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EDE5B" w14:textId="2FE8DEC6" w:rsidR="00053712" w:rsidRPr="00757D78" w:rsidRDefault="00053712" w:rsidP="006A24A6">
      <w:pPr>
        <w:spacing w:after="0" w:line="240" w:lineRule="auto"/>
        <w:jc w:val="both"/>
        <w:rPr>
          <w:b/>
          <w:sz w:val="28"/>
          <w:szCs w:val="28"/>
          <w:lang w:val="ro-RO"/>
        </w:rPr>
      </w:pPr>
      <w:bookmarkStart w:id="0" w:name="_Hlk151709934"/>
      <w:bookmarkEnd w:id="0"/>
      <w:r w:rsidRPr="00757D78">
        <w:rPr>
          <w:b/>
          <w:sz w:val="28"/>
          <w:szCs w:val="28"/>
          <w:lang w:val="ro-RO"/>
        </w:rPr>
        <w:t xml:space="preserve">         ROMÂNIA                 </w:t>
      </w:r>
    </w:p>
    <w:p w14:paraId="62A4F93C" w14:textId="1E3E3292" w:rsidR="00053712" w:rsidRPr="00757D78" w:rsidRDefault="00053712" w:rsidP="006A24A6">
      <w:pPr>
        <w:spacing w:after="0" w:line="240" w:lineRule="auto"/>
        <w:ind w:left="-180"/>
        <w:jc w:val="both"/>
        <w:outlineLvl w:val="0"/>
        <w:rPr>
          <w:rFonts w:ascii="Tahoma" w:hAnsi="Tahoma" w:cs="Tahoma"/>
          <w:b/>
          <w:sz w:val="26"/>
          <w:szCs w:val="26"/>
          <w:lang w:val="ro-RO"/>
        </w:rPr>
      </w:pPr>
      <w:r w:rsidRPr="00757D78">
        <w:rPr>
          <w:b/>
          <w:sz w:val="28"/>
          <w:szCs w:val="28"/>
          <w:lang w:val="ro-RO"/>
        </w:rPr>
        <w:t xml:space="preserve">            </w:t>
      </w:r>
      <w:r w:rsidRPr="00757D78">
        <w:rPr>
          <w:sz w:val="28"/>
          <w:szCs w:val="28"/>
          <w:lang w:val="ro-RO"/>
        </w:rPr>
        <w:t xml:space="preserve"> </w:t>
      </w:r>
      <w:r w:rsidRPr="00757D78">
        <w:rPr>
          <w:noProof/>
          <w:lang w:val="ro-RO"/>
        </w:rPr>
        <w:drawing>
          <wp:inline distT="0" distB="0" distL="0" distR="0" wp14:anchorId="7BF8B32E" wp14:editId="3E214AC5">
            <wp:extent cx="619125" cy="895350"/>
            <wp:effectExtent l="0" t="0" r="952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95350"/>
                    </a:xfrm>
                    <a:prstGeom prst="rect">
                      <a:avLst/>
                    </a:prstGeom>
                    <a:noFill/>
                    <a:ln>
                      <a:noFill/>
                    </a:ln>
                  </pic:spPr>
                </pic:pic>
              </a:graphicData>
            </a:graphic>
          </wp:inline>
        </w:drawing>
      </w:r>
      <w:r w:rsidRPr="00757D78">
        <w:rPr>
          <w:rFonts w:ascii="Tahoma" w:hAnsi="Tahoma" w:cs="Tahoma"/>
          <w:lang w:val="ro-RO"/>
        </w:rPr>
        <w:tab/>
      </w:r>
    </w:p>
    <w:p w14:paraId="6DFA6B21" w14:textId="360B03A7" w:rsidR="00053712" w:rsidRPr="00757D78" w:rsidRDefault="00053712" w:rsidP="006A24A6">
      <w:pPr>
        <w:spacing w:after="0" w:line="240" w:lineRule="auto"/>
        <w:ind w:left="-540" w:firstLine="360"/>
        <w:jc w:val="both"/>
        <w:outlineLvl w:val="0"/>
        <w:rPr>
          <w:rFonts w:ascii="Tahoma" w:hAnsi="Tahoma" w:cs="Tahoma"/>
          <w:b/>
          <w:sz w:val="26"/>
          <w:szCs w:val="26"/>
          <w:lang w:val="ro-RO"/>
        </w:rPr>
      </w:pPr>
      <w:r w:rsidRPr="00757D78">
        <w:rPr>
          <w:rFonts w:ascii="Tahoma" w:hAnsi="Tahoma" w:cs="Tahoma"/>
          <w:b/>
          <w:sz w:val="26"/>
          <w:szCs w:val="26"/>
          <w:lang w:val="ro-RO"/>
        </w:rPr>
        <w:t>COLEGIUL PREFEC</w:t>
      </w:r>
      <w:r w:rsidR="000F0C92" w:rsidRPr="00757D78">
        <w:rPr>
          <w:rFonts w:ascii="Tahoma" w:hAnsi="Tahoma" w:cs="Tahoma"/>
          <w:b/>
          <w:sz w:val="26"/>
          <w:szCs w:val="26"/>
          <w:lang w:val="ro-RO"/>
        </w:rPr>
        <w:t>T</w:t>
      </w:r>
      <w:r w:rsidRPr="00757D78">
        <w:rPr>
          <w:rFonts w:ascii="Tahoma" w:hAnsi="Tahoma" w:cs="Tahoma"/>
          <w:b/>
          <w:sz w:val="26"/>
          <w:szCs w:val="26"/>
          <w:lang w:val="ro-RO"/>
        </w:rPr>
        <w:t>URAL</w:t>
      </w:r>
    </w:p>
    <w:p w14:paraId="2C8560A0" w14:textId="77777777" w:rsidR="00DA0869" w:rsidRPr="00757D78" w:rsidRDefault="00DA0869" w:rsidP="006A24A6">
      <w:pPr>
        <w:spacing w:after="0" w:line="240" w:lineRule="auto"/>
        <w:ind w:left="-540" w:firstLine="360"/>
        <w:jc w:val="both"/>
        <w:outlineLvl w:val="0"/>
        <w:rPr>
          <w:rFonts w:ascii="Times New Roman" w:hAnsi="Times New Roman" w:cs="Times New Roman"/>
          <w:b/>
          <w:sz w:val="26"/>
          <w:szCs w:val="26"/>
          <w:lang w:val="ro-RO"/>
        </w:rPr>
      </w:pPr>
    </w:p>
    <w:p w14:paraId="350070AA" w14:textId="77777777" w:rsidR="00E56BEA" w:rsidRDefault="00E56BEA" w:rsidP="00E56BEA">
      <w:pPr>
        <w:spacing w:line="360" w:lineRule="auto"/>
        <w:ind w:left="-900" w:right="-1080"/>
        <w:jc w:val="center"/>
        <w:rPr>
          <w:rFonts w:ascii="Tahoma" w:hAnsi="Tahoma" w:cs="Tahoma"/>
          <w:b/>
          <w:lang w:val="ro-RO"/>
        </w:rPr>
      </w:pPr>
    </w:p>
    <w:p w14:paraId="28BFB27E" w14:textId="77777777" w:rsidR="00A94794" w:rsidRPr="00757D78" w:rsidRDefault="00A94794" w:rsidP="00E56BEA">
      <w:pPr>
        <w:spacing w:line="360" w:lineRule="auto"/>
        <w:ind w:left="-900" w:right="-1080"/>
        <w:jc w:val="center"/>
        <w:rPr>
          <w:rFonts w:ascii="Tahoma" w:hAnsi="Tahoma" w:cs="Tahoma"/>
          <w:b/>
          <w:lang w:val="ro-RO"/>
        </w:rPr>
      </w:pPr>
    </w:p>
    <w:p w14:paraId="1FF300C8" w14:textId="77777777" w:rsidR="00CA7422" w:rsidRDefault="00CA7422" w:rsidP="00CA7422">
      <w:pPr>
        <w:spacing w:line="360" w:lineRule="auto"/>
        <w:ind w:left="-540" w:firstLine="360"/>
        <w:outlineLvl w:val="0"/>
        <w:rPr>
          <w:b/>
          <w:sz w:val="28"/>
          <w:szCs w:val="28"/>
          <w:lang w:val="ro-RO"/>
        </w:rPr>
      </w:pPr>
    </w:p>
    <w:p w14:paraId="4871C921" w14:textId="77777777" w:rsidR="00CA7422" w:rsidRDefault="00CA7422" w:rsidP="00CA7422">
      <w:pPr>
        <w:spacing w:line="360" w:lineRule="auto"/>
        <w:ind w:left="-900" w:right="-1080"/>
        <w:jc w:val="center"/>
        <w:rPr>
          <w:rFonts w:ascii="Tahoma" w:hAnsi="Tahoma" w:cs="Tahoma"/>
          <w:b/>
          <w:lang w:val="ro-RO"/>
        </w:rPr>
      </w:pPr>
      <w:r>
        <w:rPr>
          <w:rFonts w:ascii="Tahoma" w:hAnsi="Tahoma" w:cs="Tahoma"/>
          <w:b/>
          <w:lang w:val="ro-RO"/>
        </w:rPr>
        <w:t>ORDINE DE ZI</w:t>
      </w:r>
    </w:p>
    <w:p w14:paraId="503DD3F9" w14:textId="77777777" w:rsidR="00CA7422" w:rsidRDefault="00CA7422" w:rsidP="00CA7422">
      <w:pPr>
        <w:spacing w:line="360" w:lineRule="auto"/>
        <w:ind w:left="-902" w:right="-1077"/>
        <w:jc w:val="center"/>
        <w:rPr>
          <w:rFonts w:ascii="Tahoma" w:hAnsi="Tahoma" w:cs="Tahoma"/>
          <w:b/>
          <w:lang w:val="ro-RO"/>
        </w:rPr>
      </w:pPr>
      <w:r>
        <w:rPr>
          <w:rFonts w:ascii="Tahoma" w:hAnsi="Tahoma" w:cs="Tahoma"/>
          <w:b/>
          <w:lang w:val="ro-RO"/>
        </w:rPr>
        <w:t xml:space="preserve">Ședința Colegiului </w:t>
      </w:r>
      <w:proofErr w:type="spellStart"/>
      <w:r>
        <w:rPr>
          <w:rFonts w:ascii="Tahoma" w:hAnsi="Tahoma" w:cs="Tahoma"/>
          <w:b/>
          <w:lang w:val="ro-RO"/>
        </w:rPr>
        <w:t>Prefectural</w:t>
      </w:r>
      <w:proofErr w:type="spellEnd"/>
    </w:p>
    <w:p w14:paraId="6EF9E141" w14:textId="77777777" w:rsidR="00CA7422" w:rsidRDefault="00CA7422" w:rsidP="00CA7422">
      <w:pPr>
        <w:spacing w:line="360" w:lineRule="auto"/>
        <w:ind w:left="-902" w:right="-1077"/>
        <w:jc w:val="center"/>
        <w:rPr>
          <w:rFonts w:ascii="Tahoma" w:hAnsi="Tahoma" w:cs="Tahoma"/>
          <w:b/>
          <w:vertAlign w:val="superscript"/>
          <w:lang w:val="ro-RO"/>
        </w:rPr>
      </w:pPr>
      <w:r>
        <w:rPr>
          <w:rFonts w:ascii="Tahoma" w:hAnsi="Tahoma" w:cs="Tahoma"/>
          <w:b/>
          <w:lang w:val="ro-RO"/>
        </w:rPr>
        <w:t>din data de 26 MARTIE 2024, ora 10</w:t>
      </w:r>
      <w:r>
        <w:rPr>
          <w:rFonts w:ascii="Tahoma" w:hAnsi="Tahoma" w:cs="Tahoma"/>
          <w:b/>
          <w:vertAlign w:val="superscript"/>
          <w:lang w:val="ro-RO"/>
        </w:rPr>
        <w:t>00</w:t>
      </w:r>
    </w:p>
    <w:p w14:paraId="034366BD" w14:textId="77777777" w:rsidR="00CA7422" w:rsidRDefault="00CA7422" w:rsidP="00CA7422">
      <w:pPr>
        <w:spacing w:line="360" w:lineRule="auto"/>
        <w:ind w:left="-902" w:right="-1077"/>
        <w:jc w:val="center"/>
        <w:rPr>
          <w:rFonts w:ascii="Tahoma" w:hAnsi="Tahoma" w:cs="Tahoma"/>
          <w:b/>
          <w:lang w:val="ro-RO"/>
        </w:rPr>
      </w:pPr>
    </w:p>
    <w:p w14:paraId="4BC91855" w14:textId="77777777" w:rsidR="00CA7422" w:rsidRDefault="00CA7422" w:rsidP="00CA7422">
      <w:pPr>
        <w:spacing w:line="360" w:lineRule="auto"/>
        <w:ind w:left="-902" w:right="-1077"/>
        <w:jc w:val="center"/>
        <w:rPr>
          <w:rFonts w:ascii="Tahoma" w:hAnsi="Tahoma" w:cs="Tahoma"/>
          <w:b/>
          <w:lang w:val="ro-RO"/>
        </w:rPr>
      </w:pPr>
    </w:p>
    <w:p w14:paraId="7CB74D25" w14:textId="77777777" w:rsidR="00CA7422" w:rsidRDefault="00CA7422" w:rsidP="00CA7422">
      <w:pPr>
        <w:spacing w:line="360" w:lineRule="auto"/>
        <w:ind w:firstLine="567"/>
        <w:jc w:val="both"/>
        <w:rPr>
          <w:rFonts w:ascii="Tahoma" w:hAnsi="Tahoma" w:cs="Tahoma"/>
          <w:bCs/>
          <w:sz w:val="26"/>
          <w:szCs w:val="26"/>
          <w:lang w:val="ro-RO"/>
        </w:rPr>
      </w:pPr>
      <w:r>
        <w:rPr>
          <w:rFonts w:ascii="Tahoma" w:hAnsi="Tahoma" w:cs="Tahoma"/>
          <w:bCs/>
          <w:sz w:val="26"/>
          <w:szCs w:val="26"/>
          <w:lang w:val="ro-RO"/>
        </w:rPr>
        <w:t>1. Informare privind situația asigurării siguranței în unitățile de învățământ din județul Covasna;</w:t>
      </w:r>
    </w:p>
    <w:p w14:paraId="1F17743D" w14:textId="77777777" w:rsidR="00CA7422" w:rsidRPr="00940E8D" w:rsidRDefault="00CA7422" w:rsidP="00CA7422">
      <w:pPr>
        <w:pStyle w:val="Titlu3"/>
        <w:spacing w:before="0" w:after="0" w:line="360" w:lineRule="auto"/>
        <w:ind w:firstLine="567"/>
        <w:rPr>
          <w:rFonts w:ascii="Tahoma" w:hAnsi="Tahoma" w:cs="Tahoma"/>
          <w:bCs w:val="0"/>
          <w:sz w:val="27"/>
          <w:szCs w:val="27"/>
          <w:lang w:val="ro-RO" w:eastAsia="ro-RO"/>
        </w:rPr>
      </w:pPr>
      <w:r w:rsidRPr="00940E8D">
        <w:rPr>
          <w:rFonts w:ascii="Tahoma" w:hAnsi="Tahoma" w:cs="Tahoma"/>
          <w:bCs w:val="0"/>
          <w:lang w:val="ro-RO"/>
        </w:rPr>
        <w:t xml:space="preserve">Prezintă domnul </w:t>
      </w:r>
      <w:r>
        <w:rPr>
          <w:rStyle w:val="Robust"/>
          <w:rFonts w:ascii="Tahoma" w:hAnsi="Tahoma" w:cs="Tahoma"/>
          <w:b/>
        </w:rPr>
        <w:t>c</w:t>
      </w:r>
      <w:proofErr w:type="spellStart"/>
      <w:r w:rsidRPr="00940E8D">
        <w:rPr>
          <w:rStyle w:val="Robust"/>
          <w:rFonts w:ascii="Tahoma" w:hAnsi="Tahoma" w:cs="Tahoma"/>
          <w:b/>
          <w:lang w:val="ro-RO"/>
        </w:rPr>
        <w:t>omisar</w:t>
      </w:r>
      <w:proofErr w:type="spellEnd"/>
      <w:r w:rsidRPr="00940E8D">
        <w:rPr>
          <w:rStyle w:val="Robust"/>
          <w:rFonts w:ascii="Tahoma" w:hAnsi="Tahoma" w:cs="Tahoma"/>
          <w:b/>
          <w:lang w:val="ro-RO"/>
        </w:rPr>
        <w:t xml:space="preserve"> șef de poli</w:t>
      </w:r>
      <w:r>
        <w:rPr>
          <w:rStyle w:val="Robust"/>
          <w:rFonts w:ascii="Tahoma" w:hAnsi="Tahoma" w:cs="Tahoma"/>
          <w:b/>
        </w:rPr>
        <w:t>ț</w:t>
      </w:r>
      <w:r w:rsidRPr="00940E8D">
        <w:rPr>
          <w:rStyle w:val="Robust"/>
          <w:rFonts w:ascii="Tahoma" w:hAnsi="Tahoma" w:cs="Tahoma"/>
          <w:b/>
          <w:lang w:val="ro-RO"/>
        </w:rPr>
        <w:t xml:space="preserve">ie </w:t>
      </w:r>
      <w:hyperlink r:id="rId9" w:tooltip="IVAȘCU MARIUS-DANIEL - Adjunct al Șefului Inspectoratului" w:history="1">
        <w:r w:rsidRPr="00940E8D">
          <w:rPr>
            <w:rStyle w:val="Hyperlink"/>
            <w:rFonts w:ascii="Tahoma" w:hAnsi="Tahoma" w:cs="Tahoma"/>
            <w:bCs w:val="0"/>
            <w:color w:val="auto"/>
            <w:u w:val="none"/>
            <w:lang w:val="ro-RO"/>
          </w:rPr>
          <w:t>Ivașcu Marius-Daniel - adjunct al Șefului Inspectoratului</w:t>
        </w:r>
      </w:hyperlink>
      <w:r w:rsidRPr="00940E8D">
        <w:rPr>
          <w:rFonts w:ascii="Tahoma" w:hAnsi="Tahoma" w:cs="Tahoma"/>
          <w:bCs w:val="0"/>
        </w:rPr>
        <w:t xml:space="preserve"> - </w:t>
      </w:r>
      <w:r w:rsidRPr="00940E8D">
        <w:rPr>
          <w:rFonts w:ascii="Tahoma" w:hAnsi="Tahoma" w:cs="Tahoma"/>
          <w:bCs w:val="0"/>
          <w:lang w:val="ro-RO"/>
        </w:rPr>
        <w:t>Inspectoratul de Poliție  Județean Covasna</w:t>
      </w:r>
    </w:p>
    <w:p w14:paraId="61D2FBEF" w14:textId="77777777" w:rsidR="00CA7422" w:rsidRDefault="00CA7422" w:rsidP="00CA7422">
      <w:pPr>
        <w:spacing w:line="360" w:lineRule="auto"/>
        <w:ind w:firstLine="567"/>
        <w:rPr>
          <w:rFonts w:ascii="Tahoma" w:hAnsi="Tahoma" w:cs="Tahoma"/>
          <w:b/>
          <w:sz w:val="26"/>
          <w:szCs w:val="26"/>
          <w:lang w:val="ro-RO"/>
        </w:rPr>
      </w:pPr>
    </w:p>
    <w:p w14:paraId="0EFA1E6C" w14:textId="77777777" w:rsidR="00CA7422" w:rsidRPr="00940E8D" w:rsidRDefault="00CA7422" w:rsidP="00CA7422">
      <w:pPr>
        <w:spacing w:line="360" w:lineRule="auto"/>
        <w:ind w:firstLine="567"/>
        <w:rPr>
          <w:rFonts w:ascii="Tahoma" w:hAnsi="Tahoma" w:cs="Tahoma"/>
          <w:b/>
          <w:sz w:val="26"/>
          <w:szCs w:val="26"/>
          <w:lang w:val="ro-RO"/>
        </w:rPr>
      </w:pPr>
    </w:p>
    <w:p w14:paraId="2C6DBEAC" w14:textId="77777777" w:rsidR="00CA7422" w:rsidRDefault="00CA7422" w:rsidP="00CA7422">
      <w:pPr>
        <w:spacing w:line="360" w:lineRule="auto"/>
        <w:ind w:firstLine="567"/>
        <w:jc w:val="both"/>
        <w:rPr>
          <w:rFonts w:ascii="Tahoma" w:hAnsi="Tahoma" w:cs="Tahoma"/>
          <w:bCs/>
          <w:sz w:val="26"/>
          <w:szCs w:val="26"/>
          <w:lang w:val="ro-RO"/>
        </w:rPr>
      </w:pPr>
      <w:r>
        <w:rPr>
          <w:rFonts w:ascii="Tahoma" w:hAnsi="Tahoma" w:cs="Tahoma"/>
          <w:bCs/>
          <w:sz w:val="26"/>
          <w:szCs w:val="26"/>
          <w:lang w:val="ro-RO"/>
        </w:rPr>
        <w:t>2. Analiza gestionării situațiilor de urgență la nivelul județului Covasna în anul 2023;</w:t>
      </w:r>
    </w:p>
    <w:p w14:paraId="0938911F" w14:textId="77777777" w:rsidR="00CA7422" w:rsidRDefault="00CA7422" w:rsidP="00CA7422">
      <w:pPr>
        <w:spacing w:line="360" w:lineRule="auto"/>
        <w:ind w:firstLine="567"/>
        <w:jc w:val="both"/>
        <w:rPr>
          <w:rFonts w:ascii="Tahoma" w:hAnsi="Tahoma" w:cs="Tahoma"/>
          <w:b/>
          <w:sz w:val="26"/>
          <w:szCs w:val="26"/>
          <w:lang w:val="ro-RO"/>
        </w:rPr>
      </w:pPr>
      <w:r>
        <w:rPr>
          <w:rFonts w:ascii="Tahoma" w:hAnsi="Tahoma" w:cs="Tahoma"/>
          <w:b/>
          <w:sz w:val="26"/>
          <w:szCs w:val="26"/>
          <w:lang w:val="ro-RO"/>
        </w:rPr>
        <w:t xml:space="preserve">Prezintă domnul colonel </w:t>
      </w:r>
      <w:proofErr w:type="spellStart"/>
      <w:r>
        <w:rPr>
          <w:rFonts w:ascii="Tahoma" w:hAnsi="Tahoma" w:cs="Tahoma"/>
          <w:b/>
          <w:sz w:val="26"/>
          <w:szCs w:val="26"/>
          <w:lang w:val="ro-RO"/>
        </w:rPr>
        <w:t>Simtea</w:t>
      </w:r>
      <w:proofErr w:type="spellEnd"/>
      <w:r>
        <w:rPr>
          <w:rFonts w:ascii="Tahoma" w:hAnsi="Tahoma" w:cs="Tahoma"/>
          <w:b/>
          <w:sz w:val="26"/>
          <w:szCs w:val="26"/>
          <w:lang w:val="ro-RO"/>
        </w:rPr>
        <w:t xml:space="preserve"> Adrian – inspector șef                           </w:t>
      </w:r>
      <w:bookmarkStart w:id="1" w:name="_Hlk160694618"/>
      <w:r>
        <w:rPr>
          <w:rFonts w:ascii="Tahoma" w:hAnsi="Tahoma" w:cs="Tahoma"/>
          <w:b/>
          <w:sz w:val="26"/>
          <w:szCs w:val="26"/>
          <w:lang w:val="ro-RO"/>
        </w:rPr>
        <w:t>Inspectoratul pentru Situații de Urgență ”Mihai Viteazul” al Județului Covasna</w:t>
      </w:r>
    </w:p>
    <w:bookmarkEnd w:id="1"/>
    <w:p w14:paraId="5A24146C" w14:textId="77777777" w:rsidR="00CA7422" w:rsidRDefault="00CA7422" w:rsidP="00CA7422">
      <w:pPr>
        <w:spacing w:line="360" w:lineRule="auto"/>
        <w:ind w:firstLine="567"/>
        <w:jc w:val="both"/>
        <w:rPr>
          <w:rFonts w:ascii="Tahoma" w:hAnsi="Tahoma" w:cs="Tahoma"/>
          <w:b/>
          <w:sz w:val="26"/>
          <w:szCs w:val="26"/>
          <w:lang w:val="ro-RO"/>
        </w:rPr>
      </w:pPr>
    </w:p>
    <w:p w14:paraId="1B45A9D7" w14:textId="504A9101" w:rsidR="00CA7422" w:rsidRDefault="00CA7422" w:rsidP="00CA7422">
      <w:pPr>
        <w:spacing w:line="360" w:lineRule="auto"/>
        <w:ind w:firstLine="567"/>
        <w:jc w:val="both"/>
        <w:rPr>
          <w:rFonts w:ascii="Tahoma" w:hAnsi="Tahoma" w:cs="Tahoma"/>
          <w:b/>
          <w:spacing w:val="12"/>
          <w:lang w:val="ro-RO"/>
        </w:rPr>
      </w:pPr>
      <w:r>
        <w:rPr>
          <w:rFonts w:ascii="Tahoma" w:hAnsi="Tahoma" w:cs="Tahoma"/>
          <w:b/>
          <w:color w:val="FF0000"/>
          <w:spacing w:val="12"/>
          <w:sz w:val="26"/>
          <w:szCs w:val="26"/>
          <w:lang w:val="ro-RO"/>
        </w:rPr>
        <w:t xml:space="preserve">    </w:t>
      </w:r>
    </w:p>
    <w:p w14:paraId="5A916808" w14:textId="77777777" w:rsidR="00CA7422" w:rsidRPr="00F37C87" w:rsidRDefault="00CA7422" w:rsidP="00CA7422">
      <w:pPr>
        <w:spacing w:line="360" w:lineRule="auto"/>
        <w:ind w:firstLine="567"/>
        <w:jc w:val="both"/>
        <w:rPr>
          <w:rFonts w:ascii="Calibri" w:hAnsi="Calibri"/>
          <w:bCs/>
          <w:i/>
          <w:iCs/>
          <w:color w:val="FF0000"/>
          <w:sz w:val="28"/>
          <w:szCs w:val="28"/>
          <w:lang w:val="ro-RO"/>
        </w:rPr>
      </w:pPr>
      <w:r>
        <w:rPr>
          <w:rFonts w:ascii="Tahoma" w:hAnsi="Tahoma" w:cs="Tahoma"/>
          <w:bCs/>
          <w:sz w:val="26"/>
          <w:szCs w:val="26"/>
          <w:lang w:val="ro-RO"/>
        </w:rPr>
        <w:t>3. Diverse.</w:t>
      </w:r>
    </w:p>
    <w:p w14:paraId="1750ED53" w14:textId="77777777" w:rsidR="00CA7422" w:rsidRPr="00E82B4B" w:rsidRDefault="00CA7422" w:rsidP="00CA7422">
      <w:pPr>
        <w:spacing w:line="360" w:lineRule="auto"/>
        <w:ind w:firstLine="567"/>
        <w:jc w:val="both"/>
        <w:rPr>
          <w:rFonts w:ascii="Calibri" w:hAnsi="Calibri"/>
          <w:bCs/>
          <w:color w:val="FF0000"/>
          <w:sz w:val="28"/>
          <w:szCs w:val="28"/>
          <w:lang w:val="ro-RO"/>
        </w:rPr>
      </w:pPr>
    </w:p>
    <w:p w14:paraId="6E05C02F" w14:textId="04820462" w:rsidR="00BD7191" w:rsidRDefault="00913A96" w:rsidP="006A24A6">
      <w:pPr>
        <w:spacing w:after="0" w:line="240" w:lineRule="auto"/>
        <w:jc w:val="both"/>
        <w:rPr>
          <w:rFonts w:ascii="Times New Roman" w:hAnsi="Times New Roman" w:cs="Times New Roman"/>
          <w:b/>
          <w:bCs/>
          <w:color w:val="FF0000"/>
          <w:sz w:val="24"/>
          <w:szCs w:val="24"/>
          <w:lang w:val="ro-RO"/>
        </w:rPr>
      </w:pPr>
      <w:r w:rsidRPr="00757D78">
        <w:rPr>
          <w:rFonts w:ascii="Times New Roman" w:hAnsi="Times New Roman" w:cs="Times New Roman"/>
          <w:b/>
          <w:bCs/>
          <w:color w:val="FF0000"/>
          <w:sz w:val="24"/>
          <w:szCs w:val="24"/>
          <w:lang w:val="ro-RO"/>
        </w:rPr>
        <w:t>Punc</w:t>
      </w:r>
      <w:r w:rsidR="000F0C92" w:rsidRPr="00757D78">
        <w:rPr>
          <w:rFonts w:ascii="Times New Roman" w:hAnsi="Times New Roman" w:cs="Times New Roman"/>
          <w:b/>
          <w:bCs/>
          <w:color w:val="FF0000"/>
          <w:sz w:val="24"/>
          <w:szCs w:val="24"/>
          <w:lang w:val="ro-RO"/>
        </w:rPr>
        <w:t>t</w:t>
      </w:r>
      <w:r w:rsidRPr="00757D78">
        <w:rPr>
          <w:rFonts w:ascii="Times New Roman" w:hAnsi="Times New Roman" w:cs="Times New Roman"/>
          <w:b/>
          <w:bCs/>
          <w:color w:val="FF0000"/>
          <w:sz w:val="24"/>
          <w:szCs w:val="24"/>
          <w:lang w:val="ro-RO"/>
        </w:rPr>
        <w:t>ul 1</w:t>
      </w:r>
    </w:p>
    <w:p w14:paraId="4A60B870" w14:textId="77777777" w:rsidR="007D7569" w:rsidRDefault="007D7569" w:rsidP="006A24A6">
      <w:pPr>
        <w:spacing w:after="0" w:line="240" w:lineRule="auto"/>
        <w:jc w:val="both"/>
        <w:rPr>
          <w:rFonts w:ascii="Times New Roman" w:hAnsi="Times New Roman" w:cs="Times New Roman"/>
          <w:b/>
          <w:bCs/>
          <w:color w:val="FF0000"/>
          <w:sz w:val="24"/>
          <w:szCs w:val="24"/>
          <w:lang w:val="ro-RO"/>
        </w:rPr>
      </w:pPr>
    </w:p>
    <w:p w14:paraId="6436232E" w14:textId="57394AC2" w:rsidR="00A463AD" w:rsidRDefault="00945642" w:rsidP="00A463AD">
      <w:pPr>
        <w:spacing w:line="360" w:lineRule="auto"/>
        <w:jc w:val="both"/>
        <w:rPr>
          <w:b/>
          <w:iCs/>
          <w:sz w:val="20"/>
        </w:rPr>
      </w:pPr>
      <w:r w:rsidRPr="00945642">
        <w:rPr>
          <w:rFonts w:ascii="Tahoma" w:hAnsi="Tahoma" w:cs="Tahoma"/>
          <w:b/>
          <w:lang w:val="ro-RO"/>
        </w:rPr>
        <w:t>INSPECTORATUL DE POLI</w:t>
      </w:r>
      <w:r w:rsidR="00A463AD">
        <w:rPr>
          <w:rFonts w:ascii="Tahoma" w:hAnsi="Tahoma" w:cs="Tahoma"/>
          <w:b/>
          <w:lang w:val="ro-RO"/>
        </w:rPr>
        <w:t>Ț</w:t>
      </w:r>
      <w:r w:rsidRPr="00945642">
        <w:rPr>
          <w:rFonts w:ascii="Tahoma" w:hAnsi="Tahoma" w:cs="Tahoma"/>
          <w:b/>
          <w:lang w:val="ro-RO"/>
        </w:rPr>
        <w:t>IE  JUDE</w:t>
      </w:r>
      <w:r w:rsidR="00A463AD">
        <w:rPr>
          <w:rFonts w:ascii="Tahoma" w:hAnsi="Tahoma" w:cs="Tahoma"/>
          <w:b/>
          <w:lang w:val="ro-RO"/>
        </w:rPr>
        <w:t>Ț</w:t>
      </w:r>
      <w:r w:rsidRPr="00945642">
        <w:rPr>
          <w:rFonts w:ascii="Tahoma" w:hAnsi="Tahoma" w:cs="Tahoma"/>
          <w:b/>
          <w:lang w:val="ro-RO"/>
        </w:rPr>
        <w:t>EAN COVASNA</w:t>
      </w:r>
      <w:r w:rsidR="00A463AD">
        <w:rPr>
          <w:b/>
          <w:iCs/>
          <w:sz w:val="20"/>
        </w:rPr>
        <w:t xml:space="preserve">              </w:t>
      </w:r>
    </w:p>
    <w:p w14:paraId="065365FE" w14:textId="77777777" w:rsidR="00A463AD" w:rsidRPr="00A463AD" w:rsidRDefault="00A463AD" w:rsidP="00A463AD">
      <w:pPr>
        <w:spacing w:after="0" w:line="240" w:lineRule="auto"/>
        <w:jc w:val="center"/>
        <w:rPr>
          <w:rFonts w:ascii="Times New Roman" w:hAnsi="Times New Roman" w:cs="Times New Roman"/>
          <w:b/>
          <w:bCs/>
          <w:iCs/>
          <w:sz w:val="24"/>
          <w:szCs w:val="24"/>
          <w:lang w:val="ro-RO"/>
        </w:rPr>
      </w:pPr>
    </w:p>
    <w:p w14:paraId="487C66E3" w14:textId="77777777" w:rsidR="00A463AD" w:rsidRPr="00A463AD" w:rsidRDefault="00A463AD" w:rsidP="00A463AD">
      <w:pPr>
        <w:spacing w:after="0" w:line="240" w:lineRule="auto"/>
        <w:jc w:val="center"/>
        <w:rPr>
          <w:rFonts w:ascii="Times New Roman" w:hAnsi="Times New Roman" w:cs="Times New Roman"/>
          <w:b/>
          <w:bCs/>
          <w:iCs/>
          <w:sz w:val="24"/>
          <w:szCs w:val="24"/>
          <w:lang w:val="ro-RO"/>
        </w:rPr>
      </w:pPr>
      <w:r w:rsidRPr="00A463AD">
        <w:rPr>
          <w:rFonts w:ascii="Times New Roman" w:hAnsi="Times New Roman" w:cs="Times New Roman"/>
          <w:b/>
          <w:bCs/>
          <w:iCs/>
          <w:sz w:val="24"/>
          <w:szCs w:val="24"/>
          <w:lang w:val="ro-RO"/>
        </w:rPr>
        <w:t xml:space="preserve">INFORMARE </w:t>
      </w:r>
    </w:p>
    <w:p w14:paraId="6783F358" w14:textId="5A107885" w:rsidR="00A463AD" w:rsidRDefault="00A463AD" w:rsidP="00A463AD">
      <w:pPr>
        <w:spacing w:after="0" w:line="240" w:lineRule="auto"/>
        <w:jc w:val="center"/>
        <w:rPr>
          <w:rFonts w:ascii="Times New Roman" w:hAnsi="Times New Roman" w:cs="Times New Roman"/>
          <w:b/>
          <w:bCs/>
          <w:iCs/>
          <w:sz w:val="24"/>
          <w:szCs w:val="24"/>
          <w:lang w:val="ro-RO"/>
        </w:rPr>
      </w:pPr>
      <w:r w:rsidRPr="00A463AD">
        <w:rPr>
          <w:rFonts w:ascii="Times New Roman" w:hAnsi="Times New Roman" w:cs="Times New Roman"/>
          <w:b/>
          <w:bCs/>
          <w:iCs/>
          <w:sz w:val="24"/>
          <w:szCs w:val="24"/>
          <w:lang w:val="ro-RO"/>
        </w:rPr>
        <w:t>PRIVIND SITUA</w:t>
      </w:r>
      <w:r>
        <w:rPr>
          <w:rFonts w:ascii="Times New Roman" w:hAnsi="Times New Roman" w:cs="Times New Roman"/>
          <w:b/>
          <w:bCs/>
          <w:iCs/>
          <w:sz w:val="24"/>
          <w:szCs w:val="24"/>
          <w:lang w:val="ro-RO"/>
        </w:rPr>
        <w:t>Ț</w:t>
      </w:r>
      <w:r w:rsidRPr="00A463AD">
        <w:rPr>
          <w:rFonts w:ascii="Times New Roman" w:hAnsi="Times New Roman" w:cs="Times New Roman"/>
          <w:b/>
          <w:bCs/>
          <w:iCs/>
          <w:sz w:val="24"/>
          <w:szCs w:val="24"/>
          <w:lang w:val="ro-RO"/>
        </w:rPr>
        <w:t>IA ASIGURĂRII SIGURAN</w:t>
      </w:r>
      <w:r>
        <w:rPr>
          <w:rFonts w:ascii="Times New Roman" w:hAnsi="Times New Roman" w:cs="Times New Roman"/>
          <w:b/>
          <w:bCs/>
          <w:iCs/>
          <w:sz w:val="24"/>
          <w:szCs w:val="24"/>
          <w:lang w:val="ro-RO"/>
        </w:rPr>
        <w:t>Ț</w:t>
      </w:r>
      <w:r w:rsidRPr="00A463AD">
        <w:rPr>
          <w:rFonts w:ascii="Times New Roman" w:hAnsi="Times New Roman" w:cs="Times New Roman"/>
          <w:b/>
          <w:bCs/>
          <w:iCs/>
          <w:sz w:val="24"/>
          <w:szCs w:val="24"/>
          <w:lang w:val="ro-RO"/>
        </w:rPr>
        <w:t>EI ÎN UNITĂ</w:t>
      </w:r>
      <w:r>
        <w:rPr>
          <w:rFonts w:ascii="Times New Roman" w:hAnsi="Times New Roman" w:cs="Times New Roman"/>
          <w:b/>
          <w:bCs/>
          <w:iCs/>
          <w:sz w:val="24"/>
          <w:szCs w:val="24"/>
          <w:lang w:val="ro-RO"/>
        </w:rPr>
        <w:t>Ț</w:t>
      </w:r>
      <w:r w:rsidRPr="00A463AD">
        <w:rPr>
          <w:rFonts w:ascii="Times New Roman" w:hAnsi="Times New Roman" w:cs="Times New Roman"/>
          <w:b/>
          <w:bCs/>
          <w:iCs/>
          <w:sz w:val="24"/>
          <w:szCs w:val="24"/>
          <w:lang w:val="ro-RO"/>
        </w:rPr>
        <w:t>ILE DE ÎNVĂ</w:t>
      </w:r>
      <w:r>
        <w:rPr>
          <w:rFonts w:ascii="Times New Roman" w:hAnsi="Times New Roman" w:cs="Times New Roman"/>
          <w:b/>
          <w:bCs/>
          <w:iCs/>
          <w:sz w:val="24"/>
          <w:szCs w:val="24"/>
          <w:lang w:val="ro-RO"/>
        </w:rPr>
        <w:t>Ț</w:t>
      </w:r>
      <w:r w:rsidRPr="00A463AD">
        <w:rPr>
          <w:rFonts w:ascii="Times New Roman" w:hAnsi="Times New Roman" w:cs="Times New Roman"/>
          <w:b/>
          <w:bCs/>
          <w:iCs/>
          <w:sz w:val="24"/>
          <w:szCs w:val="24"/>
          <w:lang w:val="ro-RO"/>
        </w:rPr>
        <w:t>ĂMÂNT DIN JUDE</w:t>
      </w:r>
      <w:r>
        <w:rPr>
          <w:rFonts w:ascii="Times New Roman" w:hAnsi="Times New Roman" w:cs="Times New Roman"/>
          <w:b/>
          <w:bCs/>
          <w:iCs/>
          <w:sz w:val="24"/>
          <w:szCs w:val="24"/>
          <w:lang w:val="ro-RO"/>
        </w:rPr>
        <w:t>Ț</w:t>
      </w:r>
      <w:r w:rsidRPr="00A463AD">
        <w:rPr>
          <w:rFonts w:ascii="Times New Roman" w:hAnsi="Times New Roman" w:cs="Times New Roman"/>
          <w:b/>
          <w:bCs/>
          <w:iCs/>
          <w:sz w:val="24"/>
          <w:szCs w:val="24"/>
          <w:lang w:val="ro-RO"/>
        </w:rPr>
        <w:t>UL COVASNA ÎN PERIOADA SEPTEMBRIE 2023-MARTIE 2024</w:t>
      </w:r>
    </w:p>
    <w:p w14:paraId="41449F5A" w14:textId="77777777" w:rsidR="00ED231E" w:rsidRDefault="00ED231E" w:rsidP="00A463AD">
      <w:pPr>
        <w:spacing w:after="0" w:line="240" w:lineRule="auto"/>
        <w:jc w:val="center"/>
        <w:rPr>
          <w:rFonts w:ascii="Times New Roman" w:hAnsi="Times New Roman" w:cs="Times New Roman"/>
          <w:b/>
          <w:bCs/>
          <w:iCs/>
          <w:sz w:val="24"/>
          <w:szCs w:val="24"/>
          <w:lang w:val="ro-RO"/>
        </w:rPr>
      </w:pPr>
    </w:p>
    <w:p w14:paraId="62C95053" w14:textId="77777777" w:rsidR="00ED231E" w:rsidRPr="00A463AD" w:rsidRDefault="00ED231E" w:rsidP="00A463AD">
      <w:pPr>
        <w:spacing w:after="0" w:line="240" w:lineRule="auto"/>
        <w:jc w:val="center"/>
        <w:rPr>
          <w:rFonts w:ascii="Times New Roman" w:hAnsi="Times New Roman" w:cs="Times New Roman"/>
          <w:b/>
          <w:bCs/>
          <w:iCs/>
          <w:sz w:val="24"/>
          <w:szCs w:val="24"/>
          <w:lang w:val="ro-RO"/>
        </w:rPr>
      </w:pPr>
    </w:p>
    <w:p w14:paraId="0EAD3C30" w14:textId="3E8A49AA" w:rsidR="00A463AD" w:rsidRPr="00A463AD" w:rsidRDefault="00A463AD" w:rsidP="00A463AD">
      <w:pPr>
        <w:numPr>
          <w:ilvl w:val="0"/>
          <w:numId w:val="234"/>
        </w:numPr>
        <w:spacing w:after="0" w:line="240" w:lineRule="auto"/>
        <w:ind w:left="1134" w:hanging="1134"/>
        <w:jc w:val="both"/>
        <w:rPr>
          <w:rFonts w:ascii="Times New Roman" w:hAnsi="Times New Roman" w:cs="Times New Roman"/>
          <w:b/>
          <w:iCs/>
          <w:sz w:val="24"/>
          <w:szCs w:val="24"/>
          <w:lang w:val="ro-RO"/>
        </w:rPr>
      </w:pPr>
      <w:r w:rsidRPr="00A463AD">
        <w:rPr>
          <w:rFonts w:ascii="Times New Roman" w:hAnsi="Times New Roman" w:cs="Times New Roman"/>
          <w:b/>
          <w:iCs/>
          <w:sz w:val="24"/>
          <w:szCs w:val="24"/>
          <w:lang w:val="ro-RO"/>
        </w:rPr>
        <w:t>Considera</w:t>
      </w:r>
      <w:r>
        <w:rPr>
          <w:rFonts w:ascii="Times New Roman" w:hAnsi="Times New Roman" w:cs="Times New Roman"/>
          <w:b/>
          <w:iCs/>
          <w:sz w:val="24"/>
          <w:szCs w:val="24"/>
          <w:lang w:val="ro-RO"/>
        </w:rPr>
        <w:t>ț</w:t>
      </w:r>
      <w:r w:rsidRPr="00A463AD">
        <w:rPr>
          <w:rFonts w:ascii="Times New Roman" w:hAnsi="Times New Roman" w:cs="Times New Roman"/>
          <w:b/>
          <w:iCs/>
          <w:sz w:val="24"/>
          <w:szCs w:val="24"/>
          <w:lang w:val="ro-RO"/>
        </w:rPr>
        <w:t>ii Generale</w:t>
      </w:r>
    </w:p>
    <w:p w14:paraId="26EAB111" w14:textId="77777777" w:rsidR="00A463AD" w:rsidRPr="00A463AD" w:rsidRDefault="00A463AD" w:rsidP="00A463AD">
      <w:pPr>
        <w:spacing w:after="0" w:line="240" w:lineRule="auto"/>
        <w:ind w:firstLine="708"/>
        <w:jc w:val="both"/>
        <w:rPr>
          <w:rFonts w:ascii="Times New Roman" w:hAnsi="Times New Roman" w:cs="Times New Roman"/>
          <w:b/>
          <w:iCs/>
          <w:sz w:val="24"/>
          <w:szCs w:val="24"/>
          <w:lang w:val="ro-RO"/>
        </w:rPr>
      </w:pPr>
    </w:p>
    <w:p w14:paraId="1497926D" w14:textId="7FE4C7CE" w:rsidR="00A463AD" w:rsidRPr="00A463AD" w:rsidRDefault="00A463AD" w:rsidP="00A463AD">
      <w:pPr>
        <w:spacing w:after="0" w:line="240" w:lineRule="auto"/>
        <w:ind w:firstLine="708"/>
        <w:jc w:val="both"/>
        <w:rPr>
          <w:rFonts w:ascii="Times New Roman" w:hAnsi="Times New Roman" w:cs="Times New Roman"/>
          <w:b/>
          <w:iCs/>
          <w:sz w:val="24"/>
          <w:szCs w:val="24"/>
          <w:lang w:val="ro-RO"/>
        </w:rPr>
      </w:pPr>
      <w:r w:rsidRPr="00A463AD">
        <w:rPr>
          <w:rFonts w:ascii="Times New Roman" w:hAnsi="Times New Roman" w:cs="Times New Roman"/>
          <w:b/>
          <w:iCs/>
          <w:sz w:val="24"/>
          <w:szCs w:val="24"/>
          <w:lang w:val="ro-RO"/>
        </w:rPr>
        <w:t>Anul de învă</w:t>
      </w:r>
      <w:r>
        <w:rPr>
          <w:rFonts w:ascii="Times New Roman" w:hAnsi="Times New Roman" w:cs="Times New Roman"/>
          <w:b/>
          <w:iCs/>
          <w:sz w:val="24"/>
          <w:szCs w:val="24"/>
          <w:lang w:val="ro-RO"/>
        </w:rPr>
        <w:t>ț</w:t>
      </w:r>
      <w:r w:rsidRPr="00A463AD">
        <w:rPr>
          <w:rFonts w:ascii="Times New Roman" w:hAnsi="Times New Roman" w:cs="Times New Roman"/>
          <w:b/>
          <w:iCs/>
          <w:sz w:val="24"/>
          <w:szCs w:val="24"/>
          <w:lang w:val="ro-RO"/>
        </w:rPr>
        <w:t xml:space="preserve">ământ 2023-2024, </w:t>
      </w:r>
      <w:r w:rsidRPr="00A463AD">
        <w:rPr>
          <w:rFonts w:ascii="Times New Roman" w:hAnsi="Times New Roman" w:cs="Times New Roman"/>
          <w:iCs/>
          <w:sz w:val="24"/>
          <w:szCs w:val="24"/>
          <w:lang w:val="ro-RO"/>
        </w:rPr>
        <w:t>este la nivelul jude</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ului nostru, prin prisma asigurării securită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ii unită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 xml:space="preserve">ilor </w:t>
      </w:r>
      <w:r w:rsidR="00ED231E">
        <w:rPr>
          <w:rFonts w:ascii="Times New Roman" w:hAnsi="Times New Roman" w:cs="Times New Roman"/>
          <w:iCs/>
          <w:sz w:val="24"/>
          <w:szCs w:val="24"/>
          <w:lang w:val="ro-RO"/>
        </w:rPr>
        <w:t>ș</w:t>
      </w:r>
      <w:r w:rsidRPr="00A463AD">
        <w:rPr>
          <w:rFonts w:ascii="Times New Roman" w:hAnsi="Times New Roman" w:cs="Times New Roman"/>
          <w:iCs/>
          <w:sz w:val="24"/>
          <w:szCs w:val="24"/>
          <w:lang w:val="ro-RO"/>
        </w:rPr>
        <w:t xml:space="preserve">colare </w:t>
      </w:r>
      <w:r w:rsidR="00ED231E">
        <w:rPr>
          <w:rFonts w:ascii="Times New Roman" w:hAnsi="Times New Roman" w:cs="Times New Roman"/>
          <w:iCs/>
          <w:sz w:val="24"/>
          <w:szCs w:val="24"/>
          <w:lang w:val="ro-RO"/>
        </w:rPr>
        <w:t>ș</w:t>
      </w:r>
      <w:r w:rsidRPr="00A463AD">
        <w:rPr>
          <w:rFonts w:ascii="Times New Roman" w:hAnsi="Times New Roman" w:cs="Times New Roman"/>
          <w:iCs/>
          <w:sz w:val="24"/>
          <w:szCs w:val="24"/>
          <w:lang w:val="ro-RO"/>
        </w:rPr>
        <w:t>i a procesului de învă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ământ, o</w:t>
      </w:r>
      <w:r w:rsidRPr="00A463AD">
        <w:rPr>
          <w:rFonts w:ascii="Times New Roman" w:hAnsi="Times New Roman" w:cs="Times New Roman"/>
          <w:b/>
          <w:iCs/>
          <w:sz w:val="24"/>
          <w:szCs w:val="24"/>
          <w:lang w:val="ro-RO"/>
        </w:rPr>
        <w:t xml:space="preserve"> perioadă cu activită</w:t>
      </w:r>
      <w:r>
        <w:rPr>
          <w:rFonts w:ascii="Times New Roman" w:hAnsi="Times New Roman" w:cs="Times New Roman"/>
          <w:b/>
          <w:iCs/>
          <w:sz w:val="24"/>
          <w:szCs w:val="24"/>
          <w:lang w:val="ro-RO"/>
        </w:rPr>
        <w:t>ț</w:t>
      </w:r>
      <w:r w:rsidRPr="00A463AD">
        <w:rPr>
          <w:rFonts w:ascii="Times New Roman" w:hAnsi="Times New Roman" w:cs="Times New Roman"/>
          <w:b/>
          <w:iCs/>
          <w:sz w:val="24"/>
          <w:szCs w:val="24"/>
          <w:lang w:val="ro-RO"/>
        </w:rPr>
        <w:t xml:space="preserve">i multiple de prevenire </w:t>
      </w:r>
      <w:r w:rsidR="00ED231E">
        <w:rPr>
          <w:rFonts w:ascii="Times New Roman" w:hAnsi="Times New Roman" w:cs="Times New Roman"/>
          <w:b/>
          <w:iCs/>
          <w:sz w:val="24"/>
          <w:szCs w:val="24"/>
          <w:lang w:val="ro-RO"/>
        </w:rPr>
        <w:t>ș</w:t>
      </w:r>
      <w:r w:rsidRPr="00A463AD">
        <w:rPr>
          <w:rFonts w:ascii="Times New Roman" w:hAnsi="Times New Roman" w:cs="Times New Roman"/>
          <w:b/>
          <w:iCs/>
          <w:sz w:val="24"/>
          <w:szCs w:val="24"/>
          <w:lang w:val="ro-RO"/>
        </w:rPr>
        <w:t xml:space="preserve">i combatere a faptelor antisociale </w:t>
      </w:r>
      <w:r w:rsidRPr="00A463AD">
        <w:rPr>
          <w:rFonts w:ascii="Times New Roman" w:hAnsi="Times New Roman" w:cs="Times New Roman"/>
          <w:iCs/>
          <w:sz w:val="24"/>
          <w:szCs w:val="24"/>
          <w:lang w:val="ro-RO"/>
        </w:rPr>
        <w:t>în zona unită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 xml:space="preserve">ilor </w:t>
      </w:r>
      <w:r w:rsidR="00ED231E">
        <w:rPr>
          <w:rFonts w:ascii="Times New Roman" w:hAnsi="Times New Roman" w:cs="Times New Roman"/>
          <w:iCs/>
          <w:sz w:val="24"/>
          <w:szCs w:val="24"/>
          <w:lang w:val="ro-RO"/>
        </w:rPr>
        <w:t>ș</w:t>
      </w:r>
      <w:r w:rsidRPr="00A463AD">
        <w:rPr>
          <w:rFonts w:ascii="Times New Roman" w:hAnsi="Times New Roman" w:cs="Times New Roman"/>
          <w:iCs/>
          <w:sz w:val="24"/>
          <w:szCs w:val="24"/>
          <w:lang w:val="ro-RO"/>
        </w:rPr>
        <w:t xml:space="preserve">colare, dar </w:t>
      </w:r>
      <w:r w:rsidR="00ED231E">
        <w:rPr>
          <w:rFonts w:ascii="Times New Roman" w:hAnsi="Times New Roman" w:cs="Times New Roman"/>
          <w:iCs/>
          <w:sz w:val="24"/>
          <w:szCs w:val="24"/>
          <w:lang w:val="ro-RO"/>
        </w:rPr>
        <w:t>ș</w:t>
      </w:r>
      <w:r w:rsidRPr="00A463AD">
        <w:rPr>
          <w:rFonts w:ascii="Times New Roman" w:hAnsi="Times New Roman" w:cs="Times New Roman"/>
          <w:iCs/>
          <w:sz w:val="24"/>
          <w:szCs w:val="24"/>
          <w:lang w:val="ro-RO"/>
        </w:rPr>
        <w:t>i a celor în care sunt implica</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i elevi.</w:t>
      </w:r>
    </w:p>
    <w:p w14:paraId="15D90A62" w14:textId="35E9AD2A" w:rsidR="00A463AD" w:rsidRPr="00A463AD" w:rsidRDefault="00A463AD" w:rsidP="00A463AD">
      <w:pPr>
        <w:autoSpaceDE w:val="0"/>
        <w:autoSpaceDN w:val="0"/>
        <w:spacing w:after="0" w:line="240" w:lineRule="auto"/>
        <w:ind w:firstLine="708"/>
        <w:jc w:val="both"/>
        <w:rPr>
          <w:rFonts w:ascii="Times New Roman" w:hAnsi="Times New Roman" w:cs="Times New Roman"/>
          <w:sz w:val="24"/>
          <w:szCs w:val="24"/>
          <w:lang w:val="ro-RO"/>
        </w:rPr>
      </w:pPr>
      <w:r w:rsidRPr="00A463AD">
        <w:rPr>
          <w:rFonts w:ascii="Times New Roman" w:hAnsi="Times New Roman" w:cs="Times New Roman"/>
          <w:b/>
          <w:sz w:val="24"/>
          <w:szCs w:val="24"/>
          <w:lang w:val="ro-RO"/>
        </w:rPr>
        <w:t>La nivel na</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 xml:space="preserve">ional, </w:t>
      </w:r>
      <w:r w:rsidRPr="00A463AD">
        <w:rPr>
          <w:rFonts w:ascii="Times New Roman" w:hAnsi="Times New Roman" w:cs="Times New Roman"/>
          <w:sz w:val="24"/>
          <w:szCs w:val="24"/>
          <w:lang w:val="ro-RO"/>
        </w:rPr>
        <w:t xml:space="preserve">s-a constatat o scădere a evenimentelor negative înregistrate în incinta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zonale adiacente unită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 xml:space="preserve">ilor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colare, manifestări în cadrul cărora poate fi inclusă delicven</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a juvenilă, infrac</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iuni cu violen</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 xml:space="preserve">ă, absenteism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colar, etc.</w:t>
      </w:r>
    </w:p>
    <w:p w14:paraId="42702093" w14:textId="32115526" w:rsidR="00A463AD" w:rsidRPr="00A463AD" w:rsidRDefault="00A463AD" w:rsidP="00A463AD">
      <w:pPr>
        <w:autoSpaceDE w:val="0"/>
        <w:autoSpaceDN w:val="0"/>
        <w:spacing w:after="0" w:line="240" w:lineRule="auto"/>
        <w:ind w:firstLine="708"/>
        <w:jc w:val="both"/>
        <w:rPr>
          <w:rFonts w:ascii="Times New Roman" w:hAnsi="Times New Roman" w:cs="Times New Roman"/>
          <w:sz w:val="24"/>
          <w:szCs w:val="24"/>
          <w:lang w:val="ro-RO"/>
        </w:rPr>
      </w:pPr>
      <w:r w:rsidRPr="00A463AD">
        <w:rPr>
          <w:rFonts w:ascii="Times New Roman" w:hAnsi="Times New Roman" w:cs="Times New Roman"/>
          <w:b/>
          <w:sz w:val="24"/>
          <w:szCs w:val="24"/>
          <w:lang w:val="ro-RO"/>
        </w:rPr>
        <w:t>Jude</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 xml:space="preserve">ul Covasna, </w:t>
      </w:r>
      <w:r w:rsidRPr="00A463AD">
        <w:rPr>
          <w:rFonts w:ascii="Times New Roman" w:hAnsi="Times New Roman" w:cs="Times New Roman"/>
          <w:sz w:val="24"/>
          <w:szCs w:val="24"/>
          <w:lang w:val="ro-RO"/>
        </w:rPr>
        <w:t>se situează între jude</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ele cu</w:t>
      </w:r>
      <w:r w:rsidRPr="00A463AD">
        <w:rPr>
          <w:rFonts w:ascii="Times New Roman" w:hAnsi="Times New Roman" w:cs="Times New Roman"/>
          <w:b/>
          <w:sz w:val="24"/>
          <w:szCs w:val="24"/>
          <w:lang w:val="ro-RO"/>
        </w:rPr>
        <w:t xml:space="preserve"> un fenomen infrac</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 xml:space="preserve">ional </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 xml:space="preserve">inut sub controlul organelor abilitate </w:t>
      </w:r>
      <w:r w:rsidRPr="00A463AD">
        <w:rPr>
          <w:rFonts w:ascii="Times New Roman" w:hAnsi="Times New Roman" w:cs="Times New Roman"/>
          <w:sz w:val="24"/>
          <w:szCs w:val="24"/>
          <w:lang w:val="ro-RO"/>
        </w:rPr>
        <w:t>conform legii, asigurând buna desfă</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urare a procesului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ământ.</w:t>
      </w:r>
    </w:p>
    <w:p w14:paraId="629E9279" w14:textId="0B307432" w:rsidR="00A463AD" w:rsidRPr="00A463AD" w:rsidRDefault="00A463AD" w:rsidP="00A463AD">
      <w:pPr>
        <w:autoSpaceDE w:val="0"/>
        <w:autoSpaceDN w:val="0"/>
        <w:spacing w:after="0" w:line="240" w:lineRule="auto"/>
        <w:ind w:firstLine="708"/>
        <w:jc w:val="both"/>
        <w:rPr>
          <w:rFonts w:ascii="Times New Roman" w:hAnsi="Times New Roman" w:cs="Times New Roman"/>
          <w:sz w:val="24"/>
          <w:szCs w:val="24"/>
          <w:lang w:val="ro-RO"/>
        </w:rPr>
      </w:pPr>
      <w:r w:rsidRPr="00A463AD">
        <w:rPr>
          <w:rFonts w:ascii="Times New Roman" w:hAnsi="Times New Roman" w:cs="Times New Roman"/>
          <w:b/>
          <w:iCs/>
          <w:sz w:val="24"/>
          <w:szCs w:val="24"/>
          <w:lang w:val="ro-RO"/>
        </w:rPr>
        <w:t>S-a ac</w:t>
      </w:r>
      <w:r>
        <w:rPr>
          <w:rFonts w:ascii="Times New Roman" w:hAnsi="Times New Roman" w:cs="Times New Roman"/>
          <w:b/>
          <w:iCs/>
          <w:sz w:val="24"/>
          <w:szCs w:val="24"/>
          <w:lang w:val="ro-RO"/>
        </w:rPr>
        <w:t>ț</w:t>
      </w:r>
      <w:r w:rsidRPr="00A463AD">
        <w:rPr>
          <w:rFonts w:ascii="Times New Roman" w:hAnsi="Times New Roman" w:cs="Times New Roman"/>
          <w:b/>
          <w:iCs/>
          <w:sz w:val="24"/>
          <w:szCs w:val="24"/>
          <w:lang w:val="ro-RO"/>
        </w:rPr>
        <w:t xml:space="preserve">ionat în comun, </w:t>
      </w:r>
      <w:r w:rsidRPr="00A463AD">
        <w:rPr>
          <w:rFonts w:ascii="Times New Roman" w:hAnsi="Times New Roman" w:cs="Times New Roman"/>
          <w:iCs/>
          <w:sz w:val="24"/>
          <w:szCs w:val="24"/>
          <w:lang w:val="ro-RO"/>
        </w:rPr>
        <w:t xml:space="preserve">în conformitate cu prevederile legii nr.198/2023, </w:t>
      </w:r>
      <w:r w:rsidRPr="00A463AD">
        <w:rPr>
          <w:rFonts w:ascii="Times New Roman" w:hAnsi="Times New Roman" w:cs="Times New Roman"/>
          <w:sz w:val="24"/>
          <w:szCs w:val="24"/>
          <w:lang w:val="ro-RO"/>
        </w:rPr>
        <w:t>privind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 xml:space="preserve">ământul preuniversitar. </w:t>
      </w:r>
    </w:p>
    <w:p w14:paraId="78661B72" w14:textId="18D42323" w:rsidR="00A463AD" w:rsidRPr="00A463AD" w:rsidRDefault="00A463AD" w:rsidP="00A463AD">
      <w:pPr>
        <w:autoSpaceDE w:val="0"/>
        <w:autoSpaceDN w:val="0"/>
        <w:spacing w:after="0" w:line="240" w:lineRule="auto"/>
        <w:ind w:firstLine="708"/>
        <w:jc w:val="both"/>
        <w:rPr>
          <w:rFonts w:ascii="Times New Roman" w:hAnsi="Times New Roman" w:cs="Times New Roman"/>
          <w:sz w:val="24"/>
          <w:szCs w:val="24"/>
          <w:lang w:val="ro-RO"/>
        </w:rPr>
      </w:pPr>
      <w:r w:rsidRPr="00A463AD">
        <w:rPr>
          <w:rFonts w:ascii="Times New Roman" w:hAnsi="Times New Roman" w:cs="Times New Roman"/>
          <w:b/>
          <w:i/>
          <w:sz w:val="24"/>
          <w:szCs w:val="24"/>
          <w:lang w:val="ro-RO"/>
        </w:rPr>
        <w:t>Siguran</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a unită</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ilor de învă</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ământ</w:t>
      </w:r>
      <w:r w:rsidRPr="00A463AD">
        <w:rPr>
          <w:rFonts w:ascii="Times New Roman" w:hAnsi="Times New Roman" w:cs="Times New Roman"/>
          <w:b/>
          <w:sz w:val="24"/>
          <w:szCs w:val="24"/>
          <w:lang w:val="ro-RO"/>
        </w:rPr>
        <w:t xml:space="preserve"> </w:t>
      </w:r>
      <w:r w:rsidRPr="00A463AD">
        <w:rPr>
          <w:rFonts w:ascii="Times New Roman" w:hAnsi="Times New Roman" w:cs="Times New Roman"/>
          <w:sz w:val="24"/>
          <w:szCs w:val="24"/>
          <w:lang w:val="ro-RO"/>
        </w:rPr>
        <w:t xml:space="preserve">a reprezentat în toată această perioadă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w:t>
      </w:r>
      <w:r w:rsidRPr="00A463AD">
        <w:rPr>
          <w:rFonts w:ascii="Times New Roman" w:hAnsi="Times New Roman" w:cs="Times New Roman"/>
          <w:b/>
          <w:sz w:val="24"/>
          <w:szCs w:val="24"/>
          <w:lang w:val="ro-RO"/>
        </w:rPr>
        <w:t xml:space="preserve"> </w:t>
      </w:r>
      <w:r w:rsidRPr="00A463AD">
        <w:rPr>
          <w:rFonts w:ascii="Times New Roman" w:hAnsi="Times New Roman" w:cs="Times New Roman"/>
          <w:sz w:val="24"/>
          <w:szCs w:val="24"/>
          <w:lang w:val="ro-RO"/>
        </w:rPr>
        <w:t>reprezintă în continuare o</w:t>
      </w:r>
      <w:r w:rsidRPr="00A463AD">
        <w:rPr>
          <w:rFonts w:ascii="Times New Roman" w:hAnsi="Times New Roman" w:cs="Times New Roman"/>
          <w:b/>
          <w:sz w:val="24"/>
          <w:szCs w:val="24"/>
          <w:lang w:val="ro-RO"/>
        </w:rPr>
        <w:t xml:space="preserve"> </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intă na</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 xml:space="preserve">ională </w:t>
      </w:r>
      <w:r w:rsidR="00ED231E">
        <w:rPr>
          <w:rFonts w:ascii="Times New Roman" w:hAnsi="Times New Roman" w:cs="Times New Roman"/>
          <w:b/>
          <w:i/>
          <w:sz w:val="24"/>
          <w:szCs w:val="24"/>
          <w:lang w:val="ro-RO"/>
        </w:rPr>
        <w:t>ș</w:t>
      </w:r>
      <w:r w:rsidRPr="00A463AD">
        <w:rPr>
          <w:rFonts w:ascii="Times New Roman" w:hAnsi="Times New Roman" w:cs="Times New Roman"/>
          <w:b/>
          <w:i/>
          <w:sz w:val="24"/>
          <w:szCs w:val="24"/>
          <w:lang w:val="ro-RO"/>
        </w:rPr>
        <w:t>i locală a poli</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iei covăsnene</w:t>
      </w:r>
      <w:r w:rsidRPr="00A463AD">
        <w:rPr>
          <w:rFonts w:ascii="Times New Roman" w:hAnsi="Times New Roman" w:cs="Times New Roman"/>
          <w:b/>
          <w:sz w:val="24"/>
          <w:szCs w:val="24"/>
          <w:lang w:val="ro-RO"/>
        </w:rPr>
        <w:t xml:space="preserve">. </w:t>
      </w:r>
    </w:p>
    <w:p w14:paraId="0037EF69" w14:textId="77777777" w:rsidR="00A463AD" w:rsidRPr="00A463AD" w:rsidRDefault="00A463AD" w:rsidP="00A463AD">
      <w:pPr>
        <w:spacing w:after="0" w:line="240" w:lineRule="auto"/>
        <w:ind w:firstLine="708"/>
        <w:jc w:val="both"/>
        <w:rPr>
          <w:rFonts w:ascii="Times New Roman" w:hAnsi="Times New Roman" w:cs="Times New Roman"/>
          <w:b/>
          <w:sz w:val="24"/>
          <w:szCs w:val="24"/>
          <w:lang w:val="ro-RO"/>
        </w:rPr>
      </w:pPr>
    </w:p>
    <w:p w14:paraId="7CE84085" w14:textId="1CF4D482" w:rsidR="00A463AD" w:rsidRPr="00A463AD" w:rsidRDefault="00A463AD" w:rsidP="00A463AD">
      <w:pPr>
        <w:numPr>
          <w:ilvl w:val="0"/>
          <w:numId w:val="234"/>
        </w:numPr>
        <w:spacing w:after="0" w:line="240" w:lineRule="auto"/>
        <w:ind w:left="709"/>
        <w:jc w:val="both"/>
        <w:rPr>
          <w:rFonts w:ascii="Times New Roman" w:hAnsi="Times New Roman" w:cs="Times New Roman"/>
          <w:b/>
          <w:iCs/>
          <w:sz w:val="24"/>
          <w:szCs w:val="24"/>
          <w:lang w:val="ro-RO"/>
        </w:rPr>
      </w:pPr>
      <w:r w:rsidRPr="00A463AD">
        <w:rPr>
          <w:rFonts w:ascii="Times New Roman" w:hAnsi="Times New Roman" w:cs="Times New Roman"/>
          <w:b/>
          <w:iCs/>
          <w:sz w:val="24"/>
          <w:szCs w:val="24"/>
          <w:lang w:val="ro-RO"/>
        </w:rPr>
        <w:t>Unită</w:t>
      </w:r>
      <w:r>
        <w:rPr>
          <w:rFonts w:ascii="Times New Roman" w:hAnsi="Times New Roman" w:cs="Times New Roman"/>
          <w:b/>
          <w:iCs/>
          <w:sz w:val="24"/>
          <w:szCs w:val="24"/>
          <w:lang w:val="ro-RO"/>
        </w:rPr>
        <w:t>ț</w:t>
      </w:r>
      <w:r w:rsidRPr="00A463AD">
        <w:rPr>
          <w:rFonts w:ascii="Times New Roman" w:hAnsi="Times New Roman" w:cs="Times New Roman"/>
          <w:b/>
          <w:iCs/>
          <w:sz w:val="24"/>
          <w:szCs w:val="24"/>
          <w:lang w:val="ro-RO"/>
        </w:rPr>
        <w:t>i de învă</w:t>
      </w:r>
      <w:r>
        <w:rPr>
          <w:rFonts w:ascii="Times New Roman" w:hAnsi="Times New Roman" w:cs="Times New Roman"/>
          <w:b/>
          <w:iCs/>
          <w:sz w:val="24"/>
          <w:szCs w:val="24"/>
          <w:lang w:val="ro-RO"/>
        </w:rPr>
        <w:t>ț</w:t>
      </w:r>
      <w:r w:rsidRPr="00A463AD">
        <w:rPr>
          <w:rFonts w:ascii="Times New Roman" w:hAnsi="Times New Roman" w:cs="Times New Roman"/>
          <w:b/>
          <w:iCs/>
          <w:sz w:val="24"/>
          <w:szCs w:val="24"/>
          <w:lang w:val="ro-RO"/>
        </w:rPr>
        <w:t>ământ</w:t>
      </w:r>
    </w:p>
    <w:p w14:paraId="7500230E" w14:textId="77777777" w:rsidR="00A463AD" w:rsidRPr="00A463AD" w:rsidRDefault="00A463AD" w:rsidP="00A463AD">
      <w:pPr>
        <w:spacing w:after="0" w:line="240" w:lineRule="auto"/>
        <w:ind w:firstLine="708"/>
        <w:jc w:val="both"/>
        <w:rPr>
          <w:rFonts w:ascii="Times New Roman" w:hAnsi="Times New Roman" w:cs="Times New Roman"/>
          <w:b/>
          <w:sz w:val="24"/>
          <w:szCs w:val="24"/>
          <w:lang w:val="ro-RO"/>
        </w:rPr>
      </w:pPr>
    </w:p>
    <w:p w14:paraId="214DB82A" w14:textId="7CE7DB5C" w:rsidR="00A463AD" w:rsidRPr="00A463AD" w:rsidRDefault="00A463AD" w:rsidP="00A463AD">
      <w:pPr>
        <w:spacing w:after="0" w:line="240" w:lineRule="auto"/>
        <w:ind w:firstLine="550"/>
        <w:jc w:val="both"/>
        <w:rPr>
          <w:rFonts w:ascii="Times New Roman" w:hAnsi="Times New Roman" w:cs="Times New Roman"/>
          <w:b/>
          <w:sz w:val="24"/>
          <w:szCs w:val="24"/>
          <w:lang w:val="ro-RO"/>
        </w:rPr>
      </w:pPr>
      <w:r w:rsidRPr="00A463AD">
        <w:rPr>
          <w:rFonts w:ascii="Times New Roman" w:eastAsia="Arial Unicode MS" w:hAnsi="Times New Roman" w:cs="Times New Roman"/>
          <w:sz w:val="24"/>
          <w:szCs w:val="24"/>
          <w:lang w:val="ro-RO"/>
        </w:rPr>
        <w:tab/>
      </w:r>
      <w:r w:rsidRPr="00A463AD">
        <w:rPr>
          <w:rFonts w:ascii="Times New Roman" w:hAnsi="Times New Roman" w:cs="Times New Roman"/>
          <w:sz w:val="24"/>
          <w:szCs w:val="24"/>
          <w:lang w:val="ro-RO"/>
        </w:rPr>
        <w:t>La nivelul jude</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ului Covasna func</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ionează</w:t>
      </w:r>
      <w:r w:rsidRPr="00A463AD">
        <w:rPr>
          <w:rFonts w:ascii="Times New Roman" w:hAnsi="Times New Roman" w:cs="Times New Roman"/>
          <w:b/>
          <w:sz w:val="24"/>
          <w:szCs w:val="24"/>
          <w:lang w:val="ro-RO"/>
        </w:rPr>
        <w:t xml:space="preserve"> un număr de 311 unită</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i de învă</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 xml:space="preserve">ământ preuniversitar (97 în mediul urban </w:t>
      </w:r>
      <w:r w:rsidR="00ED231E">
        <w:rPr>
          <w:rFonts w:ascii="Times New Roman" w:hAnsi="Times New Roman" w:cs="Times New Roman"/>
          <w:b/>
          <w:sz w:val="24"/>
          <w:szCs w:val="24"/>
          <w:lang w:val="ro-RO"/>
        </w:rPr>
        <w:t>ș</w:t>
      </w:r>
      <w:r w:rsidRPr="00A463AD">
        <w:rPr>
          <w:rFonts w:ascii="Times New Roman" w:hAnsi="Times New Roman" w:cs="Times New Roman"/>
          <w:b/>
          <w:sz w:val="24"/>
          <w:szCs w:val="24"/>
          <w:lang w:val="ro-RO"/>
        </w:rPr>
        <w:t>i 214 în mediul rural</w:t>
      </w:r>
      <w:r w:rsidRPr="00A463AD">
        <w:rPr>
          <w:rFonts w:ascii="Times New Roman" w:hAnsi="Times New Roman" w:cs="Times New Roman"/>
          <w:sz w:val="24"/>
          <w:szCs w:val="24"/>
          <w:lang w:val="ro-RO"/>
        </w:rPr>
        <w:t>), iar dintre acestea, 310 unită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 xml:space="preserve">ământ se regăsesc în sistemul de stat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 xml:space="preserve">i 1 în cel privat, </w:t>
      </w:r>
      <w:r w:rsidRPr="00A463AD">
        <w:rPr>
          <w:rFonts w:ascii="Times New Roman" w:hAnsi="Times New Roman" w:cs="Times New Roman"/>
          <w:b/>
          <w:sz w:val="24"/>
          <w:szCs w:val="24"/>
          <w:lang w:val="ro-RO"/>
        </w:rPr>
        <w:t xml:space="preserve">81 fiind cu personalitate juridică. </w:t>
      </w:r>
    </w:p>
    <w:p w14:paraId="3D9EE246" w14:textId="12B1B564" w:rsidR="00A463AD" w:rsidRPr="00A463AD" w:rsidRDefault="00A463AD" w:rsidP="00A463AD">
      <w:pPr>
        <w:spacing w:after="0" w:line="240" w:lineRule="auto"/>
        <w:ind w:firstLine="550"/>
        <w:jc w:val="both"/>
        <w:rPr>
          <w:rFonts w:ascii="Times New Roman" w:hAnsi="Times New Roman" w:cs="Times New Roman"/>
          <w:sz w:val="24"/>
          <w:szCs w:val="24"/>
          <w:lang w:val="ro-RO"/>
        </w:rPr>
      </w:pPr>
      <w:r w:rsidRPr="00A463AD">
        <w:rPr>
          <w:rFonts w:ascii="Times New Roman" w:hAnsi="Times New Roman" w:cs="Times New Roman"/>
          <w:sz w:val="24"/>
          <w:szCs w:val="24"/>
          <w:lang w:val="ro-RO"/>
        </w:rPr>
        <w:t>Situa</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ia după tipul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 xml:space="preserve">ământ din mediul urban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rural se prezintă astfel:</w:t>
      </w:r>
    </w:p>
    <w:p w14:paraId="135B680E" w14:textId="6AE43A12" w:rsidR="00A463AD" w:rsidRPr="00A463AD" w:rsidRDefault="00A463AD" w:rsidP="00A463AD">
      <w:pPr>
        <w:numPr>
          <w:ilvl w:val="0"/>
          <w:numId w:val="235"/>
        </w:numPr>
        <w:spacing w:after="0" w:line="240" w:lineRule="auto"/>
        <w:jc w:val="both"/>
        <w:rPr>
          <w:rFonts w:ascii="Times New Roman" w:hAnsi="Times New Roman" w:cs="Times New Roman"/>
          <w:sz w:val="24"/>
          <w:szCs w:val="24"/>
          <w:lang w:val="ro-RO"/>
        </w:rPr>
      </w:pPr>
      <w:r w:rsidRPr="00A463AD">
        <w:rPr>
          <w:rFonts w:ascii="Times New Roman" w:hAnsi="Times New Roman" w:cs="Times New Roman"/>
          <w:b/>
          <w:sz w:val="24"/>
          <w:szCs w:val="24"/>
          <w:lang w:val="ro-RO"/>
        </w:rPr>
        <w:t>154 grădini</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 xml:space="preserve">e </w:t>
      </w:r>
      <w:r w:rsidR="00ED231E">
        <w:rPr>
          <w:rFonts w:ascii="Times New Roman" w:hAnsi="Times New Roman" w:cs="Times New Roman"/>
          <w:b/>
          <w:sz w:val="24"/>
          <w:szCs w:val="24"/>
          <w:lang w:val="ro-RO"/>
        </w:rPr>
        <w:t>ș</w:t>
      </w:r>
      <w:r w:rsidRPr="00A463AD">
        <w:rPr>
          <w:rFonts w:ascii="Times New Roman" w:hAnsi="Times New Roman" w:cs="Times New Roman"/>
          <w:b/>
          <w:sz w:val="24"/>
          <w:szCs w:val="24"/>
          <w:lang w:val="ro-RO"/>
        </w:rPr>
        <w:t>i cre</w:t>
      </w:r>
      <w:r w:rsidR="00ED231E">
        <w:rPr>
          <w:rFonts w:ascii="Times New Roman" w:hAnsi="Times New Roman" w:cs="Times New Roman"/>
          <w:b/>
          <w:sz w:val="24"/>
          <w:szCs w:val="24"/>
          <w:lang w:val="ro-RO"/>
        </w:rPr>
        <w:t>ș</w:t>
      </w:r>
      <w:r w:rsidRPr="00A463AD">
        <w:rPr>
          <w:rFonts w:ascii="Times New Roman" w:hAnsi="Times New Roman" w:cs="Times New Roman"/>
          <w:b/>
          <w:sz w:val="24"/>
          <w:szCs w:val="24"/>
          <w:lang w:val="ro-RO"/>
        </w:rPr>
        <w:t xml:space="preserve">e </w:t>
      </w:r>
      <w:r w:rsidRPr="00A463AD">
        <w:rPr>
          <w:rFonts w:ascii="Times New Roman" w:hAnsi="Times New Roman" w:cs="Times New Roman"/>
          <w:sz w:val="24"/>
          <w:szCs w:val="24"/>
          <w:lang w:val="ro-RO"/>
        </w:rPr>
        <w:t xml:space="preserve">(45 în mediul urban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109 în mediul rural)</w:t>
      </w:r>
    </w:p>
    <w:p w14:paraId="34B3A5A5" w14:textId="65076F2A" w:rsidR="00A463AD" w:rsidRPr="00A463AD" w:rsidRDefault="00A463AD" w:rsidP="00A463AD">
      <w:pPr>
        <w:numPr>
          <w:ilvl w:val="0"/>
          <w:numId w:val="235"/>
        </w:numPr>
        <w:spacing w:after="0" w:line="240" w:lineRule="auto"/>
        <w:jc w:val="both"/>
        <w:rPr>
          <w:rFonts w:ascii="Times New Roman" w:hAnsi="Times New Roman" w:cs="Times New Roman"/>
          <w:b/>
          <w:sz w:val="24"/>
          <w:szCs w:val="24"/>
          <w:lang w:val="ro-RO"/>
        </w:rPr>
      </w:pPr>
      <w:r w:rsidRPr="00A463AD">
        <w:rPr>
          <w:rFonts w:ascii="Times New Roman" w:hAnsi="Times New Roman" w:cs="Times New Roman"/>
          <w:b/>
          <w:sz w:val="24"/>
          <w:szCs w:val="24"/>
          <w:lang w:val="ro-RO"/>
        </w:rPr>
        <w:t xml:space="preserve">130 </w:t>
      </w:r>
      <w:r w:rsidR="00ED231E">
        <w:rPr>
          <w:rFonts w:ascii="Times New Roman" w:hAnsi="Times New Roman" w:cs="Times New Roman"/>
          <w:b/>
          <w:sz w:val="24"/>
          <w:szCs w:val="24"/>
          <w:lang w:val="ro-RO"/>
        </w:rPr>
        <w:t>ș</w:t>
      </w:r>
      <w:r w:rsidRPr="00A463AD">
        <w:rPr>
          <w:rFonts w:ascii="Times New Roman" w:hAnsi="Times New Roman" w:cs="Times New Roman"/>
          <w:b/>
          <w:sz w:val="24"/>
          <w:szCs w:val="24"/>
          <w:lang w:val="ro-RO"/>
        </w:rPr>
        <w:t xml:space="preserve">coli gimnaziale </w:t>
      </w:r>
      <w:r w:rsidRPr="00A463AD">
        <w:rPr>
          <w:rFonts w:ascii="Times New Roman" w:hAnsi="Times New Roman" w:cs="Times New Roman"/>
          <w:sz w:val="24"/>
          <w:szCs w:val="24"/>
          <w:lang w:val="ro-RO"/>
        </w:rPr>
        <w:t xml:space="preserve">(25 în mediul urban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105 în mediul rural)</w:t>
      </w:r>
    </w:p>
    <w:p w14:paraId="6AE68C7F" w14:textId="77777777" w:rsidR="00A463AD" w:rsidRPr="00A463AD" w:rsidRDefault="00A463AD" w:rsidP="00A463AD">
      <w:pPr>
        <w:numPr>
          <w:ilvl w:val="0"/>
          <w:numId w:val="235"/>
        </w:numPr>
        <w:spacing w:after="0" w:line="240" w:lineRule="auto"/>
        <w:jc w:val="both"/>
        <w:rPr>
          <w:rFonts w:ascii="Times New Roman" w:hAnsi="Times New Roman" w:cs="Times New Roman"/>
          <w:b/>
          <w:sz w:val="24"/>
          <w:szCs w:val="24"/>
          <w:lang w:val="ro-RO"/>
        </w:rPr>
      </w:pPr>
      <w:r w:rsidRPr="00A463AD">
        <w:rPr>
          <w:rFonts w:ascii="Times New Roman" w:hAnsi="Times New Roman" w:cs="Times New Roman"/>
          <w:b/>
          <w:sz w:val="24"/>
          <w:szCs w:val="24"/>
          <w:lang w:val="ro-RO"/>
        </w:rPr>
        <w:t xml:space="preserve">18 licee/ colegii </w:t>
      </w:r>
      <w:r w:rsidRPr="00A463AD">
        <w:rPr>
          <w:rFonts w:ascii="Times New Roman" w:hAnsi="Times New Roman" w:cs="Times New Roman"/>
          <w:sz w:val="24"/>
          <w:szCs w:val="24"/>
          <w:lang w:val="ro-RO"/>
        </w:rPr>
        <w:t>(toate în mediul urban)</w:t>
      </w:r>
    </w:p>
    <w:p w14:paraId="29A8D102" w14:textId="3D26B87F" w:rsidR="00A463AD" w:rsidRPr="00A463AD" w:rsidRDefault="00A463AD" w:rsidP="00A463AD">
      <w:pPr>
        <w:numPr>
          <w:ilvl w:val="0"/>
          <w:numId w:val="235"/>
        </w:numPr>
        <w:spacing w:after="0" w:line="240" w:lineRule="auto"/>
        <w:jc w:val="both"/>
        <w:rPr>
          <w:rFonts w:ascii="Times New Roman" w:hAnsi="Times New Roman" w:cs="Times New Roman"/>
          <w:b/>
          <w:sz w:val="24"/>
          <w:szCs w:val="24"/>
          <w:lang w:val="ro-RO"/>
        </w:rPr>
      </w:pPr>
      <w:r w:rsidRPr="00A463AD">
        <w:rPr>
          <w:rFonts w:ascii="Times New Roman" w:hAnsi="Times New Roman" w:cs="Times New Roman"/>
          <w:b/>
          <w:sz w:val="24"/>
          <w:szCs w:val="24"/>
          <w:lang w:val="ro-RO"/>
        </w:rPr>
        <w:t>9 unită</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i de învă</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ământ care fac parte din re</w:t>
      </w:r>
      <w:r>
        <w:rPr>
          <w:rFonts w:ascii="Times New Roman" w:hAnsi="Times New Roman" w:cs="Times New Roman"/>
          <w:b/>
          <w:sz w:val="24"/>
          <w:szCs w:val="24"/>
          <w:lang w:val="ro-RO"/>
        </w:rPr>
        <w:t>ț</w:t>
      </w:r>
      <w:r w:rsidRPr="00A463AD">
        <w:rPr>
          <w:rFonts w:ascii="Times New Roman" w:hAnsi="Times New Roman" w:cs="Times New Roman"/>
          <w:b/>
          <w:sz w:val="24"/>
          <w:szCs w:val="24"/>
          <w:lang w:val="ro-RO"/>
        </w:rPr>
        <w:t xml:space="preserve">eaua </w:t>
      </w:r>
      <w:r w:rsidR="00ED231E">
        <w:rPr>
          <w:rFonts w:ascii="Times New Roman" w:hAnsi="Times New Roman" w:cs="Times New Roman"/>
          <w:b/>
          <w:sz w:val="24"/>
          <w:szCs w:val="24"/>
          <w:lang w:val="ro-RO"/>
        </w:rPr>
        <w:t>ș</w:t>
      </w:r>
      <w:r w:rsidRPr="00A463AD">
        <w:rPr>
          <w:rFonts w:ascii="Times New Roman" w:hAnsi="Times New Roman" w:cs="Times New Roman"/>
          <w:b/>
          <w:sz w:val="24"/>
          <w:szCs w:val="24"/>
          <w:lang w:val="ro-RO"/>
        </w:rPr>
        <w:t xml:space="preserve">colară - cluburi sportive/ clubul copiilor, </w:t>
      </w:r>
      <w:r w:rsidR="00ED231E">
        <w:rPr>
          <w:rFonts w:ascii="Times New Roman" w:hAnsi="Times New Roman" w:cs="Times New Roman"/>
          <w:b/>
          <w:sz w:val="24"/>
          <w:szCs w:val="24"/>
          <w:lang w:val="ro-RO"/>
        </w:rPr>
        <w:t>ș</w:t>
      </w:r>
      <w:r w:rsidRPr="00A463AD">
        <w:rPr>
          <w:rFonts w:ascii="Times New Roman" w:hAnsi="Times New Roman" w:cs="Times New Roman"/>
          <w:b/>
          <w:sz w:val="24"/>
          <w:szCs w:val="24"/>
          <w:lang w:val="ro-RO"/>
        </w:rPr>
        <w:t xml:space="preserve">coli postliceale etc. </w:t>
      </w:r>
      <w:r w:rsidRPr="00A463AD">
        <w:rPr>
          <w:rFonts w:ascii="Times New Roman" w:hAnsi="Times New Roman" w:cs="Times New Roman"/>
          <w:sz w:val="24"/>
          <w:szCs w:val="24"/>
          <w:lang w:val="ro-RO"/>
        </w:rPr>
        <w:t>(toate în mediul urban din care 1 în sistemul privat).</w:t>
      </w:r>
      <w:r w:rsidRPr="00A463AD">
        <w:rPr>
          <w:rFonts w:ascii="Times New Roman" w:hAnsi="Times New Roman" w:cs="Times New Roman"/>
          <w:b/>
          <w:sz w:val="24"/>
          <w:szCs w:val="24"/>
          <w:lang w:val="ro-RO"/>
        </w:rPr>
        <w:t xml:space="preserve"> </w:t>
      </w:r>
    </w:p>
    <w:p w14:paraId="4C6710B8" w14:textId="0FB6CA73" w:rsidR="00A463AD" w:rsidRPr="00A463AD" w:rsidRDefault="00A463AD" w:rsidP="00A463AD">
      <w:pPr>
        <w:spacing w:after="0" w:line="240" w:lineRule="auto"/>
        <w:ind w:firstLine="708"/>
        <w:jc w:val="both"/>
        <w:rPr>
          <w:rFonts w:ascii="Times New Roman" w:hAnsi="Times New Roman" w:cs="Times New Roman"/>
          <w:sz w:val="24"/>
          <w:szCs w:val="24"/>
          <w:lang w:val="ro-RO"/>
        </w:rPr>
      </w:pPr>
      <w:r w:rsidRPr="00A463AD">
        <w:rPr>
          <w:rFonts w:ascii="Times New Roman" w:hAnsi="Times New Roman" w:cs="Times New Roman"/>
          <w:sz w:val="24"/>
          <w:szCs w:val="24"/>
          <w:lang w:val="ro-RO"/>
        </w:rPr>
        <w:t>Pentru fiecare unitate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ământ din mediul urban, au fost desemnate cadrele care răspund de rela</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 xml:space="preserve">ia cu factorii de conducere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evenimentele înregistrate în aceste institu</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ii.</w:t>
      </w:r>
    </w:p>
    <w:p w14:paraId="28F93844" w14:textId="176068C4" w:rsidR="00A463AD" w:rsidRPr="00A463AD" w:rsidRDefault="00A463AD" w:rsidP="00A463AD">
      <w:pPr>
        <w:spacing w:after="0" w:line="240" w:lineRule="auto"/>
        <w:ind w:firstLine="708"/>
        <w:jc w:val="both"/>
        <w:rPr>
          <w:rFonts w:ascii="Times New Roman" w:hAnsi="Times New Roman" w:cs="Times New Roman"/>
          <w:sz w:val="24"/>
          <w:szCs w:val="24"/>
          <w:lang w:val="ro-RO"/>
        </w:rPr>
      </w:pPr>
      <w:r w:rsidRPr="00A463AD">
        <w:rPr>
          <w:rFonts w:ascii="Times New Roman" w:hAnsi="Times New Roman" w:cs="Times New Roman"/>
          <w:sz w:val="24"/>
          <w:szCs w:val="24"/>
          <w:lang w:val="ro-RO"/>
        </w:rPr>
        <w:t>Unită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ile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ământ din mediul rural, au fost date în responsabilitatea poli</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tilor din cadrul structurilor rurale, care răspund de rela</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 xml:space="preserve">ia cu factorii de conducere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evenimentele înregistrate în aceste institu</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ii.</w:t>
      </w:r>
    </w:p>
    <w:p w14:paraId="7BF03EDF" w14:textId="77777777" w:rsidR="00A463AD" w:rsidRPr="00A463AD" w:rsidRDefault="00A463AD" w:rsidP="00A463AD">
      <w:pPr>
        <w:pStyle w:val="Corptext"/>
      </w:pPr>
      <w:r w:rsidRPr="00A463AD">
        <w:rPr>
          <w:i/>
        </w:rPr>
        <w:tab/>
      </w:r>
    </w:p>
    <w:p w14:paraId="4AA8FDBA" w14:textId="5A584E12" w:rsidR="00A463AD" w:rsidRPr="00A463AD" w:rsidRDefault="00A463AD" w:rsidP="00A463AD">
      <w:pPr>
        <w:numPr>
          <w:ilvl w:val="0"/>
          <w:numId w:val="234"/>
        </w:numPr>
        <w:spacing w:after="0" w:line="240" w:lineRule="auto"/>
        <w:ind w:left="1134" w:hanging="1134"/>
        <w:jc w:val="both"/>
        <w:rPr>
          <w:rFonts w:ascii="Times New Roman" w:hAnsi="Times New Roman" w:cs="Times New Roman"/>
          <w:b/>
          <w:iCs/>
          <w:sz w:val="24"/>
          <w:szCs w:val="24"/>
          <w:lang w:val="ro-RO"/>
        </w:rPr>
      </w:pPr>
      <w:r w:rsidRPr="00A463AD">
        <w:rPr>
          <w:rFonts w:ascii="Times New Roman" w:hAnsi="Times New Roman" w:cs="Times New Roman"/>
          <w:b/>
          <w:iCs/>
          <w:sz w:val="24"/>
          <w:szCs w:val="24"/>
          <w:lang w:val="ro-RO"/>
        </w:rPr>
        <w:t>Evolu</w:t>
      </w:r>
      <w:r>
        <w:rPr>
          <w:rFonts w:ascii="Times New Roman" w:hAnsi="Times New Roman" w:cs="Times New Roman"/>
          <w:b/>
          <w:iCs/>
          <w:sz w:val="24"/>
          <w:szCs w:val="24"/>
          <w:lang w:val="ro-RO"/>
        </w:rPr>
        <w:t>ț</w:t>
      </w:r>
      <w:r w:rsidRPr="00A463AD">
        <w:rPr>
          <w:rFonts w:ascii="Times New Roman" w:hAnsi="Times New Roman" w:cs="Times New Roman"/>
          <w:b/>
          <w:iCs/>
          <w:sz w:val="24"/>
          <w:szCs w:val="24"/>
          <w:lang w:val="ro-RO"/>
        </w:rPr>
        <w:t>ia criminalită</w:t>
      </w:r>
      <w:r>
        <w:rPr>
          <w:rFonts w:ascii="Times New Roman" w:hAnsi="Times New Roman" w:cs="Times New Roman"/>
          <w:b/>
          <w:iCs/>
          <w:sz w:val="24"/>
          <w:szCs w:val="24"/>
          <w:lang w:val="ro-RO"/>
        </w:rPr>
        <w:t>ț</w:t>
      </w:r>
      <w:r w:rsidRPr="00A463AD">
        <w:rPr>
          <w:rFonts w:ascii="Times New Roman" w:hAnsi="Times New Roman" w:cs="Times New Roman"/>
          <w:b/>
          <w:iCs/>
          <w:sz w:val="24"/>
          <w:szCs w:val="24"/>
          <w:lang w:val="ro-RO"/>
        </w:rPr>
        <w:t xml:space="preserve">ii sesizate, pe genuri de fapte </w:t>
      </w:r>
      <w:r w:rsidR="00ED231E">
        <w:rPr>
          <w:rFonts w:ascii="Times New Roman" w:hAnsi="Times New Roman" w:cs="Times New Roman"/>
          <w:b/>
          <w:iCs/>
          <w:sz w:val="24"/>
          <w:szCs w:val="24"/>
          <w:lang w:val="ro-RO"/>
        </w:rPr>
        <w:t>ș</w:t>
      </w:r>
      <w:r w:rsidRPr="00A463AD">
        <w:rPr>
          <w:rFonts w:ascii="Times New Roman" w:hAnsi="Times New Roman" w:cs="Times New Roman"/>
          <w:b/>
          <w:iCs/>
          <w:sz w:val="24"/>
          <w:szCs w:val="24"/>
          <w:lang w:val="ro-RO"/>
        </w:rPr>
        <w:t>i trendul acestora</w:t>
      </w:r>
    </w:p>
    <w:p w14:paraId="501AA734" w14:textId="77777777" w:rsidR="00A463AD" w:rsidRPr="00A463AD" w:rsidRDefault="00A463AD" w:rsidP="00A463AD">
      <w:pPr>
        <w:pStyle w:val="Corptext"/>
        <w:rPr>
          <w:iCs/>
        </w:rPr>
      </w:pPr>
    </w:p>
    <w:p w14:paraId="298D5F8B" w14:textId="228658AB" w:rsidR="00A463AD" w:rsidRPr="00A463AD" w:rsidRDefault="00A463AD" w:rsidP="00A463AD">
      <w:pPr>
        <w:pStyle w:val="Frspaiere"/>
        <w:ind w:firstLine="708"/>
        <w:jc w:val="both"/>
        <w:rPr>
          <w:rFonts w:ascii="Times New Roman" w:hAnsi="Times New Roman"/>
          <w:sz w:val="24"/>
          <w:szCs w:val="24"/>
          <w:lang w:val="ro-RO"/>
        </w:rPr>
      </w:pPr>
      <w:r w:rsidRPr="00A463AD">
        <w:rPr>
          <w:rFonts w:ascii="Times New Roman" w:hAnsi="Times New Roman"/>
          <w:sz w:val="24"/>
          <w:szCs w:val="24"/>
          <w:lang w:val="ro-RO"/>
        </w:rPr>
        <w:t xml:space="preserve">Luând ca punct de reper </w:t>
      </w:r>
      <w:r w:rsidRPr="00A463AD">
        <w:rPr>
          <w:rFonts w:ascii="Times New Roman" w:hAnsi="Times New Roman"/>
          <w:b/>
          <w:sz w:val="24"/>
          <w:szCs w:val="24"/>
          <w:lang w:val="ro-RO"/>
        </w:rPr>
        <w:t>situa</w:t>
      </w:r>
      <w:r>
        <w:rPr>
          <w:rFonts w:ascii="Times New Roman" w:hAnsi="Times New Roman"/>
          <w:b/>
          <w:sz w:val="24"/>
          <w:szCs w:val="24"/>
          <w:lang w:val="ro-RO"/>
        </w:rPr>
        <w:t>ț</w:t>
      </w:r>
      <w:r w:rsidRPr="00A463AD">
        <w:rPr>
          <w:rFonts w:ascii="Times New Roman" w:hAnsi="Times New Roman"/>
          <w:b/>
          <w:sz w:val="24"/>
          <w:szCs w:val="24"/>
          <w:lang w:val="ro-RO"/>
        </w:rPr>
        <w:t>ia comparativă</w:t>
      </w:r>
      <w:r w:rsidRPr="00A463AD">
        <w:rPr>
          <w:rFonts w:ascii="Times New Roman" w:hAnsi="Times New Roman"/>
          <w:sz w:val="24"/>
          <w:szCs w:val="24"/>
          <w:lang w:val="ro-RO"/>
        </w:rPr>
        <w:t xml:space="preserve"> a faptelor penale săvâr</w:t>
      </w:r>
      <w:r w:rsidR="00ED231E">
        <w:rPr>
          <w:rFonts w:ascii="Times New Roman" w:hAnsi="Times New Roman"/>
          <w:sz w:val="24"/>
          <w:szCs w:val="24"/>
          <w:lang w:val="ro-RO"/>
        </w:rPr>
        <w:t>ș</w:t>
      </w:r>
      <w:r w:rsidRPr="00A463AD">
        <w:rPr>
          <w:rFonts w:ascii="Times New Roman" w:hAnsi="Times New Roman"/>
          <w:sz w:val="24"/>
          <w:szCs w:val="24"/>
          <w:lang w:val="ro-RO"/>
        </w:rPr>
        <w:t>ite în incinta/zona adiacentă a unită</w:t>
      </w:r>
      <w:r>
        <w:rPr>
          <w:rFonts w:ascii="Times New Roman" w:hAnsi="Times New Roman"/>
          <w:sz w:val="24"/>
          <w:szCs w:val="24"/>
          <w:lang w:val="ro-RO"/>
        </w:rPr>
        <w:t>ț</w:t>
      </w:r>
      <w:r w:rsidRPr="00A463AD">
        <w:rPr>
          <w:rFonts w:ascii="Times New Roman" w:hAnsi="Times New Roman"/>
          <w:sz w:val="24"/>
          <w:szCs w:val="24"/>
          <w:lang w:val="ro-RO"/>
        </w:rPr>
        <w:t>ilor de învă</w:t>
      </w:r>
      <w:r w:rsidR="00ED231E">
        <w:rPr>
          <w:rFonts w:ascii="Times New Roman" w:hAnsi="Times New Roman"/>
          <w:sz w:val="24"/>
          <w:szCs w:val="24"/>
          <w:lang w:val="ro-RO"/>
        </w:rPr>
        <w:t>ț</w:t>
      </w:r>
      <w:r w:rsidRPr="00A463AD">
        <w:rPr>
          <w:rFonts w:ascii="Times New Roman" w:hAnsi="Times New Roman"/>
          <w:sz w:val="24"/>
          <w:szCs w:val="24"/>
          <w:lang w:val="ro-RO"/>
        </w:rPr>
        <w:t>ământ în anul 2022-2023 cu 2023-2024, se constată o cre</w:t>
      </w:r>
      <w:r w:rsidR="00ED231E">
        <w:rPr>
          <w:rFonts w:ascii="Times New Roman" w:hAnsi="Times New Roman"/>
          <w:sz w:val="24"/>
          <w:szCs w:val="24"/>
          <w:lang w:val="ro-RO"/>
        </w:rPr>
        <w:t>ș</w:t>
      </w:r>
      <w:r w:rsidRPr="00A463AD">
        <w:rPr>
          <w:rFonts w:ascii="Times New Roman" w:hAnsi="Times New Roman"/>
          <w:sz w:val="24"/>
          <w:szCs w:val="24"/>
          <w:lang w:val="ro-RO"/>
        </w:rPr>
        <w:t xml:space="preserve">tere a acestora, de la 8 fapte în anul 2022 la 13, în anul 2023.  </w:t>
      </w:r>
    </w:p>
    <w:p w14:paraId="2F970F52" w14:textId="337B6A55" w:rsidR="00A463AD" w:rsidRPr="00A463AD" w:rsidRDefault="00A463AD" w:rsidP="00A463AD">
      <w:pPr>
        <w:pStyle w:val="Frspaiere"/>
        <w:ind w:firstLine="708"/>
        <w:jc w:val="both"/>
        <w:rPr>
          <w:rFonts w:ascii="Times New Roman" w:hAnsi="Times New Roman"/>
          <w:sz w:val="24"/>
          <w:szCs w:val="24"/>
          <w:lang w:val="ro-RO"/>
        </w:rPr>
      </w:pPr>
      <w:r w:rsidRPr="00A463AD">
        <w:rPr>
          <w:rFonts w:ascii="Times New Roman" w:hAnsi="Times New Roman"/>
          <w:sz w:val="24"/>
          <w:szCs w:val="24"/>
          <w:lang w:val="ro-RO"/>
        </w:rPr>
        <w:t>Infrac</w:t>
      </w:r>
      <w:r>
        <w:rPr>
          <w:rFonts w:ascii="Times New Roman" w:hAnsi="Times New Roman"/>
          <w:sz w:val="24"/>
          <w:szCs w:val="24"/>
          <w:lang w:val="ro-RO"/>
        </w:rPr>
        <w:t>ț</w:t>
      </w:r>
      <w:r w:rsidRPr="00A463AD">
        <w:rPr>
          <w:rFonts w:ascii="Times New Roman" w:hAnsi="Times New Roman"/>
          <w:sz w:val="24"/>
          <w:szCs w:val="24"/>
          <w:lang w:val="ro-RO"/>
        </w:rPr>
        <w:t>iunile posibil săvâr</w:t>
      </w:r>
      <w:r w:rsidR="00ED231E">
        <w:rPr>
          <w:rFonts w:ascii="Times New Roman" w:hAnsi="Times New Roman"/>
          <w:sz w:val="24"/>
          <w:szCs w:val="24"/>
          <w:lang w:val="ro-RO"/>
        </w:rPr>
        <w:t>ș</w:t>
      </w:r>
      <w:r w:rsidRPr="00A463AD">
        <w:rPr>
          <w:rFonts w:ascii="Times New Roman" w:hAnsi="Times New Roman"/>
          <w:sz w:val="24"/>
          <w:szCs w:val="24"/>
          <w:lang w:val="ro-RO"/>
        </w:rPr>
        <w:t xml:space="preserve">ite în cauză sunt: </w:t>
      </w:r>
    </w:p>
    <w:p w14:paraId="51337CA1" w14:textId="78D74D4A" w:rsidR="00A463AD" w:rsidRPr="00A463AD" w:rsidRDefault="00A463AD" w:rsidP="00A463AD">
      <w:pPr>
        <w:pStyle w:val="Frspaiere"/>
        <w:numPr>
          <w:ilvl w:val="0"/>
          <w:numId w:val="236"/>
        </w:numPr>
        <w:jc w:val="both"/>
        <w:rPr>
          <w:rFonts w:ascii="Times New Roman" w:hAnsi="Times New Roman"/>
          <w:b/>
          <w:sz w:val="24"/>
          <w:szCs w:val="24"/>
          <w:lang w:val="ro-RO"/>
        </w:rPr>
      </w:pPr>
      <w:r w:rsidRPr="00A463AD">
        <w:rPr>
          <w:rFonts w:ascii="Times New Roman" w:hAnsi="Times New Roman"/>
          <w:b/>
          <w:sz w:val="24"/>
          <w:szCs w:val="24"/>
          <w:lang w:val="ro-RO"/>
        </w:rPr>
        <w:t>Loviri sau alte violen</w:t>
      </w:r>
      <w:r>
        <w:rPr>
          <w:rFonts w:ascii="Times New Roman" w:hAnsi="Times New Roman"/>
          <w:b/>
          <w:sz w:val="24"/>
          <w:szCs w:val="24"/>
          <w:lang w:val="ro-RO"/>
        </w:rPr>
        <w:t>ț</w:t>
      </w:r>
      <w:r w:rsidRPr="00A463AD">
        <w:rPr>
          <w:rFonts w:ascii="Times New Roman" w:hAnsi="Times New Roman"/>
          <w:b/>
          <w:sz w:val="24"/>
          <w:szCs w:val="24"/>
          <w:lang w:val="ro-RO"/>
        </w:rPr>
        <w:t>e</w:t>
      </w:r>
    </w:p>
    <w:p w14:paraId="3F40FD09" w14:textId="4F300187" w:rsidR="00A463AD" w:rsidRPr="00A463AD" w:rsidRDefault="00A463AD" w:rsidP="00A463AD">
      <w:pPr>
        <w:pStyle w:val="Frspaiere"/>
        <w:numPr>
          <w:ilvl w:val="0"/>
          <w:numId w:val="236"/>
        </w:numPr>
        <w:jc w:val="both"/>
        <w:rPr>
          <w:rFonts w:ascii="Times New Roman" w:hAnsi="Times New Roman"/>
          <w:b/>
          <w:sz w:val="24"/>
          <w:szCs w:val="24"/>
          <w:lang w:val="ro-RO"/>
        </w:rPr>
      </w:pPr>
      <w:r w:rsidRPr="00A463AD">
        <w:rPr>
          <w:rFonts w:ascii="Times New Roman" w:hAnsi="Times New Roman"/>
          <w:b/>
          <w:sz w:val="24"/>
          <w:szCs w:val="24"/>
          <w:lang w:val="ro-RO"/>
        </w:rPr>
        <w:t>Amenin</w:t>
      </w:r>
      <w:r>
        <w:rPr>
          <w:rFonts w:ascii="Times New Roman" w:hAnsi="Times New Roman"/>
          <w:b/>
          <w:sz w:val="24"/>
          <w:szCs w:val="24"/>
          <w:lang w:val="ro-RO"/>
        </w:rPr>
        <w:t>ț</w:t>
      </w:r>
      <w:r w:rsidRPr="00A463AD">
        <w:rPr>
          <w:rFonts w:ascii="Times New Roman" w:hAnsi="Times New Roman"/>
          <w:b/>
          <w:sz w:val="24"/>
          <w:szCs w:val="24"/>
          <w:lang w:val="ro-RO"/>
        </w:rPr>
        <w:t>area</w:t>
      </w:r>
    </w:p>
    <w:p w14:paraId="3B382639" w14:textId="77777777" w:rsidR="00A463AD" w:rsidRPr="00A463AD" w:rsidRDefault="00A463AD" w:rsidP="00A463AD">
      <w:pPr>
        <w:pStyle w:val="Frspaiere"/>
        <w:numPr>
          <w:ilvl w:val="0"/>
          <w:numId w:val="236"/>
        </w:numPr>
        <w:jc w:val="both"/>
        <w:rPr>
          <w:rFonts w:ascii="Times New Roman" w:hAnsi="Times New Roman"/>
          <w:b/>
          <w:sz w:val="24"/>
          <w:szCs w:val="24"/>
          <w:lang w:val="ro-RO"/>
        </w:rPr>
      </w:pPr>
      <w:r w:rsidRPr="00A463AD">
        <w:rPr>
          <w:rFonts w:ascii="Times New Roman" w:hAnsi="Times New Roman"/>
          <w:b/>
          <w:sz w:val="24"/>
          <w:szCs w:val="24"/>
          <w:lang w:val="ro-RO"/>
        </w:rPr>
        <w:lastRenderedPageBreak/>
        <w:t>Agresiunea sexuală</w:t>
      </w:r>
    </w:p>
    <w:p w14:paraId="741F3E62" w14:textId="77777777" w:rsidR="00A463AD" w:rsidRPr="00A463AD" w:rsidRDefault="00A463AD" w:rsidP="00A463AD">
      <w:pPr>
        <w:pStyle w:val="Frspaiere"/>
        <w:numPr>
          <w:ilvl w:val="0"/>
          <w:numId w:val="236"/>
        </w:numPr>
        <w:jc w:val="both"/>
        <w:rPr>
          <w:rFonts w:ascii="Times New Roman" w:hAnsi="Times New Roman"/>
          <w:b/>
          <w:sz w:val="24"/>
          <w:szCs w:val="24"/>
          <w:lang w:val="ro-RO"/>
        </w:rPr>
      </w:pPr>
      <w:r w:rsidRPr="00A463AD">
        <w:rPr>
          <w:rFonts w:ascii="Times New Roman" w:hAnsi="Times New Roman"/>
          <w:b/>
          <w:sz w:val="24"/>
          <w:szCs w:val="24"/>
          <w:lang w:val="ro-RO"/>
        </w:rPr>
        <w:t xml:space="preserve">Furt </w:t>
      </w:r>
    </w:p>
    <w:p w14:paraId="6DA92218" w14:textId="77777777" w:rsidR="00A463AD" w:rsidRPr="00A463AD" w:rsidRDefault="00A463AD" w:rsidP="00A463AD">
      <w:pPr>
        <w:pStyle w:val="Frspaiere"/>
        <w:numPr>
          <w:ilvl w:val="0"/>
          <w:numId w:val="236"/>
        </w:numPr>
        <w:jc w:val="both"/>
        <w:rPr>
          <w:rFonts w:ascii="Times New Roman" w:hAnsi="Times New Roman"/>
          <w:b/>
          <w:sz w:val="24"/>
          <w:szCs w:val="24"/>
          <w:lang w:val="ro-RO"/>
        </w:rPr>
      </w:pPr>
      <w:r w:rsidRPr="00A463AD">
        <w:rPr>
          <w:rFonts w:ascii="Times New Roman" w:hAnsi="Times New Roman"/>
          <w:b/>
          <w:sz w:val="24"/>
          <w:szCs w:val="24"/>
          <w:lang w:val="ro-RO"/>
        </w:rPr>
        <w:t xml:space="preserve">Distrugere </w:t>
      </w:r>
    </w:p>
    <w:p w14:paraId="0C8DF386" w14:textId="77777777" w:rsidR="00A463AD" w:rsidRPr="00A463AD" w:rsidRDefault="00A463AD" w:rsidP="00A463AD">
      <w:pPr>
        <w:pStyle w:val="Frspaiere"/>
        <w:numPr>
          <w:ilvl w:val="0"/>
          <w:numId w:val="236"/>
        </w:numPr>
        <w:jc w:val="both"/>
        <w:rPr>
          <w:rFonts w:ascii="Times New Roman" w:hAnsi="Times New Roman"/>
          <w:b/>
          <w:sz w:val="24"/>
          <w:szCs w:val="24"/>
          <w:lang w:val="ro-RO"/>
        </w:rPr>
      </w:pPr>
      <w:r w:rsidRPr="00A463AD">
        <w:rPr>
          <w:rFonts w:ascii="Times New Roman" w:hAnsi="Times New Roman"/>
          <w:b/>
          <w:sz w:val="24"/>
          <w:szCs w:val="24"/>
          <w:lang w:val="ro-RO"/>
        </w:rPr>
        <w:t>Ultraj contra bunelor moravuri</w:t>
      </w:r>
    </w:p>
    <w:p w14:paraId="3CC41872" w14:textId="5D28504D" w:rsidR="00A463AD" w:rsidRPr="00A463AD" w:rsidRDefault="00A463AD" w:rsidP="00A463AD">
      <w:pPr>
        <w:pStyle w:val="Frspaiere"/>
        <w:numPr>
          <w:ilvl w:val="0"/>
          <w:numId w:val="236"/>
        </w:numPr>
        <w:jc w:val="both"/>
        <w:rPr>
          <w:rFonts w:ascii="Times New Roman" w:hAnsi="Times New Roman"/>
          <w:b/>
          <w:sz w:val="24"/>
          <w:szCs w:val="24"/>
          <w:lang w:val="ro-RO"/>
        </w:rPr>
      </w:pPr>
      <w:r w:rsidRPr="00A463AD">
        <w:rPr>
          <w:rFonts w:ascii="Times New Roman" w:hAnsi="Times New Roman"/>
          <w:b/>
          <w:sz w:val="24"/>
          <w:szCs w:val="24"/>
          <w:lang w:val="ro-RO"/>
        </w:rPr>
        <w:t xml:space="preserve">Nerespectarea regimului armelor </w:t>
      </w:r>
      <w:r w:rsidR="00ED231E">
        <w:rPr>
          <w:rFonts w:ascii="Times New Roman" w:hAnsi="Times New Roman"/>
          <w:b/>
          <w:sz w:val="24"/>
          <w:szCs w:val="24"/>
          <w:lang w:val="ro-RO"/>
        </w:rPr>
        <w:t>ș</w:t>
      </w:r>
      <w:r w:rsidRPr="00A463AD">
        <w:rPr>
          <w:rFonts w:ascii="Times New Roman" w:hAnsi="Times New Roman"/>
          <w:b/>
          <w:sz w:val="24"/>
          <w:szCs w:val="24"/>
          <w:lang w:val="ro-RO"/>
        </w:rPr>
        <w:t>i muni</w:t>
      </w:r>
      <w:r>
        <w:rPr>
          <w:rFonts w:ascii="Times New Roman" w:hAnsi="Times New Roman"/>
          <w:b/>
          <w:sz w:val="24"/>
          <w:szCs w:val="24"/>
          <w:lang w:val="ro-RO"/>
        </w:rPr>
        <w:t>ț</w:t>
      </w:r>
      <w:r w:rsidRPr="00A463AD">
        <w:rPr>
          <w:rFonts w:ascii="Times New Roman" w:hAnsi="Times New Roman"/>
          <w:b/>
          <w:sz w:val="24"/>
          <w:szCs w:val="24"/>
          <w:lang w:val="ro-RO"/>
        </w:rPr>
        <w:t xml:space="preserve">iilor </w:t>
      </w:r>
    </w:p>
    <w:p w14:paraId="49EAB32B" w14:textId="77777777" w:rsidR="00A463AD" w:rsidRPr="00A463AD" w:rsidRDefault="00A463AD" w:rsidP="00A463AD">
      <w:pPr>
        <w:pStyle w:val="Frspaiere"/>
        <w:numPr>
          <w:ilvl w:val="0"/>
          <w:numId w:val="236"/>
        </w:numPr>
        <w:jc w:val="both"/>
        <w:rPr>
          <w:rFonts w:ascii="Times New Roman" w:hAnsi="Times New Roman"/>
          <w:b/>
          <w:sz w:val="24"/>
          <w:szCs w:val="24"/>
          <w:lang w:val="ro-RO"/>
        </w:rPr>
      </w:pPr>
      <w:r w:rsidRPr="00A463AD">
        <w:rPr>
          <w:rFonts w:ascii="Times New Roman" w:hAnsi="Times New Roman"/>
          <w:b/>
          <w:sz w:val="24"/>
          <w:szCs w:val="24"/>
          <w:lang w:val="ro-RO"/>
        </w:rPr>
        <w:t xml:space="preserve">Portul de obiecte periculoase </w:t>
      </w:r>
    </w:p>
    <w:p w14:paraId="4BE845B9" w14:textId="77777777" w:rsidR="00A463AD" w:rsidRPr="00A463AD" w:rsidRDefault="00A463AD" w:rsidP="00A463AD">
      <w:pPr>
        <w:pStyle w:val="Frspaiere"/>
        <w:jc w:val="both"/>
        <w:rPr>
          <w:rFonts w:ascii="Times New Roman" w:hAnsi="Times New Roman"/>
          <w:sz w:val="24"/>
          <w:szCs w:val="24"/>
          <w:lang w:val="ro-RO"/>
        </w:rPr>
      </w:pPr>
      <w:r w:rsidRPr="00A463AD">
        <w:rPr>
          <w:rFonts w:ascii="Times New Roman" w:hAnsi="Times New Roman"/>
          <w:color w:val="FF0000"/>
          <w:sz w:val="24"/>
          <w:szCs w:val="24"/>
          <w:lang w:val="ro-RO"/>
        </w:rPr>
        <w:tab/>
      </w:r>
    </w:p>
    <w:p w14:paraId="28C7A087" w14:textId="2062D887" w:rsidR="00A463AD" w:rsidRPr="00A463AD" w:rsidRDefault="00A463AD" w:rsidP="00A463AD">
      <w:pPr>
        <w:numPr>
          <w:ilvl w:val="0"/>
          <w:numId w:val="234"/>
        </w:numPr>
        <w:spacing w:after="0" w:line="240" w:lineRule="auto"/>
        <w:ind w:left="720"/>
        <w:jc w:val="both"/>
        <w:rPr>
          <w:rFonts w:ascii="Times New Roman" w:hAnsi="Times New Roman" w:cs="Times New Roman"/>
          <w:b/>
          <w:iCs/>
          <w:sz w:val="24"/>
          <w:szCs w:val="24"/>
          <w:lang w:val="ro-RO"/>
        </w:rPr>
      </w:pPr>
      <w:r w:rsidRPr="00A463AD">
        <w:rPr>
          <w:rFonts w:ascii="Times New Roman" w:hAnsi="Times New Roman" w:cs="Times New Roman"/>
          <w:b/>
          <w:iCs/>
          <w:sz w:val="24"/>
          <w:szCs w:val="24"/>
          <w:lang w:val="ro-RO"/>
        </w:rPr>
        <w:t xml:space="preserve">Cauzele care au favorizat producerea faptelor antisociale </w:t>
      </w:r>
      <w:r w:rsidRPr="00A463AD">
        <w:rPr>
          <w:rFonts w:ascii="Times New Roman" w:hAnsi="Times New Roman" w:cs="Times New Roman"/>
          <w:iCs/>
          <w:sz w:val="24"/>
          <w:szCs w:val="24"/>
          <w:lang w:val="ro-RO"/>
        </w:rPr>
        <w:t>pe raza de responsabilitate, inclusiv modul de colaborare cu celelalte institu</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ii cu responsabilită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i în domeniu.</w:t>
      </w:r>
    </w:p>
    <w:p w14:paraId="0D66181D" w14:textId="77777777" w:rsidR="00A463AD" w:rsidRPr="00A463AD" w:rsidRDefault="00A463AD" w:rsidP="00A463AD">
      <w:pPr>
        <w:pStyle w:val="Corptext"/>
        <w:rPr>
          <w:iCs/>
        </w:rPr>
      </w:pPr>
    </w:p>
    <w:p w14:paraId="20B7C570" w14:textId="01DDDA8A" w:rsidR="00A463AD" w:rsidRPr="00A463AD" w:rsidRDefault="00A463AD" w:rsidP="00A463AD">
      <w:pPr>
        <w:pStyle w:val="Corptext"/>
        <w:rPr>
          <w:i/>
        </w:rPr>
      </w:pPr>
      <w:r w:rsidRPr="00A463AD">
        <w:rPr>
          <w:i/>
        </w:rPr>
        <w:tab/>
        <w:t>IPJ Covasna are o bună colaborare cu toate institu</w:t>
      </w:r>
      <w:r>
        <w:rPr>
          <w:i/>
        </w:rPr>
        <w:t>ț</w:t>
      </w:r>
      <w:r w:rsidRPr="00A463AD">
        <w:rPr>
          <w:i/>
        </w:rPr>
        <w:t>iile cu atribu</w:t>
      </w:r>
      <w:r>
        <w:rPr>
          <w:i/>
        </w:rPr>
        <w:t>ț</w:t>
      </w:r>
      <w:r w:rsidRPr="00A463AD">
        <w:rPr>
          <w:i/>
        </w:rPr>
        <w:t xml:space="preserve">ii în prevenirea </w:t>
      </w:r>
      <w:r w:rsidR="00ED231E">
        <w:rPr>
          <w:i/>
        </w:rPr>
        <w:t>ș</w:t>
      </w:r>
      <w:r w:rsidRPr="00A463AD">
        <w:rPr>
          <w:i/>
        </w:rPr>
        <w:t>i combaterea delincven</w:t>
      </w:r>
      <w:r>
        <w:rPr>
          <w:i/>
        </w:rPr>
        <w:t>ț</w:t>
      </w:r>
      <w:r w:rsidRPr="00A463AD">
        <w:rPr>
          <w:i/>
        </w:rPr>
        <w:t xml:space="preserve">ei în mediul </w:t>
      </w:r>
      <w:r w:rsidR="00ED231E">
        <w:rPr>
          <w:i/>
        </w:rPr>
        <w:t>ș</w:t>
      </w:r>
      <w:r w:rsidRPr="00A463AD">
        <w:rPr>
          <w:i/>
        </w:rPr>
        <w:t>colar:</w:t>
      </w:r>
    </w:p>
    <w:p w14:paraId="451E164E" w14:textId="77777777" w:rsidR="00A463AD" w:rsidRPr="00A463AD" w:rsidRDefault="00A463AD" w:rsidP="00A463AD">
      <w:pPr>
        <w:pStyle w:val="Corptext"/>
        <w:numPr>
          <w:ilvl w:val="0"/>
          <w:numId w:val="237"/>
        </w:numPr>
        <w:tabs>
          <w:tab w:val="num" w:pos="1134"/>
        </w:tabs>
        <w:ind w:hanging="1427"/>
        <w:rPr>
          <w:i/>
        </w:rPr>
      </w:pPr>
      <w:r w:rsidRPr="00A463AD">
        <w:rPr>
          <w:i/>
        </w:rPr>
        <w:t>IJJ Covasna, ISJ Covasna, Prefectura Covasna, ATOP, DJTS Covasna</w:t>
      </w:r>
    </w:p>
    <w:p w14:paraId="2E4A8627" w14:textId="77777777" w:rsidR="00A463AD" w:rsidRPr="00A463AD" w:rsidRDefault="00A463AD" w:rsidP="00A463AD">
      <w:pPr>
        <w:pStyle w:val="Corptext"/>
        <w:rPr>
          <w:b/>
          <w:i/>
        </w:rPr>
      </w:pPr>
    </w:p>
    <w:p w14:paraId="7C095B82" w14:textId="77777777" w:rsidR="00A463AD" w:rsidRPr="00A463AD" w:rsidRDefault="00A463AD" w:rsidP="00A463AD">
      <w:pPr>
        <w:pStyle w:val="Corptext"/>
        <w:rPr>
          <w:i/>
        </w:rPr>
      </w:pPr>
      <w:r w:rsidRPr="00A463AD">
        <w:rPr>
          <w:b/>
          <w:i/>
        </w:rPr>
        <w:t>Cauze favorizante</w:t>
      </w:r>
      <w:r w:rsidRPr="00A463AD">
        <w:rPr>
          <w:i/>
        </w:rPr>
        <w:t xml:space="preserve"> producerii faptelor antisociale:</w:t>
      </w:r>
    </w:p>
    <w:p w14:paraId="0E088629" w14:textId="77777777" w:rsidR="00A463AD" w:rsidRPr="00A463AD" w:rsidRDefault="00A463AD" w:rsidP="00A463AD">
      <w:pPr>
        <w:pStyle w:val="Corptext"/>
        <w:numPr>
          <w:ilvl w:val="0"/>
          <w:numId w:val="237"/>
        </w:numPr>
        <w:tabs>
          <w:tab w:val="num" w:pos="1134"/>
        </w:tabs>
        <w:ind w:left="1134" w:hanging="425"/>
        <w:rPr>
          <w:i/>
        </w:rPr>
      </w:pPr>
      <w:r w:rsidRPr="00A463AD">
        <w:rPr>
          <w:b/>
          <w:i/>
        </w:rPr>
        <w:t>Incapacitatea</w:t>
      </w:r>
      <w:r w:rsidRPr="00A463AD">
        <w:rPr>
          <w:i/>
        </w:rPr>
        <w:t xml:space="preserve"> unor tineri </w:t>
      </w:r>
      <w:r w:rsidRPr="00A463AD">
        <w:rPr>
          <w:b/>
          <w:i/>
        </w:rPr>
        <w:t>de a se adapta la norme</w:t>
      </w:r>
      <w:r w:rsidRPr="00A463AD">
        <w:rPr>
          <w:i/>
        </w:rPr>
        <w:t>le de conduită.</w:t>
      </w:r>
    </w:p>
    <w:p w14:paraId="780F9727" w14:textId="6A1358B1" w:rsidR="00A463AD" w:rsidRPr="00A463AD" w:rsidRDefault="00A463AD" w:rsidP="00A463AD">
      <w:pPr>
        <w:pStyle w:val="Corptext"/>
        <w:numPr>
          <w:ilvl w:val="0"/>
          <w:numId w:val="237"/>
        </w:numPr>
        <w:tabs>
          <w:tab w:val="num" w:pos="1134"/>
        </w:tabs>
        <w:ind w:left="1134" w:hanging="425"/>
        <w:rPr>
          <w:i/>
        </w:rPr>
      </w:pPr>
      <w:r w:rsidRPr="00A463AD">
        <w:rPr>
          <w:b/>
          <w:i/>
        </w:rPr>
        <w:t xml:space="preserve">Lipsa de supraveghere </w:t>
      </w:r>
      <w:r w:rsidRPr="00A463AD">
        <w:rPr>
          <w:i/>
        </w:rPr>
        <w:t>permanentă de către</w:t>
      </w:r>
      <w:r w:rsidRPr="00A463AD">
        <w:rPr>
          <w:b/>
          <w:i/>
        </w:rPr>
        <w:t xml:space="preserve"> părin</w:t>
      </w:r>
      <w:r>
        <w:rPr>
          <w:b/>
          <w:i/>
        </w:rPr>
        <w:t>ț</w:t>
      </w:r>
      <w:r w:rsidRPr="00A463AD">
        <w:rPr>
          <w:b/>
          <w:i/>
        </w:rPr>
        <w:t xml:space="preserve">i </w:t>
      </w:r>
    </w:p>
    <w:p w14:paraId="09269F38" w14:textId="17045F4F" w:rsidR="00A463AD" w:rsidRPr="00A463AD" w:rsidRDefault="00A463AD" w:rsidP="00A463AD">
      <w:pPr>
        <w:pStyle w:val="Corptext"/>
        <w:numPr>
          <w:ilvl w:val="0"/>
          <w:numId w:val="237"/>
        </w:numPr>
        <w:tabs>
          <w:tab w:val="num" w:pos="1134"/>
        </w:tabs>
        <w:ind w:left="1134" w:hanging="425"/>
        <w:rPr>
          <w:i/>
        </w:rPr>
      </w:pPr>
      <w:r w:rsidRPr="00A463AD">
        <w:rPr>
          <w:i/>
        </w:rPr>
        <w:t>Lipsa unei</w:t>
      </w:r>
      <w:r w:rsidRPr="00A463AD">
        <w:rPr>
          <w:b/>
          <w:i/>
        </w:rPr>
        <w:t xml:space="preserve"> legături </w:t>
      </w:r>
      <w:r w:rsidRPr="00A463AD">
        <w:rPr>
          <w:i/>
        </w:rPr>
        <w:t>pe</w:t>
      </w:r>
      <w:r w:rsidR="00ED231E">
        <w:rPr>
          <w:i/>
        </w:rPr>
        <w:t>r</w:t>
      </w:r>
      <w:r w:rsidRPr="00A463AD">
        <w:rPr>
          <w:i/>
        </w:rPr>
        <w:t>manente între</w:t>
      </w:r>
      <w:r w:rsidRPr="00A463AD">
        <w:rPr>
          <w:b/>
          <w:i/>
        </w:rPr>
        <w:t xml:space="preserve"> familie </w:t>
      </w:r>
      <w:r w:rsidR="00ED231E">
        <w:rPr>
          <w:b/>
          <w:i/>
        </w:rPr>
        <w:t>ș</w:t>
      </w:r>
      <w:r w:rsidRPr="00A463AD">
        <w:rPr>
          <w:b/>
          <w:i/>
        </w:rPr>
        <w:t xml:space="preserve">i </w:t>
      </w:r>
      <w:r w:rsidR="00ED231E">
        <w:rPr>
          <w:b/>
          <w:i/>
        </w:rPr>
        <w:t>ș</w:t>
      </w:r>
      <w:r w:rsidRPr="00A463AD">
        <w:rPr>
          <w:b/>
          <w:i/>
        </w:rPr>
        <w:t>coală</w:t>
      </w:r>
    </w:p>
    <w:p w14:paraId="29B6D820" w14:textId="78978F92" w:rsidR="00A463AD" w:rsidRPr="00A463AD" w:rsidRDefault="00A463AD" w:rsidP="00A463AD">
      <w:pPr>
        <w:pStyle w:val="Corptext"/>
        <w:numPr>
          <w:ilvl w:val="0"/>
          <w:numId w:val="237"/>
        </w:numPr>
        <w:tabs>
          <w:tab w:val="num" w:pos="1134"/>
        </w:tabs>
        <w:ind w:hanging="1427"/>
        <w:rPr>
          <w:i/>
        </w:rPr>
      </w:pPr>
      <w:r w:rsidRPr="00A463AD">
        <w:rPr>
          <w:b/>
          <w:i/>
        </w:rPr>
        <w:t>Lipsa personalului de pază</w:t>
      </w:r>
      <w:r w:rsidRPr="00A463AD">
        <w:rPr>
          <w:i/>
        </w:rPr>
        <w:t xml:space="preserve">  la unele unită</w:t>
      </w:r>
      <w:r>
        <w:rPr>
          <w:i/>
        </w:rPr>
        <w:t>ț</w:t>
      </w:r>
      <w:r w:rsidRPr="00A463AD">
        <w:rPr>
          <w:i/>
        </w:rPr>
        <w:t xml:space="preserve">i </w:t>
      </w:r>
      <w:r w:rsidR="00ED231E">
        <w:rPr>
          <w:i/>
        </w:rPr>
        <w:t>ș</w:t>
      </w:r>
      <w:r w:rsidRPr="00A463AD">
        <w:rPr>
          <w:i/>
        </w:rPr>
        <w:t>colare.</w:t>
      </w:r>
    </w:p>
    <w:p w14:paraId="668E009D" w14:textId="69863729" w:rsidR="00A463AD" w:rsidRPr="00A463AD" w:rsidRDefault="00A463AD" w:rsidP="00A463AD">
      <w:pPr>
        <w:pStyle w:val="Corptext"/>
        <w:numPr>
          <w:ilvl w:val="0"/>
          <w:numId w:val="237"/>
        </w:numPr>
        <w:tabs>
          <w:tab w:val="num" w:pos="1134"/>
        </w:tabs>
        <w:ind w:left="1134" w:hanging="425"/>
        <w:rPr>
          <w:i/>
        </w:rPr>
      </w:pPr>
      <w:r w:rsidRPr="00A463AD">
        <w:rPr>
          <w:i/>
        </w:rPr>
        <w:t>Situa</w:t>
      </w:r>
      <w:r>
        <w:rPr>
          <w:i/>
        </w:rPr>
        <w:t>ț</w:t>
      </w:r>
      <w:r w:rsidRPr="00A463AD">
        <w:rPr>
          <w:i/>
        </w:rPr>
        <w:t xml:space="preserve">ia precară a </w:t>
      </w:r>
      <w:r w:rsidRPr="00A463AD">
        <w:rPr>
          <w:b/>
          <w:i/>
        </w:rPr>
        <w:t>venitului</w:t>
      </w:r>
      <w:r w:rsidRPr="00A463AD">
        <w:rPr>
          <w:i/>
        </w:rPr>
        <w:t xml:space="preserve"> na</w:t>
      </w:r>
      <w:r>
        <w:rPr>
          <w:i/>
        </w:rPr>
        <w:t>ț</w:t>
      </w:r>
      <w:r w:rsidRPr="00A463AD">
        <w:rPr>
          <w:i/>
        </w:rPr>
        <w:t xml:space="preserve">ional </w:t>
      </w:r>
      <w:r w:rsidR="00ED231E">
        <w:rPr>
          <w:i/>
        </w:rPr>
        <w:t>ș</w:t>
      </w:r>
      <w:r w:rsidRPr="00A463AD">
        <w:rPr>
          <w:i/>
        </w:rPr>
        <w:t xml:space="preserve">i a celui </w:t>
      </w:r>
      <w:r w:rsidRPr="00A463AD">
        <w:rPr>
          <w:b/>
          <w:i/>
        </w:rPr>
        <w:t>individual.</w:t>
      </w:r>
    </w:p>
    <w:p w14:paraId="70BA81B1" w14:textId="77777777" w:rsidR="00A463AD" w:rsidRPr="00A463AD" w:rsidRDefault="00A463AD" w:rsidP="00A463AD">
      <w:pPr>
        <w:pStyle w:val="Corptext"/>
        <w:numPr>
          <w:ilvl w:val="0"/>
          <w:numId w:val="237"/>
        </w:numPr>
        <w:tabs>
          <w:tab w:val="num" w:pos="1134"/>
        </w:tabs>
        <w:ind w:left="1134" w:hanging="425"/>
        <w:rPr>
          <w:i/>
        </w:rPr>
      </w:pPr>
      <w:r w:rsidRPr="00A463AD">
        <w:rPr>
          <w:b/>
          <w:i/>
        </w:rPr>
        <w:t>Nerespectarea ROI</w:t>
      </w:r>
    </w:p>
    <w:p w14:paraId="3E0E4A67" w14:textId="77777777" w:rsidR="00A463AD" w:rsidRPr="00A463AD" w:rsidRDefault="00A463AD" w:rsidP="00A463AD">
      <w:pPr>
        <w:pStyle w:val="Corptext"/>
        <w:numPr>
          <w:ilvl w:val="0"/>
          <w:numId w:val="237"/>
        </w:numPr>
        <w:tabs>
          <w:tab w:val="num" w:pos="1134"/>
        </w:tabs>
        <w:ind w:left="1134" w:hanging="425"/>
        <w:rPr>
          <w:i/>
        </w:rPr>
      </w:pPr>
      <w:r w:rsidRPr="00A463AD">
        <w:rPr>
          <w:b/>
          <w:i/>
        </w:rPr>
        <w:t>Rigiditatea cadrelor didactice</w:t>
      </w:r>
      <w:r w:rsidRPr="00A463AD">
        <w:rPr>
          <w:i/>
        </w:rPr>
        <w:t xml:space="preserve"> privind introducerea sistemelor de supraveghere video la orele de curs</w:t>
      </w:r>
    </w:p>
    <w:p w14:paraId="454928DC" w14:textId="40E9E2FD" w:rsidR="00A463AD" w:rsidRPr="00A463AD" w:rsidRDefault="00A463AD" w:rsidP="00A463AD">
      <w:pPr>
        <w:pStyle w:val="Corptext"/>
        <w:numPr>
          <w:ilvl w:val="0"/>
          <w:numId w:val="237"/>
        </w:numPr>
        <w:tabs>
          <w:tab w:val="num" w:pos="1134"/>
        </w:tabs>
        <w:ind w:left="1134" w:hanging="425"/>
        <w:rPr>
          <w:i/>
        </w:rPr>
      </w:pPr>
      <w:r w:rsidRPr="00A463AD">
        <w:rPr>
          <w:b/>
          <w:i/>
        </w:rPr>
        <w:t>Colaborarea deficitară</w:t>
      </w:r>
      <w:r w:rsidRPr="00A463AD">
        <w:rPr>
          <w:i/>
        </w:rPr>
        <w:t xml:space="preserve"> dintre personalul didactic </w:t>
      </w:r>
      <w:r w:rsidR="00ED231E">
        <w:rPr>
          <w:i/>
        </w:rPr>
        <w:t>ș</w:t>
      </w:r>
      <w:r w:rsidRPr="00A463AD">
        <w:rPr>
          <w:i/>
        </w:rPr>
        <w:t>i unită</w:t>
      </w:r>
      <w:r>
        <w:rPr>
          <w:i/>
        </w:rPr>
        <w:t>ț</w:t>
      </w:r>
      <w:r w:rsidRPr="00A463AD">
        <w:rPr>
          <w:i/>
        </w:rPr>
        <w:t>ile de poli</w:t>
      </w:r>
      <w:r>
        <w:rPr>
          <w:i/>
        </w:rPr>
        <w:t>ț</w:t>
      </w:r>
      <w:r w:rsidRPr="00A463AD">
        <w:rPr>
          <w:i/>
        </w:rPr>
        <w:t>ie respectiv părin</w:t>
      </w:r>
      <w:r>
        <w:rPr>
          <w:i/>
        </w:rPr>
        <w:t>ț</w:t>
      </w:r>
      <w:r w:rsidRPr="00A463AD">
        <w:rPr>
          <w:i/>
        </w:rPr>
        <w:t xml:space="preserve">ii elevilor cu o conduită necorespunzătoare. </w:t>
      </w:r>
    </w:p>
    <w:p w14:paraId="22B158CA" w14:textId="77777777" w:rsidR="00A463AD" w:rsidRPr="00A463AD" w:rsidRDefault="00A463AD" w:rsidP="00A463AD">
      <w:pPr>
        <w:pStyle w:val="Corptext"/>
        <w:ind w:left="1134"/>
        <w:rPr>
          <w:i/>
        </w:rPr>
      </w:pPr>
    </w:p>
    <w:p w14:paraId="08A80132" w14:textId="6DFA9CBF" w:rsidR="00A463AD" w:rsidRPr="00A463AD" w:rsidRDefault="00A463AD" w:rsidP="00A463AD">
      <w:pPr>
        <w:pStyle w:val="Corptext"/>
        <w:numPr>
          <w:ilvl w:val="0"/>
          <w:numId w:val="234"/>
        </w:numPr>
        <w:ind w:left="1134" w:hanging="1134"/>
        <w:rPr>
          <w:b/>
          <w:i/>
        </w:rPr>
      </w:pPr>
      <w:r w:rsidRPr="00A463AD">
        <w:rPr>
          <w:b/>
          <w:i/>
        </w:rPr>
        <w:t>Modalitatea de respectare de către unită</w:t>
      </w:r>
      <w:r>
        <w:rPr>
          <w:b/>
          <w:i/>
        </w:rPr>
        <w:t>ț</w:t>
      </w:r>
      <w:r w:rsidRPr="00A463AD">
        <w:rPr>
          <w:b/>
          <w:i/>
        </w:rPr>
        <w:t>ile de învă</w:t>
      </w:r>
      <w:r>
        <w:rPr>
          <w:b/>
          <w:i/>
        </w:rPr>
        <w:t>ț</w:t>
      </w:r>
      <w:r w:rsidRPr="00A463AD">
        <w:rPr>
          <w:b/>
          <w:i/>
        </w:rPr>
        <w:t>ământ a prevederilor din domeniul sistemelor de securitate private</w:t>
      </w:r>
    </w:p>
    <w:p w14:paraId="30429D67" w14:textId="1ACA2E58" w:rsidR="00A463AD" w:rsidRPr="00A463AD" w:rsidRDefault="00A463AD" w:rsidP="00A463AD">
      <w:pPr>
        <w:pStyle w:val="Corptext"/>
        <w:ind w:firstLine="708"/>
        <w:rPr>
          <w:i/>
        </w:rPr>
      </w:pPr>
      <w:r w:rsidRPr="00A463AD">
        <w:rPr>
          <w:i/>
        </w:rPr>
        <w:t>La nivelul unită</w:t>
      </w:r>
      <w:r>
        <w:rPr>
          <w:i/>
        </w:rPr>
        <w:t>ț</w:t>
      </w:r>
      <w:r w:rsidRPr="00A463AD">
        <w:rPr>
          <w:i/>
        </w:rPr>
        <w:t>ilor de învă</w:t>
      </w:r>
      <w:r>
        <w:rPr>
          <w:i/>
        </w:rPr>
        <w:t>ț</w:t>
      </w:r>
      <w:r w:rsidRPr="00A463AD">
        <w:rPr>
          <w:i/>
        </w:rPr>
        <w:t>ământ men</w:t>
      </w:r>
      <w:r>
        <w:rPr>
          <w:i/>
        </w:rPr>
        <w:t>ț</w:t>
      </w:r>
      <w:r w:rsidRPr="00A463AD">
        <w:rPr>
          <w:i/>
        </w:rPr>
        <w:t>ionate, urmare a deciziilor luate de către factorii de conducere, au fost implementate măsuri care să sporească gradul de siguran</w:t>
      </w:r>
      <w:r>
        <w:rPr>
          <w:i/>
        </w:rPr>
        <w:t>ț</w:t>
      </w:r>
      <w:r w:rsidRPr="00A463AD">
        <w:rPr>
          <w:i/>
        </w:rPr>
        <w:t>ă al persoanelor care î</w:t>
      </w:r>
      <w:r w:rsidR="00ED231E">
        <w:rPr>
          <w:i/>
        </w:rPr>
        <w:t>ș</w:t>
      </w:r>
      <w:r w:rsidRPr="00A463AD">
        <w:rPr>
          <w:i/>
        </w:rPr>
        <w:t>i desfă</w:t>
      </w:r>
      <w:r w:rsidR="00ED231E">
        <w:rPr>
          <w:i/>
        </w:rPr>
        <w:t>ș</w:t>
      </w:r>
      <w:r w:rsidRPr="00A463AD">
        <w:rPr>
          <w:i/>
        </w:rPr>
        <w:t>oară activitatea în cadrul acestora, însă în continuare sunt înregistrate deficien</w:t>
      </w:r>
      <w:r>
        <w:rPr>
          <w:i/>
        </w:rPr>
        <w:t>ț</w:t>
      </w:r>
      <w:r w:rsidRPr="00A463AD">
        <w:rPr>
          <w:i/>
        </w:rPr>
        <w:t>e în implementarea cerin</w:t>
      </w:r>
      <w:r>
        <w:rPr>
          <w:i/>
        </w:rPr>
        <w:t>ț</w:t>
      </w:r>
      <w:r w:rsidRPr="00A463AD">
        <w:rPr>
          <w:i/>
        </w:rPr>
        <w:t>elor stipulate în actele normative din domeniul sistemelor de securitate private.</w:t>
      </w:r>
    </w:p>
    <w:p w14:paraId="069D41C7" w14:textId="24608112" w:rsidR="00A463AD" w:rsidRPr="00A463AD" w:rsidRDefault="00A463AD" w:rsidP="00A463AD">
      <w:pPr>
        <w:pStyle w:val="Corptext"/>
        <w:ind w:firstLine="708"/>
        <w:rPr>
          <w:i/>
        </w:rPr>
      </w:pPr>
      <w:r w:rsidRPr="00A463AD">
        <w:rPr>
          <w:i/>
        </w:rPr>
        <w:t>Urmare a analizării măsurilor implementate de către unită</w:t>
      </w:r>
      <w:r>
        <w:rPr>
          <w:i/>
        </w:rPr>
        <w:t>ț</w:t>
      </w:r>
      <w:r w:rsidRPr="00A463AD">
        <w:rPr>
          <w:i/>
        </w:rPr>
        <w:t>ile de învă</w:t>
      </w:r>
      <w:r>
        <w:rPr>
          <w:i/>
        </w:rPr>
        <w:t>ț</w:t>
      </w:r>
      <w:r w:rsidRPr="00A463AD">
        <w:rPr>
          <w:i/>
        </w:rPr>
        <w:t>ământ existente la nivelul jude</w:t>
      </w:r>
      <w:r>
        <w:rPr>
          <w:i/>
        </w:rPr>
        <w:t>ț</w:t>
      </w:r>
      <w:r w:rsidRPr="00A463AD">
        <w:rPr>
          <w:i/>
        </w:rPr>
        <w:t xml:space="preserve">ului Covasna, în perioada septembrie 2023-martie 2024 au fost constatate următoarele: </w:t>
      </w:r>
    </w:p>
    <w:p w14:paraId="59F11C19" w14:textId="6BA6282B" w:rsidR="00A463AD" w:rsidRPr="00A463AD" w:rsidRDefault="00A463AD" w:rsidP="00A463AD">
      <w:pPr>
        <w:pStyle w:val="Corptext"/>
        <w:numPr>
          <w:ilvl w:val="0"/>
          <w:numId w:val="238"/>
        </w:numPr>
        <w:rPr>
          <w:i/>
        </w:rPr>
      </w:pPr>
      <w:r w:rsidRPr="00A463AD">
        <w:rPr>
          <w:i/>
        </w:rPr>
        <w:t>Din totalul unită</w:t>
      </w:r>
      <w:r>
        <w:rPr>
          <w:i/>
        </w:rPr>
        <w:t>ț</w:t>
      </w:r>
      <w:r w:rsidRPr="00A463AD">
        <w:rPr>
          <w:i/>
        </w:rPr>
        <w:t>ilor existente, un număr de 270(+9) unită</w:t>
      </w:r>
      <w:r>
        <w:rPr>
          <w:i/>
        </w:rPr>
        <w:t>ț</w:t>
      </w:r>
      <w:r w:rsidRPr="00A463AD">
        <w:rPr>
          <w:i/>
        </w:rPr>
        <w:t xml:space="preserve">i au întocmit </w:t>
      </w:r>
      <w:r w:rsidRPr="00A463AD">
        <w:rPr>
          <w:b/>
          <w:i/>
        </w:rPr>
        <w:t>analiza de risc la securitate fizică</w:t>
      </w:r>
      <w:r w:rsidRPr="00A463AD">
        <w:rPr>
          <w:i/>
        </w:rPr>
        <w:t xml:space="preserve">.  (200 rural </w:t>
      </w:r>
      <w:r w:rsidR="00ED231E">
        <w:rPr>
          <w:i/>
        </w:rPr>
        <w:t>ș</w:t>
      </w:r>
      <w:r w:rsidRPr="00A463AD">
        <w:rPr>
          <w:i/>
        </w:rPr>
        <w:t>i 70 urban)</w:t>
      </w:r>
    </w:p>
    <w:p w14:paraId="11CFDCC0" w14:textId="45C06507" w:rsidR="00A463AD" w:rsidRPr="00A463AD" w:rsidRDefault="00A463AD" w:rsidP="00A463AD">
      <w:pPr>
        <w:pStyle w:val="Corptext"/>
        <w:numPr>
          <w:ilvl w:val="0"/>
          <w:numId w:val="238"/>
        </w:numPr>
        <w:rPr>
          <w:i/>
        </w:rPr>
      </w:pPr>
      <w:r w:rsidRPr="00A463AD">
        <w:rPr>
          <w:i/>
        </w:rPr>
        <w:t>Din totalul unită</w:t>
      </w:r>
      <w:r>
        <w:rPr>
          <w:i/>
        </w:rPr>
        <w:t>ț</w:t>
      </w:r>
      <w:r w:rsidRPr="00A463AD">
        <w:rPr>
          <w:i/>
        </w:rPr>
        <w:t>ilor existente, un număr de 204 unită</w:t>
      </w:r>
      <w:r>
        <w:rPr>
          <w:i/>
        </w:rPr>
        <w:t>ț</w:t>
      </w:r>
      <w:r w:rsidRPr="00A463AD">
        <w:rPr>
          <w:i/>
        </w:rPr>
        <w:t xml:space="preserve">i au </w:t>
      </w:r>
      <w:r w:rsidRPr="00A463AD">
        <w:rPr>
          <w:b/>
          <w:i/>
        </w:rPr>
        <w:t>implementat</w:t>
      </w:r>
      <w:r w:rsidRPr="00A463AD">
        <w:rPr>
          <w:i/>
        </w:rPr>
        <w:t xml:space="preserve"> </w:t>
      </w:r>
      <w:r w:rsidRPr="00A463AD">
        <w:rPr>
          <w:b/>
          <w:i/>
        </w:rPr>
        <w:t>măsurile stabilite prin analiza de risc</w:t>
      </w:r>
      <w:r w:rsidRPr="00A463AD">
        <w:rPr>
          <w:i/>
        </w:rPr>
        <w:t xml:space="preserve"> la securitate fizică, situa</w:t>
      </w:r>
      <w:r>
        <w:rPr>
          <w:i/>
        </w:rPr>
        <w:t>ț</w:t>
      </w:r>
      <w:r w:rsidRPr="00A463AD">
        <w:rPr>
          <w:i/>
        </w:rPr>
        <w:t xml:space="preserve">ia acesta conducând în mod implicit </w:t>
      </w:r>
      <w:r w:rsidR="00ED231E">
        <w:rPr>
          <w:i/>
        </w:rPr>
        <w:t>ș</w:t>
      </w:r>
      <w:r w:rsidRPr="00A463AD">
        <w:rPr>
          <w:i/>
        </w:rPr>
        <w:t>i la asigurarea respectării cerin</w:t>
      </w:r>
      <w:r>
        <w:rPr>
          <w:i/>
        </w:rPr>
        <w:t>ț</w:t>
      </w:r>
      <w:r w:rsidRPr="00A463AD">
        <w:rPr>
          <w:i/>
        </w:rPr>
        <w:t xml:space="preserve">elor minimale de securitate. ( 156 rural </w:t>
      </w:r>
      <w:r w:rsidR="00ED231E">
        <w:rPr>
          <w:i/>
        </w:rPr>
        <w:t>ș</w:t>
      </w:r>
      <w:r w:rsidRPr="00A463AD">
        <w:rPr>
          <w:i/>
        </w:rPr>
        <w:t>i 48 urban)</w:t>
      </w:r>
    </w:p>
    <w:p w14:paraId="6E547A47" w14:textId="2745CF49" w:rsidR="00A463AD" w:rsidRPr="00A463AD" w:rsidRDefault="00A463AD" w:rsidP="00A463AD">
      <w:pPr>
        <w:pStyle w:val="Corptext"/>
        <w:numPr>
          <w:ilvl w:val="0"/>
          <w:numId w:val="238"/>
        </w:numPr>
        <w:rPr>
          <w:i/>
        </w:rPr>
      </w:pPr>
      <w:r w:rsidRPr="00A463AD">
        <w:rPr>
          <w:i/>
        </w:rPr>
        <w:t>În pofida eforturilor depuse de către factorii responsabili din cadrul unită</w:t>
      </w:r>
      <w:r>
        <w:rPr>
          <w:i/>
        </w:rPr>
        <w:t>ț</w:t>
      </w:r>
      <w:r w:rsidRPr="00A463AD">
        <w:rPr>
          <w:i/>
        </w:rPr>
        <w:t>ilor de învă</w:t>
      </w:r>
      <w:r>
        <w:rPr>
          <w:i/>
        </w:rPr>
        <w:t>ț</w:t>
      </w:r>
      <w:r w:rsidRPr="00A463AD">
        <w:rPr>
          <w:i/>
        </w:rPr>
        <w:t>ământ, se constată faptul că 100 de unită</w:t>
      </w:r>
      <w:r>
        <w:rPr>
          <w:i/>
        </w:rPr>
        <w:t>ț</w:t>
      </w:r>
      <w:r w:rsidRPr="00A463AD">
        <w:rPr>
          <w:i/>
        </w:rPr>
        <w:t xml:space="preserve">i nu sunt prevăzute cu </w:t>
      </w:r>
      <w:r w:rsidRPr="00A463AD">
        <w:rPr>
          <w:b/>
          <w:i/>
        </w:rPr>
        <w:t>dispozitiv de pază umană</w:t>
      </w:r>
      <w:r w:rsidRPr="00A463AD">
        <w:rPr>
          <w:i/>
        </w:rPr>
        <w:t xml:space="preserve"> sau sisteme tehnice de securitate. (58 rural </w:t>
      </w:r>
      <w:r w:rsidR="00ED231E">
        <w:rPr>
          <w:i/>
        </w:rPr>
        <w:t>ș</w:t>
      </w:r>
      <w:r w:rsidRPr="00A463AD">
        <w:rPr>
          <w:i/>
        </w:rPr>
        <w:t>i 42 urban), situa</w:t>
      </w:r>
      <w:r>
        <w:rPr>
          <w:i/>
        </w:rPr>
        <w:t>ț</w:t>
      </w:r>
      <w:r w:rsidRPr="00A463AD">
        <w:rPr>
          <w:i/>
        </w:rPr>
        <w:t xml:space="preserve">ia rămânând neschimbată. </w:t>
      </w:r>
    </w:p>
    <w:p w14:paraId="39E3EF67" w14:textId="3E6195A3" w:rsidR="00A463AD" w:rsidRPr="00A463AD" w:rsidRDefault="00A463AD" w:rsidP="00A463AD">
      <w:pPr>
        <w:pStyle w:val="Corptext"/>
        <w:numPr>
          <w:ilvl w:val="0"/>
          <w:numId w:val="238"/>
        </w:numPr>
        <w:rPr>
          <w:i/>
        </w:rPr>
      </w:pPr>
      <w:r w:rsidRPr="00A463AD">
        <w:rPr>
          <w:i/>
        </w:rPr>
        <w:t>Totodată, se constată faptul că un număr de 54 de unită</w:t>
      </w:r>
      <w:r>
        <w:rPr>
          <w:i/>
        </w:rPr>
        <w:t>ț</w:t>
      </w:r>
      <w:r w:rsidRPr="00A463AD">
        <w:rPr>
          <w:i/>
        </w:rPr>
        <w:t xml:space="preserve">i dispun atât de pază umană cât </w:t>
      </w:r>
      <w:r w:rsidR="00ED231E">
        <w:rPr>
          <w:i/>
        </w:rPr>
        <w:t>ș</w:t>
      </w:r>
      <w:r w:rsidRPr="00A463AD">
        <w:rPr>
          <w:i/>
        </w:rPr>
        <w:t xml:space="preserve">i de sisteme tehnice de securitate. (27 rural </w:t>
      </w:r>
      <w:r w:rsidR="00ED231E">
        <w:rPr>
          <w:i/>
        </w:rPr>
        <w:t>ș</w:t>
      </w:r>
      <w:r w:rsidRPr="00A463AD">
        <w:rPr>
          <w:i/>
        </w:rPr>
        <w:t xml:space="preserve">i 27 urban). </w:t>
      </w:r>
    </w:p>
    <w:p w14:paraId="786414C3" w14:textId="307AD5FE" w:rsidR="00A463AD" w:rsidRPr="00A463AD" w:rsidRDefault="00A463AD" w:rsidP="00A463AD">
      <w:pPr>
        <w:pStyle w:val="Corptext"/>
        <w:numPr>
          <w:ilvl w:val="0"/>
          <w:numId w:val="238"/>
        </w:numPr>
        <w:rPr>
          <w:i/>
        </w:rPr>
      </w:pPr>
      <w:r w:rsidRPr="00A463AD">
        <w:rPr>
          <w:i/>
        </w:rPr>
        <w:t>A fost identificat un număr de 108 unită</w:t>
      </w:r>
      <w:r>
        <w:rPr>
          <w:i/>
        </w:rPr>
        <w:t>ț</w:t>
      </w:r>
      <w:r w:rsidRPr="00A463AD">
        <w:rPr>
          <w:i/>
        </w:rPr>
        <w:t xml:space="preserve">i ce beneficiază de servicii de pază, fiind întocmite în acest sens </w:t>
      </w:r>
      <w:r w:rsidRPr="00A463AD">
        <w:rPr>
          <w:b/>
          <w:i/>
        </w:rPr>
        <w:t>planurile de pază aferente</w:t>
      </w:r>
      <w:r w:rsidRPr="00A463AD">
        <w:rPr>
          <w:i/>
        </w:rPr>
        <w:t xml:space="preserve">.( 65 rural </w:t>
      </w:r>
      <w:r w:rsidR="00ED231E">
        <w:rPr>
          <w:i/>
        </w:rPr>
        <w:t>ș</w:t>
      </w:r>
      <w:r w:rsidRPr="00A463AD">
        <w:rPr>
          <w:i/>
        </w:rPr>
        <w:t xml:space="preserve">i 43 urban). </w:t>
      </w:r>
    </w:p>
    <w:p w14:paraId="327D6E95" w14:textId="341E5ECE" w:rsidR="00A463AD" w:rsidRPr="00A463AD" w:rsidRDefault="00A463AD" w:rsidP="00A463AD">
      <w:pPr>
        <w:pStyle w:val="Corptext"/>
        <w:numPr>
          <w:ilvl w:val="0"/>
          <w:numId w:val="238"/>
        </w:numPr>
        <w:rPr>
          <w:i/>
        </w:rPr>
      </w:pPr>
      <w:r w:rsidRPr="00A463AD">
        <w:rPr>
          <w:i/>
        </w:rPr>
        <w:t>În continuare sunt identificate unită</w:t>
      </w:r>
      <w:r>
        <w:rPr>
          <w:i/>
        </w:rPr>
        <w:t>ț</w:t>
      </w:r>
      <w:r w:rsidRPr="00A463AD">
        <w:rPr>
          <w:i/>
        </w:rPr>
        <w:t xml:space="preserve">i ce </w:t>
      </w:r>
      <w:r w:rsidRPr="00A463AD">
        <w:rPr>
          <w:b/>
          <w:i/>
        </w:rPr>
        <w:t>nu au gard împrejmuitor</w:t>
      </w:r>
      <w:r w:rsidRPr="00A463AD">
        <w:rPr>
          <w:i/>
        </w:rPr>
        <w:t xml:space="preserve">, din care 14 în mediul rural </w:t>
      </w:r>
      <w:r w:rsidR="00ED231E">
        <w:rPr>
          <w:i/>
        </w:rPr>
        <w:t>ș</w:t>
      </w:r>
      <w:r w:rsidRPr="00A463AD">
        <w:rPr>
          <w:i/>
        </w:rPr>
        <w:t>i 1 în mediul urban.</w:t>
      </w:r>
    </w:p>
    <w:p w14:paraId="110819C8" w14:textId="6C47286C" w:rsidR="00A463AD" w:rsidRPr="00A463AD" w:rsidRDefault="00A463AD" w:rsidP="00A463AD">
      <w:pPr>
        <w:pStyle w:val="Corptext"/>
        <w:numPr>
          <w:ilvl w:val="0"/>
          <w:numId w:val="238"/>
        </w:numPr>
        <w:rPr>
          <w:i/>
        </w:rPr>
      </w:pPr>
      <w:r w:rsidRPr="00A463AD">
        <w:rPr>
          <w:i/>
        </w:rPr>
        <w:t>De asemenea, sunt identificate unită</w:t>
      </w:r>
      <w:r>
        <w:rPr>
          <w:i/>
        </w:rPr>
        <w:t>ț</w:t>
      </w:r>
      <w:r w:rsidRPr="00A463AD">
        <w:rPr>
          <w:i/>
        </w:rPr>
        <w:t xml:space="preserve">i ce nu sunt amplasate într-o </w:t>
      </w:r>
      <w:r w:rsidRPr="00A463AD">
        <w:rPr>
          <w:b/>
          <w:i/>
        </w:rPr>
        <w:t>zonă iluminată corespunzător</w:t>
      </w:r>
      <w:r w:rsidRPr="00A463AD">
        <w:rPr>
          <w:i/>
        </w:rPr>
        <w:t xml:space="preserve">, totalul acestora fiind de 58, din care 48 rural </w:t>
      </w:r>
      <w:r w:rsidR="00ED231E">
        <w:rPr>
          <w:i/>
        </w:rPr>
        <w:t>ș</w:t>
      </w:r>
      <w:r w:rsidRPr="00A463AD">
        <w:rPr>
          <w:i/>
        </w:rPr>
        <w:t>i 10 urban, situa</w:t>
      </w:r>
      <w:r>
        <w:rPr>
          <w:i/>
        </w:rPr>
        <w:t>ț</w:t>
      </w:r>
      <w:r w:rsidRPr="00A463AD">
        <w:rPr>
          <w:i/>
        </w:rPr>
        <w:t xml:space="preserve">ia fiind </w:t>
      </w:r>
      <w:r w:rsidRPr="00A463AD">
        <w:rPr>
          <w:i/>
        </w:rPr>
        <w:lastRenderedPageBreak/>
        <w:t xml:space="preserve">deficitară </w:t>
      </w:r>
      <w:r w:rsidR="00ED231E">
        <w:rPr>
          <w:i/>
        </w:rPr>
        <w:t>ș</w:t>
      </w:r>
      <w:r w:rsidRPr="00A463AD">
        <w:rPr>
          <w:i/>
        </w:rPr>
        <w:t>i din punct de vedere al amplasării într-o zonă periferică, 12 unită</w:t>
      </w:r>
      <w:r>
        <w:rPr>
          <w:i/>
        </w:rPr>
        <w:t>ț</w:t>
      </w:r>
      <w:r w:rsidRPr="00A463AD">
        <w:rPr>
          <w:i/>
        </w:rPr>
        <w:t xml:space="preserve">i în mediul rural </w:t>
      </w:r>
      <w:r w:rsidR="00ED231E">
        <w:rPr>
          <w:i/>
        </w:rPr>
        <w:t>ș</w:t>
      </w:r>
      <w:r w:rsidRPr="00A463AD">
        <w:rPr>
          <w:i/>
        </w:rPr>
        <w:t xml:space="preserve">i 6 în mediul urban.     </w:t>
      </w:r>
    </w:p>
    <w:p w14:paraId="7ED1C45A" w14:textId="2AD95AE3" w:rsidR="00A463AD" w:rsidRPr="00A463AD" w:rsidRDefault="00A463AD" w:rsidP="00A463AD">
      <w:pPr>
        <w:pStyle w:val="Corptext"/>
        <w:numPr>
          <w:ilvl w:val="0"/>
          <w:numId w:val="238"/>
        </w:numPr>
        <w:rPr>
          <w:i/>
        </w:rPr>
      </w:pPr>
      <w:r w:rsidRPr="00A463AD">
        <w:rPr>
          <w:i/>
        </w:rPr>
        <w:t>Pentru unită</w:t>
      </w:r>
      <w:r>
        <w:rPr>
          <w:i/>
        </w:rPr>
        <w:t>ț</w:t>
      </w:r>
      <w:r w:rsidRPr="00A463AD">
        <w:rPr>
          <w:i/>
        </w:rPr>
        <w:t xml:space="preserve">ile care nu au întocmit analiza de risc la securitate fizică, respectiv nu au implementat măsurile stabilite de către evaluatori s-au trasat sarcini cu termene de remediere </w:t>
      </w:r>
      <w:r w:rsidR="00ED231E">
        <w:rPr>
          <w:i/>
        </w:rPr>
        <w:t>ș</w:t>
      </w:r>
      <w:r w:rsidRPr="00A463AD">
        <w:rPr>
          <w:i/>
        </w:rPr>
        <w:t>i au fost aplicate sanc</w:t>
      </w:r>
      <w:r>
        <w:rPr>
          <w:i/>
        </w:rPr>
        <w:t>ț</w:t>
      </w:r>
      <w:r w:rsidRPr="00A463AD">
        <w:rPr>
          <w:i/>
        </w:rPr>
        <w:t>iuni contraven</w:t>
      </w:r>
      <w:r>
        <w:rPr>
          <w:i/>
        </w:rPr>
        <w:t>ț</w:t>
      </w:r>
      <w:r w:rsidRPr="00A463AD">
        <w:rPr>
          <w:i/>
        </w:rPr>
        <w:t>ionale în func</w:t>
      </w:r>
      <w:r>
        <w:rPr>
          <w:i/>
        </w:rPr>
        <w:t>ț</w:t>
      </w:r>
      <w:r w:rsidRPr="00A463AD">
        <w:rPr>
          <w:i/>
        </w:rPr>
        <w:t xml:space="preserve">ie de aspectele constatate.    </w:t>
      </w:r>
    </w:p>
    <w:p w14:paraId="5066A176" w14:textId="2EB4A579" w:rsidR="00A463AD" w:rsidRPr="00A463AD" w:rsidRDefault="00A463AD" w:rsidP="00A463AD">
      <w:pPr>
        <w:pStyle w:val="Corptext"/>
        <w:rPr>
          <w:i/>
        </w:rPr>
      </w:pPr>
      <w:r w:rsidRPr="00A463AD">
        <w:rPr>
          <w:i/>
        </w:rPr>
        <w:tab/>
        <w:t>S-a procedat la informarea tuturor unită</w:t>
      </w:r>
      <w:r>
        <w:rPr>
          <w:i/>
        </w:rPr>
        <w:t>ț</w:t>
      </w:r>
      <w:r w:rsidRPr="00A463AD">
        <w:rPr>
          <w:i/>
        </w:rPr>
        <w:t xml:space="preserve">ilor administrativ teritoriale, de către structurile IPJ COVASNA, cu privire la </w:t>
      </w:r>
      <w:r w:rsidRPr="00A463AD">
        <w:rPr>
          <w:b/>
          <w:i/>
        </w:rPr>
        <w:t>obliga</w:t>
      </w:r>
      <w:r>
        <w:rPr>
          <w:b/>
          <w:i/>
        </w:rPr>
        <w:t>ț</w:t>
      </w:r>
      <w:r w:rsidRPr="00A463AD">
        <w:rPr>
          <w:b/>
          <w:i/>
        </w:rPr>
        <w:t>iile</w:t>
      </w:r>
      <w:r w:rsidRPr="00A463AD">
        <w:rPr>
          <w:i/>
        </w:rPr>
        <w:t xml:space="preserve"> pe care le au, referitor la </w:t>
      </w:r>
      <w:r w:rsidRPr="00A463AD">
        <w:rPr>
          <w:b/>
          <w:i/>
        </w:rPr>
        <w:t>paza unită</w:t>
      </w:r>
      <w:r>
        <w:rPr>
          <w:b/>
          <w:i/>
        </w:rPr>
        <w:t>ț</w:t>
      </w:r>
      <w:r w:rsidRPr="00A463AD">
        <w:rPr>
          <w:b/>
          <w:i/>
        </w:rPr>
        <w:t>ilor</w:t>
      </w:r>
      <w:r w:rsidRPr="00A463AD">
        <w:rPr>
          <w:i/>
        </w:rPr>
        <w:t xml:space="preserve"> pe care le au în administrare/subordine, conform prevederilor </w:t>
      </w:r>
      <w:r w:rsidRPr="00A463AD">
        <w:rPr>
          <w:b/>
          <w:i/>
        </w:rPr>
        <w:t>art. 8</w:t>
      </w:r>
      <w:r w:rsidRPr="00A463AD">
        <w:rPr>
          <w:b/>
          <w:i/>
          <w:vertAlign w:val="superscript"/>
        </w:rPr>
        <w:t xml:space="preserve">1 </w:t>
      </w:r>
      <w:r w:rsidRPr="00A463AD">
        <w:rPr>
          <w:b/>
          <w:i/>
        </w:rPr>
        <w:t>din anexa la HG 301/2012</w:t>
      </w:r>
      <w:r w:rsidRPr="00A463AD">
        <w:rPr>
          <w:i/>
        </w:rPr>
        <w:t xml:space="preserve">, </w:t>
      </w:r>
      <w:r w:rsidRPr="00A463AD">
        <w:rPr>
          <w:b/>
          <w:i/>
        </w:rPr>
        <w:t xml:space="preserve">întocmirea </w:t>
      </w:r>
      <w:r w:rsidR="00ED231E">
        <w:rPr>
          <w:b/>
          <w:i/>
        </w:rPr>
        <w:t>ș</w:t>
      </w:r>
      <w:r w:rsidRPr="00A463AD">
        <w:rPr>
          <w:b/>
          <w:i/>
        </w:rPr>
        <w:t>i implementarea măsurilor din analiza de risc</w:t>
      </w:r>
      <w:r w:rsidRPr="00A463AD">
        <w:rPr>
          <w:i/>
        </w:rPr>
        <w:t xml:space="preserve">, respectiv cu privire la prevederile art. 63 alin. 4 din legea 198/2023, având ca obiect </w:t>
      </w:r>
      <w:r w:rsidRPr="00A463AD">
        <w:rPr>
          <w:b/>
          <w:i/>
        </w:rPr>
        <w:t>alocarea de fonduri pentru paza unită</w:t>
      </w:r>
      <w:r>
        <w:rPr>
          <w:b/>
          <w:i/>
        </w:rPr>
        <w:t>ț</w:t>
      </w:r>
      <w:r w:rsidRPr="00A463AD">
        <w:rPr>
          <w:b/>
          <w:i/>
        </w:rPr>
        <w:t>ilor men</w:t>
      </w:r>
      <w:r>
        <w:rPr>
          <w:b/>
          <w:i/>
        </w:rPr>
        <w:t>ț</w:t>
      </w:r>
      <w:r w:rsidRPr="00A463AD">
        <w:rPr>
          <w:b/>
          <w:i/>
        </w:rPr>
        <w:t>ionate.</w:t>
      </w:r>
      <w:r w:rsidRPr="00A463AD">
        <w:rPr>
          <w:i/>
        </w:rPr>
        <w:t xml:space="preserve"> </w:t>
      </w:r>
    </w:p>
    <w:p w14:paraId="0C4D13F2" w14:textId="30D6FC7E" w:rsidR="00A463AD" w:rsidRPr="00A463AD" w:rsidRDefault="00A463AD" w:rsidP="00A463AD">
      <w:pPr>
        <w:pStyle w:val="Corptext"/>
        <w:rPr>
          <w:i/>
        </w:rPr>
      </w:pPr>
      <w:r w:rsidRPr="00A463AD">
        <w:rPr>
          <w:i/>
          <w:color w:val="FF0000"/>
        </w:rPr>
        <w:tab/>
      </w:r>
      <w:r w:rsidRPr="00A463AD">
        <w:rPr>
          <w:i/>
        </w:rPr>
        <w:t xml:space="preserve">S-a solicitat Inspectoratului </w:t>
      </w:r>
      <w:r w:rsidR="00ED231E">
        <w:rPr>
          <w:i/>
        </w:rPr>
        <w:t>Ș</w:t>
      </w:r>
      <w:r w:rsidRPr="00A463AD">
        <w:rPr>
          <w:i/>
        </w:rPr>
        <w:t>colar Jude</w:t>
      </w:r>
      <w:r>
        <w:rPr>
          <w:i/>
        </w:rPr>
        <w:t>ț</w:t>
      </w:r>
      <w:r w:rsidRPr="00A463AD">
        <w:rPr>
          <w:i/>
        </w:rPr>
        <w:t>ean Covasna, situa</w:t>
      </w:r>
      <w:r>
        <w:rPr>
          <w:i/>
        </w:rPr>
        <w:t>ț</w:t>
      </w:r>
      <w:r w:rsidRPr="00A463AD">
        <w:rPr>
          <w:i/>
        </w:rPr>
        <w:t>ia unită</w:t>
      </w:r>
      <w:r>
        <w:rPr>
          <w:i/>
        </w:rPr>
        <w:t>ț</w:t>
      </w:r>
      <w:r w:rsidRPr="00A463AD">
        <w:rPr>
          <w:i/>
        </w:rPr>
        <w:t>ilor de învă</w:t>
      </w:r>
      <w:r>
        <w:rPr>
          <w:i/>
        </w:rPr>
        <w:t>ț</w:t>
      </w:r>
      <w:r w:rsidRPr="00A463AD">
        <w:rPr>
          <w:i/>
        </w:rPr>
        <w:t>ământ care au solicitat fonduri pentru asigurarea pazei acestora, fiind constatat faptul că din totalul unită</w:t>
      </w:r>
      <w:r>
        <w:rPr>
          <w:i/>
        </w:rPr>
        <w:t>ț</w:t>
      </w:r>
      <w:r w:rsidRPr="00A463AD">
        <w:rPr>
          <w:i/>
        </w:rPr>
        <w:t>ilor aflate în eviden</w:t>
      </w:r>
      <w:r>
        <w:rPr>
          <w:i/>
        </w:rPr>
        <w:t>ț</w:t>
      </w:r>
      <w:r w:rsidRPr="00A463AD">
        <w:rPr>
          <w:i/>
        </w:rPr>
        <w:t xml:space="preserve">ă, ce au acest atribut, au formulat solicitări în sensul arătat, doar un număr de 26, restul de 51 urmând a efectua în perioada următoare, demersurile ce se impun în acest sens.   </w:t>
      </w:r>
    </w:p>
    <w:p w14:paraId="0402E9DC" w14:textId="7997E44C" w:rsidR="00A463AD" w:rsidRPr="00A463AD" w:rsidRDefault="00A463AD" w:rsidP="00A463AD">
      <w:pPr>
        <w:pStyle w:val="Corptext"/>
        <w:rPr>
          <w:i/>
        </w:rPr>
      </w:pPr>
      <w:r w:rsidRPr="00A463AD">
        <w:rPr>
          <w:i/>
          <w:color w:val="FF0000"/>
        </w:rPr>
        <w:tab/>
      </w:r>
      <w:r w:rsidRPr="00A463AD">
        <w:rPr>
          <w:i/>
        </w:rPr>
        <w:t>Totodată, în perioada de referin</w:t>
      </w:r>
      <w:r>
        <w:rPr>
          <w:i/>
        </w:rPr>
        <w:t>ț</w:t>
      </w:r>
      <w:r w:rsidRPr="00A463AD">
        <w:rPr>
          <w:i/>
        </w:rPr>
        <w:t>ă, structurile de poli</w:t>
      </w:r>
      <w:r>
        <w:rPr>
          <w:i/>
        </w:rPr>
        <w:t>ț</w:t>
      </w:r>
      <w:r w:rsidRPr="00A463AD">
        <w:rPr>
          <w:i/>
        </w:rPr>
        <w:t>ie au efectuat 191 verificări la unită</w:t>
      </w:r>
      <w:r>
        <w:rPr>
          <w:i/>
        </w:rPr>
        <w:t>ț</w:t>
      </w:r>
      <w:r w:rsidRPr="00A463AD">
        <w:rPr>
          <w:i/>
        </w:rPr>
        <w:t>ile de învă</w:t>
      </w:r>
      <w:r>
        <w:rPr>
          <w:i/>
        </w:rPr>
        <w:t>ț</w:t>
      </w:r>
      <w:r w:rsidRPr="00A463AD">
        <w:rPr>
          <w:i/>
        </w:rPr>
        <w:t>ământ, fiind constatat faptul că majoritatea unită</w:t>
      </w:r>
      <w:r>
        <w:rPr>
          <w:i/>
        </w:rPr>
        <w:t>ț</w:t>
      </w:r>
      <w:r w:rsidRPr="00A463AD">
        <w:rPr>
          <w:i/>
        </w:rPr>
        <w:t>ilor au întocmite analiza de risc la securitate fizică, fiind instalate 9 noi sisteme tehnice de securitate.</w:t>
      </w:r>
    </w:p>
    <w:p w14:paraId="7ED24036" w14:textId="77777777" w:rsidR="00A463AD" w:rsidRPr="00A463AD" w:rsidRDefault="00A463AD" w:rsidP="00A463AD">
      <w:pPr>
        <w:pStyle w:val="Corptext"/>
        <w:rPr>
          <w:i/>
          <w:color w:val="FF0000"/>
        </w:rPr>
      </w:pPr>
      <w:r w:rsidRPr="00A463AD">
        <w:rPr>
          <w:i/>
          <w:color w:val="FF0000"/>
        </w:rPr>
        <w:t xml:space="preserve"> </w:t>
      </w:r>
    </w:p>
    <w:p w14:paraId="62F646A9" w14:textId="77777777" w:rsidR="00A463AD" w:rsidRPr="00A463AD" w:rsidRDefault="00A463AD" w:rsidP="00A463AD">
      <w:pPr>
        <w:numPr>
          <w:ilvl w:val="0"/>
          <w:numId w:val="234"/>
        </w:numPr>
        <w:spacing w:after="0" w:line="240" w:lineRule="auto"/>
        <w:ind w:hanging="1428"/>
        <w:jc w:val="both"/>
        <w:rPr>
          <w:rFonts w:ascii="Times New Roman" w:hAnsi="Times New Roman" w:cs="Times New Roman"/>
          <w:b/>
          <w:iCs/>
          <w:sz w:val="24"/>
          <w:szCs w:val="24"/>
          <w:lang w:val="ro-RO"/>
        </w:rPr>
      </w:pPr>
      <w:r w:rsidRPr="00A463AD">
        <w:rPr>
          <w:rFonts w:ascii="Times New Roman" w:hAnsi="Times New Roman" w:cs="Times New Roman"/>
          <w:b/>
          <w:iCs/>
          <w:sz w:val="24"/>
          <w:szCs w:val="24"/>
          <w:lang w:val="ro-RO"/>
        </w:rPr>
        <w:t>Concluzii</w:t>
      </w:r>
    </w:p>
    <w:p w14:paraId="1D01A2BB" w14:textId="3F53AE92" w:rsidR="00A463AD" w:rsidRPr="00A463AD" w:rsidRDefault="00A463AD" w:rsidP="00A463AD">
      <w:pPr>
        <w:pStyle w:val="Frspaiere"/>
        <w:numPr>
          <w:ilvl w:val="0"/>
          <w:numId w:val="239"/>
        </w:numPr>
        <w:ind w:left="1080" w:hanging="372"/>
        <w:jc w:val="both"/>
        <w:rPr>
          <w:rFonts w:ascii="Times New Roman" w:hAnsi="Times New Roman"/>
          <w:b/>
          <w:sz w:val="24"/>
          <w:szCs w:val="24"/>
          <w:lang w:val="ro-RO"/>
        </w:rPr>
      </w:pPr>
      <w:r w:rsidRPr="00A463AD">
        <w:rPr>
          <w:rFonts w:ascii="Times New Roman" w:hAnsi="Times New Roman"/>
          <w:b/>
          <w:sz w:val="24"/>
          <w:szCs w:val="24"/>
          <w:lang w:val="ro-RO"/>
        </w:rPr>
        <w:t>Infrac</w:t>
      </w:r>
      <w:r>
        <w:rPr>
          <w:rFonts w:ascii="Times New Roman" w:hAnsi="Times New Roman"/>
          <w:b/>
          <w:sz w:val="24"/>
          <w:szCs w:val="24"/>
          <w:lang w:val="ro-RO"/>
        </w:rPr>
        <w:t>ț</w:t>
      </w:r>
      <w:r w:rsidRPr="00A463AD">
        <w:rPr>
          <w:rFonts w:ascii="Times New Roman" w:hAnsi="Times New Roman"/>
          <w:b/>
          <w:sz w:val="24"/>
          <w:szCs w:val="24"/>
          <w:lang w:val="ro-RO"/>
        </w:rPr>
        <w:t>iunile sesizate</w:t>
      </w:r>
      <w:r w:rsidRPr="00A463AD">
        <w:rPr>
          <w:rFonts w:ascii="Times New Roman" w:hAnsi="Times New Roman"/>
          <w:sz w:val="24"/>
          <w:szCs w:val="24"/>
          <w:lang w:val="ro-RO"/>
        </w:rPr>
        <w:t xml:space="preserve"> au crescut în compara</w:t>
      </w:r>
      <w:r>
        <w:rPr>
          <w:rFonts w:ascii="Times New Roman" w:hAnsi="Times New Roman"/>
          <w:sz w:val="24"/>
          <w:szCs w:val="24"/>
          <w:lang w:val="ro-RO"/>
        </w:rPr>
        <w:t>ț</w:t>
      </w:r>
      <w:r w:rsidRPr="00A463AD">
        <w:rPr>
          <w:rFonts w:ascii="Times New Roman" w:hAnsi="Times New Roman"/>
          <w:sz w:val="24"/>
          <w:szCs w:val="24"/>
          <w:lang w:val="ro-RO"/>
        </w:rPr>
        <w:t xml:space="preserve">ie cu anul precedent, cu </w:t>
      </w:r>
      <w:r w:rsidRPr="00ED231E">
        <w:rPr>
          <w:rFonts w:ascii="Times New Roman" w:hAnsi="Times New Roman"/>
          <w:b/>
          <w:bCs/>
          <w:sz w:val="24"/>
          <w:szCs w:val="24"/>
          <w:lang w:val="ro-RO"/>
        </w:rPr>
        <w:t>5</w:t>
      </w:r>
      <w:r w:rsidRPr="00A463AD">
        <w:rPr>
          <w:rFonts w:ascii="Times New Roman" w:hAnsi="Times New Roman"/>
          <w:b/>
          <w:sz w:val="24"/>
          <w:szCs w:val="24"/>
          <w:lang w:val="ro-RO"/>
        </w:rPr>
        <w:t xml:space="preserve"> fapte sesizate</w:t>
      </w:r>
      <w:r w:rsidRPr="00A463AD">
        <w:rPr>
          <w:rFonts w:ascii="Times New Roman" w:hAnsi="Times New Roman"/>
          <w:sz w:val="24"/>
          <w:szCs w:val="24"/>
          <w:lang w:val="ro-RO"/>
        </w:rPr>
        <w:t>, ceea ce denotă că activită</w:t>
      </w:r>
      <w:r>
        <w:rPr>
          <w:rFonts w:ascii="Times New Roman" w:hAnsi="Times New Roman"/>
          <w:sz w:val="24"/>
          <w:szCs w:val="24"/>
          <w:lang w:val="ro-RO"/>
        </w:rPr>
        <w:t>ț</w:t>
      </w:r>
      <w:r w:rsidRPr="00A463AD">
        <w:rPr>
          <w:rFonts w:ascii="Times New Roman" w:hAnsi="Times New Roman"/>
          <w:sz w:val="24"/>
          <w:szCs w:val="24"/>
          <w:lang w:val="ro-RO"/>
        </w:rPr>
        <w:t>ile comune poli</w:t>
      </w:r>
      <w:r>
        <w:rPr>
          <w:rFonts w:ascii="Times New Roman" w:hAnsi="Times New Roman"/>
          <w:sz w:val="24"/>
          <w:szCs w:val="24"/>
          <w:lang w:val="ro-RO"/>
        </w:rPr>
        <w:t>ț</w:t>
      </w:r>
      <w:r w:rsidRPr="00A463AD">
        <w:rPr>
          <w:rFonts w:ascii="Times New Roman" w:hAnsi="Times New Roman"/>
          <w:sz w:val="24"/>
          <w:szCs w:val="24"/>
          <w:lang w:val="ro-RO"/>
        </w:rPr>
        <w:t xml:space="preserve">ie/cadre didactice nu </w:t>
      </w:r>
      <w:r w:rsidR="00ED231E">
        <w:rPr>
          <w:rFonts w:ascii="Times New Roman" w:hAnsi="Times New Roman"/>
          <w:sz w:val="24"/>
          <w:szCs w:val="24"/>
          <w:lang w:val="ro-RO"/>
        </w:rPr>
        <w:t>ș</w:t>
      </w:r>
      <w:r w:rsidRPr="00A463AD">
        <w:rPr>
          <w:rFonts w:ascii="Times New Roman" w:hAnsi="Times New Roman"/>
          <w:sz w:val="24"/>
          <w:szCs w:val="24"/>
          <w:lang w:val="ro-RO"/>
        </w:rPr>
        <w:t>i-au atins efectul scontat.</w:t>
      </w:r>
    </w:p>
    <w:p w14:paraId="62CC9189" w14:textId="70A2F8A2" w:rsidR="00A463AD" w:rsidRPr="00A463AD" w:rsidRDefault="00A463AD" w:rsidP="00A463AD">
      <w:pPr>
        <w:pStyle w:val="Frspaiere"/>
        <w:numPr>
          <w:ilvl w:val="0"/>
          <w:numId w:val="239"/>
        </w:numPr>
        <w:ind w:left="1080" w:hanging="372"/>
        <w:jc w:val="both"/>
        <w:rPr>
          <w:rFonts w:ascii="Times New Roman" w:hAnsi="Times New Roman"/>
          <w:b/>
          <w:sz w:val="24"/>
          <w:szCs w:val="24"/>
          <w:lang w:val="ro-RO"/>
        </w:rPr>
      </w:pPr>
      <w:r w:rsidRPr="00A463AD">
        <w:rPr>
          <w:rFonts w:ascii="Times New Roman" w:hAnsi="Times New Roman"/>
          <w:sz w:val="24"/>
          <w:szCs w:val="24"/>
          <w:lang w:val="ro-RO"/>
        </w:rPr>
        <w:t>Faptele penale continuă să fie comise în incinta unită</w:t>
      </w:r>
      <w:r>
        <w:rPr>
          <w:rFonts w:ascii="Times New Roman" w:hAnsi="Times New Roman"/>
          <w:sz w:val="24"/>
          <w:szCs w:val="24"/>
          <w:lang w:val="ro-RO"/>
        </w:rPr>
        <w:t>ț</w:t>
      </w:r>
      <w:r w:rsidRPr="00A463AD">
        <w:rPr>
          <w:rFonts w:ascii="Times New Roman" w:hAnsi="Times New Roman"/>
          <w:sz w:val="24"/>
          <w:szCs w:val="24"/>
          <w:lang w:val="ro-RO"/>
        </w:rPr>
        <w:t xml:space="preserve">ilor </w:t>
      </w:r>
      <w:r w:rsidR="00ED231E">
        <w:rPr>
          <w:rFonts w:ascii="Times New Roman" w:hAnsi="Times New Roman"/>
          <w:sz w:val="24"/>
          <w:szCs w:val="24"/>
          <w:lang w:val="ro-RO"/>
        </w:rPr>
        <w:t>ș</w:t>
      </w:r>
      <w:r w:rsidRPr="00A463AD">
        <w:rPr>
          <w:rFonts w:ascii="Times New Roman" w:hAnsi="Times New Roman"/>
          <w:sz w:val="24"/>
          <w:szCs w:val="24"/>
          <w:lang w:val="ro-RO"/>
        </w:rPr>
        <w:t>colare.</w:t>
      </w:r>
    </w:p>
    <w:p w14:paraId="5CF8180C" w14:textId="7A6443C4" w:rsidR="00A463AD" w:rsidRPr="00A463AD" w:rsidRDefault="00A463AD" w:rsidP="00A463AD">
      <w:pPr>
        <w:numPr>
          <w:ilvl w:val="0"/>
          <w:numId w:val="239"/>
        </w:numPr>
        <w:spacing w:after="0" w:line="240" w:lineRule="auto"/>
        <w:ind w:left="1080" w:hanging="372"/>
        <w:jc w:val="both"/>
        <w:rPr>
          <w:rFonts w:ascii="Times New Roman" w:hAnsi="Times New Roman" w:cs="Times New Roman"/>
          <w:b/>
          <w:iCs/>
          <w:sz w:val="24"/>
          <w:szCs w:val="24"/>
          <w:lang w:val="ro-RO"/>
        </w:rPr>
      </w:pPr>
      <w:r w:rsidRPr="00A463AD">
        <w:rPr>
          <w:rFonts w:ascii="Times New Roman" w:hAnsi="Times New Roman" w:cs="Times New Roman"/>
          <w:iCs/>
          <w:sz w:val="24"/>
          <w:szCs w:val="24"/>
          <w:lang w:val="ro-RO"/>
        </w:rPr>
        <w:t>Este necesară continuarea intensivă a activită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ilor comune realizate de poli</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i</w:t>
      </w:r>
      <w:r w:rsidR="00ED231E">
        <w:rPr>
          <w:rFonts w:ascii="Times New Roman" w:hAnsi="Times New Roman" w:cs="Times New Roman"/>
          <w:iCs/>
          <w:sz w:val="24"/>
          <w:szCs w:val="24"/>
          <w:lang w:val="ro-RO"/>
        </w:rPr>
        <w:t>ș</w:t>
      </w:r>
      <w:r w:rsidRPr="00A463AD">
        <w:rPr>
          <w:rFonts w:ascii="Times New Roman" w:hAnsi="Times New Roman" w:cs="Times New Roman"/>
          <w:iCs/>
          <w:sz w:val="24"/>
          <w:szCs w:val="24"/>
          <w:lang w:val="ro-RO"/>
        </w:rPr>
        <w:t xml:space="preserve">ti </w:t>
      </w:r>
      <w:r w:rsidR="00ED231E">
        <w:rPr>
          <w:rFonts w:ascii="Times New Roman" w:hAnsi="Times New Roman" w:cs="Times New Roman"/>
          <w:iCs/>
          <w:sz w:val="24"/>
          <w:szCs w:val="24"/>
          <w:lang w:val="ro-RO"/>
        </w:rPr>
        <w:t>ș</w:t>
      </w:r>
      <w:r w:rsidRPr="00A463AD">
        <w:rPr>
          <w:rFonts w:ascii="Times New Roman" w:hAnsi="Times New Roman" w:cs="Times New Roman"/>
          <w:iCs/>
          <w:sz w:val="24"/>
          <w:szCs w:val="24"/>
          <w:lang w:val="ro-RO"/>
        </w:rPr>
        <w:t>i autorită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ile locale, pentru asigurarea climatului de siguran</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 xml:space="preserve">ă publică în incinta </w:t>
      </w:r>
      <w:r w:rsidR="00ED231E">
        <w:rPr>
          <w:rFonts w:ascii="Times New Roman" w:hAnsi="Times New Roman" w:cs="Times New Roman"/>
          <w:iCs/>
          <w:sz w:val="24"/>
          <w:szCs w:val="24"/>
          <w:lang w:val="ro-RO"/>
        </w:rPr>
        <w:t>ș</w:t>
      </w:r>
      <w:r w:rsidRPr="00A463AD">
        <w:rPr>
          <w:rFonts w:ascii="Times New Roman" w:hAnsi="Times New Roman" w:cs="Times New Roman"/>
          <w:iCs/>
          <w:sz w:val="24"/>
          <w:szCs w:val="24"/>
          <w:lang w:val="ro-RO"/>
        </w:rPr>
        <w:t>i în zona adiacentă unită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ilor de învă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ământ.</w:t>
      </w:r>
    </w:p>
    <w:p w14:paraId="34BF780D" w14:textId="77777777" w:rsidR="00A463AD" w:rsidRPr="00A463AD" w:rsidRDefault="00A463AD" w:rsidP="00A463AD">
      <w:pPr>
        <w:spacing w:after="0" w:line="240" w:lineRule="auto"/>
        <w:jc w:val="both"/>
        <w:rPr>
          <w:rFonts w:ascii="Times New Roman" w:hAnsi="Times New Roman" w:cs="Times New Roman"/>
          <w:b/>
          <w:i/>
          <w:sz w:val="24"/>
          <w:szCs w:val="24"/>
          <w:lang w:val="ro-RO"/>
        </w:rPr>
      </w:pPr>
      <w:r w:rsidRPr="00A463AD">
        <w:rPr>
          <w:rFonts w:ascii="Times New Roman" w:hAnsi="Times New Roman" w:cs="Times New Roman"/>
          <w:b/>
          <w:i/>
          <w:sz w:val="24"/>
          <w:szCs w:val="24"/>
          <w:lang w:val="ro-RO"/>
        </w:rPr>
        <w:tab/>
      </w:r>
    </w:p>
    <w:p w14:paraId="306D4F95" w14:textId="0A9BAAFF" w:rsidR="00A463AD" w:rsidRPr="00A463AD" w:rsidRDefault="00A463AD" w:rsidP="00A463AD">
      <w:pPr>
        <w:spacing w:after="0" w:line="240" w:lineRule="auto"/>
        <w:jc w:val="both"/>
        <w:rPr>
          <w:rFonts w:ascii="Times New Roman" w:hAnsi="Times New Roman" w:cs="Times New Roman"/>
          <w:b/>
          <w:i/>
          <w:sz w:val="24"/>
          <w:szCs w:val="24"/>
          <w:lang w:val="ro-RO"/>
        </w:rPr>
      </w:pPr>
      <w:r w:rsidRPr="00A463AD">
        <w:rPr>
          <w:rFonts w:ascii="Times New Roman" w:hAnsi="Times New Roman" w:cs="Times New Roman"/>
          <w:b/>
          <w:i/>
          <w:sz w:val="24"/>
          <w:szCs w:val="24"/>
          <w:lang w:val="ro-RO"/>
        </w:rPr>
        <w:tab/>
      </w:r>
      <w:r w:rsidRPr="00A463AD">
        <w:rPr>
          <w:rFonts w:ascii="Times New Roman" w:hAnsi="Times New Roman" w:cs="Times New Roman"/>
          <w:sz w:val="24"/>
          <w:szCs w:val="24"/>
          <w:lang w:val="ro-RO"/>
        </w:rPr>
        <w:t>În</w:t>
      </w:r>
      <w:r w:rsidRPr="00A463AD">
        <w:rPr>
          <w:rFonts w:ascii="Times New Roman" w:hAnsi="Times New Roman" w:cs="Times New Roman"/>
          <w:b/>
          <w:i/>
          <w:sz w:val="24"/>
          <w:szCs w:val="24"/>
          <w:lang w:val="ro-RO"/>
        </w:rPr>
        <w:t xml:space="preserve"> </w:t>
      </w:r>
      <w:r w:rsidRPr="00A463AD">
        <w:rPr>
          <w:rFonts w:ascii="Times New Roman" w:hAnsi="Times New Roman" w:cs="Times New Roman"/>
          <w:b/>
          <w:sz w:val="24"/>
          <w:szCs w:val="24"/>
          <w:lang w:val="ro-RO"/>
        </w:rPr>
        <w:t>concluzie</w:t>
      </w:r>
      <w:r w:rsidRPr="00A463AD">
        <w:rPr>
          <w:rFonts w:ascii="Times New Roman" w:hAnsi="Times New Roman" w:cs="Times New Roman"/>
          <w:b/>
          <w:i/>
          <w:sz w:val="24"/>
          <w:szCs w:val="24"/>
          <w:lang w:val="ro-RO"/>
        </w:rPr>
        <w:t xml:space="preserve"> </w:t>
      </w:r>
      <w:r w:rsidRPr="00A463AD">
        <w:rPr>
          <w:rFonts w:ascii="Times New Roman" w:hAnsi="Times New Roman" w:cs="Times New Roman"/>
          <w:sz w:val="24"/>
          <w:szCs w:val="24"/>
          <w:lang w:val="ro-RO"/>
        </w:rPr>
        <w:t>la nivelul jude</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ului Covasna</w:t>
      </w:r>
      <w:r w:rsidRPr="00A463AD">
        <w:rPr>
          <w:rFonts w:ascii="Times New Roman" w:hAnsi="Times New Roman" w:cs="Times New Roman"/>
          <w:i/>
          <w:sz w:val="24"/>
          <w:szCs w:val="24"/>
          <w:lang w:val="ro-RO"/>
        </w:rPr>
        <w:t>,</w:t>
      </w:r>
      <w:r w:rsidRPr="00A463AD">
        <w:rPr>
          <w:rFonts w:ascii="Times New Roman" w:hAnsi="Times New Roman" w:cs="Times New Roman"/>
          <w:b/>
          <w:i/>
          <w:sz w:val="24"/>
          <w:szCs w:val="24"/>
          <w:lang w:val="ro-RO"/>
        </w:rPr>
        <w:t xml:space="preserve"> situa</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ia criminalită</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 xml:space="preserve">ii </w:t>
      </w:r>
      <w:r w:rsidRPr="00A463AD">
        <w:rPr>
          <w:rFonts w:ascii="Times New Roman" w:hAnsi="Times New Roman" w:cs="Times New Roman"/>
          <w:sz w:val="24"/>
          <w:szCs w:val="24"/>
          <w:lang w:val="ro-RO"/>
        </w:rPr>
        <w:t>în unită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ile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ământ</w:t>
      </w:r>
      <w:r w:rsidRPr="00A463AD">
        <w:rPr>
          <w:rFonts w:ascii="Times New Roman" w:hAnsi="Times New Roman" w:cs="Times New Roman"/>
          <w:b/>
          <w:i/>
          <w:sz w:val="24"/>
          <w:szCs w:val="24"/>
          <w:lang w:val="ro-RO"/>
        </w:rPr>
        <w:t xml:space="preserve"> </w:t>
      </w:r>
      <w:r w:rsidRPr="00A463AD">
        <w:rPr>
          <w:rFonts w:ascii="Times New Roman" w:hAnsi="Times New Roman" w:cs="Times New Roman"/>
          <w:i/>
          <w:sz w:val="24"/>
          <w:szCs w:val="24"/>
          <w:lang w:val="ro-RO"/>
        </w:rPr>
        <w:t>cunoa</w:t>
      </w:r>
      <w:r w:rsidR="00ED231E">
        <w:rPr>
          <w:rFonts w:ascii="Times New Roman" w:hAnsi="Times New Roman" w:cs="Times New Roman"/>
          <w:i/>
          <w:sz w:val="24"/>
          <w:szCs w:val="24"/>
          <w:lang w:val="ro-RO"/>
        </w:rPr>
        <w:t>ș</w:t>
      </w:r>
      <w:r w:rsidRPr="00A463AD">
        <w:rPr>
          <w:rFonts w:ascii="Times New Roman" w:hAnsi="Times New Roman" w:cs="Times New Roman"/>
          <w:i/>
          <w:sz w:val="24"/>
          <w:szCs w:val="24"/>
          <w:lang w:val="ro-RO"/>
        </w:rPr>
        <w:t>te o cre</w:t>
      </w:r>
      <w:r w:rsidR="00ED231E">
        <w:rPr>
          <w:rFonts w:ascii="Times New Roman" w:hAnsi="Times New Roman" w:cs="Times New Roman"/>
          <w:i/>
          <w:sz w:val="24"/>
          <w:szCs w:val="24"/>
          <w:lang w:val="ro-RO"/>
        </w:rPr>
        <w:t>ș</w:t>
      </w:r>
      <w:r w:rsidRPr="00A463AD">
        <w:rPr>
          <w:rFonts w:ascii="Times New Roman" w:hAnsi="Times New Roman" w:cs="Times New Roman"/>
          <w:i/>
          <w:sz w:val="24"/>
          <w:szCs w:val="24"/>
          <w:lang w:val="ro-RO"/>
        </w:rPr>
        <w:t xml:space="preserve">tere, </w:t>
      </w:r>
      <w:r w:rsidRPr="00A463AD">
        <w:rPr>
          <w:rFonts w:ascii="Times New Roman" w:hAnsi="Times New Roman" w:cs="Times New Roman"/>
          <w:sz w:val="24"/>
          <w:szCs w:val="24"/>
          <w:lang w:val="ro-RO"/>
        </w:rPr>
        <w:t>fiind totu</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 xml:space="preserve">i </w:t>
      </w:r>
      <w:r w:rsidRPr="00A463AD">
        <w:rPr>
          <w:rFonts w:ascii="Times New Roman" w:hAnsi="Times New Roman" w:cs="Times New Roman"/>
          <w:b/>
          <w:sz w:val="24"/>
          <w:szCs w:val="24"/>
          <w:lang w:val="ro-RO"/>
        </w:rPr>
        <w:t>sub control</w:t>
      </w:r>
      <w:r w:rsidRPr="00A463AD">
        <w:rPr>
          <w:rFonts w:ascii="Times New Roman" w:hAnsi="Times New Roman" w:cs="Times New Roman"/>
          <w:b/>
          <w:i/>
          <w:sz w:val="24"/>
          <w:szCs w:val="24"/>
          <w:lang w:val="ro-RO"/>
        </w:rPr>
        <w:t xml:space="preserve">, </w:t>
      </w:r>
      <w:r w:rsidRPr="00A463AD">
        <w:rPr>
          <w:rFonts w:ascii="Times New Roman" w:hAnsi="Times New Roman" w:cs="Times New Roman"/>
          <w:i/>
          <w:sz w:val="24"/>
          <w:szCs w:val="24"/>
          <w:lang w:val="ro-RO"/>
        </w:rPr>
        <w:t xml:space="preserve"> faptele</w:t>
      </w:r>
      <w:r w:rsidRPr="00A463AD">
        <w:rPr>
          <w:rFonts w:ascii="Times New Roman" w:hAnsi="Times New Roman" w:cs="Times New Roman"/>
          <w:b/>
          <w:i/>
          <w:sz w:val="24"/>
          <w:szCs w:val="24"/>
          <w:lang w:val="ro-RO"/>
        </w:rPr>
        <w:t xml:space="preserve"> </w:t>
      </w:r>
      <w:r w:rsidRPr="00A463AD">
        <w:rPr>
          <w:rFonts w:ascii="Times New Roman" w:hAnsi="Times New Roman" w:cs="Times New Roman"/>
          <w:i/>
          <w:sz w:val="24"/>
          <w:szCs w:val="24"/>
          <w:lang w:val="ro-RO"/>
        </w:rPr>
        <w:t xml:space="preserve">înregistrate de cele mai multe ori se finalizează cu retragerea plângerii </w:t>
      </w:r>
      <w:r w:rsidR="00ED231E">
        <w:rPr>
          <w:rFonts w:ascii="Times New Roman" w:hAnsi="Times New Roman" w:cs="Times New Roman"/>
          <w:i/>
          <w:sz w:val="24"/>
          <w:szCs w:val="24"/>
          <w:lang w:val="ro-RO"/>
        </w:rPr>
        <w:t>ș</w:t>
      </w:r>
      <w:r w:rsidRPr="00A463AD">
        <w:rPr>
          <w:rFonts w:ascii="Times New Roman" w:hAnsi="Times New Roman" w:cs="Times New Roman"/>
          <w:i/>
          <w:sz w:val="24"/>
          <w:szCs w:val="24"/>
          <w:lang w:val="ro-RO"/>
        </w:rPr>
        <w:t>i solu</w:t>
      </w:r>
      <w:r>
        <w:rPr>
          <w:rFonts w:ascii="Times New Roman" w:hAnsi="Times New Roman" w:cs="Times New Roman"/>
          <w:i/>
          <w:sz w:val="24"/>
          <w:szCs w:val="24"/>
          <w:lang w:val="ro-RO"/>
        </w:rPr>
        <w:t>ț</w:t>
      </w:r>
      <w:r w:rsidRPr="00A463AD">
        <w:rPr>
          <w:rFonts w:ascii="Times New Roman" w:hAnsi="Times New Roman" w:cs="Times New Roman"/>
          <w:i/>
          <w:sz w:val="24"/>
          <w:szCs w:val="24"/>
          <w:lang w:val="ro-RO"/>
        </w:rPr>
        <w:t xml:space="preserve">ii de clasare, fiind comise în principal în incinta </w:t>
      </w:r>
      <w:r w:rsidR="00ED231E">
        <w:rPr>
          <w:rFonts w:ascii="Times New Roman" w:hAnsi="Times New Roman" w:cs="Times New Roman"/>
          <w:i/>
          <w:sz w:val="24"/>
          <w:szCs w:val="24"/>
          <w:lang w:val="ro-RO"/>
        </w:rPr>
        <w:t>ș</w:t>
      </w:r>
      <w:r w:rsidRPr="00A463AD">
        <w:rPr>
          <w:rFonts w:ascii="Times New Roman" w:hAnsi="Times New Roman" w:cs="Times New Roman"/>
          <w:i/>
          <w:sz w:val="24"/>
          <w:szCs w:val="24"/>
          <w:lang w:val="ro-RO"/>
        </w:rPr>
        <w:t xml:space="preserve">colilor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în cadrul procesului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ământ. Activită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ile desfă</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urate de structurile de poli</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ie sunt de natură a asigura siguran</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a derulării</w:t>
      </w:r>
      <w:r w:rsidRPr="00A463AD">
        <w:rPr>
          <w:rFonts w:ascii="Times New Roman" w:hAnsi="Times New Roman" w:cs="Times New Roman"/>
          <w:b/>
          <w:sz w:val="24"/>
          <w:szCs w:val="24"/>
          <w:lang w:val="ro-RO"/>
        </w:rPr>
        <w:t xml:space="preserve"> </w:t>
      </w:r>
      <w:r w:rsidRPr="00A463AD">
        <w:rPr>
          <w:rFonts w:ascii="Times New Roman" w:hAnsi="Times New Roman" w:cs="Times New Roman"/>
          <w:sz w:val="24"/>
          <w:szCs w:val="24"/>
          <w:lang w:val="ro-RO"/>
        </w:rPr>
        <w:t>procesului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ământ în condi</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ii foarte bune</w:t>
      </w:r>
      <w:r w:rsidRPr="00A463AD">
        <w:rPr>
          <w:rFonts w:ascii="Times New Roman" w:hAnsi="Times New Roman" w:cs="Times New Roman"/>
          <w:b/>
          <w:i/>
          <w:sz w:val="24"/>
          <w:szCs w:val="24"/>
          <w:lang w:val="ro-RO"/>
        </w:rPr>
        <w:t xml:space="preserve">, </w:t>
      </w:r>
      <w:r w:rsidRPr="00A463AD">
        <w:rPr>
          <w:rFonts w:ascii="Times New Roman" w:hAnsi="Times New Roman" w:cs="Times New Roman"/>
          <w:sz w:val="24"/>
          <w:szCs w:val="24"/>
          <w:lang w:val="ro-RO"/>
        </w:rPr>
        <w:t>cele 13 infrac</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iuni înregistrate</w:t>
      </w:r>
      <w:r w:rsidRPr="00A463AD">
        <w:rPr>
          <w:rFonts w:ascii="Times New Roman" w:hAnsi="Times New Roman" w:cs="Times New Roman"/>
          <w:b/>
          <w:i/>
          <w:sz w:val="24"/>
          <w:szCs w:val="24"/>
          <w:lang w:val="ro-RO"/>
        </w:rPr>
        <w:t xml:space="preserve"> nefiind de natură </w:t>
      </w:r>
      <w:r w:rsidRPr="00A463AD">
        <w:rPr>
          <w:rFonts w:ascii="Times New Roman" w:hAnsi="Times New Roman" w:cs="Times New Roman"/>
          <w:i/>
          <w:sz w:val="24"/>
          <w:szCs w:val="24"/>
          <w:lang w:val="ro-RO"/>
        </w:rPr>
        <w:t>a ne alarma sau</w:t>
      </w:r>
      <w:r w:rsidRPr="00A463AD">
        <w:rPr>
          <w:rFonts w:ascii="Times New Roman" w:hAnsi="Times New Roman" w:cs="Times New Roman"/>
          <w:b/>
          <w:i/>
          <w:sz w:val="24"/>
          <w:szCs w:val="24"/>
          <w:lang w:val="ro-RO"/>
        </w:rPr>
        <w:t xml:space="preserve"> a impieta asupra procesului de învă</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ământ.</w:t>
      </w:r>
    </w:p>
    <w:p w14:paraId="6C92DE31" w14:textId="77777777" w:rsidR="00A463AD" w:rsidRPr="00A463AD" w:rsidRDefault="00A463AD" w:rsidP="00A463AD">
      <w:pPr>
        <w:spacing w:after="0" w:line="240" w:lineRule="auto"/>
        <w:jc w:val="both"/>
        <w:rPr>
          <w:rFonts w:ascii="Times New Roman" w:hAnsi="Times New Roman" w:cs="Times New Roman"/>
          <w:b/>
          <w:i/>
          <w:sz w:val="24"/>
          <w:szCs w:val="24"/>
          <w:lang w:val="ro-RO"/>
        </w:rPr>
      </w:pPr>
    </w:p>
    <w:p w14:paraId="5963008D" w14:textId="23375880" w:rsidR="00A463AD" w:rsidRPr="00A463AD" w:rsidRDefault="00A463AD" w:rsidP="00A463AD">
      <w:pPr>
        <w:numPr>
          <w:ilvl w:val="0"/>
          <w:numId w:val="234"/>
        </w:numPr>
        <w:spacing w:after="0" w:line="240" w:lineRule="auto"/>
        <w:ind w:left="720"/>
        <w:jc w:val="both"/>
        <w:rPr>
          <w:rFonts w:ascii="Times New Roman" w:hAnsi="Times New Roman" w:cs="Times New Roman"/>
          <w:b/>
          <w:iCs/>
          <w:sz w:val="24"/>
          <w:szCs w:val="24"/>
          <w:lang w:val="ro-RO"/>
        </w:rPr>
      </w:pPr>
      <w:r w:rsidRPr="00A463AD">
        <w:rPr>
          <w:rFonts w:ascii="Times New Roman" w:hAnsi="Times New Roman" w:cs="Times New Roman"/>
          <w:b/>
          <w:iCs/>
          <w:sz w:val="24"/>
          <w:szCs w:val="24"/>
          <w:lang w:val="ro-RO"/>
        </w:rPr>
        <w:t xml:space="preserve">Propuneri </w:t>
      </w:r>
      <w:r w:rsidRPr="00A463AD">
        <w:rPr>
          <w:rFonts w:ascii="Times New Roman" w:hAnsi="Times New Roman" w:cs="Times New Roman"/>
          <w:iCs/>
          <w:sz w:val="24"/>
          <w:szCs w:val="24"/>
          <w:lang w:val="ro-RO"/>
        </w:rPr>
        <w:t>pentru îmbunătă</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irea climatului de siguran</w:t>
      </w:r>
      <w:r>
        <w:rPr>
          <w:rFonts w:ascii="Times New Roman" w:hAnsi="Times New Roman" w:cs="Times New Roman"/>
          <w:iCs/>
          <w:sz w:val="24"/>
          <w:szCs w:val="24"/>
          <w:lang w:val="ro-RO"/>
        </w:rPr>
        <w:t>ț</w:t>
      </w:r>
      <w:r w:rsidRPr="00A463AD">
        <w:rPr>
          <w:rFonts w:ascii="Times New Roman" w:hAnsi="Times New Roman" w:cs="Times New Roman"/>
          <w:iCs/>
          <w:sz w:val="24"/>
          <w:szCs w:val="24"/>
          <w:lang w:val="ro-RO"/>
        </w:rPr>
        <w:t>ă publică pentru</w:t>
      </w:r>
      <w:r w:rsidRPr="00A463AD">
        <w:rPr>
          <w:rFonts w:ascii="Times New Roman" w:hAnsi="Times New Roman" w:cs="Times New Roman"/>
          <w:b/>
          <w:iCs/>
          <w:sz w:val="24"/>
          <w:szCs w:val="24"/>
          <w:lang w:val="ro-RO"/>
        </w:rPr>
        <w:t xml:space="preserve"> semestrul II </w:t>
      </w:r>
      <w:r w:rsidRPr="00A463AD">
        <w:rPr>
          <w:rFonts w:ascii="Times New Roman" w:hAnsi="Times New Roman" w:cs="Times New Roman"/>
          <w:iCs/>
          <w:sz w:val="24"/>
          <w:szCs w:val="24"/>
          <w:lang w:val="ro-RO"/>
        </w:rPr>
        <w:t xml:space="preserve">al anului </w:t>
      </w:r>
      <w:r w:rsidR="00ED231E">
        <w:rPr>
          <w:rFonts w:ascii="Times New Roman" w:hAnsi="Times New Roman" w:cs="Times New Roman"/>
          <w:iCs/>
          <w:sz w:val="24"/>
          <w:szCs w:val="24"/>
          <w:lang w:val="ro-RO"/>
        </w:rPr>
        <w:t>ș</w:t>
      </w:r>
      <w:r w:rsidRPr="00A463AD">
        <w:rPr>
          <w:rFonts w:ascii="Times New Roman" w:hAnsi="Times New Roman" w:cs="Times New Roman"/>
          <w:iCs/>
          <w:sz w:val="24"/>
          <w:szCs w:val="24"/>
          <w:lang w:val="ro-RO"/>
        </w:rPr>
        <w:t>colar</w:t>
      </w:r>
      <w:r w:rsidRPr="00A463AD">
        <w:rPr>
          <w:rFonts w:ascii="Times New Roman" w:hAnsi="Times New Roman" w:cs="Times New Roman"/>
          <w:b/>
          <w:iCs/>
          <w:sz w:val="24"/>
          <w:szCs w:val="24"/>
          <w:lang w:val="ro-RO"/>
        </w:rPr>
        <w:t xml:space="preserve"> 2023 - 2024.</w:t>
      </w:r>
    </w:p>
    <w:p w14:paraId="4618F9B7" w14:textId="77777777" w:rsidR="00A463AD" w:rsidRPr="00A463AD" w:rsidRDefault="00A463AD" w:rsidP="00A463AD">
      <w:pPr>
        <w:pStyle w:val="Corptext"/>
        <w:rPr>
          <w:iCs/>
        </w:rPr>
      </w:pPr>
    </w:p>
    <w:p w14:paraId="4730A8D0" w14:textId="5F0E75A9" w:rsidR="00A463AD" w:rsidRPr="00A463AD" w:rsidRDefault="00A463AD" w:rsidP="00A463AD">
      <w:pPr>
        <w:pStyle w:val="Corptext"/>
        <w:rPr>
          <w:i/>
        </w:rPr>
      </w:pPr>
      <w:r w:rsidRPr="00A463AD">
        <w:rPr>
          <w:i/>
        </w:rPr>
        <w:tab/>
        <w:t>În urma concluziilor desprinse din aspectele constatate, se impun a fi desfă</w:t>
      </w:r>
      <w:r w:rsidR="00ED231E">
        <w:rPr>
          <w:i/>
        </w:rPr>
        <w:t>ș</w:t>
      </w:r>
      <w:r w:rsidRPr="00A463AD">
        <w:rPr>
          <w:i/>
        </w:rPr>
        <w:t xml:space="preserve">urate următoarele </w:t>
      </w:r>
      <w:r w:rsidRPr="00A463AD">
        <w:rPr>
          <w:b/>
          <w:i/>
        </w:rPr>
        <w:t>activită</w:t>
      </w:r>
      <w:r>
        <w:rPr>
          <w:b/>
          <w:i/>
        </w:rPr>
        <w:t>ț</w:t>
      </w:r>
      <w:r w:rsidRPr="00A463AD">
        <w:rPr>
          <w:b/>
          <w:i/>
        </w:rPr>
        <w:t>i</w:t>
      </w:r>
      <w:r w:rsidRPr="00A463AD">
        <w:rPr>
          <w:i/>
        </w:rPr>
        <w:t>:</w:t>
      </w:r>
    </w:p>
    <w:p w14:paraId="30C90A68" w14:textId="3BCD4BF0"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sz w:val="24"/>
          <w:szCs w:val="24"/>
          <w:lang w:val="ro-RO"/>
        </w:rPr>
      </w:pPr>
      <w:r w:rsidRPr="00A463AD">
        <w:rPr>
          <w:rFonts w:ascii="Times New Roman" w:hAnsi="Times New Roman" w:cs="Times New Roman"/>
          <w:b/>
          <w:i/>
          <w:sz w:val="24"/>
          <w:szCs w:val="24"/>
          <w:lang w:val="ro-RO"/>
        </w:rPr>
        <w:t>Evaluarea permanentă a unită</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ilor de învă</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ământ</w:t>
      </w:r>
      <w:r w:rsidRPr="00A463AD">
        <w:rPr>
          <w:rFonts w:ascii="Times New Roman" w:hAnsi="Times New Roman" w:cs="Times New Roman"/>
          <w:sz w:val="24"/>
          <w:szCs w:val="24"/>
          <w:lang w:val="ro-RO"/>
        </w:rPr>
        <w:t xml:space="preserve"> preuniversitar din punct de vedere al situa</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 xml:space="preserve">iei operative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a modului de asigurare a pazei</w:t>
      </w:r>
    </w:p>
    <w:p w14:paraId="2BA0FF44" w14:textId="35AC28C2"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sz w:val="24"/>
          <w:szCs w:val="24"/>
          <w:lang w:val="ro-RO"/>
        </w:rPr>
      </w:pPr>
      <w:r w:rsidRPr="00A463AD">
        <w:rPr>
          <w:rFonts w:ascii="Times New Roman" w:hAnsi="Times New Roman" w:cs="Times New Roman"/>
          <w:i/>
          <w:sz w:val="24"/>
          <w:szCs w:val="24"/>
          <w:lang w:val="ro-RO"/>
        </w:rPr>
        <w:t xml:space="preserve">Luarea măsurilor necesare în vederea determinării </w:t>
      </w:r>
      <w:r w:rsidRPr="00A463AD">
        <w:rPr>
          <w:rFonts w:ascii="Times New Roman" w:hAnsi="Times New Roman" w:cs="Times New Roman"/>
          <w:b/>
          <w:i/>
          <w:sz w:val="24"/>
          <w:szCs w:val="24"/>
          <w:lang w:val="ro-RO"/>
        </w:rPr>
        <w:t>factorilor de conducere</w:t>
      </w:r>
      <w:r w:rsidRPr="00A463AD">
        <w:rPr>
          <w:rFonts w:ascii="Times New Roman" w:hAnsi="Times New Roman" w:cs="Times New Roman"/>
          <w:i/>
          <w:sz w:val="24"/>
          <w:szCs w:val="24"/>
          <w:lang w:val="ro-RO"/>
        </w:rPr>
        <w:t xml:space="preserve"> în sensul </w:t>
      </w:r>
      <w:r w:rsidRPr="00A463AD">
        <w:rPr>
          <w:rFonts w:ascii="Times New Roman" w:hAnsi="Times New Roman" w:cs="Times New Roman"/>
          <w:b/>
          <w:i/>
          <w:sz w:val="24"/>
          <w:szCs w:val="24"/>
          <w:lang w:val="ro-RO"/>
        </w:rPr>
        <w:t>alocării de fonduri</w:t>
      </w:r>
      <w:r w:rsidRPr="00A463AD">
        <w:rPr>
          <w:rFonts w:ascii="Times New Roman" w:hAnsi="Times New Roman" w:cs="Times New Roman"/>
          <w:i/>
          <w:sz w:val="24"/>
          <w:szCs w:val="24"/>
          <w:lang w:val="ro-RO"/>
        </w:rPr>
        <w:t xml:space="preserve"> pentru impleme</w:t>
      </w:r>
      <w:r w:rsidRPr="00A463AD">
        <w:rPr>
          <w:rFonts w:ascii="Times New Roman" w:hAnsi="Times New Roman" w:cs="Times New Roman"/>
          <w:b/>
          <w:i/>
          <w:sz w:val="24"/>
          <w:szCs w:val="24"/>
          <w:lang w:val="ro-RO"/>
        </w:rPr>
        <w:t>ntarea măsurilor stabilite de către evaluatorii de risc</w:t>
      </w:r>
      <w:r w:rsidRPr="00A463AD">
        <w:rPr>
          <w:rFonts w:ascii="Times New Roman" w:hAnsi="Times New Roman" w:cs="Times New Roman"/>
          <w:i/>
          <w:sz w:val="24"/>
          <w:szCs w:val="24"/>
          <w:lang w:val="ro-RO"/>
        </w:rPr>
        <w:t xml:space="preserve"> la securitate fizică prin analizele de risc întocmite, respectiv de către legiuitor prin </w:t>
      </w:r>
      <w:r w:rsidRPr="00A463AD">
        <w:rPr>
          <w:rFonts w:ascii="Times New Roman" w:hAnsi="Times New Roman" w:cs="Times New Roman"/>
          <w:b/>
          <w:i/>
          <w:sz w:val="24"/>
          <w:szCs w:val="24"/>
          <w:lang w:val="ro-RO"/>
        </w:rPr>
        <w:t>implementarea cerin</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elor minimale</w:t>
      </w:r>
      <w:r w:rsidRPr="00A463AD">
        <w:rPr>
          <w:rFonts w:ascii="Times New Roman" w:hAnsi="Times New Roman" w:cs="Times New Roman"/>
          <w:i/>
          <w:sz w:val="24"/>
          <w:szCs w:val="24"/>
          <w:lang w:val="ro-RO"/>
        </w:rPr>
        <w:t xml:space="preserve"> prevăzute  în HG 301/2012      </w:t>
      </w:r>
    </w:p>
    <w:p w14:paraId="5A6D921E" w14:textId="69794E92"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sz w:val="24"/>
          <w:szCs w:val="24"/>
          <w:lang w:val="ro-RO"/>
        </w:rPr>
      </w:pPr>
      <w:r w:rsidRPr="00A463AD">
        <w:rPr>
          <w:rFonts w:ascii="Times New Roman" w:hAnsi="Times New Roman" w:cs="Times New Roman"/>
          <w:i/>
          <w:sz w:val="24"/>
          <w:szCs w:val="24"/>
          <w:lang w:val="ro-RO"/>
        </w:rPr>
        <w:t>Încheierea contractelor de mentenan</w:t>
      </w:r>
      <w:r>
        <w:rPr>
          <w:rFonts w:ascii="Times New Roman" w:hAnsi="Times New Roman" w:cs="Times New Roman"/>
          <w:i/>
          <w:sz w:val="24"/>
          <w:szCs w:val="24"/>
          <w:lang w:val="ro-RO"/>
        </w:rPr>
        <w:t>ț</w:t>
      </w:r>
      <w:r w:rsidRPr="00A463AD">
        <w:rPr>
          <w:rFonts w:ascii="Times New Roman" w:hAnsi="Times New Roman" w:cs="Times New Roman"/>
          <w:i/>
          <w:sz w:val="24"/>
          <w:szCs w:val="24"/>
          <w:lang w:val="ro-RO"/>
        </w:rPr>
        <w:t xml:space="preserve">ă în vederea </w:t>
      </w:r>
      <w:r w:rsidRPr="00A463AD">
        <w:rPr>
          <w:rFonts w:ascii="Times New Roman" w:hAnsi="Times New Roman" w:cs="Times New Roman"/>
          <w:b/>
          <w:i/>
          <w:sz w:val="24"/>
          <w:szCs w:val="24"/>
          <w:lang w:val="ro-RO"/>
        </w:rPr>
        <w:t>asigurării func</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ionării sistemelor tehnice de securitate</w:t>
      </w:r>
      <w:r w:rsidRPr="00A463AD">
        <w:rPr>
          <w:rFonts w:ascii="Times New Roman" w:hAnsi="Times New Roman" w:cs="Times New Roman"/>
          <w:i/>
          <w:sz w:val="24"/>
          <w:szCs w:val="24"/>
          <w:lang w:val="ro-RO"/>
        </w:rPr>
        <w:t xml:space="preserve"> instalate în unită</w:t>
      </w:r>
      <w:r>
        <w:rPr>
          <w:rFonts w:ascii="Times New Roman" w:hAnsi="Times New Roman" w:cs="Times New Roman"/>
          <w:i/>
          <w:sz w:val="24"/>
          <w:szCs w:val="24"/>
          <w:lang w:val="ro-RO"/>
        </w:rPr>
        <w:t>ț</w:t>
      </w:r>
      <w:r w:rsidRPr="00A463AD">
        <w:rPr>
          <w:rFonts w:ascii="Times New Roman" w:hAnsi="Times New Roman" w:cs="Times New Roman"/>
          <w:i/>
          <w:sz w:val="24"/>
          <w:szCs w:val="24"/>
          <w:lang w:val="ro-RO"/>
        </w:rPr>
        <w:t>i</w:t>
      </w:r>
    </w:p>
    <w:p w14:paraId="388B6E81" w14:textId="580CEB00"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sz w:val="24"/>
          <w:szCs w:val="24"/>
          <w:lang w:val="ro-RO"/>
        </w:rPr>
      </w:pPr>
      <w:r w:rsidRPr="00A463AD">
        <w:rPr>
          <w:rFonts w:ascii="Times New Roman" w:hAnsi="Times New Roman" w:cs="Times New Roman"/>
          <w:i/>
          <w:sz w:val="24"/>
          <w:szCs w:val="24"/>
          <w:lang w:val="ro-RO"/>
        </w:rPr>
        <w:t>Asigurarea prezen</w:t>
      </w:r>
      <w:r>
        <w:rPr>
          <w:rFonts w:ascii="Times New Roman" w:hAnsi="Times New Roman" w:cs="Times New Roman"/>
          <w:i/>
          <w:sz w:val="24"/>
          <w:szCs w:val="24"/>
          <w:lang w:val="ro-RO"/>
        </w:rPr>
        <w:t>ț</w:t>
      </w:r>
      <w:r w:rsidRPr="00A463AD">
        <w:rPr>
          <w:rFonts w:ascii="Times New Roman" w:hAnsi="Times New Roman" w:cs="Times New Roman"/>
          <w:i/>
          <w:sz w:val="24"/>
          <w:szCs w:val="24"/>
          <w:lang w:val="ro-RO"/>
        </w:rPr>
        <w:t>ei organelor de poli</w:t>
      </w:r>
      <w:r>
        <w:rPr>
          <w:rFonts w:ascii="Times New Roman" w:hAnsi="Times New Roman" w:cs="Times New Roman"/>
          <w:i/>
          <w:sz w:val="24"/>
          <w:szCs w:val="24"/>
          <w:lang w:val="ro-RO"/>
        </w:rPr>
        <w:t>ț</w:t>
      </w:r>
      <w:r w:rsidRPr="00A463AD">
        <w:rPr>
          <w:rFonts w:ascii="Times New Roman" w:hAnsi="Times New Roman" w:cs="Times New Roman"/>
          <w:i/>
          <w:sz w:val="24"/>
          <w:szCs w:val="24"/>
          <w:lang w:val="ro-RO"/>
        </w:rPr>
        <w:t>ie în zona unită</w:t>
      </w:r>
      <w:r>
        <w:rPr>
          <w:rFonts w:ascii="Times New Roman" w:hAnsi="Times New Roman" w:cs="Times New Roman"/>
          <w:i/>
          <w:sz w:val="24"/>
          <w:szCs w:val="24"/>
          <w:lang w:val="ro-RO"/>
        </w:rPr>
        <w:t>ț</w:t>
      </w:r>
      <w:r w:rsidRPr="00A463AD">
        <w:rPr>
          <w:rFonts w:ascii="Times New Roman" w:hAnsi="Times New Roman" w:cs="Times New Roman"/>
          <w:i/>
          <w:sz w:val="24"/>
          <w:szCs w:val="24"/>
          <w:lang w:val="ro-RO"/>
        </w:rPr>
        <w:t>ilor de învă</w:t>
      </w:r>
      <w:r>
        <w:rPr>
          <w:rFonts w:ascii="Times New Roman" w:hAnsi="Times New Roman" w:cs="Times New Roman"/>
          <w:i/>
          <w:sz w:val="24"/>
          <w:szCs w:val="24"/>
          <w:lang w:val="ro-RO"/>
        </w:rPr>
        <w:t>ț</w:t>
      </w:r>
      <w:r w:rsidRPr="00A463AD">
        <w:rPr>
          <w:rFonts w:ascii="Times New Roman" w:hAnsi="Times New Roman" w:cs="Times New Roman"/>
          <w:i/>
          <w:sz w:val="24"/>
          <w:szCs w:val="24"/>
          <w:lang w:val="ro-RO"/>
        </w:rPr>
        <w:t xml:space="preserve">ământ, la începerea, respectiv încheierea programului </w:t>
      </w:r>
    </w:p>
    <w:p w14:paraId="581B0A07" w14:textId="30AFD8A3"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sz w:val="24"/>
          <w:szCs w:val="24"/>
          <w:lang w:val="ro-RO"/>
        </w:rPr>
      </w:pPr>
      <w:r w:rsidRPr="00A463AD">
        <w:rPr>
          <w:rFonts w:ascii="Times New Roman" w:hAnsi="Times New Roman" w:cs="Times New Roman"/>
          <w:i/>
          <w:sz w:val="24"/>
          <w:szCs w:val="24"/>
          <w:lang w:val="ro-RO"/>
        </w:rPr>
        <w:t xml:space="preserve">Verificarea periodică a sistemelor tehnice de securitate instalate la nivelul obiectivelor </w:t>
      </w:r>
      <w:r w:rsidR="00ED231E">
        <w:rPr>
          <w:rFonts w:ascii="Times New Roman" w:hAnsi="Times New Roman" w:cs="Times New Roman"/>
          <w:i/>
          <w:sz w:val="24"/>
          <w:szCs w:val="24"/>
          <w:lang w:val="ro-RO"/>
        </w:rPr>
        <w:t>ș</w:t>
      </w:r>
      <w:r w:rsidRPr="00A463AD">
        <w:rPr>
          <w:rFonts w:ascii="Times New Roman" w:hAnsi="Times New Roman" w:cs="Times New Roman"/>
          <w:i/>
          <w:sz w:val="24"/>
          <w:szCs w:val="24"/>
          <w:lang w:val="ro-RO"/>
        </w:rPr>
        <w:t>i sesizarea persoanelor responsabile în vederea men</w:t>
      </w:r>
      <w:r>
        <w:rPr>
          <w:rFonts w:ascii="Times New Roman" w:hAnsi="Times New Roman" w:cs="Times New Roman"/>
          <w:i/>
          <w:sz w:val="24"/>
          <w:szCs w:val="24"/>
          <w:lang w:val="ro-RO"/>
        </w:rPr>
        <w:t>ț</w:t>
      </w:r>
      <w:r w:rsidRPr="00A463AD">
        <w:rPr>
          <w:rFonts w:ascii="Times New Roman" w:hAnsi="Times New Roman" w:cs="Times New Roman"/>
          <w:i/>
          <w:sz w:val="24"/>
          <w:szCs w:val="24"/>
          <w:lang w:val="ro-RO"/>
        </w:rPr>
        <w:t>inerii în stare de func</w:t>
      </w:r>
      <w:r>
        <w:rPr>
          <w:rFonts w:ascii="Times New Roman" w:hAnsi="Times New Roman" w:cs="Times New Roman"/>
          <w:i/>
          <w:sz w:val="24"/>
          <w:szCs w:val="24"/>
          <w:lang w:val="ro-RO"/>
        </w:rPr>
        <w:t>ț</w:t>
      </w:r>
      <w:r w:rsidRPr="00A463AD">
        <w:rPr>
          <w:rFonts w:ascii="Times New Roman" w:hAnsi="Times New Roman" w:cs="Times New Roman"/>
          <w:i/>
          <w:sz w:val="24"/>
          <w:szCs w:val="24"/>
          <w:lang w:val="ro-RO"/>
        </w:rPr>
        <w:t xml:space="preserve">ionare  </w:t>
      </w:r>
    </w:p>
    <w:p w14:paraId="205C8D1B" w14:textId="3AD4EB39"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sz w:val="24"/>
          <w:szCs w:val="24"/>
          <w:lang w:val="ro-RO"/>
        </w:rPr>
      </w:pPr>
      <w:r w:rsidRPr="00A463AD">
        <w:rPr>
          <w:rFonts w:ascii="Times New Roman" w:hAnsi="Times New Roman" w:cs="Times New Roman"/>
          <w:b/>
          <w:i/>
          <w:sz w:val="24"/>
          <w:szCs w:val="24"/>
          <w:lang w:val="ro-RO"/>
        </w:rPr>
        <w:lastRenderedPageBreak/>
        <w:t>Acordarea de sprijin</w:t>
      </w:r>
      <w:r w:rsidRPr="00A463AD">
        <w:rPr>
          <w:rFonts w:ascii="Times New Roman" w:hAnsi="Times New Roman" w:cs="Times New Roman"/>
          <w:sz w:val="24"/>
          <w:szCs w:val="24"/>
          <w:lang w:val="ro-RO"/>
        </w:rPr>
        <w:t xml:space="preserve"> la întocmirea </w:t>
      </w:r>
      <w:r w:rsidRPr="00A463AD">
        <w:rPr>
          <w:rFonts w:ascii="Times New Roman" w:hAnsi="Times New Roman" w:cs="Times New Roman"/>
          <w:b/>
          <w:i/>
          <w:sz w:val="24"/>
          <w:szCs w:val="24"/>
          <w:lang w:val="ro-RO"/>
        </w:rPr>
        <w:t>planurilor de pază,</w:t>
      </w:r>
      <w:r w:rsidRPr="00A463AD">
        <w:rPr>
          <w:rFonts w:ascii="Times New Roman" w:hAnsi="Times New Roman" w:cs="Times New Roman"/>
          <w:sz w:val="24"/>
          <w:szCs w:val="24"/>
          <w:lang w:val="ro-RO"/>
        </w:rPr>
        <w:t xml:space="preserve"> la solicitarea reprezentan</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ilor unită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ilor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ământ</w:t>
      </w:r>
    </w:p>
    <w:p w14:paraId="199E0121" w14:textId="3034413B"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b/>
          <w:i/>
          <w:sz w:val="24"/>
          <w:szCs w:val="24"/>
          <w:lang w:val="ro-RO"/>
        </w:rPr>
      </w:pPr>
      <w:r w:rsidRPr="00A463AD">
        <w:rPr>
          <w:rFonts w:ascii="Times New Roman" w:hAnsi="Times New Roman" w:cs="Times New Roman"/>
          <w:b/>
          <w:i/>
          <w:sz w:val="24"/>
          <w:szCs w:val="24"/>
          <w:lang w:val="ro-RO"/>
        </w:rPr>
        <w:t>Stabilirea permanentă a poli</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i</w:t>
      </w:r>
      <w:r w:rsidR="00ED231E">
        <w:rPr>
          <w:rFonts w:ascii="Times New Roman" w:hAnsi="Times New Roman" w:cs="Times New Roman"/>
          <w:b/>
          <w:i/>
          <w:sz w:val="24"/>
          <w:szCs w:val="24"/>
          <w:lang w:val="ro-RO"/>
        </w:rPr>
        <w:t>ș</w:t>
      </w:r>
      <w:r w:rsidRPr="00A463AD">
        <w:rPr>
          <w:rFonts w:ascii="Times New Roman" w:hAnsi="Times New Roman" w:cs="Times New Roman"/>
          <w:b/>
          <w:i/>
          <w:sz w:val="24"/>
          <w:szCs w:val="24"/>
          <w:lang w:val="ro-RO"/>
        </w:rPr>
        <w:t>tilor responsabili</w:t>
      </w:r>
      <w:r w:rsidRPr="00A463AD">
        <w:rPr>
          <w:rFonts w:ascii="Times New Roman" w:hAnsi="Times New Roman" w:cs="Times New Roman"/>
          <w:sz w:val="24"/>
          <w:szCs w:val="24"/>
          <w:lang w:val="ro-RO"/>
        </w:rPr>
        <w:t xml:space="preserve"> pentru rela</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ia cu unită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ile de învă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ământ preuniversitar</w:t>
      </w:r>
    </w:p>
    <w:p w14:paraId="5D9E0AEE" w14:textId="02411835"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b/>
          <w:i/>
          <w:sz w:val="24"/>
          <w:szCs w:val="24"/>
          <w:lang w:val="ro-RO"/>
        </w:rPr>
      </w:pPr>
      <w:r w:rsidRPr="00A463AD">
        <w:rPr>
          <w:rFonts w:ascii="Times New Roman" w:hAnsi="Times New Roman" w:cs="Times New Roman"/>
          <w:b/>
          <w:i/>
          <w:sz w:val="24"/>
          <w:szCs w:val="24"/>
          <w:lang w:val="ro-RO"/>
        </w:rPr>
        <w:t>Asigurarea prezen</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 xml:space="preserve">ei </w:t>
      </w:r>
      <w:r w:rsidRPr="00A463AD">
        <w:rPr>
          <w:rFonts w:ascii="Times New Roman" w:hAnsi="Times New Roman" w:cs="Times New Roman"/>
          <w:sz w:val="24"/>
          <w:szCs w:val="24"/>
          <w:lang w:val="ro-RO"/>
        </w:rPr>
        <w:t>poli</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 xml:space="preserve">tilor în zona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colilor care au în dotare terenuri sportive, unde se concentrează grupuri de tineri la finalizarea orelor de curs</w:t>
      </w:r>
    </w:p>
    <w:p w14:paraId="1316324B" w14:textId="1DC9133F"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sz w:val="24"/>
          <w:szCs w:val="24"/>
          <w:lang w:val="ro-RO"/>
        </w:rPr>
      </w:pPr>
      <w:r w:rsidRPr="00A463AD">
        <w:rPr>
          <w:rFonts w:ascii="Times New Roman" w:hAnsi="Times New Roman" w:cs="Times New Roman"/>
          <w:sz w:val="24"/>
          <w:szCs w:val="24"/>
          <w:lang w:val="ro-RO"/>
        </w:rPr>
        <w:t>O mai bună</w:t>
      </w:r>
      <w:r w:rsidRPr="00A463AD">
        <w:rPr>
          <w:rFonts w:ascii="Times New Roman" w:hAnsi="Times New Roman" w:cs="Times New Roman"/>
          <w:b/>
          <w:i/>
          <w:sz w:val="24"/>
          <w:szCs w:val="24"/>
          <w:lang w:val="ro-RO"/>
        </w:rPr>
        <w:t xml:space="preserve"> rela</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ionare poli</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ie – ISJ – unită</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 xml:space="preserve">i </w:t>
      </w:r>
      <w:r w:rsidR="00ED231E">
        <w:rPr>
          <w:rFonts w:ascii="Times New Roman" w:hAnsi="Times New Roman" w:cs="Times New Roman"/>
          <w:b/>
          <w:i/>
          <w:sz w:val="24"/>
          <w:szCs w:val="24"/>
          <w:lang w:val="ro-RO"/>
        </w:rPr>
        <w:t>ș</w:t>
      </w:r>
      <w:r w:rsidRPr="00A463AD">
        <w:rPr>
          <w:rFonts w:ascii="Times New Roman" w:hAnsi="Times New Roman" w:cs="Times New Roman"/>
          <w:b/>
          <w:i/>
          <w:sz w:val="24"/>
          <w:szCs w:val="24"/>
          <w:lang w:val="ro-RO"/>
        </w:rPr>
        <w:t xml:space="preserve">colare, </w:t>
      </w:r>
      <w:r w:rsidRPr="00A463AD">
        <w:rPr>
          <w:rFonts w:ascii="Times New Roman" w:hAnsi="Times New Roman" w:cs="Times New Roman"/>
          <w:sz w:val="24"/>
          <w:szCs w:val="24"/>
          <w:lang w:val="ro-RO"/>
        </w:rPr>
        <w:t>pentru cunoa</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 xml:space="preserve">terea locurilor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zonelor unde se pot organiza eve</w:t>
      </w:r>
      <w:r w:rsidR="00ED231E">
        <w:rPr>
          <w:rFonts w:ascii="Times New Roman" w:hAnsi="Times New Roman" w:cs="Times New Roman"/>
          <w:sz w:val="24"/>
          <w:szCs w:val="24"/>
          <w:lang w:val="ro-RO"/>
        </w:rPr>
        <w:t>n</w:t>
      </w:r>
      <w:r w:rsidRPr="00A463AD">
        <w:rPr>
          <w:rFonts w:ascii="Times New Roman" w:hAnsi="Times New Roman" w:cs="Times New Roman"/>
          <w:sz w:val="24"/>
          <w:szCs w:val="24"/>
          <w:lang w:val="ro-RO"/>
        </w:rPr>
        <w:t>tuale tabere, activită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 extra</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colare, pentru asigurarea unui climat de siguran</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ă</w:t>
      </w:r>
    </w:p>
    <w:p w14:paraId="559414F4" w14:textId="17BB5FFA"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b/>
          <w:i/>
          <w:sz w:val="24"/>
          <w:szCs w:val="24"/>
          <w:lang w:val="ro-RO"/>
        </w:rPr>
      </w:pPr>
      <w:r w:rsidRPr="00A463AD">
        <w:rPr>
          <w:rFonts w:ascii="Times New Roman" w:hAnsi="Times New Roman" w:cs="Times New Roman"/>
          <w:b/>
          <w:i/>
          <w:sz w:val="24"/>
          <w:szCs w:val="24"/>
          <w:lang w:val="ro-RO"/>
        </w:rPr>
        <w:t>Reactualizarea eviden</w:t>
      </w:r>
      <w:r>
        <w:rPr>
          <w:rFonts w:ascii="Times New Roman" w:hAnsi="Times New Roman" w:cs="Times New Roman"/>
          <w:b/>
          <w:i/>
          <w:sz w:val="24"/>
          <w:szCs w:val="24"/>
          <w:lang w:val="ro-RO"/>
        </w:rPr>
        <w:t>ț</w:t>
      </w:r>
      <w:r w:rsidRPr="00A463AD">
        <w:rPr>
          <w:rFonts w:ascii="Times New Roman" w:hAnsi="Times New Roman" w:cs="Times New Roman"/>
          <w:b/>
          <w:i/>
          <w:sz w:val="24"/>
          <w:szCs w:val="24"/>
          <w:lang w:val="ro-RO"/>
        </w:rPr>
        <w:t xml:space="preserve">elor </w:t>
      </w:r>
      <w:r w:rsidRPr="00A463AD">
        <w:rPr>
          <w:rFonts w:ascii="Times New Roman" w:hAnsi="Times New Roman" w:cs="Times New Roman"/>
          <w:sz w:val="24"/>
          <w:szCs w:val="24"/>
          <w:lang w:val="ro-RO"/>
        </w:rPr>
        <w:t>elevilor care prezintă comportamente deviante</w:t>
      </w:r>
      <w:r w:rsidRPr="00A463AD">
        <w:rPr>
          <w:rFonts w:ascii="Times New Roman" w:hAnsi="Times New Roman" w:cs="Times New Roman"/>
          <w:b/>
          <w:i/>
          <w:sz w:val="24"/>
          <w:szCs w:val="24"/>
          <w:lang w:val="ro-RO"/>
        </w:rPr>
        <w:t>.</w:t>
      </w:r>
    </w:p>
    <w:p w14:paraId="2CF4A6D7" w14:textId="6B4865CB"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sz w:val="24"/>
          <w:szCs w:val="24"/>
          <w:lang w:val="ro-RO"/>
        </w:rPr>
      </w:pPr>
      <w:r w:rsidRPr="00A463AD">
        <w:rPr>
          <w:rFonts w:ascii="Times New Roman" w:hAnsi="Times New Roman" w:cs="Times New Roman"/>
          <w:b/>
          <w:i/>
          <w:sz w:val="24"/>
          <w:szCs w:val="24"/>
          <w:lang w:val="ro-RO"/>
        </w:rPr>
        <w:t>Analiza</w:t>
      </w:r>
      <w:r w:rsidRPr="00A463AD">
        <w:rPr>
          <w:rFonts w:ascii="Times New Roman" w:hAnsi="Times New Roman" w:cs="Times New Roman"/>
          <w:b/>
          <w:sz w:val="24"/>
          <w:szCs w:val="24"/>
          <w:lang w:val="ro-RO"/>
        </w:rPr>
        <w:t xml:space="preserve"> </w:t>
      </w:r>
      <w:r w:rsidRPr="00A463AD">
        <w:rPr>
          <w:rFonts w:ascii="Times New Roman" w:hAnsi="Times New Roman" w:cs="Times New Roman"/>
          <w:sz w:val="24"/>
          <w:szCs w:val="24"/>
          <w:lang w:val="ro-RO"/>
        </w:rPr>
        <w:t xml:space="preserve">tuturor </w:t>
      </w:r>
      <w:r w:rsidRPr="00A463AD">
        <w:rPr>
          <w:rFonts w:ascii="Times New Roman" w:hAnsi="Times New Roman" w:cs="Times New Roman"/>
          <w:b/>
          <w:i/>
          <w:sz w:val="24"/>
          <w:szCs w:val="24"/>
          <w:lang w:val="ro-RO"/>
        </w:rPr>
        <w:t>incidentelor</w:t>
      </w:r>
      <w:r w:rsidRPr="00A463AD">
        <w:rPr>
          <w:rFonts w:ascii="Times New Roman" w:hAnsi="Times New Roman" w:cs="Times New Roman"/>
          <w:b/>
          <w:sz w:val="24"/>
          <w:szCs w:val="24"/>
          <w:lang w:val="ro-RO"/>
        </w:rPr>
        <w:t xml:space="preserve"> </w:t>
      </w:r>
      <w:r w:rsidRPr="00A463AD">
        <w:rPr>
          <w:rFonts w:ascii="Times New Roman" w:hAnsi="Times New Roman" w:cs="Times New Roman"/>
          <w:sz w:val="24"/>
          <w:szCs w:val="24"/>
          <w:lang w:val="ro-RO"/>
        </w:rPr>
        <w:t xml:space="preserve">înregistrate în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 xml:space="preserve">coli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w:t>
      </w:r>
      <w:r w:rsidRPr="00A463AD">
        <w:rPr>
          <w:rFonts w:ascii="Times New Roman" w:hAnsi="Times New Roman" w:cs="Times New Roman"/>
          <w:b/>
          <w:sz w:val="24"/>
          <w:szCs w:val="24"/>
          <w:lang w:val="ro-RO"/>
        </w:rPr>
        <w:t xml:space="preserve"> </w:t>
      </w:r>
      <w:r w:rsidRPr="00A463AD">
        <w:rPr>
          <w:rFonts w:ascii="Times New Roman" w:hAnsi="Times New Roman" w:cs="Times New Roman"/>
          <w:b/>
          <w:i/>
          <w:sz w:val="24"/>
          <w:szCs w:val="24"/>
          <w:lang w:val="ro-RO"/>
        </w:rPr>
        <w:t xml:space="preserve">prelucrarea </w:t>
      </w:r>
      <w:r w:rsidRPr="00A463AD">
        <w:rPr>
          <w:rFonts w:ascii="Times New Roman" w:hAnsi="Times New Roman" w:cs="Times New Roman"/>
          <w:sz w:val="24"/>
          <w:szCs w:val="24"/>
          <w:lang w:val="ro-RO"/>
        </w:rPr>
        <w:t>cazurilor</w:t>
      </w:r>
      <w:r w:rsidRPr="00A463AD">
        <w:rPr>
          <w:rFonts w:ascii="Times New Roman" w:hAnsi="Times New Roman" w:cs="Times New Roman"/>
          <w:b/>
          <w:sz w:val="24"/>
          <w:szCs w:val="24"/>
          <w:lang w:val="ro-RO"/>
        </w:rPr>
        <w:t xml:space="preserve"> </w:t>
      </w:r>
      <w:r w:rsidRPr="00A463AD">
        <w:rPr>
          <w:rFonts w:ascii="Times New Roman" w:hAnsi="Times New Roman" w:cs="Times New Roman"/>
          <w:sz w:val="24"/>
          <w:szCs w:val="24"/>
          <w:lang w:val="ro-RO"/>
        </w:rPr>
        <w:t>la nivelul întregului jude</w:t>
      </w:r>
      <w:r>
        <w:rPr>
          <w:rFonts w:ascii="Times New Roman" w:hAnsi="Times New Roman" w:cs="Times New Roman"/>
          <w:sz w:val="24"/>
          <w:szCs w:val="24"/>
          <w:lang w:val="ro-RO"/>
        </w:rPr>
        <w:t>ț</w:t>
      </w:r>
    </w:p>
    <w:p w14:paraId="40B1438C" w14:textId="6CA4A3AA" w:rsidR="00A463AD" w:rsidRPr="00A463AD" w:rsidRDefault="00A463AD" w:rsidP="00A463AD">
      <w:pPr>
        <w:numPr>
          <w:ilvl w:val="0"/>
          <w:numId w:val="240"/>
        </w:numPr>
        <w:tabs>
          <w:tab w:val="num" w:pos="1080"/>
        </w:tabs>
        <w:spacing w:after="0" w:line="240" w:lineRule="auto"/>
        <w:ind w:left="1080"/>
        <w:jc w:val="both"/>
        <w:rPr>
          <w:rFonts w:ascii="Times New Roman" w:hAnsi="Times New Roman" w:cs="Times New Roman"/>
          <w:sz w:val="24"/>
          <w:szCs w:val="24"/>
          <w:lang w:val="ro-RO"/>
        </w:rPr>
      </w:pPr>
      <w:r w:rsidRPr="00A463AD">
        <w:rPr>
          <w:rFonts w:ascii="Times New Roman" w:hAnsi="Times New Roman" w:cs="Times New Roman"/>
          <w:b/>
          <w:i/>
          <w:sz w:val="24"/>
          <w:szCs w:val="24"/>
          <w:lang w:val="ro-RO"/>
        </w:rPr>
        <w:t xml:space="preserve">Monitorizarea incidentelor </w:t>
      </w:r>
      <w:r w:rsidRPr="00A463AD">
        <w:rPr>
          <w:rFonts w:ascii="Times New Roman" w:hAnsi="Times New Roman" w:cs="Times New Roman"/>
          <w:sz w:val="24"/>
          <w:szCs w:val="24"/>
          <w:lang w:val="ro-RO"/>
        </w:rPr>
        <w:t xml:space="preserve">comise în zona adiacentă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i în incinta unită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 xml:space="preserve">ilor </w:t>
      </w:r>
      <w:r w:rsidR="00ED231E">
        <w:rPr>
          <w:rFonts w:ascii="Times New Roman" w:hAnsi="Times New Roman" w:cs="Times New Roman"/>
          <w:sz w:val="24"/>
          <w:szCs w:val="24"/>
          <w:lang w:val="ro-RO"/>
        </w:rPr>
        <w:t>ș</w:t>
      </w:r>
      <w:r w:rsidRPr="00A463AD">
        <w:rPr>
          <w:rFonts w:ascii="Times New Roman" w:hAnsi="Times New Roman" w:cs="Times New Roman"/>
          <w:sz w:val="24"/>
          <w:szCs w:val="24"/>
          <w:lang w:val="ro-RO"/>
        </w:rPr>
        <w:t>colare, prin rela</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ionarea permanentă cu factorii de conducere ai acestor unită</w:t>
      </w:r>
      <w:r>
        <w:rPr>
          <w:rFonts w:ascii="Times New Roman" w:hAnsi="Times New Roman" w:cs="Times New Roman"/>
          <w:sz w:val="24"/>
          <w:szCs w:val="24"/>
          <w:lang w:val="ro-RO"/>
        </w:rPr>
        <w:t>ț</w:t>
      </w:r>
      <w:r w:rsidRPr="00A463AD">
        <w:rPr>
          <w:rFonts w:ascii="Times New Roman" w:hAnsi="Times New Roman" w:cs="Times New Roman"/>
          <w:sz w:val="24"/>
          <w:szCs w:val="24"/>
          <w:lang w:val="ro-RO"/>
        </w:rPr>
        <w:t>i.</w:t>
      </w:r>
    </w:p>
    <w:p w14:paraId="6B792999" w14:textId="77777777" w:rsidR="00A463AD" w:rsidRPr="00A463AD" w:rsidRDefault="00A463AD" w:rsidP="00A463AD">
      <w:pPr>
        <w:pStyle w:val="Corptext"/>
      </w:pPr>
      <w:r w:rsidRPr="00A463AD">
        <w:rPr>
          <w:i/>
        </w:rPr>
        <w:tab/>
      </w:r>
    </w:p>
    <w:p w14:paraId="223DC753" w14:textId="3AAEDC9C" w:rsidR="00A463AD" w:rsidRDefault="00A463AD" w:rsidP="00A463AD">
      <w:pPr>
        <w:pStyle w:val="Corptext"/>
        <w:rPr>
          <w:i/>
        </w:rPr>
      </w:pPr>
      <w:r>
        <w:rPr>
          <w:rFonts w:ascii="Arial" w:hAnsi="Arial" w:cs="Arial"/>
          <w:i/>
          <w:noProof/>
        </w:rPr>
        <mc:AlternateContent>
          <mc:Choice Requires="wps">
            <w:drawing>
              <wp:anchor distT="0" distB="0" distL="114300" distR="114300" simplePos="0" relativeHeight="251658240" behindDoc="0" locked="0" layoutInCell="1" allowOverlap="1" wp14:anchorId="554D8838" wp14:editId="00223098">
                <wp:simplePos x="0" y="0"/>
                <wp:positionH relativeFrom="column">
                  <wp:posOffset>3660140</wp:posOffset>
                </wp:positionH>
                <wp:positionV relativeFrom="paragraph">
                  <wp:posOffset>100330</wp:posOffset>
                </wp:positionV>
                <wp:extent cx="2907030" cy="283210"/>
                <wp:effectExtent l="12065" t="5080" r="5080" b="6985"/>
                <wp:wrapNone/>
                <wp:docPr id="1691018875"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83210"/>
                        </a:xfrm>
                        <a:prstGeom prst="rect">
                          <a:avLst/>
                        </a:prstGeom>
                        <a:solidFill>
                          <a:srgbClr val="FFFFFF"/>
                        </a:solidFill>
                        <a:ln w="9525">
                          <a:solidFill>
                            <a:srgbClr val="FFFFFF"/>
                          </a:solidFill>
                          <a:miter lim="800000"/>
                          <a:headEnd/>
                          <a:tailEnd/>
                        </a:ln>
                      </wps:spPr>
                      <wps:txbx>
                        <w:txbxContent>
                          <w:p w14:paraId="1A6FBF70" w14:textId="77777777" w:rsidR="00A463AD" w:rsidRDefault="00A463AD" w:rsidP="00A463AD">
                            <w:pPr>
                              <w:jc w:val="center"/>
                              <w:rPr>
                                <w:b/>
                              </w:rPr>
                            </w:pPr>
                            <w:r>
                              <w:rPr>
                                <w:b/>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54D8838" id="_x0000_t202" coordsize="21600,21600" o:spt="202" path="m,l,21600r21600,l21600,xe">
                <v:stroke joinstyle="miter"/>
                <v:path gradientshapeok="t" o:connecttype="rect"/>
              </v:shapetype>
              <v:shape id="Casetă text 1" o:spid="_x0000_s1026" type="#_x0000_t202" style="position:absolute;left:0;text-align:left;margin-left:288.2pt;margin-top:7.9pt;width:228.9pt;height:22.3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" strokecolor="white">
                <v:textbox style="mso-fit-shape-to-text:t">
                  <w:txbxContent>
                    <w:p w14:paraId="1A6FBF70" w14:textId="77777777" w:rsidR="00A463AD" w:rsidRDefault="00A463AD" w:rsidP="00A463AD">
                      <w:pPr>
                        <w:jc w:val="center"/>
                        <w:rPr>
                          <w:b/>
                        </w:rPr>
                      </w:pPr>
                      <w:r>
                        <w:rPr>
                          <w:b/>
                        </w:rPr>
                        <w:t xml:space="preserve"> </w:t>
                      </w:r>
                    </w:p>
                  </w:txbxContent>
                </v:textbox>
              </v:shape>
            </w:pict>
          </mc:Fallback>
        </mc:AlternateContent>
      </w:r>
    </w:p>
    <w:p w14:paraId="04514B76" w14:textId="77777777" w:rsidR="00AE28DE" w:rsidRDefault="00AE28DE" w:rsidP="006A24A6">
      <w:pPr>
        <w:spacing w:after="0" w:line="240" w:lineRule="auto"/>
        <w:jc w:val="both"/>
        <w:rPr>
          <w:rFonts w:ascii="Times New Roman" w:hAnsi="Times New Roman" w:cs="Times New Roman"/>
          <w:b/>
          <w:bCs/>
          <w:color w:val="FF0000"/>
          <w:sz w:val="24"/>
          <w:szCs w:val="24"/>
          <w:lang w:val="ro-RO"/>
        </w:rPr>
      </w:pPr>
    </w:p>
    <w:p w14:paraId="5BBEBECD" w14:textId="77777777" w:rsidR="00624B99" w:rsidRDefault="00624B99" w:rsidP="006A24A6">
      <w:pPr>
        <w:spacing w:after="0" w:line="240" w:lineRule="auto"/>
        <w:jc w:val="both"/>
        <w:rPr>
          <w:rFonts w:ascii="Times New Roman" w:hAnsi="Times New Roman" w:cs="Times New Roman"/>
          <w:b/>
          <w:bCs/>
          <w:color w:val="FF0000"/>
          <w:sz w:val="24"/>
          <w:szCs w:val="24"/>
          <w:lang w:val="ro-RO"/>
        </w:rPr>
      </w:pPr>
    </w:p>
    <w:p w14:paraId="60289270" w14:textId="77777777" w:rsidR="0040515D" w:rsidRDefault="0040515D" w:rsidP="006A24A6">
      <w:pPr>
        <w:spacing w:after="0" w:line="240" w:lineRule="auto"/>
        <w:jc w:val="both"/>
        <w:rPr>
          <w:rFonts w:ascii="Times New Roman" w:hAnsi="Times New Roman" w:cs="Times New Roman"/>
          <w:b/>
          <w:bCs/>
          <w:color w:val="FF0000"/>
          <w:sz w:val="24"/>
          <w:szCs w:val="24"/>
          <w:lang w:val="ro-RO"/>
        </w:rPr>
      </w:pPr>
    </w:p>
    <w:p w14:paraId="61BB6B03" w14:textId="77777777" w:rsidR="0040515D" w:rsidRDefault="0040515D" w:rsidP="006A24A6">
      <w:pPr>
        <w:spacing w:after="0" w:line="240" w:lineRule="auto"/>
        <w:jc w:val="both"/>
        <w:rPr>
          <w:rFonts w:ascii="Times New Roman" w:hAnsi="Times New Roman" w:cs="Times New Roman"/>
          <w:b/>
          <w:bCs/>
          <w:color w:val="FF0000"/>
          <w:sz w:val="24"/>
          <w:szCs w:val="24"/>
          <w:lang w:val="ro-RO"/>
        </w:rPr>
      </w:pPr>
      <w:r w:rsidRPr="00757D78">
        <w:rPr>
          <w:rFonts w:ascii="Times New Roman" w:hAnsi="Times New Roman" w:cs="Times New Roman"/>
          <w:b/>
          <w:bCs/>
          <w:color w:val="FF0000"/>
          <w:sz w:val="24"/>
          <w:szCs w:val="24"/>
          <w:lang w:val="ro-RO"/>
        </w:rPr>
        <w:t xml:space="preserve">Punctul 2 </w:t>
      </w:r>
    </w:p>
    <w:p w14:paraId="67E09508" w14:textId="77777777" w:rsidR="00CA7422" w:rsidRDefault="00CA7422" w:rsidP="00CA7422">
      <w:pPr>
        <w:spacing w:after="0" w:line="240" w:lineRule="auto"/>
        <w:rPr>
          <w:rFonts w:ascii="Tahoma" w:hAnsi="Tahoma" w:cs="Tahoma"/>
          <w:b/>
          <w:lang w:val="ro-RO"/>
        </w:rPr>
      </w:pPr>
    </w:p>
    <w:p w14:paraId="3DF74E9A" w14:textId="78797DEB" w:rsidR="00BE0B01" w:rsidRDefault="00945642" w:rsidP="00CA7422">
      <w:pPr>
        <w:spacing w:after="0" w:line="240" w:lineRule="auto"/>
        <w:rPr>
          <w:rFonts w:ascii="Tahoma" w:hAnsi="Tahoma" w:cs="Tahoma"/>
          <w:b/>
          <w:lang w:val="ro-RO"/>
        </w:rPr>
      </w:pPr>
      <w:r w:rsidRPr="00945642">
        <w:rPr>
          <w:rFonts w:ascii="Tahoma" w:hAnsi="Tahoma" w:cs="Tahoma"/>
          <w:b/>
          <w:lang w:val="ro-RO"/>
        </w:rPr>
        <w:t>INSPECTORATUL PENTRU SITUA</w:t>
      </w:r>
      <w:r w:rsidR="00A463AD">
        <w:rPr>
          <w:rFonts w:ascii="Tahoma" w:hAnsi="Tahoma" w:cs="Tahoma"/>
          <w:b/>
          <w:lang w:val="ro-RO"/>
        </w:rPr>
        <w:t>Ț</w:t>
      </w:r>
      <w:r w:rsidRPr="00945642">
        <w:rPr>
          <w:rFonts w:ascii="Tahoma" w:hAnsi="Tahoma" w:cs="Tahoma"/>
          <w:b/>
          <w:lang w:val="ro-RO"/>
        </w:rPr>
        <w:t>II DE URGEN</w:t>
      </w:r>
      <w:r w:rsidR="00A463AD">
        <w:rPr>
          <w:rFonts w:ascii="Tahoma" w:hAnsi="Tahoma" w:cs="Tahoma"/>
          <w:b/>
          <w:lang w:val="ro-RO"/>
        </w:rPr>
        <w:t>Ț</w:t>
      </w:r>
      <w:r w:rsidRPr="00945642">
        <w:rPr>
          <w:rFonts w:ascii="Tahoma" w:hAnsi="Tahoma" w:cs="Tahoma"/>
          <w:b/>
          <w:lang w:val="ro-RO"/>
        </w:rPr>
        <w:t>Ă ”MIHAI VITEAZUL”</w:t>
      </w:r>
      <w:r w:rsidR="00CA7422">
        <w:rPr>
          <w:rFonts w:ascii="Tahoma" w:hAnsi="Tahoma" w:cs="Tahoma"/>
          <w:b/>
          <w:lang w:val="ro-RO"/>
        </w:rPr>
        <w:t xml:space="preserve"> </w:t>
      </w:r>
      <w:r w:rsidRPr="00945642">
        <w:rPr>
          <w:rFonts w:ascii="Tahoma" w:hAnsi="Tahoma" w:cs="Tahoma"/>
          <w:b/>
          <w:lang w:val="ro-RO"/>
        </w:rPr>
        <w:t>AL JUDE</w:t>
      </w:r>
      <w:r w:rsidR="00A463AD">
        <w:rPr>
          <w:rFonts w:ascii="Tahoma" w:hAnsi="Tahoma" w:cs="Tahoma"/>
          <w:b/>
          <w:lang w:val="ro-RO"/>
        </w:rPr>
        <w:t>Ț</w:t>
      </w:r>
      <w:r w:rsidRPr="00945642">
        <w:rPr>
          <w:rFonts w:ascii="Tahoma" w:hAnsi="Tahoma" w:cs="Tahoma"/>
          <w:b/>
          <w:lang w:val="ro-RO"/>
        </w:rPr>
        <w:t>ULUI COVASNA</w:t>
      </w:r>
    </w:p>
    <w:p w14:paraId="56BD8FF7" w14:textId="77777777" w:rsidR="00CA7422" w:rsidRDefault="00CA7422" w:rsidP="006A24A6">
      <w:pPr>
        <w:spacing w:after="0" w:line="240" w:lineRule="auto"/>
        <w:jc w:val="both"/>
        <w:rPr>
          <w:rFonts w:ascii="Tahoma" w:hAnsi="Tahoma" w:cs="Tahoma"/>
          <w:b/>
          <w:lang w:val="ro-RO"/>
        </w:rPr>
      </w:pPr>
    </w:p>
    <w:p w14:paraId="18EE1278" w14:textId="77777777" w:rsidR="00CA7422" w:rsidRPr="00C44B20" w:rsidRDefault="00CA7422" w:rsidP="00CA7422">
      <w:pPr>
        <w:pStyle w:val="Default"/>
        <w:spacing w:line="288" w:lineRule="auto"/>
        <w:jc w:val="center"/>
        <w:rPr>
          <w:b/>
          <w:bCs/>
          <w:color w:val="auto"/>
          <w:sz w:val="32"/>
          <w:szCs w:val="32"/>
        </w:rPr>
      </w:pPr>
    </w:p>
    <w:p w14:paraId="00474942" w14:textId="77777777" w:rsidR="00CA7422" w:rsidRPr="006742F1" w:rsidRDefault="00CA7422" w:rsidP="00CA7422">
      <w:pPr>
        <w:spacing w:after="0" w:line="240" w:lineRule="auto"/>
        <w:jc w:val="center"/>
        <w:rPr>
          <w:rFonts w:ascii="Times New Roman" w:hAnsi="Times New Roman" w:cs="Times New Roman"/>
          <w:b/>
          <w:bCs/>
          <w:sz w:val="24"/>
          <w:szCs w:val="24"/>
          <w:lang w:val="ro-RO"/>
        </w:rPr>
      </w:pPr>
      <w:r w:rsidRPr="006742F1">
        <w:rPr>
          <w:rFonts w:ascii="Times New Roman" w:hAnsi="Times New Roman" w:cs="Times New Roman"/>
          <w:b/>
          <w:bCs/>
          <w:sz w:val="24"/>
          <w:szCs w:val="24"/>
          <w:lang w:val="ro-RO"/>
        </w:rPr>
        <w:t>ANALIZA</w:t>
      </w:r>
    </w:p>
    <w:p w14:paraId="49D21D47" w14:textId="187B2054" w:rsidR="00CA7422" w:rsidRPr="006742F1" w:rsidRDefault="00CA7422" w:rsidP="00CA7422">
      <w:pPr>
        <w:spacing w:after="0" w:line="240" w:lineRule="auto"/>
        <w:jc w:val="center"/>
        <w:rPr>
          <w:rFonts w:ascii="Times New Roman" w:hAnsi="Times New Roman" w:cs="Times New Roman"/>
          <w:b/>
          <w:bCs/>
          <w:sz w:val="24"/>
          <w:szCs w:val="24"/>
          <w:lang w:val="ro-RO"/>
        </w:rPr>
      </w:pPr>
      <w:r w:rsidRPr="006742F1">
        <w:rPr>
          <w:rFonts w:ascii="Times New Roman" w:hAnsi="Times New Roman" w:cs="Times New Roman"/>
          <w:b/>
          <w:bCs/>
          <w:sz w:val="24"/>
          <w:szCs w:val="24"/>
          <w:lang w:val="ro-RO"/>
        </w:rPr>
        <w:t>situa</w:t>
      </w:r>
      <w:r w:rsidR="006742F1" w:rsidRPr="006742F1">
        <w:rPr>
          <w:rFonts w:ascii="Times New Roman" w:hAnsi="Times New Roman" w:cs="Times New Roman"/>
          <w:b/>
          <w:bCs/>
          <w:sz w:val="24"/>
          <w:szCs w:val="24"/>
          <w:lang w:val="ro-RO"/>
        </w:rPr>
        <w:t>ț</w:t>
      </w:r>
      <w:r w:rsidRPr="006742F1">
        <w:rPr>
          <w:rFonts w:ascii="Times New Roman" w:hAnsi="Times New Roman" w:cs="Times New Roman"/>
          <w:b/>
          <w:bCs/>
          <w:sz w:val="24"/>
          <w:szCs w:val="24"/>
          <w:lang w:val="ro-RO"/>
        </w:rPr>
        <w:t>iei operative, la nivelul zonei de competen</w:t>
      </w:r>
      <w:r w:rsidR="006742F1">
        <w:rPr>
          <w:rFonts w:ascii="Times New Roman" w:hAnsi="Times New Roman" w:cs="Times New Roman"/>
          <w:b/>
          <w:bCs/>
          <w:sz w:val="24"/>
          <w:szCs w:val="24"/>
          <w:lang w:val="ro-RO"/>
        </w:rPr>
        <w:t>ț</w:t>
      </w:r>
      <w:r w:rsidRPr="006742F1">
        <w:rPr>
          <w:rFonts w:ascii="Times New Roman" w:hAnsi="Times New Roman" w:cs="Times New Roman"/>
          <w:b/>
          <w:bCs/>
          <w:sz w:val="24"/>
          <w:szCs w:val="24"/>
          <w:lang w:val="ro-RO"/>
        </w:rPr>
        <w:t>ă a</w:t>
      </w:r>
    </w:p>
    <w:p w14:paraId="1CB9FE65" w14:textId="77777777" w:rsidR="00CA7422" w:rsidRPr="006742F1" w:rsidRDefault="00CA7422" w:rsidP="00CA7422">
      <w:pPr>
        <w:spacing w:after="0" w:line="240" w:lineRule="auto"/>
        <w:jc w:val="center"/>
        <w:rPr>
          <w:rFonts w:ascii="Times New Roman" w:hAnsi="Times New Roman" w:cs="Times New Roman"/>
          <w:b/>
          <w:bCs/>
          <w:sz w:val="24"/>
          <w:szCs w:val="24"/>
          <w:lang w:val="ro-RO"/>
        </w:rPr>
      </w:pPr>
      <w:r w:rsidRPr="006742F1">
        <w:rPr>
          <w:rFonts w:ascii="Times New Roman" w:hAnsi="Times New Roman" w:cs="Times New Roman"/>
          <w:b/>
          <w:bCs/>
          <w:sz w:val="24"/>
          <w:szCs w:val="24"/>
          <w:lang w:val="ro-RO"/>
        </w:rPr>
        <w:t>ISU Covasna pe anul 2023</w:t>
      </w:r>
    </w:p>
    <w:p w14:paraId="26612323" w14:textId="77777777" w:rsidR="00CA7422" w:rsidRPr="00C44B20" w:rsidRDefault="00CA7422" w:rsidP="00CA7422">
      <w:pPr>
        <w:jc w:val="center"/>
        <w:rPr>
          <w:b/>
          <w:bCs/>
          <w:sz w:val="32"/>
          <w:szCs w:val="32"/>
        </w:rPr>
      </w:pPr>
      <w:r>
        <w:rPr>
          <w:b/>
          <w:bCs/>
          <w:noProof/>
          <w:sz w:val="32"/>
          <w:szCs w:val="32"/>
          <w:lang w:eastAsia="ro-RO"/>
        </w:rPr>
        <w:drawing>
          <wp:anchor distT="0" distB="0" distL="114300" distR="114300" simplePos="0" relativeHeight="251661312" behindDoc="1" locked="0" layoutInCell="1" allowOverlap="1" wp14:anchorId="36484426" wp14:editId="0D6B2439">
            <wp:simplePos x="0" y="0"/>
            <wp:positionH relativeFrom="margin">
              <wp:posOffset>1475188</wp:posOffset>
            </wp:positionH>
            <wp:positionV relativeFrom="paragraph">
              <wp:posOffset>62285</wp:posOffset>
            </wp:positionV>
            <wp:extent cx="3283585" cy="2462530"/>
            <wp:effectExtent l="0" t="0" r="0" b="0"/>
            <wp:wrapThrough wrapText="bothSides">
              <wp:wrapPolygon edited="0">
                <wp:start x="0" y="0"/>
                <wp:lineTo x="0" y="21388"/>
                <wp:lineTo x="21429" y="21388"/>
                <wp:lineTo x="2142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4-06 at 12.55.4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3585" cy="2462530"/>
                    </a:xfrm>
                    <a:prstGeom prst="rect">
                      <a:avLst/>
                    </a:prstGeom>
                  </pic:spPr>
                </pic:pic>
              </a:graphicData>
            </a:graphic>
            <wp14:sizeRelH relativeFrom="margin">
              <wp14:pctWidth>0</wp14:pctWidth>
            </wp14:sizeRelH>
            <wp14:sizeRelV relativeFrom="margin">
              <wp14:pctHeight>0</wp14:pctHeight>
            </wp14:sizeRelV>
          </wp:anchor>
        </w:drawing>
      </w:r>
    </w:p>
    <w:p w14:paraId="778DC343" w14:textId="77777777" w:rsidR="00CA7422" w:rsidRPr="00C44B20" w:rsidRDefault="00CA7422" w:rsidP="00CA7422">
      <w:pPr>
        <w:spacing w:after="200" w:line="276" w:lineRule="auto"/>
        <w:rPr>
          <w:rStyle w:val="Referireintens"/>
          <w:b w:val="0"/>
          <w:bCs w:val="0"/>
          <w:sz w:val="32"/>
          <w:szCs w:val="32"/>
        </w:rPr>
      </w:pPr>
      <w:r w:rsidRPr="00860C29">
        <w:rPr>
          <w:smallCaps/>
          <w:noProof/>
          <w:spacing w:val="5"/>
          <w:sz w:val="24"/>
          <w:szCs w:val="24"/>
          <w:lang w:eastAsia="ro-RO"/>
        </w:rPr>
        <w:drawing>
          <wp:anchor distT="0" distB="0" distL="114300" distR="114300" simplePos="0" relativeHeight="251662336" behindDoc="1" locked="0" layoutInCell="1" allowOverlap="1" wp14:anchorId="62595DF2" wp14:editId="1975F272">
            <wp:simplePos x="0" y="0"/>
            <wp:positionH relativeFrom="margin">
              <wp:align>right</wp:align>
            </wp:positionH>
            <wp:positionV relativeFrom="paragraph">
              <wp:posOffset>2071840</wp:posOffset>
            </wp:positionV>
            <wp:extent cx="2464435" cy="1727835"/>
            <wp:effectExtent l="0" t="0" r="0" b="5715"/>
            <wp:wrapThrough wrapText="bothSides">
              <wp:wrapPolygon edited="0">
                <wp:start x="0" y="0"/>
                <wp:lineTo x="0" y="21433"/>
                <wp:lineTo x="21372" y="21433"/>
                <wp:lineTo x="2137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4435" cy="1727835"/>
                    </a:xfrm>
                    <a:prstGeom prst="rect">
                      <a:avLst/>
                    </a:prstGeom>
                  </pic:spPr>
                </pic:pic>
              </a:graphicData>
            </a:graphic>
            <wp14:sizeRelH relativeFrom="margin">
              <wp14:pctWidth>0</wp14:pctWidth>
            </wp14:sizeRelH>
            <wp14:sizeRelV relativeFrom="margin">
              <wp14:pctHeight>0</wp14:pctHeight>
            </wp14:sizeRelV>
          </wp:anchor>
        </w:drawing>
      </w:r>
      <w:r>
        <w:rPr>
          <w:smallCaps/>
          <w:noProof/>
          <w:spacing w:val="5"/>
          <w:sz w:val="32"/>
          <w:szCs w:val="32"/>
          <w:u w:val="single"/>
          <w:lang w:eastAsia="ro-RO"/>
        </w:rPr>
        <w:drawing>
          <wp:anchor distT="0" distB="0" distL="114300" distR="114300" simplePos="0" relativeHeight="251660288" behindDoc="1" locked="0" layoutInCell="1" allowOverlap="1" wp14:anchorId="5CE2B79C" wp14:editId="00AABE5B">
            <wp:simplePos x="0" y="0"/>
            <wp:positionH relativeFrom="column">
              <wp:posOffset>871247</wp:posOffset>
            </wp:positionH>
            <wp:positionV relativeFrom="paragraph">
              <wp:posOffset>3367461</wp:posOffset>
            </wp:positionV>
            <wp:extent cx="4674870" cy="2314575"/>
            <wp:effectExtent l="0" t="0" r="0" b="9525"/>
            <wp:wrapThrough wrapText="bothSides">
              <wp:wrapPolygon edited="0">
                <wp:start x="0" y="0"/>
                <wp:lineTo x="0" y="21511"/>
                <wp:lineTo x="21477" y="21511"/>
                <wp:lineTo x="2147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5-21 at 16.31.4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4870" cy="2314575"/>
                    </a:xfrm>
                    <a:prstGeom prst="rect">
                      <a:avLst/>
                    </a:prstGeom>
                  </pic:spPr>
                </pic:pic>
              </a:graphicData>
            </a:graphic>
            <wp14:sizeRelH relativeFrom="margin">
              <wp14:pctWidth>0</wp14:pctWidth>
            </wp14:sizeRelH>
            <wp14:sizeRelV relativeFrom="margin">
              <wp14:pctHeight>0</wp14:pctHeight>
            </wp14:sizeRelV>
          </wp:anchor>
        </w:drawing>
      </w:r>
      <w:r>
        <w:rPr>
          <w:smallCaps/>
          <w:noProof/>
          <w:spacing w:val="5"/>
          <w:sz w:val="32"/>
          <w:szCs w:val="32"/>
          <w:u w:val="single"/>
          <w:lang w:eastAsia="ro-RO"/>
        </w:rPr>
        <w:drawing>
          <wp:anchor distT="0" distB="0" distL="114300" distR="114300" simplePos="0" relativeHeight="251663360" behindDoc="0" locked="0" layoutInCell="1" allowOverlap="1" wp14:anchorId="31556501" wp14:editId="341096D4">
            <wp:simplePos x="0" y="0"/>
            <wp:positionH relativeFrom="margin">
              <wp:posOffset>-23854</wp:posOffset>
            </wp:positionH>
            <wp:positionV relativeFrom="paragraph">
              <wp:posOffset>2239479</wp:posOffset>
            </wp:positionV>
            <wp:extent cx="2694940" cy="1244600"/>
            <wp:effectExtent l="0" t="0" r="0" b="0"/>
            <wp:wrapThrough wrapText="bothSides">
              <wp:wrapPolygon edited="0">
                <wp:start x="0" y="0"/>
                <wp:lineTo x="0" y="21159"/>
                <wp:lineTo x="21376" y="21159"/>
                <wp:lineTo x="2137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4-14 at 13.33.2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4940" cy="1244600"/>
                    </a:xfrm>
                    <a:prstGeom prst="rect">
                      <a:avLst/>
                    </a:prstGeom>
                  </pic:spPr>
                </pic:pic>
              </a:graphicData>
            </a:graphic>
            <wp14:sizeRelH relativeFrom="margin">
              <wp14:pctWidth>0</wp14:pctWidth>
            </wp14:sizeRelH>
            <wp14:sizeRelV relativeFrom="margin">
              <wp14:pctHeight>0</wp14:pctHeight>
            </wp14:sizeRelV>
          </wp:anchor>
        </w:drawing>
      </w:r>
      <w:r w:rsidRPr="00C44B20">
        <w:rPr>
          <w:rStyle w:val="Referireintens"/>
          <w:sz w:val="32"/>
          <w:szCs w:val="32"/>
        </w:rPr>
        <w:br w:type="page"/>
      </w:r>
    </w:p>
    <w:p w14:paraId="1488E178" w14:textId="77777777" w:rsidR="00CA7422" w:rsidRPr="00C44B20" w:rsidRDefault="00CA7422" w:rsidP="00CA7422">
      <w:pPr>
        <w:spacing w:line="276" w:lineRule="auto"/>
        <w:jc w:val="both"/>
        <w:rPr>
          <w:b/>
          <w:bCs/>
          <w:smallCaps/>
          <w:spacing w:val="5"/>
          <w:sz w:val="16"/>
          <w:szCs w:val="16"/>
          <w:u w:val="single"/>
        </w:rPr>
      </w:pPr>
    </w:p>
    <w:sdt>
      <w:sdtPr>
        <w:rPr>
          <w:rFonts w:asciiTheme="minorHAnsi" w:eastAsiaTheme="minorHAnsi" w:hAnsiTheme="minorHAnsi" w:cstheme="minorBidi"/>
          <w:b/>
          <w:bCs/>
          <w:i/>
          <w:smallCaps/>
          <w:spacing w:val="5"/>
          <w:kern w:val="0"/>
          <w:sz w:val="22"/>
          <w:szCs w:val="22"/>
          <w:u w:val="single"/>
          <w:lang w:val="en-US"/>
        </w:rPr>
        <w:id w:val="842976061"/>
        <w:docPartObj>
          <w:docPartGallery w:val="Table of Contents"/>
          <w:docPartUnique/>
        </w:docPartObj>
      </w:sdtPr>
      <w:sdtEndPr>
        <w:rPr>
          <w:i w:val="0"/>
          <w:noProof/>
          <w:sz w:val="24"/>
          <w:szCs w:val="24"/>
        </w:rPr>
      </w:sdtEndPr>
      <w:sdtContent>
        <w:p w14:paraId="623E8372" w14:textId="77777777" w:rsidR="00CA7422" w:rsidRPr="00CA7422" w:rsidRDefault="00CA7422" w:rsidP="00CA7422">
          <w:pPr>
            <w:pStyle w:val="Cuprins1"/>
            <w:tabs>
              <w:tab w:val="left" w:pos="560"/>
              <w:tab w:val="right" w:leader="dot" w:pos="9912"/>
            </w:tabs>
            <w:rPr>
              <w:rFonts w:eastAsiaTheme="minorEastAsia"/>
              <w:noProof/>
              <w:kern w:val="0"/>
              <w:sz w:val="24"/>
              <w:szCs w:val="24"/>
              <w:lang w:val="en-US"/>
            </w:rPr>
          </w:pPr>
          <w:r w:rsidRPr="00CA7422">
            <w:rPr>
              <w:rFonts w:eastAsiaTheme="majorEastAsia"/>
              <w:i/>
              <w:sz w:val="24"/>
              <w:szCs w:val="24"/>
              <w:u w:val="single"/>
            </w:rPr>
            <w:fldChar w:fldCharType="begin"/>
          </w:r>
          <w:r w:rsidRPr="00CA7422">
            <w:rPr>
              <w:sz w:val="24"/>
              <w:szCs w:val="24"/>
            </w:rPr>
            <w:instrText xml:space="preserve"> TOC \o "1-3" \h \z \u </w:instrText>
          </w:r>
          <w:r w:rsidRPr="00CA7422">
            <w:rPr>
              <w:rFonts w:eastAsiaTheme="majorEastAsia"/>
              <w:i/>
              <w:sz w:val="24"/>
              <w:szCs w:val="24"/>
              <w:u w:val="single"/>
            </w:rPr>
            <w:fldChar w:fldCharType="separate"/>
          </w:r>
          <w:hyperlink w:anchor="_Toc161924291" w:history="1">
            <w:r w:rsidRPr="00CA7422">
              <w:rPr>
                <w:rStyle w:val="Hyperlink"/>
                <w:iCs/>
                <w:smallCaps/>
                <w:noProof/>
                <w:spacing w:val="5"/>
                <w:sz w:val="24"/>
                <w:szCs w:val="24"/>
              </w:rPr>
              <w:t>I.</w:t>
            </w:r>
            <w:r w:rsidRPr="00CA7422">
              <w:rPr>
                <w:rFonts w:eastAsiaTheme="minorEastAsia"/>
                <w:noProof/>
                <w:kern w:val="0"/>
                <w:sz w:val="24"/>
                <w:szCs w:val="24"/>
                <w:lang w:val="en-US"/>
              </w:rPr>
              <w:tab/>
            </w:r>
            <w:r w:rsidRPr="00CA7422">
              <w:rPr>
                <w:rStyle w:val="Hyperlink"/>
                <w:iCs/>
                <w:smallCaps/>
                <w:noProof/>
                <w:spacing w:val="5"/>
                <w:sz w:val="24"/>
                <w:szCs w:val="24"/>
              </w:rPr>
              <w:t>GESTIONAREA SITUAŢIILOR DE URGENŢĂ</w:t>
            </w:r>
            <w:r w:rsidRPr="00CA7422">
              <w:rPr>
                <w:noProof/>
                <w:webHidden/>
                <w:sz w:val="24"/>
                <w:szCs w:val="24"/>
              </w:rPr>
              <w:tab/>
            </w:r>
            <w:r w:rsidRPr="00CA7422">
              <w:rPr>
                <w:noProof/>
                <w:webHidden/>
                <w:sz w:val="24"/>
                <w:szCs w:val="24"/>
              </w:rPr>
              <w:fldChar w:fldCharType="begin"/>
            </w:r>
            <w:r w:rsidRPr="00CA7422">
              <w:rPr>
                <w:noProof/>
                <w:webHidden/>
                <w:sz w:val="24"/>
                <w:szCs w:val="24"/>
              </w:rPr>
              <w:instrText xml:space="preserve"> PAGEREF _Toc161924291 \h </w:instrText>
            </w:r>
            <w:r w:rsidRPr="00CA7422">
              <w:rPr>
                <w:noProof/>
                <w:webHidden/>
                <w:sz w:val="24"/>
                <w:szCs w:val="24"/>
              </w:rPr>
            </w:r>
            <w:r w:rsidRPr="00CA7422">
              <w:rPr>
                <w:noProof/>
                <w:webHidden/>
                <w:sz w:val="24"/>
                <w:szCs w:val="24"/>
              </w:rPr>
              <w:fldChar w:fldCharType="separate"/>
            </w:r>
            <w:r w:rsidRPr="00CA7422">
              <w:rPr>
                <w:noProof/>
                <w:webHidden/>
                <w:sz w:val="24"/>
                <w:szCs w:val="24"/>
              </w:rPr>
              <w:t>3</w:t>
            </w:r>
            <w:r w:rsidRPr="00CA7422">
              <w:rPr>
                <w:noProof/>
                <w:webHidden/>
                <w:sz w:val="24"/>
                <w:szCs w:val="24"/>
              </w:rPr>
              <w:fldChar w:fldCharType="end"/>
            </w:r>
          </w:hyperlink>
        </w:p>
        <w:p w14:paraId="134597DD" w14:textId="77777777" w:rsidR="00CA7422" w:rsidRPr="00CA7422" w:rsidRDefault="00000000" w:rsidP="00CA7422">
          <w:pPr>
            <w:pStyle w:val="Cuprins2"/>
            <w:tabs>
              <w:tab w:val="right" w:leader="dot" w:pos="9912"/>
            </w:tabs>
            <w:rPr>
              <w:rFonts w:eastAsiaTheme="minorEastAsia"/>
              <w:noProof/>
              <w:kern w:val="0"/>
              <w:sz w:val="24"/>
              <w:szCs w:val="24"/>
              <w:lang w:val="en-US"/>
            </w:rPr>
          </w:pPr>
          <w:hyperlink w:anchor="_Toc161924292" w:history="1">
            <w:r w:rsidR="00CA7422" w:rsidRPr="00CA7422">
              <w:rPr>
                <w:rStyle w:val="Hyperlink"/>
                <w:noProof/>
                <w:sz w:val="24"/>
                <w:szCs w:val="24"/>
              </w:rPr>
              <w:t>I.1. TIPURILE DE EVENIMENTE ÎNREGISTRATE</w:t>
            </w:r>
            <w:r w:rsidR="00CA7422" w:rsidRPr="00CA7422">
              <w:rPr>
                <w:noProof/>
                <w:webHidden/>
                <w:sz w:val="24"/>
                <w:szCs w:val="24"/>
              </w:rPr>
              <w:tab/>
            </w:r>
            <w:r w:rsidR="00CA7422" w:rsidRPr="00CA7422">
              <w:rPr>
                <w:noProof/>
                <w:webHidden/>
                <w:sz w:val="24"/>
                <w:szCs w:val="24"/>
              </w:rPr>
              <w:fldChar w:fldCharType="begin"/>
            </w:r>
            <w:r w:rsidR="00CA7422" w:rsidRPr="00CA7422">
              <w:rPr>
                <w:noProof/>
                <w:webHidden/>
                <w:sz w:val="24"/>
                <w:szCs w:val="24"/>
              </w:rPr>
              <w:instrText xml:space="preserve"> PAGEREF _Toc161924292 \h </w:instrText>
            </w:r>
            <w:r w:rsidR="00CA7422" w:rsidRPr="00CA7422">
              <w:rPr>
                <w:noProof/>
                <w:webHidden/>
                <w:sz w:val="24"/>
                <w:szCs w:val="24"/>
              </w:rPr>
            </w:r>
            <w:r w:rsidR="00CA7422" w:rsidRPr="00CA7422">
              <w:rPr>
                <w:noProof/>
                <w:webHidden/>
                <w:sz w:val="24"/>
                <w:szCs w:val="24"/>
              </w:rPr>
              <w:fldChar w:fldCharType="separate"/>
            </w:r>
            <w:r w:rsidR="00CA7422" w:rsidRPr="00CA7422">
              <w:rPr>
                <w:noProof/>
                <w:webHidden/>
                <w:sz w:val="24"/>
                <w:szCs w:val="24"/>
              </w:rPr>
              <w:t>3</w:t>
            </w:r>
            <w:r w:rsidR="00CA7422" w:rsidRPr="00CA7422">
              <w:rPr>
                <w:noProof/>
                <w:webHidden/>
                <w:sz w:val="24"/>
                <w:szCs w:val="24"/>
              </w:rPr>
              <w:fldChar w:fldCharType="end"/>
            </w:r>
          </w:hyperlink>
        </w:p>
        <w:p w14:paraId="6FDFBEE4" w14:textId="77777777" w:rsidR="00CA7422" w:rsidRPr="00CA7422" w:rsidRDefault="00000000" w:rsidP="00CA7422">
          <w:pPr>
            <w:pStyle w:val="Cuprins2"/>
            <w:tabs>
              <w:tab w:val="right" w:leader="dot" w:pos="9912"/>
            </w:tabs>
            <w:rPr>
              <w:rFonts w:eastAsiaTheme="minorEastAsia"/>
              <w:noProof/>
              <w:kern w:val="0"/>
              <w:sz w:val="24"/>
              <w:szCs w:val="24"/>
              <w:lang w:val="en-US"/>
            </w:rPr>
          </w:pPr>
          <w:hyperlink w:anchor="_Toc161924293" w:history="1">
            <w:r w:rsidR="00CA7422" w:rsidRPr="00CA7422">
              <w:rPr>
                <w:rStyle w:val="Hyperlink"/>
                <w:smallCaps/>
                <w:noProof/>
                <w:spacing w:val="5"/>
                <w:sz w:val="24"/>
                <w:szCs w:val="24"/>
              </w:rPr>
              <w:t>I.3. Analiza intervenţiilor la incendii</w:t>
            </w:r>
            <w:r w:rsidR="00CA7422" w:rsidRPr="00CA7422">
              <w:rPr>
                <w:noProof/>
                <w:webHidden/>
                <w:sz w:val="24"/>
                <w:szCs w:val="24"/>
              </w:rPr>
              <w:tab/>
            </w:r>
            <w:r w:rsidR="00CA7422" w:rsidRPr="00CA7422">
              <w:rPr>
                <w:noProof/>
                <w:webHidden/>
                <w:sz w:val="24"/>
                <w:szCs w:val="24"/>
              </w:rPr>
              <w:fldChar w:fldCharType="begin"/>
            </w:r>
            <w:r w:rsidR="00CA7422" w:rsidRPr="00CA7422">
              <w:rPr>
                <w:noProof/>
                <w:webHidden/>
                <w:sz w:val="24"/>
                <w:szCs w:val="24"/>
              </w:rPr>
              <w:instrText xml:space="preserve"> PAGEREF _Toc161924293 \h </w:instrText>
            </w:r>
            <w:r w:rsidR="00CA7422" w:rsidRPr="00CA7422">
              <w:rPr>
                <w:noProof/>
                <w:webHidden/>
                <w:sz w:val="24"/>
                <w:szCs w:val="24"/>
              </w:rPr>
            </w:r>
            <w:r w:rsidR="00CA7422" w:rsidRPr="00CA7422">
              <w:rPr>
                <w:noProof/>
                <w:webHidden/>
                <w:sz w:val="24"/>
                <w:szCs w:val="24"/>
              </w:rPr>
              <w:fldChar w:fldCharType="separate"/>
            </w:r>
            <w:r w:rsidR="00CA7422" w:rsidRPr="00CA7422">
              <w:rPr>
                <w:noProof/>
                <w:webHidden/>
                <w:sz w:val="24"/>
                <w:szCs w:val="24"/>
              </w:rPr>
              <w:t>7</w:t>
            </w:r>
            <w:r w:rsidR="00CA7422" w:rsidRPr="00CA7422">
              <w:rPr>
                <w:noProof/>
                <w:webHidden/>
                <w:sz w:val="24"/>
                <w:szCs w:val="24"/>
              </w:rPr>
              <w:fldChar w:fldCharType="end"/>
            </w:r>
          </w:hyperlink>
        </w:p>
        <w:p w14:paraId="75AB2736" w14:textId="77777777" w:rsidR="00CA7422" w:rsidRPr="00CA7422" w:rsidRDefault="00000000" w:rsidP="00CA7422">
          <w:pPr>
            <w:pStyle w:val="Cuprins2"/>
            <w:tabs>
              <w:tab w:val="right" w:leader="dot" w:pos="9912"/>
            </w:tabs>
            <w:rPr>
              <w:rFonts w:eastAsiaTheme="minorEastAsia"/>
              <w:noProof/>
              <w:kern w:val="0"/>
              <w:sz w:val="24"/>
              <w:szCs w:val="24"/>
              <w:lang w:val="en-US"/>
            </w:rPr>
          </w:pPr>
          <w:hyperlink w:anchor="_Toc161924294" w:history="1">
            <w:r w:rsidR="00CA7422" w:rsidRPr="00CA7422">
              <w:rPr>
                <w:rStyle w:val="Hyperlink"/>
                <w:smallCaps/>
                <w:noProof/>
                <w:spacing w:val="5"/>
                <w:sz w:val="24"/>
                <w:szCs w:val="24"/>
              </w:rPr>
              <w:t>I.4. Analiza intervenţiilor la incendii de vegetaţie şi altele</w:t>
            </w:r>
            <w:r w:rsidR="00CA7422" w:rsidRPr="00CA7422">
              <w:rPr>
                <w:noProof/>
                <w:webHidden/>
                <w:sz w:val="24"/>
                <w:szCs w:val="24"/>
              </w:rPr>
              <w:tab/>
            </w:r>
            <w:r w:rsidR="00CA7422" w:rsidRPr="00CA7422">
              <w:rPr>
                <w:noProof/>
                <w:webHidden/>
                <w:sz w:val="24"/>
                <w:szCs w:val="24"/>
              </w:rPr>
              <w:fldChar w:fldCharType="begin"/>
            </w:r>
            <w:r w:rsidR="00CA7422" w:rsidRPr="00CA7422">
              <w:rPr>
                <w:noProof/>
                <w:webHidden/>
                <w:sz w:val="24"/>
                <w:szCs w:val="24"/>
              </w:rPr>
              <w:instrText xml:space="preserve"> PAGEREF _Toc161924294 \h </w:instrText>
            </w:r>
            <w:r w:rsidR="00CA7422" w:rsidRPr="00CA7422">
              <w:rPr>
                <w:noProof/>
                <w:webHidden/>
                <w:sz w:val="24"/>
                <w:szCs w:val="24"/>
              </w:rPr>
            </w:r>
            <w:r w:rsidR="00CA7422" w:rsidRPr="00CA7422">
              <w:rPr>
                <w:noProof/>
                <w:webHidden/>
                <w:sz w:val="24"/>
                <w:szCs w:val="24"/>
              </w:rPr>
              <w:fldChar w:fldCharType="separate"/>
            </w:r>
            <w:r w:rsidR="00CA7422" w:rsidRPr="00CA7422">
              <w:rPr>
                <w:noProof/>
                <w:webHidden/>
                <w:sz w:val="24"/>
                <w:szCs w:val="24"/>
              </w:rPr>
              <w:t>16</w:t>
            </w:r>
            <w:r w:rsidR="00CA7422" w:rsidRPr="00CA7422">
              <w:rPr>
                <w:noProof/>
                <w:webHidden/>
                <w:sz w:val="24"/>
                <w:szCs w:val="24"/>
              </w:rPr>
              <w:fldChar w:fldCharType="end"/>
            </w:r>
          </w:hyperlink>
        </w:p>
        <w:p w14:paraId="420C4285" w14:textId="77777777" w:rsidR="00CA7422" w:rsidRPr="00CA7422" w:rsidRDefault="00000000" w:rsidP="00CA7422">
          <w:pPr>
            <w:pStyle w:val="Cuprins2"/>
            <w:tabs>
              <w:tab w:val="right" w:leader="dot" w:pos="9912"/>
            </w:tabs>
            <w:rPr>
              <w:rFonts w:eastAsiaTheme="minorEastAsia"/>
              <w:noProof/>
              <w:kern w:val="0"/>
              <w:sz w:val="24"/>
              <w:szCs w:val="24"/>
              <w:lang w:val="en-US"/>
            </w:rPr>
          </w:pPr>
          <w:hyperlink w:anchor="_Toc161924295" w:history="1">
            <w:r w:rsidR="00CA7422" w:rsidRPr="00CA7422">
              <w:rPr>
                <w:rStyle w:val="Hyperlink"/>
                <w:noProof/>
                <w:sz w:val="24"/>
                <w:szCs w:val="24"/>
              </w:rPr>
              <w:t xml:space="preserve">I.5. </w:t>
            </w:r>
            <w:r w:rsidR="00CA7422" w:rsidRPr="00CA7422">
              <w:rPr>
                <w:rStyle w:val="Hyperlink"/>
                <w:smallCaps/>
                <w:noProof/>
                <w:spacing w:val="5"/>
                <w:sz w:val="24"/>
                <w:szCs w:val="24"/>
              </w:rPr>
              <w:t>Analiza intervențiilor SMURD</w:t>
            </w:r>
            <w:r w:rsidR="00CA7422" w:rsidRPr="00CA7422">
              <w:rPr>
                <w:noProof/>
                <w:webHidden/>
                <w:sz w:val="24"/>
                <w:szCs w:val="24"/>
              </w:rPr>
              <w:tab/>
            </w:r>
            <w:r w:rsidR="00CA7422" w:rsidRPr="00CA7422">
              <w:rPr>
                <w:noProof/>
                <w:webHidden/>
                <w:sz w:val="24"/>
                <w:szCs w:val="24"/>
              </w:rPr>
              <w:fldChar w:fldCharType="begin"/>
            </w:r>
            <w:r w:rsidR="00CA7422" w:rsidRPr="00CA7422">
              <w:rPr>
                <w:noProof/>
                <w:webHidden/>
                <w:sz w:val="24"/>
                <w:szCs w:val="24"/>
              </w:rPr>
              <w:instrText xml:space="preserve"> PAGEREF _Toc161924295 \h </w:instrText>
            </w:r>
            <w:r w:rsidR="00CA7422" w:rsidRPr="00CA7422">
              <w:rPr>
                <w:noProof/>
                <w:webHidden/>
                <w:sz w:val="24"/>
                <w:szCs w:val="24"/>
              </w:rPr>
            </w:r>
            <w:r w:rsidR="00CA7422" w:rsidRPr="00CA7422">
              <w:rPr>
                <w:noProof/>
                <w:webHidden/>
                <w:sz w:val="24"/>
                <w:szCs w:val="24"/>
              </w:rPr>
              <w:fldChar w:fldCharType="separate"/>
            </w:r>
            <w:r w:rsidR="00CA7422" w:rsidRPr="00CA7422">
              <w:rPr>
                <w:noProof/>
                <w:webHidden/>
                <w:sz w:val="24"/>
                <w:szCs w:val="24"/>
              </w:rPr>
              <w:t>22</w:t>
            </w:r>
            <w:r w:rsidR="00CA7422" w:rsidRPr="00CA7422">
              <w:rPr>
                <w:noProof/>
                <w:webHidden/>
                <w:sz w:val="24"/>
                <w:szCs w:val="24"/>
              </w:rPr>
              <w:fldChar w:fldCharType="end"/>
            </w:r>
          </w:hyperlink>
        </w:p>
        <w:p w14:paraId="6B60C48D" w14:textId="77777777" w:rsidR="00CA7422" w:rsidRPr="00CA7422" w:rsidRDefault="00000000" w:rsidP="00CA7422">
          <w:pPr>
            <w:pStyle w:val="Cuprins1"/>
            <w:tabs>
              <w:tab w:val="left" w:pos="560"/>
              <w:tab w:val="right" w:leader="dot" w:pos="9912"/>
            </w:tabs>
            <w:rPr>
              <w:rFonts w:eastAsiaTheme="minorEastAsia"/>
              <w:noProof/>
              <w:kern w:val="0"/>
              <w:sz w:val="24"/>
              <w:szCs w:val="24"/>
              <w:lang w:val="en-US"/>
            </w:rPr>
          </w:pPr>
          <w:hyperlink w:anchor="_Toc161924296" w:history="1">
            <w:r w:rsidR="00CA7422" w:rsidRPr="00CA7422">
              <w:rPr>
                <w:rStyle w:val="Hyperlink"/>
                <w:smallCaps/>
                <w:noProof/>
                <w:spacing w:val="5"/>
                <w:sz w:val="24"/>
                <w:szCs w:val="24"/>
              </w:rPr>
              <w:t>II.</w:t>
            </w:r>
            <w:r w:rsidR="00CA7422" w:rsidRPr="00CA7422">
              <w:rPr>
                <w:rFonts w:eastAsiaTheme="minorEastAsia"/>
                <w:noProof/>
                <w:kern w:val="0"/>
                <w:sz w:val="24"/>
                <w:szCs w:val="24"/>
                <w:lang w:val="en-US"/>
              </w:rPr>
              <w:tab/>
            </w:r>
            <w:r w:rsidR="00CA7422" w:rsidRPr="00CA7422">
              <w:rPr>
                <w:rStyle w:val="Hyperlink"/>
                <w:smallCaps/>
                <w:noProof/>
                <w:spacing w:val="5"/>
                <w:sz w:val="24"/>
                <w:szCs w:val="24"/>
              </w:rPr>
              <w:t>MESAJE RO – ALERT</w:t>
            </w:r>
            <w:r w:rsidR="00CA7422" w:rsidRPr="00CA7422">
              <w:rPr>
                <w:noProof/>
                <w:webHidden/>
                <w:sz w:val="24"/>
                <w:szCs w:val="24"/>
              </w:rPr>
              <w:tab/>
            </w:r>
            <w:r w:rsidR="00CA7422" w:rsidRPr="00CA7422">
              <w:rPr>
                <w:noProof/>
                <w:webHidden/>
                <w:sz w:val="24"/>
                <w:szCs w:val="24"/>
              </w:rPr>
              <w:fldChar w:fldCharType="begin"/>
            </w:r>
            <w:r w:rsidR="00CA7422" w:rsidRPr="00CA7422">
              <w:rPr>
                <w:noProof/>
                <w:webHidden/>
                <w:sz w:val="24"/>
                <w:szCs w:val="24"/>
              </w:rPr>
              <w:instrText xml:space="preserve"> PAGEREF _Toc161924296 \h </w:instrText>
            </w:r>
            <w:r w:rsidR="00CA7422" w:rsidRPr="00CA7422">
              <w:rPr>
                <w:noProof/>
                <w:webHidden/>
                <w:sz w:val="24"/>
                <w:szCs w:val="24"/>
              </w:rPr>
            </w:r>
            <w:r w:rsidR="00CA7422" w:rsidRPr="00CA7422">
              <w:rPr>
                <w:noProof/>
                <w:webHidden/>
                <w:sz w:val="24"/>
                <w:szCs w:val="24"/>
              </w:rPr>
              <w:fldChar w:fldCharType="separate"/>
            </w:r>
            <w:r w:rsidR="00CA7422" w:rsidRPr="00CA7422">
              <w:rPr>
                <w:noProof/>
                <w:webHidden/>
                <w:sz w:val="24"/>
                <w:szCs w:val="24"/>
              </w:rPr>
              <w:t>26</w:t>
            </w:r>
            <w:r w:rsidR="00CA7422" w:rsidRPr="00CA7422">
              <w:rPr>
                <w:noProof/>
                <w:webHidden/>
                <w:sz w:val="24"/>
                <w:szCs w:val="24"/>
              </w:rPr>
              <w:fldChar w:fldCharType="end"/>
            </w:r>
          </w:hyperlink>
        </w:p>
        <w:p w14:paraId="7A614610" w14:textId="77777777" w:rsidR="00CA7422" w:rsidRPr="00CA7422" w:rsidRDefault="00000000" w:rsidP="00CA7422">
          <w:pPr>
            <w:pStyle w:val="Cuprins1"/>
            <w:tabs>
              <w:tab w:val="left" w:pos="660"/>
              <w:tab w:val="right" w:leader="dot" w:pos="9912"/>
            </w:tabs>
            <w:rPr>
              <w:rFonts w:eastAsiaTheme="minorEastAsia"/>
              <w:noProof/>
              <w:kern w:val="0"/>
              <w:sz w:val="24"/>
              <w:szCs w:val="24"/>
              <w:lang w:val="en-US"/>
            </w:rPr>
          </w:pPr>
          <w:hyperlink w:anchor="_Toc161924297" w:history="1">
            <w:r w:rsidR="00CA7422" w:rsidRPr="00CA7422">
              <w:rPr>
                <w:rStyle w:val="Hyperlink"/>
                <w:smallCaps/>
                <w:noProof/>
                <w:spacing w:val="5"/>
                <w:sz w:val="24"/>
                <w:szCs w:val="24"/>
              </w:rPr>
              <w:t>III.</w:t>
            </w:r>
            <w:r w:rsidR="00CA7422" w:rsidRPr="00CA7422">
              <w:rPr>
                <w:rFonts w:eastAsiaTheme="minorEastAsia"/>
                <w:noProof/>
                <w:kern w:val="0"/>
                <w:sz w:val="24"/>
                <w:szCs w:val="24"/>
                <w:lang w:val="en-US"/>
              </w:rPr>
              <w:tab/>
            </w:r>
            <w:r w:rsidR="00CA7422" w:rsidRPr="00CA7422">
              <w:rPr>
                <w:rStyle w:val="Hyperlink"/>
                <w:smallCaps/>
                <w:noProof/>
                <w:spacing w:val="5"/>
                <w:sz w:val="24"/>
                <w:szCs w:val="24"/>
              </w:rPr>
              <w:t>INTERVENȚII SUICID</w:t>
            </w:r>
            <w:r w:rsidR="00CA7422" w:rsidRPr="00CA7422">
              <w:rPr>
                <w:noProof/>
                <w:webHidden/>
                <w:sz w:val="24"/>
                <w:szCs w:val="24"/>
              </w:rPr>
              <w:tab/>
            </w:r>
            <w:r w:rsidR="00CA7422" w:rsidRPr="00CA7422">
              <w:rPr>
                <w:noProof/>
                <w:webHidden/>
                <w:sz w:val="24"/>
                <w:szCs w:val="24"/>
              </w:rPr>
              <w:fldChar w:fldCharType="begin"/>
            </w:r>
            <w:r w:rsidR="00CA7422" w:rsidRPr="00CA7422">
              <w:rPr>
                <w:noProof/>
                <w:webHidden/>
                <w:sz w:val="24"/>
                <w:szCs w:val="24"/>
              </w:rPr>
              <w:instrText xml:space="preserve"> PAGEREF _Toc161924297 \h </w:instrText>
            </w:r>
            <w:r w:rsidR="00CA7422" w:rsidRPr="00CA7422">
              <w:rPr>
                <w:noProof/>
                <w:webHidden/>
                <w:sz w:val="24"/>
                <w:szCs w:val="24"/>
              </w:rPr>
            </w:r>
            <w:r w:rsidR="00CA7422" w:rsidRPr="00CA7422">
              <w:rPr>
                <w:noProof/>
                <w:webHidden/>
                <w:sz w:val="24"/>
                <w:szCs w:val="24"/>
              </w:rPr>
              <w:fldChar w:fldCharType="separate"/>
            </w:r>
            <w:r w:rsidR="00CA7422" w:rsidRPr="00CA7422">
              <w:rPr>
                <w:noProof/>
                <w:webHidden/>
                <w:sz w:val="24"/>
                <w:szCs w:val="24"/>
              </w:rPr>
              <w:t>26</w:t>
            </w:r>
            <w:r w:rsidR="00CA7422" w:rsidRPr="00CA7422">
              <w:rPr>
                <w:noProof/>
                <w:webHidden/>
                <w:sz w:val="24"/>
                <w:szCs w:val="24"/>
              </w:rPr>
              <w:fldChar w:fldCharType="end"/>
            </w:r>
          </w:hyperlink>
        </w:p>
        <w:p w14:paraId="00C9C2EF" w14:textId="77777777" w:rsidR="00CA7422" w:rsidRPr="00CA7422" w:rsidRDefault="00000000" w:rsidP="00CA7422">
          <w:pPr>
            <w:pStyle w:val="Cuprins1"/>
            <w:tabs>
              <w:tab w:val="left" w:pos="660"/>
              <w:tab w:val="right" w:leader="dot" w:pos="9912"/>
            </w:tabs>
            <w:rPr>
              <w:rFonts w:eastAsiaTheme="minorEastAsia"/>
              <w:noProof/>
              <w:kern w:val="0"/>
              <w:sz w:val="24"/>
              <w:szCs w:val="24"/>
              <w:lang w:val="en-US"/>
            </w:rPr>
          </w:pPr>
          <w:hyperlink w:anchor="_Toc161924298" w:history="1">
            <w:r w:rsidR="00CA7422" w:rsidRPr="00CA7422">
              <w:rPr>
                <w:rStyle w:val="Hyperlink"/>
                <w:smallCaps/>
                <w:noProof/>
                <w:spacing w:val="5"/>
                <w:sz w:val="24"/>
                <w:szCs w:val="24"/>
              </w:rPr>
              <w:t>IV.</w:t>
            </w:r>
            <w:r w:rsidR="00CA7422" w:rsidRPr="00CA7422">
              <w:rPr>
                <w:rFonts w:eastAsiaTheme="minorEastAsia"/>
                <w:noProof/>
                <w:kern w:val="0"/>
                <w:sz w:val="24"/>
                <w:szCs w:val="24"/>
                <w:lang w:val="en-US"/>
              </w:rPr>
              <w:tab/>
            </w:r>
            <w:r w:rsidR="00CA7422" w:rsidRPr="00CA7422">
              <w:rPr>
                <w:rStyle w:val="Hyperlink"/>
                <w:bCs/>
                <w:smallCaps/>
                <w:noProof/>
                <w:spacing w:val="5"/>
                <w:sz w:val="24"/>
                <w:szCs w:val="24"/>
              </w:rPr>
              <w:t>MONITORIZARE EVOLUȚIE SITUAȚIE HIDRO-METEOROLOGICĂ</w:t>
            </w:r>
            <w:r w:rsidR="00CA7422" w:rsidRPr="00CA7422">
              <w:rPr>
                <w:noProof/>
                <w:webHidden/>
                <w:sz w:val="24"/>
                <w:szCs w:val="24"/>
              </w:rPr>
              <w:tab/>
            </w:r>
            <w:r w:rsidR="00CA7422" w:rsidRPr="00CA7422">
              <w:rPr>
                <w:noProof/>
                <w:webHidden/>
                <w:sz w:val="24"/>
                <w:szCs w:val="24"/>
              </w:rPr>
              <w:fldChar w:fldCharType="begin"/>
            </w:r>
            <w:r w:rsidR="00CA7422" w:rsidRPr="00CA7422">
              <w:rPr>
                <w:noProof/>
                <w:webHidden/>
                <w:sz w:val="24"/>
                <w:szCs w:val="24"/>
              </w:rPr>
              <w:instrText xml:space="preserve"> PAGEREF _Toc161924298 \h </w:instrText>
            </w:r>
            <w:r w:rsidR="00CA7422" w:rsidRPr="00CA7422">
              <w:rPr>
                <w:noProof/>
                <w:webHidden/>
                <w:sz w:val="24"/>
                <w:szCs w:val="24"/>
              </w:rPr>
            </w:r>
            <w:r w:rsidR="00CA7422" w:rsidRPr="00CA7422">
              <w:rPr>
                <w:noProof/>
                <w:webHidden/>
                <w:sz w:val="24"/>
                <w:szCs w:val="24"/>
              </w:rPr>
              <w:fldChar w:fldCharType="separate"/>
            </w:r>
            <w:r w:rsidR="00CA7422" w:rsidRPr="00CA7422">
              <w:rPr>
                <w:noProof/>
                <w:webHidden/>
                <w:sz w:val="24"/>
                <w:szCs w:val="24"/>
              </w:rPr>
              <w:t>26</w:t>
            </w:r>
            <w:r w:rsidR="00CA7422" w:rsidRPr="00CA7422">
              <w:rPr>
                <w:noProof/>
                <w:webHidden/>
                <w:sz w:val="24"/>
                <w:szCs w:val="24"/>
              </w:rPr>
              <w:fldChar w:fldCharType="end"/>
            </w:r>
          </w:hyperlink>
        </w:p>
        <w:p w14:paraId="57480CAF" w14:textId="77777777" w:rsidR="00CA7422" w:rsidRPr="00CA7422" w:rsidRDefault="00000000" w:rsidP="00CA7422">
          <w:pPr>
            <w:pStyle w:val="Cuprins1"/>
            <w:tabs>
              <w:tab w:val="left" w:pos="560"/>
              <w:tab w:val="right" w:leader="dot" w:pos="9912"/>
            </w:tabs>
            <w:rPr>
              <w:rFonts w:eastAsiaTheme="minorEastAsia"/>
              <w:noProof/>
              <w:kern w:val="0"/>
              <w:sz w:val="24"/>
              <w:szCs w:val="24"/>
              <w:lang w:val="en-US"/>
            </w:rPr>
          </w:pPr>
          <w:hyperlink w:anchor="_Toc161924299" w:history="1">
            <w:r w:rsidR="00CA7422" w:rsidRPr="00CA7422">
              <w:rPr>
                <w:rStyle w:val="Hyperlink"/>
                <w:smallCaps/>
                <w:noProof/>
                <w:spacing w:val="5"/>
                <w:sz w:val="24"/>
                <w:szCs w:val="24"/>
              </w:rPr>
              <w:t>V.</w:t>
            </w:r>
            <w:r w:rsidR="00CA7422" w:rsidRPr="00CA7422">
              <w:rPr>
                <w:rFonts w:eastAsiaTheme="minorEastAsia"/>
                <w:noProof/>
                <w:kern w:val="0"/>
                <w:sz w:val="24"/>
                <w:szCs w:val="24"/>
                <w:lang w:val="en-US"/>
              </w:rPr>
              <w:tab/>
            </w:r>
            <w:r w:rsidR="00CA7422" w:rsidRPr="00CA7422">
              <w:rPr>
                <w:rStyle w:val="Hyperlink"/>
                <w:smallCaps/>
                <w:noProof/>
                <w:spacing w:val="5"/>
                <w:sz w:val="24"/>
                <w:szCs w:val="24"/>
              </w:rPr>
              <w:t>INTERVENŢII DEOSEBITE:</w:t>
            </w:r>
            <w:r w:rsidR="00CA7422" w:rsidRPr="00CA7422">
              <w:rPr>
                <w:noProof/>
                <w:webHidden/>
                <w:sz w:val="24"/>
                <w:szCs w:val="24"/>
              </w:rPr>
              <w:tab/>
            </w:r>
            <w:r w:rsidR="00CA7422" w:rsidRPr="00CA7422">
              <w:rPr>
                <w:noProof/>
                <w:webHidden/>
                <w:sz w:val="24"/>
                <w:szCs w:val="24"/>
              </w:rPr>
              <w:fldChar w:fldCharType="begin"/>
            </w:r>
            <w:r w:rsidR="00CA7422" w:rsidRPr="00CA7422">
              <w:rPr>
                <w:noProof/>
                <w:webHidden/>
                <w:sz w:val="24"/>
                <w:szCs w:val="24"/>
              </w:rPr>
              <w:instrText xml:space="preserve"> PAGEREF _Toc161924299 \h </w:instrText>
            </w:r>
            <w:r w:rsidR="00CA7422" w:rsidRPr="00CA7422">
              <w:rPr>
                <w:noProof/>
                <w:webHidden/>
                <w:sz w:val="24"/>
                <w:szCs w:val="24"/>
              </w:rPr>
            </w:r>
            <w:r w:rsidR="00CA7422" w:rsidRPr="00CA7422">
              <w:rPr>
                <w:noProof/>
                <w:webHidden/>
                <w:sz w:val="24"/>
                <w:szCs w:val="24"/>
              </w:rPr>
              <w:fldChar w:fldCharType="separate"/>
            </w:r>
            <w:r w:rsidR="00CA7422" w:rsidRPr="00CA7422">
              <w:rPr>
                <w:noProof/>
                <w:webHidden/>
                <w:sz w:val="24"/>
                <w:szCs w:val="24"/>
              </w:rPr>
              <w:t>27</w:t>
            </w:r>
            <w:r w:rsidR="00CA7422" w:rsidRPr="00CA7422">
              <w:rPr>
                <w:noProof/>
                <w:webHidden/>
                <w:sz w:val="24"/>
                <w:szCs w:val="24"/>
              </w:rPr>
              <w:fldChar w:fldCharType="end"/>
            </w:r>
          </w:hyperlink>
        </w:p>
        <w:p w14:paraId="021B88D2" w14:textId="77777777" w:rsidR="00CA7422" w:rsidRPr="00CA7422" w:rsidRDefault="00CA7422" w:rsidP="00CA7422">
          <w:pPr>
            <w:ind w:left="284"/>
            <w:rPr>
              <w:rFonts w:ascii="Times New Roman" w:hAnsi="Times New Roman" w:cs="Times New Roman"/>
              <w:sz w:val="24"/>
              <w:szCs w:val="24"/>
            </w:rPr>
          </w:pPr>
          <w:r w:rsidRPr="00CA7422">
            <w:rPr>
              <w:rFonts w:ascii="Times New Roman" w:hAnsi="Times New Roman" w:cs="Times New Roman"/>
              <w:b/>
              <w:bCs/>
              <w:noProof/>
              <w:sz w:val="24"/>
              <w:szCs w:val="24"/>
            </w:rPr>
            <w:fldChar w:fldCharType="end"/>
          </w:r>
        </w:p>
      </w:sdtContent>
    </w:sdt>
    <w:p w14:paraId="755C86CD" w14:textId="77777777" w:rsidR="00CA7422" w:rsidRPr="00CA7422" w:rsidRDefault="00CA7422" w:rsidP="00CA7422">
      <w:pPr>
        <w:spacing w:after="200" w:line="276" w:lineRule="auto"/>
        <w:rPr>
          <w:rStyle w:val="Referireintens"/>
          <w:rFonts w:ascii="Times New Roman" w:eastAsiaTheme="majorEastAsia" w:hAnsi="Times New Roman" w:cs="Times New Roman"/>
          <w:bCs w:val="0"/>
          <w:i/>
          <w:sz w:val="24"/>
          <w:szCs w:val="24"/>
        </w:rPr>
      </w:pPr>
      <w:r w:rsidRPr="00CA7422">
        <w:rPr>
          <w:rStyle w:val="Referireintens"/>
          <w:rFonts w:ascii="Times New Roman" w:hAnsi="Times New Roman" w:cs="Times New Roman"/>
          <w:sz w:val="24"/>
          <w:szCs w:val="24"/>
        </w:rPr>
        <w:br w:type="page"/>
      </w:r>
    </w:p>
    <w:p w14:paraId="79AC4E3F" w14:textId="77777777" w:rsidR="00CA7422" w:rsidRPr="00C44B20" w:rsidRDefault="00CA7422" w:rsidP="00CA7422">
      <w:pPr>
        <w:pStyle w:val="Titlu1"/>
        <w:ind w:left="1080"/>
        <w:rPr>
          <w:rStyle w:val="Referireintens"/>
          <w:rFonts w:asciiTheme="minorHAnsi" w:hAnsiTheme="minorHAnsi" w:cstheme="minorHAnsi"/>
          <w:b/>
          <w:bCs/>
          <w:sz w:val="4"/>
          <w:szCs w:val="4"/>
        </w:rPr>
      </w:pPr>
    </w:p>
    <w:p w14:paraId="6242CDAE" w14:textId="77777777" w:rsidR="00CA7422" w:rsidRPr="007516E5" w:rsidRDefault="00CA7422" w:rsidP="00CA7422">
      <w:pPr>
        <w:pStyle w:val="Titlu1"/>
        <w:numPr>
          <w:ilvl w:val="0"/>
          <w:numId w:val="252"/>
        </w:numPr>
        <w:tabs>
          <w:tab w:val="num" w:pos="555"/>
        </w:tabs>
        <w:spacing w:before="0" w:after="0"/>
        <w:ind w:left="555" w:hanging="360"/>
        <w:rPr>
          <w:rStyle w:val="Referireintens"/>
          <w:rFonts w:ascii="Times New Roman" w:hAnsi="Times New Roman" w:cs="Times New Roman"/>
          <w:b/>
          <w:bCs/>
          <w:i/>
          <w:iCs/>
          <w:color w:val="auto"/>
          <w:sz w:val="24"/>
          <w:szCs w:val="24"/>
          <w:lang w:val="ro-RO"/>
        </w:rPr>
      </w:pPr>
      <w:bookmarkStart w:id="2" w:name="_Toc161924291"/>
      <w:r w:rsidRPr="007516E5">
        <w:rPr>
          <w:rStyle w:val="Referireintens"/>
          <w:rFonts w:ascii="Times New Roman" w:hAnsi="Times New Roman" w:cs="Times New Roman"/>
          <w:bCs/>
          <w:iCs/>
          <w:color w:val="auto"/>
          <w:sz w:val="24"/>
          <w:szCs w:val="24"/>
          <w:lang w:val="ro-RO"/>
        </w:rPr>
        <w:t>GESTIONAREA SITUAŢIILOR DE URGENŢĂ</w:t>
      </w:r>
      <w:bookmarkEnd w:id="2"/>
    </w:p>
    <w:p w14:paraId="37D983B9" w14:textId="77777777" w:rsidR="00CA7422" w:rsidRPr="007516E5" w:rsidRDefault="00CA7422" w:rsidP="00CA7422">
      <w:pPr>
        <w:spacing w:after="0" w:line="240" w:lineRule="auto"/>
        <w:rPr>
          <w:rFonts w:ascii="Times New Roman" w:hAnsi="Times New Roman" w:cs="Times New Roman"/>
          <w:sz w:val="24"/>
          <w:szCs w:val="24"/>
          <w:lang w:val="ro-RO"/>
        </w:rPr>
      </w:pPr>
    </w:p>
    <w:p w14:paraId="297C12C9" w14:textId="77777777" w:rsidR="00CA7422" w:rsidRPr="00EC096F" w:rsidRDefault="00CA7422" w:rsidP="00CA7422">
      <w:pPr>
        <w:spacing w:after="0" w:line="240" w:lineRule="auto"/>
        <w:ind w:left="284"/>
        <w:jc w:val="both"/>
        <w:rPr>
          <w:rFonts w:ascii="Times New Roman" w:hAnsi="Times New Roman" w:cs="Times New Roman"/>
          <w:b/>
          <w:bCs/>
          <w:smallCaps/>
          <w:spacing w:val="5"/>
          <w:sz w:val="24"/>
          <w:szCs w:val="24"/>
          <w:u w:val="single"/>
          <w:lang w:val="ro-RO"/>
        </w:rPr>
      </w:pPr>
    </w:p>
    <w:p w14:paraId="17E97227" w14:textId="77777777" w:rsidR="00CA7422" w:rsidRPr="00EC096F" w:rsidRDefault="00CA7422" w:rsidP="00CA7422">
      <w:pPr>
        <w:pStyle w:val="Titlu2"/>
        <w:spacing w:before="0" w:after="0"/>
        <w:rPr>
          <w:rStyle w:val="Titlu2Caracter"/>
          <w:rFonts w:ascii="Times New Roman" w:hAnsi="Times New Roman" w:cs="Times New Roman"/>
          <w:sz w:val="24"/>
          <w:szCs w:val="24"/>
          <w:lang w:val="ro-RO"/>
        </w:rPr>
      </w:pPr>
      <w:bookmarkStart w:id="3" w:name="_Toc161924292"/>
      <w:bookmarkStart w:id="4" w:name="_Hlk60986773"/>
      <w:r w:rsidRPr="00EC096F">
        <w:rPr>
          <w:rFonts w:ascii="Times New Roman" w:hAnsi="Times New Roman" w:cs="Times New Roman"/>
          <w:sz w:val="24"/>
          <w:szCs w:val="24"/>
          <w:lang w:val="ro-RO"/>
        </w:rPr>
        <w:t xml:space="preserve">I.1. </w:t>
      </w:r>
      <w:r w:rsidRPr="00EC096F">
        <w:rPr>
          <w:rStyle w:val="Titlu2Caracter"/>
          <w:rFonts w:ascii="Times New Roman" w:hAnsi="Times New Roman" w:cs="Times New Roman"/>
          <w:sz w:val="24"/>
          <w:szCs w:val="24"/>
          <w:lang w:val="ro-RO"/>
        </w:rPr>
        <w:t>TIPURILE DE EVENIMENTE ÎNREGISTRATE</w:t>
      </w:r>
      <w:bookmarkEnd w:id="3"/>
      <w:r w:rsidRPr="00EC096F">
        <w:rPr>
          <w:rStyle w:val="Titlu2Caracter"/>
          <w:rFonts w:ascii="Times New Roman" w:hAnsi="Times New Roman" w:cs="Times New Roman"/>
          <w:sz w:val="24"/>
          <w:szCs w:val="24"/>
          <w:lang w:val="ro-RO"/>
        </w:rPr>
        <w:t xml:space="preserve"> </w:t>
      </w:r>
    </w:p>
    <w:p w14:paraId="71CD006E" w14:textId="77777777" w:rsidR="00CA7422" w:rsidRPr="00EC096F" w:rsidRDefault="00CA7422" w:rsidP="00CA7422">
      <w:pPr>
        <w:spacing w:after="0" w:line="240" w:lineRule="auto"/>
        <w:rPr>
          <w:rFonts w:ascii="Times New Roman" w:hAnsi="Times New Roman" w:cs="Times New Roman"/>
          <w:sz w:val="24"/>
          <w:szCs w:val="24"/>
          <w:lang w:val="ro-RO"/>
        </w:rPr>
      </w:pPr>
    </w:p>
    <w:p w14:paraId="609679FD" w14:textId="722F5E5F" w:rsidR="00CA7422" w:rsidRPr="00EC096F" w:rsidRDefault="00CA7422" w:rsidP="00CA7422">
      <w:pPr>
        <w:spacing w:after="0" w:line="240" w:lineRule="auto"/>
        <w:ind w:firstLine="567"/>
        <w:jc w:val="both"/>
        <w:rPr>
          <w:rFonts w:ascii="Times New Roman" w:hAnsi="Times New Roman" w:cs="Times New Roman"/>
          <w:sz w:val="24"/>
          <w:szCs w:val="24"/>
          <w:lang w:val="ro-RO"/>
        </w:rPr>
      </w:pPr>
      <w:r w:rsidRPr="00EC096F">
        <w:rPr>
          <w:rFonts w:ascii="Times New Roman" w:hAnsi="Times New Roman" w:cs="Times New Roman"/>
          <w:sz w:val="24"/>
          <w:szCs w:val="24"/>
          <w:lang w:val="ro-RO"/>
        </w:rPr>
        <w:t>În perioada analizată, în eviden</w:t>
      </w:r>
      <w:r w:rsidR="00EC096F">
        <w:rPr>
          <w:rFonts w:ascii="Times New Roman" w:hAnsi="Times New Roman" w:cs="Times New Roman"/>
          <w:sz w:val="24"/>
          <w:szCs w:val="24"/>
          <w:lang w:val="ro-RO"/>
        </w:rPr>
        <w:t>ț</w:t>
      </w:r>
      <w:r w:rsidRPr="00EC096F">
        <w:rPr>
          <w:rFonts w:ascii="Times New Roman" w:hAnsi="Times New Roman" w:cs="Times New Roman"/>
          <w:sz w:val="24"/>
          <w:szCs w:val="24"/>
          <w:lang w:val="ro-RO"/>
        </w:rPr>
        <w:t>ele Inspectoratului pentru Situa</w:t>
      </w:r>
      <w:r w:rsidR="00EC096F">
        <w:rPr>
          <w:rFonts w:ascii="Times New Roman" w:hAnsi="Times New Roman" w:cs="Times New Roman"/>
          <w:sz w:val="24"/>
          <w:szCs w:val="24"/>
          <w:lang w:val="ro-RO"/>
        </w:rPr>
        <w:t>ț</w:t>
      </w:r>
      <w:r w:rsidRPr="00EC096F">
        <w:rPr>
          <w:rFonts w:ascii="Times New Roman" w:hAnsi="Times New Roman" w:cs="Times New Roman"/>
          <w:sz w:val="24"/>
          <w:szCs w:val="24"/>
          <w:lang w:val="ro-RO"/>
        </w:rPr>
        <w:t>ii de Urgen</w:t>
      </w:r>
      <w:r w:rsidR="00EC096F">
        <w:rPr>
          <w:rFonts w:ascii="Times New Roman" w:hAnsi="Times New Roman" w:cs="Times New Roman"/>
          <w:sz w:val="24"/>
          <w:szCs w:val="24"/>
          <w:lang w:val="ro-RO"/>
        </w:rPr>
        <w:t>ț</w:t>
      </w:r>
      <w:r w:rsidRPr="00EC096F">
        <w:rPr>
          <w:rFonts w:ascii="Times New Roman" w:hAnsi="Times New Roman" w:cs="Times New Roman"/>
          <w:sz w:val="24"/>
          <w:szCs w:val="24"/>
          <w:lang w:val="ro-RO"/>
        </w:rPr>
        <w:t>ă "Mihai Viteazul" al jude</w:t>
      </w:r>
      <w:r w:rsidR="00EC096F">
        <w:rPr>
          <w:rFonts w:ascii="Times New Roman" w:hAnsi="Times New Roman" w:cs="Times New Roman"/>
          <w:sz w:val="24"/>
          <w:szCs w:val="24"/>
          <w:lang w:val="ro-RO"/>
        </w:rPr>
        <w:t>ț</w:t>
      </w:r>
      <w:r w:rsidRPr="00EC096F">
        <w:rPr>
          <w:rFonts w:ascii="Times New Roman" w:hAnsi="Times New Roman" w:cs="Times New Roman"/>
          <w:sz w:val="24"/>
          <w:szCs w:val="24"/>
          <w:lang w:val="ro-RO"/>
        </w:rPr>
        <w:t xml:space="preserve">ului Covasna au fost înregistrate un număr total de </w:t>
      </w:r>
      <w:r w:rsidRPr="00EC096F">
        <w:rPr>
          <w:rFonts w:ascii="Times New Roman" w:hAnsi="Times New Roman" w:cs="Times New Roman"/>
          <w:b/>
          <w:bCs/>
          <w:sz w:val="24"/>
          <w:szCs w:val="24"/>
          <w:u w:val="single"/>
          <w:lang w:val="ro-RO"/>
        </w:rPr>
        <w:t xml:space="preserve">5050 evenimente  </w:t>
      </w:r>
      <w:r w:rsidRPr="00EC096F">
        <w:rPr>
          <w:rFonts w:ascii="Times New Roman" w:hAnsi="Times New Roman" w:cs="Times New Roman"/>
          <w:b/>
          <w:sz w:val="24"/>
          <w:szCs w:val="24"/>
          <w:u w:val="single"/>
          <w:lang w:val="ro-RO"/>
        </w:rPr>
        <w:t>(5197 în 2022)</w:t>
      </w:r>
      <w:bookmarkStart w:id="5" w:name="_Hlk61327691"/>
      <w:r w:rsidRPr="00EC096F">
        <w:rPr>
          <w:rFonts w:ascii="Times New Roman" w:hAnsi="Times New Roman" w:cs="Times New Roman"/>
          <w:b/>
          <w:sz w:val="24"/>
          <w:szCs w:val="24"/>
          <w:u w:val="single"/>
          <w:lang w:val="ro-RO"/>
        </w:rPr>
        <w:t>,</w:t>
      </w:r>
      <w:r w:rsidRPr="00EC096F">
        <w:rPr>
          <w:rFonts w:ascii="Times New Roman" w:hAnsi="Times New Roman" w:cs="Times New Roman"/>
          <w:sz w:val="24"/>
          <w:szCs w:val="24"/>
          <w:lang w:val="ro-RO"/>
        </w:rPr>
        <w:t xml:space="preserve"> astfel:</w:t>
      </w:r>
      <w:bookmarkStart w:id="6" w:name="_Toc96501355"/>
      <w:bookmarkStart w:id="7" w:name="_Hlk96499675"/>
      <w:bookmarkStart w:id="8" w:name="_Hlk95738561"/>
    </w:p>
    <w:p w14:paraId="07D2CCD5" w14:textId="77777777" w:rsidR="00CA7422" w:rsidRPr="00EC096F" w:rsidRDefault="00CA7422" w:rsidP="00CA7422">
      <w:pPr>
        <w:pStyle w:val="Listparagraf"/>
        <w:numPr>
          <w:ilvl w:val="0"/>
          <w:numId w:val="267"/>
        </w:numPr>
        <w:spacing w:after="0" w:line="240" w:lineRule="auto"/>
        <w:jc w:val="both"/>
        <w:rPr>
          <w:rFonts w:ascii="Times New Roman" w:hAnsi="Times New Roman" w:cs="Times New Roman"/>
          <w:b/>
          <w:bCs/>
          <w:sz w:val="24"/>
          <w:szCs w:val="24"/>
          <w:lang w:val="ro-RO"/>
        </w:rPr>
      </w:pPr>
      <w:r w:rsidRPr="00EC096F">
        <w:rPr>
          <w:rFonts w:ascii="Times New Roman" w:hAnsi="Times New Roman" w:cs="Times New Roman"/>
          <w:b/>
          <w:bCs/>
          <w:sz w:val="24"/>
          <w:szCs w:val="24"/>
          <w:lang w:val="ro-RO"/>
        </w:rPr>
        <w:t>1354 evenimente gestionate de gărzile de intervenție (fără SMURD) și de serviciile voluntare;</w:t>
      </w:r>
    </w:p>
    <w:p w14:paraId="3D08CCC3" w14:textId="77777777" w:rsidR="00CA7422" w:rsidRPr="00EC096F" w:rsidRDefault="00CA7422" w:rsidP="00CA7422">
      <w:pPr>
        <w:pStyle w:val="Listparagraf"/>
        <w:spacing w:after="0" w:line="240" w:lineRule="auto"/>
        <w:ind w:left="796"/>
        <w:jc w:val="both"/>
        <w:rPr>
          <w:rFonts w:ascii="Times New Roman" w:hAnsi="Times New Roman" w:cs="Times New Roman"/>
          <w:sz w:val="24"/>
          <w:szCs w:val="24"/>
          <w:lang w:val="ro-RO"/>
        </w:rPr>
      </w:pPr>
      <w:r w:rsidRPr="00EC096F">
        <w:rPr>
          <w:rFonts w:ascii="Times New Roman" w:hAnsi="Times New Roman" w:cs="Times New Roman"/>
          <w:sz w:val="24"/>
          <w:szCs w:val="24"/>
          <w:lang w:val="ro-RO"/>
        </w:rPr>
        <w:t>- 936 intervenții în situații de urgență;</w:t>
      </w:r>
    </w:p>
    <w:p w14:paraId="15A43653" w14:textId="1E445B86" w:rsidR="00CA7422" w:rsidRPr="00EC096F" w:rsidRDefault="00CA7422" w:rsidP="00CA7422">
      <w:pPr>
        <w:pStyle w:val="Listparagraf"/>
        <w:spacing w:after="0" w:line="240" w:lineRule="auto"/>
        <w:ind w:left="796"/>
        <w:jc w:val="both"/>
        <w:rPr>
          <w:rFonts w:ascii="Times New Roman" w:hAnsi="Times New Roman" w:cs="Times New Roman"/>
          <w:sz w:val="24"/>
          <w:szCs w:val="24"/>
          <w:lang w:val="ro-RO"/>
        </w:rPr>
      </w:pPr>
      <w:r w:rsidRPr="00EC096F">
        <w:rPr>
          <w:rFonts w:ascii="Times New Roman" w:hAnsi="Times New Roman" w:cs="Times New Roman"/>
          <w:sz w:val="24"/>
          <w:szCs w:val="24"/>
          <w:lang w:val="ro-RO"/>
        </w:rPr>
        <w:t>- 418 informări preventive/verificări în teren/exerciții cu forțe și mijlo</w:t>
      </w:r>
      <w:r w:rsidR="00EC096F">
        <w:rPr>
          <w:rFonts w:ascii="Times New Roman" w:hAnsi="Times New Roman" w:cs="Times New Roman"/>
          <w:sz w:val="24"/>
          <w:szCs w:val="24"/>
          <w:lang w:val="ro-RO"/>
        </w:rPr>
        <w:t>a</w:t>
      </w:r>
      <w:r w:rsidRPr="00EC096F">
        <w:rPr>
          <w:rFonts w:ascii="Times New Roman" w:hAnsi="Times New Roman" w:cs="Times New Roman"/>
          <w:sz w:val="24"/>
          <w:szCs w:val="24"/>
          <w:lang w:val="ro-RO"/>
        </w:rPr>
        <w:t>ce în teren.</w:t>
      </w:r>
    </w:p>
    <w:p w14:paraId="57C4CDB1" w14:textId="77777777" w:rsidR="00CA7422" w:rsidRPr="00EC096F" w:rsidRDefault="00CA7422" w:rsidP="00CA7422">
      <w:pPr>
        <w:pStyle w:val="Listparagraf"/>
        <w:spacing w:after="0" w:line="240" w:lineRule="auto"/>
        <w:ind w:left="796"/>
        <w:jc w:val="both"/>
        <w:rPr>
          <w:rFonts w:ascii="Times New Roman" w:hAnsi="Times New Roman" w:cs="Times New Roman"/>
          <w:sz w:val="24"/>
          <w:szCs w:val="24"/>
          <w:lang w:val="ro-RO"/>
        </w:rPr>
      </w:pPr>
    </w:p>
    <w:p w14:paraId="3413DA57" w14:textId="77777777" w:rsidR="00CA7422" w:rsidRPr="00EC096F" w:rsidRDefault="00CA7422" w:rsidP="00CA7422">
      <w:pPr>
        <w:pStyle w:val="Listparagraf"/>
        <w:numPr>
          <w:ilvl w:val="0"/>
          <w:numId w:val="267"/>
        </w:numPr>
        <w:spacing w:after="0" w:line="240" w:lineRule="auto"/>
        <w:jc w:val="both"/>
        <w:rPr>
          <w:rFonts w:ascii="Times New Roman" w:hAnsi="Times New Roman" w:cs="Times New Roman"/>
          <w:b/>
          <w:bCs/>
          <w:sz w:val="24"/>
          <w:szCs w:val="24"/>
          <w:lang w:val="ro-RO"/>
        </w:rPr>
      </w:pPr>
      <w:r w:rsidRPr="00EC096F">
        <w:rPr>
          <w:rFonts w:ascii="Times New Roman" w:hAnsi="Times New Roman" w:cs="Times New Roman"/>
          <w:b/>
          <w:bCs/>
          <w:sz w:val="24"/>
          <w:szCs w:val="24"/>
          <w:lang w:val="ro-RO"/>
        </w:rPr>
        <w:t>3696 evenimente gestionate de echipajele SMURD.</w:t>
      </w:r>
    </w:p>
    <w:bookmarkEnd w:id="6"/>
    <w:p w14:paraId="78AC09AD" w14:textId="77777777" w:rsidR="00CA7422" w:rsidRPr="00C44B20" w:rsidRDefault="00CA7422" w:rsidP="00CA7422">
      <w:pPr>
        <w:rPr>
          <w:b/>
          <w:bCs/>
        </w:rPr>
      </w:pPr>
    </w:p>
    <w:p w14:paraId="7AFC3C63" w14:textId="77777777" w:rsidR="00CA7422" w:rsidRPr="00C44B20" w:rsidRDefault="00CA7422" w:rsidP="00CA7422">
      <w:pPr>
        <w:rPr>
          <w:b/>
          <w:bCs/>
        </w:rPr>
      </w:pPr>
      <w:r w:rsidRPr="00C44B20">
        <w:rPr>
          <w:noProof/>
          <w:sz w:val="16"/>
          <w:szCs w:val="16"/>
          <w:lang w:eastAsia="ro-RO"/>
        </w:rPr>
        <w:drawing>
          <wp:inline distT="0" distB="0" distL="0" distR="0" wp14:anchorId="7B772295" wp14:editId="2476B557">
            <wp:extent cx="6120130" cy="2045899"/>
            <wp:effectExtent l="0" t="0" r="13970" b="12065"/>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5"/>
    <w:bookmarkEnd w:id="7"/>
    <w:bookmarkEnd w:id="8"/>
    <w:p w14:paraId="51F3FC63" w14:textId="77777777" w:rsidR="007516E5" w:rsidRDefault="007516E5" w:rsidP="00CA7422">
      <w:pPr>
        <w:spacing w:after="200" w:line="276" w:lineRule="auto"/>
        <w:rPr>
          <w:rStyle w:val="Referireintens"/>
          <w:rFonts w:ascii="Times New Roman" w:hAnsi="Times New Roman" w:cs="Times New Roman"/>
          <w:color w:val="auto"/>
        </w:rPr>
      </w:pPr>
    </w:p>
    <w:p w14:paraId="39A59CA0" w14:textId="47E8F5A2" w:rsidR="00CA7422" w:rsidRPr="007516E5" w:rsidRDefault="00CA7422" w:rsidP="00CA7422">
      <w:pPr>
        <w:spacing w:after="200" w:line="276" w:lineRule="auto"/>
        <w:rPr>
          <w:rFonts w:ascii="Times New Roman" w:eastAsia="Calibri" w:hAnsi="Times New Roman" w:cs="Times New Roman"/>
          <w:i/>
          <w:iCs/>
          <w:smallCaps/>
          <w:sz w:val="24"/>
          <w:szCs w:val="24"/>
          <w:lang w:val="ro-RO"/>
        </w:rPr>
      </w:pPr>
      <w:r w:rsidRPr="007516E5">
        <w:rPr>
          <w:rStyle w:val="Referireintens"/>
          <w:rFonts w:ascii="Times New Roman" w:hAnsi="Times New Roman" w:cs="Times New Roman"/>
          <w:color w:val="auto"/>
          <w:sz w:val="24"/>
          <w:szCs w:val="24"/>
          <w:lang w:val="ro-RO"/>
        </w:rPr>
        <w:t>I.2</w:t>
      </w:r>
      <w:r w:rsidRPr="007516E5">
        <w:rPr>
          <w:rFonts w:ascii="Times New Roman" w:eastAsia="Calibri" w:hAnsi="Times New Roman" w:cs="Times New Roman"/>
          <w:b/>
          <w:bCs/>
          <w:smallCaps/>
          <w:sz w:val="24"/>
          <w:szCs w:val="24"/>
          <w:lang w:val="ro-RO"/>
        </w:rPr>
        <w:t>. Evenimente gestionate de g</w:t>
      </w:r>
      <w:r w:rsidR="007516E5">
        <w:rPr>
          <w:rFonts w:ascii="Times New Roman" w:eastAsia="Calibri" w:hAnsi="Times New Roman" w:cs="Times New Roman"/>
          <w:b/>
          <w:bCs/>
          <w:smallCaps/>
          <w:sz w:val="24"/>
          <w:szCs w:val="24"/>
          <w:lang w:val="ro-RO"/>
        </w:rPr>
        <w:t>ă</w:t>
      </w:r>
      <w:r w:rsidRPr="007516E5">
        <w:rPr>
          <w:rFonts w:ascii="Times New Roman" w:eastAsia="Calibri" w:hAnsi="Times New Roman" w:cs="Times New Roman"/>
          <w:b/>
          <w:bCs/>
          <w:smallCaps/>
          <w:sz w:val="24"/>
          <w:szCs w:val="24"/>
          <w:lang w:val="ro-RO"/>
        </w:rPr>
        <w:t>rzile de intervenție (fără SMURD) și de serviciile voluntare</w:t>
      </w:r>
    </w:p>
    <w:p w14:paraId="217666F1" w14:textId="77777777" w:rsidR="00CA7422" w:rsidRPr="007516E5" w:rsidRDefault="00CA7422" w:rsidP="00CA7422">
      <w:pPr>
        <w:rPr>
          <w:rFonts w:ascii="Times New Roman" w:hAnsi="Times New Roman" w:cs="Times New Roman"/>
          <w:sz w:val="24"/>
          <w:szCs w:val="24"/>
          <w:lang w:val="ro-RO"/>
        </w:rPr>
      </w:pPr>
    </w:p>
    <w:p w14:paraId="5657E399" w14:textId="77777777" w:rsidR="00CA7422" w:rsidRPr="00EC096F" w:rsidRDefault="00CA7422" w:rsidP="00CA7422">
      <w:pPr>
        <w:pStyle w:val="Indentcorptext"/>
        <w:ind w:firstLine="567"/>
      </w:pPr>
      <w:r w:rsidRPr="007516E5">
        <w:rPr>
          <w:lang w:val="ro-RO"/>
        </w:rPr>
        <w:t xml:space="preserve">În perioada analizată, inspectoratul a gestionat prin subunitățile subordonate, respectiv prin coordonarea SVSU un număr de </w:t>
      </w:r>
      <w:r w:rsidRPr="007516E5">
        <w:rPr>
          <w:b/>
          <w:bCs/>
          <w:lang w:val="ro-RO"/>
        </w:rPr>
        <w:t>1354</w:t>
      </w:r>
      <w:r w:rsidRPr="007516E5">
        <w:rPr>
          <w:lang w:val="ro-RO"/>
        </w:rPr>
        <w:t xml:space="preserve"> evenimente (678 urban, 676 rural</w:t>
      </w:r>
      <w:r w:rsidRPr="00EC096F">
        <w:t>).</w:t>
      </w:r>
    </w:p>
    <w:p w14:paraId="04C33954" w14:textId="77777777" w:rsidR="00CA7422" w:rsidRDefault="00CA7422" w:rsidP="00CA7422">
      <w:pPr>
        <w:pStyle w:val="Indentcorptext"/>
      </w:pPr>
      <w:r w:rsidRPr="00C44B20">
        <w:rPr>
          <w:noProof/>
          <w:sz w:val="16"/>
          <w:szCs w:val="16"/>
          <w:lang w:eastAsia="ro-RO"/>
        </w:rPr>
        <w:drawing>
          <wp:inline distT="0" distB="0" distL="0" distR="0" wp14:anchorId="79178891" wp14:editId="16DF2B33">
            <wp:extent cx="6120130" cy="1852653"/>
            <wp:effectExtent l="0" t="0" r="13970" b="14605"/>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7B0FB3" w14:textId="77777777" w:rsidR="00CA7422" w:rsidRDefault="00CA7422" w:rsidP="00CA7422">
      <w:pPr>
        <w:pStyle w:val="Indentcorptext"/>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9"/>
        <w:gridCol w:w="829"/>
        <w:gridCol w:w="1110"/>
        <w:gridCol w:w="695"/>
        <w:gridCol w:w="1108"/>
      </w:tblGrid>
      <w:tr w:rsidR="00CA7422" w:rsidRPr="00773B93" w14:paraId="4632495A"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1C162B1C" w14:textId="77777777" w:rsidR="00CA7422" w:rsidRPr="00773B93" w:rsidRDefault="00CA7422" w:rsidP="00796A6E"/>
        </w:tc>
        <w:tc>
          <w:tcPr>
            <w:tcW w:w="985"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8085ED" w14:textId="77777777" w:rsidR="00CA7422" w:rsidRPr="00773B93" w:rsidRDefault="00CA7422" w:rsidP="00796A6E">
            <w:pPr>
              <w:jc w:val="center"/>
            </w:pPr>
            <w:r w:rsidRPr="00773B93">
              <w:t>2022</w:t>
            </w:r>
          </w:p>
        </w:tc>
        <w:tc>
          <w:tcPr>
            <w:tcW w:w="916"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729E83C6" w14:textId="77777777" w:rsidR="00CA7422" w:rsidRPr="00773B93" w:rsidRDefault="00CA7422" w:rsidP="00796A6E">
            <w:pPr>
              <w:jc w:val="center"/>
            </w:pPr>
            <w:r w:rsidRPr="00773B93">
              <w:t>2023</w:t>
            </w:r>
          </w:p>
        </w:tc>
      </w:tr>
      <w:tr w:rsidR="00CA7422" w:rsidRPr="00773B93" w14:paraId="4E780946"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234D671" w14:textId="77777777" w:rsidR="00CA7422" w:rsidRPr="00773B93" w:rsidRDefault="00CA7422" w:rsidP="00796A6E">
            <w:proofErr w:type="spellStart"/>
            <w:r w:rsidRPr="00773B93">
              <w:t>Structură</w:t>
            </w:r>
            <w:proofErr w:type="spellEnd"/>
            <w:r w:rsidRPr="00773B93">
              <w:t xml:space="preserve"> / tip </w:t>
            </w:r>
            <w:proofErr w:type="spellStart"/>
            <w:r w:rsidRPr="00773B93">
              <w:t>eveniment</w:t>
            </w:r>
            <w:proofErr w:type="spellEnd"/>
          </w:p>
        </w:tc>
        <w:tc>
          <w:tcPr>
            <w:tcW w:w="421"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13713D" w14:textId="77777777" w:rsidR="00CA7422" w:rsidRPr="00773B93" w:rsidRDefault="00CA7422" w:rsidP="00796A6E">
            <w:pPr>
              <w:jc w:val="center"/>
            </w:pPr>
            <w:r w:rsidRPr="00773B93">
              <w:t>Nr.</w:t>
            </w:r>
          </w:p>
        </w:tc>
        <w:tc>
          <w:tcPr>
            <w:tcW w:w="563"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4EBEFE0" w14:textId="77777777" w:rsidR="00CA7422" w:rsidRPr="00773B93" w:rsidRDefault="00CA7422" w:rsidP="00796A6E">
            <w:pPr>
              <w:jc w:val="center"/>
            </w:pPr>
            <w:proofErr w:type="spellStart"/>
            <w:r w:rsidRPr="00773B93">
              <w:t>Procent</w:t>
            </w:r>
            <w:proofErr w:type="spellEnd"/>
          </w:p>
        </w:tc>
        <w:tc>
          <w:tcPr>
            <w:tcW w:w="353"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A5E3F7C" w14:textId="77777777" w:rsidR="00CA7422" w:rsidRPr="00773B93" w:rsidRDefault="00CA7422" w:rsidP="00796A6E">
            <w:pPr>
              <w:jc w:val="center"/>
            </w:pPr>
            <w:r w:rsidRPr="00773B93">
              <w:t>Nr.</w:t>
            </w:r>
          </w:p>
        </w:tc>
        <w:tc>
          <w:tcPr>
            <w:tcW w:w="563"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CB67375" w14:textId="77777777" w:rsidR="00CA7422" w:rsidRPr="00773B93" w:rsidRDefault="00CA7422" w:rsidP="00796A6E">
            <w:pPr>
              <w:jc w:val="center"/>
            </w:pPr>
            <w:proofErr w:type="spellStart"/>
            <w:r w:rsidRPr="00773B93">
              <w:t>Procent</w:t>
            </w:r>
            <w:proofErr w:type="spellEnd"/>
          </w:p>
        </w:tc>
      </w:tr>
      <w:tr w:rsidR="00CA7422" w:rsidRPr="00773B93" w14:paraId="4E799FEF"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E089DFD" w14:textId="77777777" w:rsidR="00CA7422" w:rsidRPr="00773B93" w:rsidRDefault="00CA7422" w:rsidP="00796A6E">
            <w:pPr>
              <w:rPr>
                <w:b/>
                <w:bCs/>
              </w:rPr>
            </w:pPr>
            <w:r w:rsidRPr="00773B93">
              <w:rPr>
                <w:b/>
                <w:bCs/>
              </w:rPr>
              <w:t>ISUJ CV (</w:t>
            </w:r>
            <w:proofErr w:type="spellStart"/>
            <w:r w:rsidRPr="00773B93">
              <w:rPr>
                <w:b/>
                <w:bCs/>
              </w:rPr>
              <w:t>inclusiv</w:t>
            </w:r>
            <w:proofErr w:type="spellEnd"/>
            <w:r w:rsidRPr="00773B93">
              <w:rPr>
                <w:b/>
                <w:bCs/>
              </w:rPr>
              <w:t xml:space="preserve"> </w:t>
            </w:r>
            <w:proofErr w:type="spellStart"/>
            <w:r w:rsidRPr="00773B93">
              <w:rPr>
                <w:b/>
                <w:bCs/>
              </w:rPr>
              <w:t>evenimente</w:t>
            </w:r>
            <w:proofErr w:type="spellEnd"/>
            <w:r w:rsidRPr="00773B93">
              <w:rPr>
                <w:b/>
                <w:bCs/>
              </w:rPr>
              <w:t xml:space="preserve"> </w:t>
            </w:r>
            <w:proofErr w:type="spellStart"/>
            <w:r w:rsidRPr="00773B93">
              <w:rPr>
                <w:b/>
                <w:bCs/>
              </w:rPr>
              <w:t>gestionate</w:t>
            </w:r>
            <w:proofErr w:type="spellEnd"/>
            <w:r w:rsidRPr="00773B93">
              <w:rPr>
                <w:b/>
                <w:bCs/>
              </w:rPr>
              <w:t xml:space="preserve">  </w:t>
            </w:r>
            <w:proofErr w:type="spellStart"/>
            <w:r w:rsidRPr="00773B93">
              <w:rPr>
                <w:b/>
                <w:bCs/>
              </w:rPr>
              <w:t>în</w:t>
            </w:r>
            <w:proofErr w:type="spellEnd"/>
            <w:r w:rsidRPr="00773B93">
              <w:rPr>
                <w:b/>
                <w:bCs/>
              </w:rPr>
              <w:t xml:space="preserve"> </w:t>
            </w:r>
            <w:proofErr w:type="spellStart"/>
            <w:r w:rsidRPr="00773B93">
              <w:rPr>
                <w:b/>
                <w:bCs/>
              </w:rPr>
              <w:t>cooperare</w:t>
            </w:r>
            <w:proofErr w:type="spellEnd"/>
            <w:r w:rsidRPr="00773B93">
              <w:rPr>
                <w:b/>
                <w:bCs/>
              </w:rPr>
              <w:t xml:space="preserve"> cu SVSU)</w:t>
            </w:r>
          </w:p>
        </w:tc>
        <w:tc>
          <w:tcPr>
            <w:tcW w:w="421" w:type="pct"/>
            <w:tcBorders>
              <w:top w:val="single" w:sz="4" w:space="0" w:color="auto"/>
              <w:left w:val="single" w:sz="4" w:space="0" w:color="auto"/>
              <w:bottom w:val="single" w:sz="4" w:space="0" w:color="auto"/>
              <w:right w:val="single" w:sz="4" w:space="0" w:color="auto"/>
            </w:tcBorders>
            <w:shd w:val="clear" w:color="auto" w:fill="00B0F0"/>
            <w:vAlign w:val="center"/>
          </w:tcPr>
          <w:p w14:paraId="5BA1F1C3" w14:textId="77777777" w:rsidR="00CA7422" w:rsidRPr="00773B93" w:rsidRDefault="00CA7422" w:rsidP="00796A6E">
            <w:pPr>
              <w:jc w:val="center"/>
              <w:rPr>
                <w:b/>
                <w:bCs/>
              </w:rPr>
            </w:pPr>
            <w:r w:rsidRPr="00773B93">
              <w:rPr>
                <w:b/>
                <w:bCs/>
                <w:color w:val="000000"/>
              </w:rPr>
              <w:t>1605</w:t>
            </w:r>
          </w:p>
        </w:tc>
        <w:tc>
          <w:tcPr>
            <w:tcW w:w="563" w:type="pct"/>
            <w:tcBorders>
              <w:top w:val="single" w:sz="4" w:space="0" w:color="auto"/>
              <w:left w:val="single" w:sz="4" w:space="0" w:color="auto"/>
              <w:bottom w:val="single" w:sz="4" w:space="0" w:color="auto"/>
              <w:right w:val="single" w:sz="4" w:space="0" w:color="auto"/>
            </w:tcBorders>
            <w:shd w:val="clear" w:color="auto" w:fill="00B0F0"/>
            <w:vAlign w:val="center"/>
          </w:tcPr>
          <w:p w14:paraId="6EC4B39B" w14:textId="77777777" w:rsidR="00CA7422" w:rsidRPr="00773B93" w:rsidRDefault="00CA7422" w:rsidP="00796A6E">
            <w:pPr>
              <w:jc w:val="center"/>
              <w:rPr>
                <w:b/>
                <w:bCs/>
              </w:rPr>
            </w:pPr>
            <w:r w:rsidRPr="00773B93">
              <w:rPr>
                <w:b/>
                <w:bCs/>
                <w:color w:val="000000"/>
              </w:rPr>
              <w:t>99.01%</w:t>
            </w:r>
          </w:p>
        </w:tc>
        <w:tc>
          <w:tcPr>
            <w:tcW w:w="353"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B2B457C" w14:textId="77777777" w:rsidR="00CA7422" w:rsidRPr="00773B93" w:rsidRDefault="00CA7422" w:rsidP="00796A6E">
            <w:pPr>
              <w:jc w:val="center"/>
              <w:rPr>
                <w:b/>
                <w:bCs/>
              </w:rPr>
            </w:pPr>
            <w:r w:rsidRPr="00773B93">
              <w:rPr>
                <w:b/>
                <w:bCs/>
              </w:rPr>
              <w:t>1341</w:t>
            </w:r>
          </w:p>
        </w:tc>
        <w:tc>
          <w:tcPr>
            <w:tcW w:w="563"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6156969" w14:textId="77777777" w:rsidR="00CA7422" w:rsidRPr="00773B93" w:rsidRDefault="00CA7422" w:rsidP="00796A6E">
            <w:pPr>
              <w:jc w:val="center"/>
              <w:rPr>
                <w:b/>
                <w:bCs/>
              </w:rPr>
            </w:pPr>
            <w:r w:rsidRPr="00773B93">
              <w:rPr>
                <w:b/>
                <w:bCs/>
              </w:rPr>
              <w:t>99.04%</w:t>
            </w:r>
          </w:p>
        </w:tc>
      </w:tr>
      <w:tr w:rsidR="00CA7422" w:rsidRPr="00773B93" w14:paraId="224C1319"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975E8" w14:textId="77777777" w:rsidR="00CA7422" w:rsidRPr="00773B93" w:rsidRDefault="00CA7422" w:rsidP="00796A6E">
            <w:pPr>
              <w:rPr>
                <w:b/>
                <w:bCs/>
              </w:rPr>
            </w:pPr>
            <w:proofErr w:type="spellStart"/>
            <w:r w:rsidRPr="00773B93">
              <w:rPr>
                <w:b/>
                <w:bCs/>
              </w:rPr>
              <w:t>Incendiu</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3F2D1634" w14:textId="77777777" w:rsidR="00CA7422" w:rsidRPr="00773B93" w:rsidRDefault="00CA7422" w:rsidP="00796A6E">
            <w:pPr>
              <w:jc w:val="center"/>
              <w:rPr>
                <w:b/>
                <w:bCs/>
              </w:rPr>
            </w:pPr>
            <w:r w:rsidRPr="00773B93">
              <w:rPr>
                <w:b/>
                <w:bCs/>
                <w:color w:val="000000"/>
              </w:rPr>
              <w:t>279</w:t>
            </w:r>
          </w:p>
        </w:tc>
        <w:tc>
          <w:tcPr>
            <w:tcW w:w="563" w:type="pct"/>
            <w:tcBorders>
              <w:top w:val="single" w:sz="4" w:space="0" w:color="auto"/>
              <w:left w:val="single" w:sz="4" w:space="0" w:color="auto"/>
              <w:bottom w:val="single" w:sz="4" w:space="0" w:color="auto"/>
              <w:right w:val="single" w:sz="4" w:space="0" w:color="auto"/>
            </w:tcBorders>
            <w:vAlign w:val="center"/>
          </w:tcPr>
          <w:p w14:paraId="3FB9A953" w14:textId="77777777" w:rsidR="00CA7422" w:rsidRPr="00773B93" w:rsidRDefault="00CA7422" w:rsidP="00796A6E">
            <w:pPr>
              <w:jc w:val="center"/>
              <w:rPr>
                <w:b/>
                <w:bCs/>
              </w:rPr>
            </w:pPr>
            <w:r w:rsidRPr="00773B93">
              <w:rPr>
                <w:b/>
                <w:bCs/>
                <w:color w:val="000000"/>
              </w:rPr>
              <w:t>17.21%</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1A639" w14:textId="77777777" w:rsidR="00CA7422" w:rsidRPr="00773B93" w:rsidRDefault="00CA7422" w:rsidP="00796A6E">
            <w:pPr>
              <w:jc w:val="center"/>
              <w:rPr>
                <w:b/>
                <w:bCs/>
              </w:rPr>
            </w:pPr>
            <w:r w:rsidRPr="00773B93">
              <w:rPr>
                <w:b/>
                <w:bCs/>
              </w:rPr>
              <w:t>214</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2C713" w14:textId="77777777" w:rsidR="00CA7422" w:rsidRPr="00773B93" w:rsidRDefault="00CA7422" w:rsidP="00796A6E">
            <w:pPr>
              <w:jc w:val="center"/>
              <w:rPr>
                <w:b/>
                <w:bCs/>
              </w:rPr>
            </w:pPr>
            <w:r w:rsidRPr="00773B93">
              <w:rPr>
                <w:b/>
                <w:bCs/>
              </w:rPr>
              <w:t>15.81%</w:t>
            </w:r>
          </w:p>
        </w:tc>
      </w:tr>
      <w:tr w:rsidR="00CA7422" w:rsidRPr="00773B93" w14:paraId="05391BE6"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56ED6" w14:textId="77777777" w:rsidR="00CA7422" w:rsidRPr="00773B93" w:rsidRDefault="00CA7422" w:rsidP="00796A6E">
            <w:proofErr w:type="spellStart"/>
            <w:r w:rsidRPr="00773B93">
              <w:t>Intervenţia</w:t>
            </w:r>
            <w:proofErr w:type="spellEnd"/>
            <w:r w:rsidRPr="00773B93">
              <w:t xml:space="preserve"> </w:t>
            </w:r>
            <w:proofErr w:type="spellStart"/>
            <w:r w:rsidRPr="00773B93">
              <w:t>unei</w:t>
            </w:r>
            <w:proofErr w:type="spellEnd"/>
            <w:r w:rsidRPr="00773B93">
              <w:t xml:space="preserve"> </w:t>
            </w:r>
            <w:proofErr w:type="spellStart"/>
            <w:r w:rsidRPr="00773B93">
              <w:t>singure</w:t>
            </w:r>
            <w:proofErr w:type="spellEnd"/>
            <w:r w:rsidRPr="00773B93">
              <w:t xml:space="preserve"> </w:t>
            </w:r>
            <w:proofErr w:type="spellStart"/>
            <w:r w:rsidRPr="00773B93">
              <w:t>subunităţi</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28F9EFE5" w14:textId="77777777" w:rsidR="00CA7422" w:rsidRPr="00773B93" w:rsidRDefault="00CA7422" w:rsidP="00796A6E">
            <w:pPr>
              <w:jc w:val="center"/>
            </w:pPr>
            <w:r w:rsidRPr="00773B93">
              <w:rPr>
                <w:color w:val="000000"/>
              </w:rPr>
              <w:t>149</w:t>
            </w:r>
          </w:p>
        </w:tc>
        <w:tc>
          <w:tcPr>
            <w:tcW w:w="563" w:type="pct"/>
            <w:tcBorders>
              <w:top w:val="single" w:sz="4" w:space="0" w:color="auto"/>
              <w:left w:val="single" w:sz="4" w:space="0" w:color="auto"/>
              <w:bottom w:val="single" w:sz="4" w:space="0" w:color="auto"/>
              <w:right w:val="single" w:sz="4" w:space="0" w:color="auto"/>
            </w:tcBorders>
            <w:vAlign w:val="center"/>
          </w:tcPr>
          <w:p w14:paraId="1774EA1A" w14:textId="77777777" w:rsidR="00CA7422" w:rsidRPr="00773B93" w:rsidRDefault="00CA7422" w:rsidP="00796A6E">
            <w:pPr>
              <w:jc w:val="center"/>
            </w:pPr>
            <w:r w:rsidRPr="00773B93">
              <w:rPr>
                <w:color w:val="000000"/>
              </w:rPr>
              <w:t>9.19%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5ACFA" w14:textId="77777777" w:rsidR="00CA7422" w:rsidRPr="00773B93" w:rsidRDefault="00CA7422" w:rsidP="00796A6E">
            <w:pPr>
              <w:jc w:val="center"/>
            </w:pPr>
            <w:r w:rsidRPr="00773B93">
              <w:t>139</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9E23D" w14:textId="77777777" w:rsidR="00CA7422" w:rsidRPr="00773B93" w:rsidRDefault="00CA7422" w:rsidP="00796A6E">
            <w:pPr>
              <w:jc w:val="center"/>
            </w:pPr>
            <w:r w:rsidRPr="00773B93">
              <w:t>10.27%</w:t>
            </w:r>
          </w:p>
        </w:tc>
      </w:tr>
      <w:tr w:rsidR="00CA7422" w:rsidRPr="00773B93" w14:paraId="0D69B87C"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002F2" w14:textId="77777777" w:rsidR="00CA7422" w:rsidRPr="00773B93" w:rsidRDefault="00CA7422" w:rsidP="00796A6E">
            <w:proofErr w:type="spellStart"/>
            <w:r w:rsidRPr="00773B93">
              <w:t>Intervenţia</w:t>
            </w:r>
            <w:proofErr w:type="spellEnd"/>
            <w:r w:rsidRPr="00773B93">
              <w:t xml:space="preserve"> </w:t>
            </w:r>
            <w:proofErr w:type="spellStart"/>
            <w:r w:rsidRPr="00773B93">
              <w:t>mai</w:t>
            </w:r>
            <w:proofErr w:type="spellEnd"/>
            <w:r w:rsidRPr="00773B93">
              <w:t xml:space="preserve"> </w:t>
            </w:r>
            <w:proofErr w:type="spellStart"/>
            <w:r w:rsidRPr="00773B93">
              <w:t>multor</w:t>
            </w:r>
            <w:proofErr w:type="spellEnd"/>
            <w:r w:rsidRPr="00773B93">
              <w:t xml:space="preserve"> </w:t>
            </w:r>
            <w:proofErr w:type="spellStart"/>
            <w:r w:rsidRPr="00773B93">
              <w:t>subunităţi</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64ADE730" w14:textId="77777777" w:rsidR="00CA7422" w:rsidRPr="00773B93" w:rsidRDefault="00CA7422" w:rsidP="00796A6E">
            <w:pPr>
              <w:jc w:val="center"/>
            </w:pPr>
            <w:r w:rsidRPr="00773B93">
              <w:rPr>
                <w:color w:val="000000"/>
              </w:rPr>
              <w:t>6</w:t>
            </w:r>
          </w:p>
        </w:tc>
        <w:tc>
          <w:tcPr>
            <w:tcW w:w="563" w:type="pct"/>
            <w:tcBorders>
              <w:top w:val="single" w:sz="4" w:space="0" w:color="auto"/>
              <w:left w:val="single" w:sz="4" w:space="0" w:color="auto"/>
              <w:bottom w:val="single" w:sz="4" w:space="0" w:color="auto"/>
              <w:right w:val="single" w:sz="4" w:space="0" w:color="auto"/>
            </w:tcBorders>
            <w:vAlign w:val="center"/>
          </w:tcPr>
          <w:p w14:paraId="7E8AFE37" w14:textId="77777777" w:rsidR="00CA7422" w:rsidRPr="00773B93" w:rsidRDefault="00CA7422" w:rsidP="00796A6E">
            <w:pPr>
              <w:jc w:val="center"/>
            </w:pPr>
            <w:r w:rsidRPr="00773B93">
              <w:rPr>
                <w:color w:val="000000"/>
              </w:rPr>
              <w:t>0.37%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785C2" w14:textId="77777777" w:rsidR="00CA7422" w:rsidRPr="00773B93" w:rsidRDefault="00CA7422" w:rsidP="00796A6E">
            <w:pPr>
              <w:jc w:val="center"/>
            </w:pPr>
            <w:r w:rsidRPr="00773B93">
              <w:t>16</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32E09" w14:textId="77777777" w:rsidR="00CA7422" w:rsidRPr="00773B93" w:rsidRDefault="00CA7422" w:rsidP="00796A6E">
            <w:pPr>
              <w:jc w:val="center"/>
            </w:pPr>
            <w:r w:rsidRPr="00773B93">
              <w:t>1.18%</w:t>
            </w:r>
          </w:p>
        </w:tc>
      </w:tr>
      <w:tr w:rsidR="00CA7422" w:rsidRPr="00773B93" w14:paraId="5ACBB17F"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71CC7" w14:textId="77777777" w:rsidR="00CA7422" w:rsidRPr="00773B93" w:rsidRDefault="00CA7422" w:rsidP="00796A6E">
            <w:proofErr w:type="spellStart"/>
            <w:r w:rsidRPr="00773B93">
              <w:t>Intervenţia</w:t>
            </w:r>
            <w:proofErr w:type="spellEnd"/>
            <w:r w:rsidRPr="00773B93">
              <w:t xml:space="preserve"> </w:t>
            </w:r>
            <w:proofErr w:type="spellStart"/>
            <w:r w:rsidRPr="00773B93">
              <w:t>subunităţilor</w:t>
            </w:r>
            <w:proofErr w:type="spellEnd"/>
            <w:r w:rsidRPr="00773B93">
              <w:t xml:space="preserve"> din 2 </w:t>
            </w:r>
            <w:proofErr w:type="spellStart"/>
            <w:r w:rsidRPr="00773B93">
              <w:t>sau</w:t>
            </w:r>
            <w:proofErr w:type="spellEnd"/>
            <w:r w:rsidRPr="00773B93">
              <w:t xml:space="preserve"> </w:t>
            </w:r>
            <w:proofErr w:type="spellStart"/>
            <w:r w:rsidRPr="00773B93">
              <w:t>mai</w:t>
            </w:r>
            <w:proofErr w:type="spellEnd"/>
            <w:r w:rsidRPr="00773B93">
              <w:t xml:space="preserve"> </w:t>
            </w:r>
            <w:proofErr w:type="spellStart"/>
            <w:r w:rsidRPr="00773B93">
              <w:t>multe</w:t>
            </w:r>
            <w:proofErr w:type="spellEnd"/>
            <w:r w:rsidRPr="00773B93">
              <w:t xml:space="preserve"> ISUJ / BIF</w:t>
            </w:r>
          </w:p>
        </w:tc>
        <w:tc>
          <w:tcPr>
            <w:tcW w:w="421" w:type="pct"/>
            <w:tcBorders>
              <w:top w:val="single" w:sz="4" w:space="0" w:color="auto"/>
              <w:left w:val="single" w:sz="4" w:space="0" w:color="auto"/>
              <w:bottom w:val="single" w:sz="4" w:space="0" w:color="auto"/>
              <w:right w:val="single" w:sz="4" w:space="0" w:color="auto"/>
            </w:tcBorders>
            <w:vAlign w:val="center"/>
          </w:tcPr>
          <w:p w14:paraId="7677CCD1" w14:textId="77777777" w:rsidR="00CA7422" w:rsidRPr="00773B93" w:rsidRDefault="00CA7422" w:rsidP="00796A6E">
            <w:pPr>
              <w:jc w:val="center"/>
            </w:pPr>
            <w:r w:rsidRPr="00773B93">
              <w:rPr>
                <w:color w:val="000000"/>
              </w:rPr>
              <w:t>2</w:t>
            </w:r>
          </w:p>
        </w:tc>
        <w:tc>
          <w:tcPr>
            <w:tcW w:w="563" w:type="pct"/>
            <w:tcBorders>
              <w:top w:val="single" w:sz="4" w:space="0" w:color="auto"/>
              <w:left w:val="single" w:sz="4" w:space="0" w:color="auto"/>
              <w:bottom w:val="single" w:sz="4" w:space="0" w:color="auto"/>
              <w:right w:val="single" w:sz="4" w:space="0" w:color="auto"/>
            </w:tcBorders>
            <w:vAlign w:val="center"/>
          </w:tcPr>
          <w:p w14:paraId="6CF9558D" w14:textId="77777777" w:rsidR="00CA7422" w:rsidRPr="00773B93" w:rsidRDefault="00CA7422" w:rsidP="00796A6E">
            <w:pPr>
              <w:jc w:val="center"/>
            </w:pPr>
            <w:r w:rsidRPr="00773B93">
              <w:rPr>
                <w:color w:val="000000"/>
              </w:rPr>
              <w:t>0.12%</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3E428" w14:textId="77777777" w:rsidR="00CA7422" w:rsidRPr="00773B93" w:rsidRDefault="00CA7422" w:rsidP="00796A6E">
            <w:pPr>
              <w:jc w:val="center"/>
            </w:pPr>
            <w:r w:rsidRPr="00773B93">
              <w:t>4</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49598" w14:textId="77777777" w:rsidR="00CA7422" w:rsidRPr="00773B93" w:rsidRDefault="00CA7422" w:rsidP="00796A6E">
            <w:pPr>
              <w:jc w:val="center"/>
            </w:pPr>
            <w:r w:rsidRPr="00773B93">
              <w:t>0.30%</w:t>
            </w:r>
          </w:p>
        </w:tc>
      </w:tr>
      <w:tr w:rsidR="00CA7422" w:rsidRPr="00773B93" w14:paraId="0A8CB378"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547B4" w14:textId="77777777" w:rsidR="00CA7422" w:rsidRPr="00773B93" w:rsidRDefault="00CA7422" w:rsidP="00796A6E">
            <w:proofErr w:type="spellStart"/>
            <w:r w:rsidRPr="00773B93">
              <w:t>Incendiu</w:t>
            </w:r>
            <w:proofErr w:type="spellEnd"/>
            <w:r w:rsidRPr="00773B93">
              <w:t xml:space="preserve"> de </w:t>
            </w:r>
            <w:proofErr w:type="spellStart"/>
            <w:r w:rsidRPr="00773B93">
              <w:t>vegetaţie</w:t>
            </w:r>
            <w:proofErr w:type="spellEnd"/>
            <w:r w:rsidRPr="00773B93">
              <w:t xml:space="preserve"> </w:t>
            </w:r>
            <w:proofErr w:type="spellStart"/>
            <w:r w:rsidRPr="00773B93">
              <w:t>şi</w:t>
            </w:r>
            <w:proofErr w:type="spellEnd"/>
            <w:r w:rsidRPr="00773B93">
              <w:t xml:space="preserve"> </w:t>
            </w:r>
            <w:proofErr w:type="spellStart"/>
            <w:r w:rsidRPr="00773B93">
              <w:t>altele</w:t>
            </w:r>
            <w:proofErr w:type="spellEnd"/>
            <w:r w:rsidRPr="00773B93">
              <w:t>/</w:t>
            </w:r>
            <w:proofErr w:type="spellStart"/>
            <w:r w:rsidRPr="00773B93">
              <w:t>Arderi</w:t>
            </w:r>
            <w:proofErr w:type="spellEnd"/>
            <w:r w:rsidRPr="00773B93">
              <w:t xml:space="preserve"> </w:t>
            </w:r>
            <w:proofErr w:type="spellStart"/>
            <w:r w:rsidRPr="00773B93">
              <w:t>necontrolate</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6F7C93D0" w14:textId="77777777" w:rsidR="00CA7422" w:rsidRPr="00773B93" w:rsidRDefault="00CA7422" w:rsidP="00796A6E">
            <w:pPr>
              <w:jc w:val="center"/>
            </w:pPr>
            <w:r w:rsidRPr="00773B93">
              <w:rPr>
                <w:color w:val="000000"/>
              </w:rPr>
              <w:t>122</w:t>
            </w:r>
          </w:p>
        </w:tc>
        <w:tc>
          <w:tcPr>
            <w:tcW w:w="563" w:type="pct"/>
            <w:tcBorders>
              <w:top w:val="single" w:sz="4" w:space="0" w:color="auto"/>
              <w:left w:val="single" w:sz="4" w:space="0" w:color="auto"/>
              <w:bottom w:val="single" w:sz="4" w:space="0" w:color="auto"/>
              <w:right w:val="single" w:sz="4" w:space="0" w:color="auto"/>
            </w:tcBorders>
            <w:vAlign w:val="center"/>
          </w:tcPr>
          <w:p w14:paraId="193F8116" w14:textId="77777777" w:rsidR="00CA7422" w:rsidRPr="00773B93" w:rsidRDefault="00CA7422" w:rsidP="00796A6E">
            <w:pPr>
              <w:jc w:val="center"/>
            </w:pPr>
            <w:r w:rsidRPr="00773B93">
              <w:rPr>
                <w:color w:val="000000"/>
              </w:rPr>
              <w:t>7.53%</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D979" w14:textId="77777777" w:rsidR="00CA7422" w:rsidRPr="00773B93" w:rsidRDefault="00CA7422" w:rsidP="00796A6E">
            <w:pPr>
              <w:jc w:val="center"/>
            </w:pPr>
            <w:r w:rsidRPr="00773B93">
              <w:t>55</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EBE70" w14:textId="77777777" w:rsidR="00CA7422" w:rsidRPr="00773B93" w:rsidRDefault="00CA7422" w:rsidP="00796A6E">
            <w:pPr>
              <w:jc w:val="center"/>
            </w:pPr>
            <w:r w:rsidRPr="00773B93">
              <w:t>4.06%</w:t>
            </w:r>
          </w:p>
        </w:tc>
      </w:tr>
      <w:tr w:rsidR="00CA7422" w:rsidRPr="00773B93" w14:paraId="5075C3FB"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DC1D5" w14:textId="77777777" w:rsidR="00CA7422" w:rsidRPr="00773B93" w:rsidRDefault="00CA7422" w:rsidP="00796A6E">
            <w:pPr>
              <w:rPr>
                <w:b/>
                <w:bCs/>
              </w:rPr>
            </w:pPr>
            <w:proofErr w:type="spellStart"/>
            <w:r w:rsidRPr="00773B93">
              <w:rPr>
                <w:b/>
                <w:bCs/>
              </w:rPr>
              <w:t>Descarcerare</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3A91EDE8" w14:textId="77777777" w:rsidR="00CA7422" w:rsidRPr="00773B93" w:rsidRDefault="00CA7422" w:rsidP="00796A6E">
            <w:pPr>
              <w:jc w:val="center"/>
              <w:rPr>
                <w:b/>
                <w:bCs/>
              </w:rPr>
            </w:pPr>
            <w:r w:rsidRPr="00773B93">
              <w:rPr>
                <w:b/>
                <w:bCs/>
                <w:color w:val="000000"/>
              </w:rPr>
              <w:t>1</w:t>
            </w:r>
          </w:p>
        </w:tc>
        <w:tc>
          <w:tcPr>
            <w:tcW w:w="563" w:type="pct"/>
            <w:tcBorders>
              <w:top w:val="single" w:sz="4" w:space="0" w:color="auto"/>
              <w:left w:val="single" w:sz="4" w:space="0" w:color="auto"/>
              <w:bottom w:val="single" w:sz="4" w:space="0" w:color="auto"/>
              <w:right w:val="single" w:sz="4" w:space="0" w:color="auto"/>
            </w:tcBorders>
            <w:vAlign w:val="center"/>
          </w:tcPr>
          <w:p w14:paraId="0B60BBD8" w14:textId="77777777" w:rsidR="00CA7422" w:rsidRPr="00773B93" w:rsidRDefault="00CA7422" w:rsidP="00796A6E">
            <w:pPr>
              <w:jc w:val="center"/>
              <w:rPr>
                <w:b/>
                <w:bCs/>
              </w:rPr>
            </w:pPr>
            <w:r w:rsidRPr="00773B93">
              <w:rPr>
                <w:b/>
                <w:bCs/>
                <w:color w:val="000000"/>
              </w:rPr>
              <w:t>0.06%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09CA" w14:textId="77777777" w:rsidR="00CA7422" w:rsidRPr="00773B93" w:rsidRDefault="00CA7422" w:rsidP="00796A6E">
            <w:pPr>
              <w:jc w:val="center"/>
              <w:rPr>
                <w:b/>
                <w:bCs/>
              </w:rPr>
            </w:pPr>
            <w:r w:rsidRPr="00773B93">
              <w:rPr>
                <w:b/>
                <w:bCs/>
              </w:rPr>
              <w:t>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B4654" w14:textId="77777777" w:rsidR="00CA7422" w:rsidRPr="00773B93" w:rsidRDefault="00CA7422" w:rsidP="00796A6E">
            <w:pPr>
              <w:jc w:val="center"/>
              <w:rPr>
                <w:b/>
                <w:bCs/>
              </w:rPr>
            </w:pPr>
            <w:r w:rsidRPr="00773B93">
              <w:rPr>
                <w:b/>
                <w:bCs/>
              </w:rPr>
              <w:t>0.15%</w:t>
            </w:r>
          </w:p>
        </w:tc>
      </w:tr>
      <w:tr w:rsidR="00CA7422" w:rsidRPr="00773B93" w14:paraId="18C158A3"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C4841" w14:textId="77777777" w:rsidR="00CA7422" w:rsidRPr="00773B93" w:rsidRDefault="00CA7422" w:rsidP="00796A6E">
            <w:proofErr w:type="spellStart"/>
            <w:r w:rsidRPr="00773B93">
              <w:t>Rutier</w:t>
            </w:r>
            <w:proofErr w:type="spellEnd"/>
            <w:r w:rsidRPr="00773B93">
              <w:t xml:space="preserve"> - </w:t>
            </w:r>
            <w:proofErr w:type="spellStart"/>
            <w:r w:rsidRPr="00773B93">
              <w:t>Descarcerare</w:t>
            </w:r>
            <w:proofErr w:type="spellEnd"/>
            <w:r w:rsidRPr="00773B93">
              <w:t xml:space="preserve"> </w:t>
            </w:r>
            <w:proofErr w:type="spellStart"/>
            <w:r w:rsidRPr="00773B93">
              <w:t>şi</w:t>
            </w:r>
            <w:proofErr w:type="spellEnd"/>
            <w:r w:rsidRPr="00773B93">
              <w:t xml:space="preserve"> prim </w:t>
            </w:r>
            <w:proofErr w:type="spellStart"/>
            <w:r w:rsidRPr="00773B93">
              <w:t>ajutor</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139CB7D0" w14:textId="77777777" w:rsidR="00CA7422" w:rsidRPr="00773B93" w:rsidRDefault="00CA7422" w:rsidP="00796A6E">
            <w:pPr>
              <w:jc w:val="center"/>
            </w:pPr>
            <w:r w:rsidRPr="00773B93">
              <w:rPr>
                <w:color w:val="000000"/>
              </w:rPr>
              <w:t>1</w:t>
            </w:r>
          </w:p>
        </w:tc>
        <w:tc>
          <w:tcPr>
            <w:tcW w:w="563" w:type="pct"/>
            <w:tcBorders>
              <w:top w:val="single" w:sz="4" w:space="0" w:color="auto"/>
              <w:left w:val="single" w:sz="4" w:space="0" w:color="auto"/>
              <w:bottom w:val="single" w:sz="4" w:space="0" w:color="auto"/>
              <w:right w:val="single" w:sz="4" w:space="0" w:color="auto"/>
            </w:tcBorders>
            <w:vAlign w:val="center"/>
          </w:tcPr>
          <w:p w14:paraId="7E446400" w14:textId="77777777" w:rsidR="00CA7422" w:rsidRPr="00773B93" w:rsidRDefault="00CA7422" w:rsidP="00796A6E">
            <w:pPr>
              <w:jc w:val="center"/>
            </w:pPr>
            <w:r w:rsidRPr="00773B93">
              <w:rPr>
                <w:color w:val="000000"/>
              </w:rPr>
              <w:t>0.06%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D521B" w14:textId="77777777" w:rsidR="00CA7422" w:rsidRPr="00773B93" w:rsidRDefault="00CA7422" w:rsidP="00796A6E">
            <w:pPr>
              <w:jc w:val="center"/>
            </w:pPr>
            <w:r w:rsidRPr="00773B93">
              <w:t>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3A443" w14:textId="77777777" w:rsidR="00CA7422" w:rsidRPr="00773B93" w:rsidRDefault="00CA7422" w:rsidP="00796A6E">
            <w:pPr>
              <w:jc w:val="center"/>
            </w:pPr>
            <w:r w:rsidRPr="00773B93">
              <w:t>0.15%</w:t>
            </w:r>
          </w:p>
        </w:tc>
      </w:tr>
      <w:tr w:rsidR="00CA7422" w:rsidRPr="00773B93" w14:paraId="772323B5"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7224D4" w14:textId="77777777" w:rsidR="00CA7422" w:rsidRPr="00773B93" w:rsidRDefault="00CA7422" w:rsidP="00796A6E">
            <w:proofErr w:type="spellStart"/>
            <w:r w:rsidRPr="00773B93">
              <w:rPr>
                <w:b/>
                <w:bCs/>
                <w:color w:val="000000"/>
              </w:rPr>
              <w:t>Asistenţă</w:t>
            </w:r>
            <w:proofErr w:type="spellEnd"/>
            <w:r w:rsidRPr="00773B93">
              <w:rPr>
                <w:b/>
                <w:bCs/>
                <w:color w:val="000000"/>
              </w:rPr>
              <w:t xml:space="preserve"> </w:t>
            </w:r>
            <w:proofErr w:type="spellStart"/>
            <w:r w:rsidRPr="00773B93">
              <w:rPr>
                <w:b/>
                <w:bCs/>
                <w:color w:val="000000"/>
              </w:rPr>
              <w:t>medicală</w:t>
            </w:r>
            <w:proofErr w:type="spellEnd"/>
            <w:r w:rsidRPr="00773B93">
              <w:rPr>
                <w:b/>
                <w:bCs/>
                <w:color w:val="000000"/>
              </w:rPr>
              <w:t xml:space="preserve"> de </w:t>
            </w:r>
            <w:proofErr w:type="spellStart"/>
            <w:r w:rsidRPr="00773B93">
              <w:rPr>
                <w:b/>
                <w:bCs/>
                <w:color w:val="000000"/>
              </w:rPr>
              <w:t>urgenţă</w:t>
            </w:r>
            <w:proofErr w:type="spellEnd"/>
            <w:r w:rsidRPr="00773B93">
              <w:rPr>
                <w:b/>
                <w:bCs/>
                <w:color w:val="000000"/>
              </w:rPr>
              <w:t xml:space="preserve"> / prim </w:t>
            </w:r>
            <w:proofErr w:type="spellStart"/>
            <w:r w:rsidRPr="00773B93">
              <w:rPr>
                <w:b/>
                <w:bCs/>
                <w:color w:val="000000"/>
              </w:rPr>
              <w:t>ajutor</w:t>
            </w:r>
            <w:proofErr w:type="spellEnd"/>
            <w:r w:rsidRPr="00773B93">
              <w:rPr>
                <w:b/>
                <w:bCs/>
                <w:color w:val="000000"/>
              </w:rPr>
              <w:t xml:space="preserve"> </w:t>
            </w:r>
            <w:proofErr w:type="spellStart"/>
            <w:r w:rsidRPr="00773B93">
              <w:rPr>
                <w:b/>
                <w:bCs/>
                <w:color w:val="000000"/>
              </w:rPr>
              <w:t>calificat</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51FBBB05" w14:textId="77777777" w:rsidR="00CA7422" w:rsidRPr="00773B93" w:rsidRDefault="00CA7422" w:rsidP="00796A6E">
            <w:pPr>
              <w:jc w:val="center"/>
              <w:rPr>
                <w:color w:val="000000"/>
              </w:rPr>
            </w:pPr>
            <w:r w:rsidRPr="00773B93">
              <w:rPr>
                <w:b/>
                <w:bCs/>
                <w:color w:val="000000"/>
              </w:rPr>
              <w:t>1</w:t>
            </w:r>
          </w:p>
        </w:tc>
        <w:tc>
          <w:tcPr>
            <w:tcW w:w="563" w:type="pct"/>
            <w:tcBorders>
              <w:top w:val="single" w:sz="4" w:space="0" w:color="auto"/>
              <w:left w:val="single" w:sz="4" w:space="0" w:color="auto"/>
              <w:bottom w:val="single" w:sz="4" w:space="0" w:color="auto"/>
              <w:right w:val="single" w:sz="4" w:space="0" w:color="auto"/>
            </w:tcBorders>
            <w:vAlign w:val="center"/>
          </w:tcPr>
          <w:p w14:paraId="41429F22" w14:textId="77777777" w:rsidR="00CA7422" w:rsidRPr="00773B93" w:rsidRDefault="00CA7422" w:rsidP="00796A6E">
            <w:pPr>
              <w:jc w:val="center"/>
            </w:pPr>
            <w:r w:rsidRPr="00773B93">
              <w:rPr>
                <w:b/>
                <w:bCs/>
                <w:color w:val="000000"/>
              </w:rPr>
              <w:t>0.06%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FBFE8"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1F7FB" w14:textId="77777777" w:rsidR="00CA7422" w:rsidRPr="00773B93" w:rsidRDefault="00CA7422" w:rsidP="00796A6E">
            <w:pPr>
              <w:jc w:val="center"/>
            </w:pPr>
            <w:r w:rsidRPr="00773B93">
              <w:t>0</w:t>
            </w:r>
          </w:p>
        </w:tc>
      </w:tr>
      <w:tr w:rsidR="00CA7422" w:rsidRPr="00773B93" w14:paraId="5E2B44B3"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DDA8E" w14:textId="77777777" w:rsidR="00CA7422" w:rsidRPr="00773B93" w:rsidRDefault="00CA7422" w:rsidP="00796A6E">
            <w:pPr>
              <w:rPr>
                <w:b/>
                <w:bCs/>
              </w:rPr>
            </w:pPr>
            <w:proofErr w:type="spellStart"/>
            <w:r w:rsidRPr="00773B93">
              <w:rPr>
                <w:b/>
                <w:bCs/>
              </w:rPr>
              <w:t>Asistenţa</w:t>
            </w:r>
            <w:proofErr w:type="spellEnd"/>
            <w:r w:rsidRPr="00773B93">
              <w:rPr>
                <w:b/>
                <w:bCs/>
              </w:rPr>
              <w:t xml:space="preserve"> </w:t>
            </w:r>
            <w:proofErr w:type="spellStart"/>
            <w:r w:rsidRPr="00773B93">
              <w:rPr>
                <w:b/>
                <w:bCs/>
              </w:rPr>
              <w:t>persoanelor</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0656408C" w14:textId="77777777" w:rsidR="00CA7422" w:rsidRPr="00773B93" w:rsidRDefault="00CA7422" w:rsidP="00796A6E">
            <w:pPr>
              <w:jc w:val="center"/>
              <w:rPr>
                <w:b/>
                <w:bCs/>
              </w:rPr>
            </w:pPr>
            <w:r w:rsidRPr="00773B93">
              <w:rPr>
                <w:b/>
                <w:bCs/>
                <w:color w:val="000000"/>
              </w:rPr>
              <w:t>40</w:t>
            </w:r>
          </w:p>
        </w:tc>
        <w:tc>
          <w:tcPr>
            <w:tcW w:w="563" w:type="pct"/>
            <w:tcBorders>
              <w:top w:val="single" w:sz="4" w:space="0" w:color="auto"/>
              <w:left w:val="single" w:sz="4" w:space="0" w:color="auto"/>
              <w:bottom w:val="single" w:sz="4" w:space="0" w:color="auto"/>
              <w:right w:val="single" w:sz="4" w:space="0" w:color="auto"/>
            </w:tcBorders>
            <w:vAlign w:val="center"/>
          </w:tcPr>
          <w:p w14:paraId="35F6EEDC" w14:textId="77777777" w:rsidR="00CA7422" w:rsidRPr="00773B93" w:rsidRDefault="00CA7422" w:rsidP="00796A6E">
            <w:pPr>
              <w:jc w:val="center"/>
              <w:rPr>
                <w:b/>
                <w:bCs/>
              </w:rPr>
            </w:pPr>
            <w:r w:rsidRPr="00773B93">
              <w:rPr>
                <w:b/>
                <w:bCs/>
                <w:color w:val="000000"/>
              </w:rPr>
              <w:t>2.47%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64A02" w14:textId="77777777" w:rsidR="00CA7422" w:rsidRPr="00773B93" w:rsidRDefault="00CA7422" w:rsidP="00796A6E">
            <w:pPr>
              <w:jc w:val="center"/>
              <w:rPr>
                <w:b/>
                <w:bCs/>
              </w:rPr>
            </w:pPr>
            <w:r w:rsidRPr="00773B93">
              <w:rPr>
                <w:b/>
                <w:bCs/>
              </w:rPr>
              <w:t>70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211A3" w14:textId="77777777" w:rsidR="00CA7422" w:rsidRPr="00773B93" w:rsidRDefault="00CA7422" w:rsidP="00796A6E">
            <w:pPr>
              <w:jc w:val="center"/>
              <w:rPr>
                <w:b/>
                <w:bCs/>
              </w:rPr>
            </w:pPr>
            <w:r w:rsidRPr="00773B93">
              <w:rPr>
                <w:b/>
                <w:bCs/>
              </w:rPr>
              <w:t>5.17%</w:t>
            </w:r>
          </w:p>
        </w:tc>
      </w:tr>
      <w:tr w:rsidR="00CA7422" w:rsidRPr="00773B93" w14:paraId="44685C25"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7607E" w14:textId="77777777" w:rsidR="00CA7422" w:rsidRPr="00773B93" w:rsidRDefault="00CA7422" w:rsidP="00796A6E">
            <w:proofErr w:type="spellStart"/>
            <w:r w:rsidRPr="00773B93">
              <w:t>Căutare-salvare</w:t>
            </w:r>
            <w:proofErr w:type="spellEnd"/>
            <w:r w:rsidRPr="00773B93">
              <w:t xml:space="preserve"> - Alte </w:t>
            </w:r>
            <w:proofErr w:type="spellStart"/>
            <w:r w:rsidRPr="00773B93">
              <w:t>medii</w:t>
            </w:r>
            <w:proofErr w:type="spellEnd"/>
            <w:r w:rsidRPr="00773B93">
              <w:t xml:space="preserve"> (</w:t>
            </w:r>
            <w:proofErr w:type="spellStart"/>
            <w:r w:rsidRPr="00773B93">
              <w:t>excepţie</w:t>
            </w:r>
            <w:proofErr w:type="spellEnd"/>
            <w:r w:rsidRPr="00773B93">
              <w:t xml:space="preserve"> </w:t>
            </w:r>
            <w:proofErr w:type="spellStart"/>
            <w:r w:rsidRPr="00773B93">
              <w:t>cel</w:t>
            </w:r>
            <w:proofErr w:type="spellEnd"/>
            <w:r w:rsidRPr="00773B93">
              <w:t xml:space="preserve"> </w:t>
            </w:r>
            <w:proofErr w:type="spellStart"/>
            <w:r w:rsidRPr="00773B93">
              <w:t>acvatic</w:t>
            </w:r>
            <w:proofErr w:type="spellEnd"/>
            <w:r w:rsidRPr="00773B93">
              <w:t>)</w:t>
            </w:r>
          </w:p>
        </w:tc>
        <w:tc>
          <w:tcPr>
            <w:tcW w:w="421" w:type="pct"/>
            <w:tcBorders>
              <w:top w:val="single" w:sz="4" w:space="0" w:color="auto"/>
              <w:left w:val="single" w:sz="4" w:space="0" w:color="auto"/>
              <w:bottom w:val="single" w:sz="4" w:space="0" w:color="auto"/>
              <w:right w:val="single" w:sz="4" w:space="0" w:color="auto"/>
            </w:tcBorders>
            <w:vAlign w:val="center"/>
          </w:tcPr>
          <w:p w14:paraId="793D96F7" w14:textId="77777777" w:rsidR="00CA7422" w:rsidRPr="00773B93" w:rsidRDefault="00CA7422" w:rsidP="00796A6E">
            <w:pPr>
              <w:jc w:val="center"/>
            </w:pPr>
            <w:r w:rsidRPr="00773B93">
              <w:rPr>
                <w:color w:val="000000"/>
              </w:rPr>
              <w:t>11</w:t>
            </w:r>
          </w:p>
        </w:tc>
        <w:tc>
          <w:tcPr>
            <w:tcW w:w="563" w:type="pct"/>
            <w:tcBorders>
              <w:top w:val="single" w:sz="4" w:space="0" w:color="auto"/>
              <w:left w:val="single" w:sz="4" w:space="0" w:color="auto"/>
              <w:bottom w:val="single" w:sz="4" w:space="0" w:color="auto"/>
              <w:right w:val="single" w:sz="4" w:space="0" w:color="auto"/>
            </w:tcBorders>
            <w:vAlign w:val="center"/>
          </w:tcPr>
          <w:p w14:paraId="4AD56FBA" w14:textId="77777777" w:rsidR="00CA7422" w:rsidRPr="00773B93" w:rsidRDefault="00CA7422" w:rsidP="00796A6E">
            <w:pPr>
              <w:jc w:val="center"/>
            </w:pPr>
            <w:r w:rsidRPr="00773B93">
              <w:rPr>
                <w:color w:val="000000"/>
              </w:rPr>
              <w:t>0.68%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BFEEB" w14:textId="77777777" w:rsidR="00CA7422" w:rsidRPr="00773B93" w:rsidRDefault="00CA7422" w:rsidP="00796A6E">
            <w:pPr>
              <w:jc w:val="center"/>
            </w:pPr>
            <w:r w:rsidRPr="00773B93">
              <w:t>7</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F8119" w14:textId="77777777" w:rsidR="00CA7422" w:rsidRPr="00773B93" w:rsidRDefault="00CA7422" w:rsidP="00796A6E">
            <w:pPr>
              <w:jc w:val="center"/>
            </w:pPr>
            <w:r w:rsidRPr="00773B93">
              <w:t>0.52%</w:t>
            </w:r>
          </w:p>
        </w:tc>
      </w:tr>
      <w:tr w:rsidR="00CA7422" w:rsidRPr="00773B93" w14:paraId="2CDC6770"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3DCE4" w14:textId="77777777" w:rsidR="00CA7422" w:rsidRPr="00773B93" w:rsidRDefault="00CA7422" w:rsidP="00796A6E">
            <w:proofErr w:type="spellStart"/>
            <w:r w:rsidRPr="00773B93">
              <w:t>Căutare-salvare</w:t>
            </w:r>
            <w:proofErr w:type="spellEnd"/>
            <w:r w:rsidRPr="00773B93">
              <w:t xml:space="preserve"> - </w:t>
            </w:r>
            <w:proofErr w:type="spellStart"/>
            <w:r w:rsidRPr="00773B93">
              <w:t>În</w:t>
            </w:r>
            <w:proofErr w:type="spellEnd"/>
            <w:r w:rsidRPr="00773B93">
              <w:t xml:space="preserve"> </w:t>
            </w:r>
            <w:proofErr w:type="spellStart"/>
            <w:r w:rsidRPr="00773B93">
              <w:t>mediul</w:t>
            </w:r>
            <w:proofErr w:type="spellEnd"/>
            <w:r w:rsidRPr="00773B93">
              <w:t xml:space="preserve"> </w:t>
            </w:r>
            <w:proofErr w:type="spellStart"/>
            <w:r w:rsidRPr="00773B93">
              <w:t>acvatic</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135E14C9" w14:textId="77777777" w:rsidR="00CA7422" w:rsidRPr="00773B93" w:rsidRDefault="00CA7422" w:rsidP="00796A6E">
            <w:pPr>
              <w:jc w:val="center"/>
            </w:pPr>
            <w:r w:rsidRPr="00773B93">
              <w:rPr>
                <w:color w:val="000000"/>
              </w:rPr>
              <w:t>1</w:t>
            </w:r>
          </w:p>
        </w:tc>
        <w:tc>
          <w:tcPr>
            <w:tcW w:w="563" w:type="pct"/>
            <w:tcBorders>
              <w:top w:val="single" w:sz="4" w:space="0" w:color="auto"/>
              <w:left w:val="single" w:sz="4" w:space="0" w:color="auto"/>
              <w:bottom w:val="single" w:sz="4" w:space="0" w:color="auto"/>
              <w:right w:val="single" w:sz="4" w:space="0" w:color="auto"/>
            </w:tcBorders>
            <w:vAlign w:val="center"/>
          </w:tcPr>
          <w:p w14:paraId="1B502389" w14:textId="77777777" w:rsidR="00CA7422" w:rsidRPr="00773B93" w:rsidRDefault="00CA7422" w:rsidP="00796A6E">
            <w:pPr>
              <w:jc w:val="center"/>
            </w:pPr>
            <w:r w:rsidRPr="00773B93">
              <w:rPr>
                <w:color w:val="000000"/>
              </w:rPr>
              <w:t>0.06%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014E" w14:textId="77777777" w:rsidR="00CA7422" w:rsidRPr="00773B93" w:rsidRDefault="00CA7422" w:rsidP="00796A6E">
            <w:pPr>
              <w:jc w:val="center"/>
            </w:pPr>
            <w:r w:rsidRPr="00773B93">
              <w:t>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EF291" w14:textId="77777777" w:rsidR="00CA7422" w:rsidRPr="00773B93" w:rsidRDefault="00CA7422" w:rsidP="00796A6E">
            <w:pPr>
              <w:jc w:val="center"/>
            </w:pPr>
            <w:r w:rsidRPr="00773B93">
              <w:t>0.15%</w:t>
            </w:r>
          </w:p>
        </w:tc>
      </w:tr>
      <w:tr w:rsidR="00CA7422" w:rsidRPr="00773B93" w14:paraId="09C65383"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90776" w14:textId="77777777" w:rsidR="00CA7422" w:rsidRPr="00773B93" w:rsidRDefault="00CA7422" w:rsidP="00796A6E">
            <w:proofErr w:type="spellStart"/>
            <w:r w:rsidRPr="00773B93">
              <w:t>Degajări</w:t>
            </w:r>
            <w:proofErr w:type="spellEnd"/>
            <w:r w:rsidRPr="00773B93">
              <w:t xml:space="preserve"> de </w:t>
            </w:r>
            <w:proofErr w:type="spellStart"/>
            <w:r w:rsidRPr="00773B93">
              <w:t>persoane</w:t>
            </w:r>
            <w:proofErr w:type="spellEnd"/>
            <w:r w:rsidRPr="00773B93">
              <w:t xml:space="preserve"> - Din </w:t>
            </w:r>
            <w:proofErr w:type="spellStart"/>
            <w:r w:rsidRPr="00773B93">
              <w:t>alte</w:t>
            </w:r>
            <w:proofErr w:type="spellEnd"/>
            <w:r w:rsidRPr="00773B93">
              <w:t xml:space="preserve"> </w:t>
            </w:r>
            <w:proofErr w:type="spellStart"/>
            <w:r w:rsidRPr="00773B93">
              <w:t>cauze</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241FF031" w14:textId="77777777" w:rsidR="00CA7422" w:rsidRPr="00773B93" w:rsidRDefault="00CA7422" w:rsidP="00796A6E">
            <w:pPr>
              <w:jc w:val="center"/>
            </w:pPr>
            <w:r w:rsidRPr="00773B93">
              <w:rPr>
                <w:color w:val="000000"/>
              </w:rPr>
              <w:t>5</w:t>
            </w:r>
          </w:p>
        </w:tc>
        <w:tc>
          <w:tcPr>
            <w:tcW w:w="563" w:type="pct"/>
            <w:tcBorders>
              <w:top w:val="single" w:sz="4" w:space="0" w:color="auto"/>
              <w:left w:val="single" w:sz="4" w:space="0" w:color="auto"/>
              <w:bottom w:val="single" w:sz="4" w:space="0" w:color="auto"/>
              <w:right w:val="single" w:sz="4" w:space="0" w:color="auto"/>
            </w:tcBorders>
            <w:vAlign w:val="center"/>
          </w:tcPr>
          <w:p w14:paraId="784E55B9" w14:textId="77777777" w:rsidR="00CA7422" w:rsidRPr="00773B93" w:rsidRDefault="00CA7422" w:rsidP="00796A6E">
            <w:pPr>
              <w:jc w:val="center"/>
            </w:pPr>
            <w:r w:rsidRPr="00773B93">
              <w:rPr>
                <w:color w:val="000000"/>
              </w:rPr>
              <w:t>0.31%</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B96CF" w14:textId="77777777" w:rsidR="00CA7422" w:rsidRPr="00773B93" w:rsidRDefault="00CA7422" w:rsidP="00796A6E">
            <w:pPr>
              <w:jc w:val="center"/>
            </w:pPr>
            <w:r w:rsidRPr="00773B93">
              <w:t>6</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5861A" w14:textId="77777777" w:rsidR="00CA7422" w:rsidRPr="00773B93" w:rsidRDefault="00CA7422" w:rsidP="00796A6E">
            <w:pPr>
              <w:jc w:val="center"/>
            </w:pPr>
            <w:r w:rsidRPr="00773B93">
              <w:t>0.44%</w:t>
            </w:r>
          </w:p>
        </w:tc>
      </w:tr>
      <w:tr w:rsidR="00CA7422" w:rsidRPr="00773B93" w14:paraId="6809CF3D"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7E87AF" w14:textId="77777777" w:rsidR="00CA7422" w:rsidRPr="00773B93" w:rsidRDefault="00CA7422" w:rsidP="00796A6E">
            <w:proofErr w:type="spellStart"/>
            <w:r w:rsidRPr="00773B93">
              <w:rPr>
                <w:color w:val="000000"/>
              </w:rPr>
              <w:t>Persoane</w:t>
            </w:r>
            <w:proofErr w:type="spellEnd"/>
            <w:r w:rsidRPr="00773B93">
              <w:rPr>
                <w:color w:val="000000"/>
              </w:rPr>
              <w:t xml:space="preserve"> </w:t>
            </w:r>
            <w:proofErr w:type="spellStart"/>
            <w:r w:rsidRPr="00773B93">
              <w:rPr>
                <w:color w:val="000000"/>
              </w:rPr>
              <w:t>căzute</w:t>
            </w:r>
            <w:proofErr w:type="spellEnd"/>
            <w:r w:rsidRPr="00773B93">
              <w:rPr>
                <w:color w:val="000000"/>
              </w:rPr>
              <w:t xml:space="preserve"> </w:t>
            </w:r>
            <w:proofErr w:type="spellStart"/>
            <w:r w:rsidRPr="00773B93">
              <w:rPr>
                <w:color w:val="000000"/>
              </w:rPr>
              <w:t>în</w:t>
            </w:r>
            <w:proofErr w:type="spellEnd"/>
            <w:r w:rsidRPr="00773B93">
              <w:rPr>
                <w:color w:val="000000"/>
              </w:rPr>
              <w:t xml:space="preserve"> </w:t>
            </w:r>
            <w:proofErr w:type="spellStart"/>
            <w:r w:rsidRPr="00773B93">
              <w:rPr>
                <w:color w:val="000000"/>
              </w:rPr>
              <w:t>locuri</w:t>
            </w:r>
            <w:proofErr w:type="spellEnd"/>
            <w:r w:rsidRPr="00773B93">
              <w:rPr>
                <w:color w:val="000000"/>
              </w:rPr>
              <w:t xml:space="preserve"> </w:t>
            </w:r>
            <w:proofErr w:type="spellStart"/>
            <w:r w:rsidRPr="00773B93">
              <w:rPr>
                <w:color w:val="000000"/>
              </w:rPr>
              <w:t>publice</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4927F5CD" w14:textId="77777777" w:rsidR="00CA7422" w:rsidRPr="00773B93" w:rsidRDefault="00CA7422" w:rsidP="00796A6E">
            <w:pPr>
              <w:jc w:val="center"/>
              <w:rPr>
                <w:color w:val="000000"/>
              </w:rPr>
            </w:pPr>
            <w:r w:rsidRPr="00773B93">
              <w:rPr>
                <w:color w:val="000000"/>
              </w:rPr>
              <w:t>3</w:t>
            </w:r>
          </w:p>
        </w:tc>
        <w:tc>
          <w:tcPr>
            <w:tcW w:w="563" w:type="pct"/>
            <w:tcBorders>
              <w:top w:val="single" w:sz="4" w:space="0" w:color="auto"/>
              <w:left w:val="single" w:sz="4" w:space="0" w:color="auto"/>
              <w:bottom w:val="single" w:sz="4" w:space="0" w:color="auto"/>
              <w:right w:val="single" w:sz="4" w:space="0" w:color="auto"/>
            </w:tcBorders>
            <w:vAlign w:val="center"/>
          </w:tcPr>
          <w:p w14:paraId="1D0DA047" w14:textId="77777777" w:rsidR="00CA7422" w:rsidRPr="00773B93" w:rsidRDefault="00CA7422" w:rsidP="00796A6E">
            <w:pPr>
              <w:jc w:val="center"/>
            </w:pPr>
            <w:r w:rsidRPr="00773B93">
              <w:rPr>
                <w:color w:val="000000"/>
              </w:rPr>
              <w:t>0.19%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A7F5D"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4D5C6" w14:textId="77777777" w:rsidR="00CA7422" w:rsidRPr="00773B93" w:rsidRDefault="00CA7422" w:rsidP="00796A6E">
            <w:pPr>
              <w:jc w:val="center"/>
            </w:pPr>
            <w:r w:rsidRPr="00773B93">
              <w:t>0</w:t>
            </w:r>
          </w:p>
        </w:tc>
      </w:tr>
      <w:tr w:rsidR="00CA7422" w:rsidRPr="00773B93" w14:paraId="4932D0DB"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04DD8" w14:textId="77777777" w:rsidR="00CA7422" w:rsidRPr="00773B93" w:rsidRDefault="00CA7422" w:rsidP="00796A6E">
            <w:proofErr w:type="spellStart"/>
            <w:r w:rsidRPr="00773B93">
              <w:t>Rămase</w:t>
            </w:r>
            <w:proofErr w:type="spellEnd"/>
            <w:r w:rsidRPr="00773B93">
              <w:t xml:space="preserve"> </w:t>
            </w:r>
            <w:proofErr w:type="spellStart"/>
            <w:r w:rsidRPr="00773B93">
              <w:t>blocate</w:t>
            </w:r>
            <w:proofErr w:type="spellEnd"/>
            <w:r w:rsidRPr="00773B93">
              <w:t xml:space="preserve"> </w:t>
            </w:r>
            <w:proofErr w:type="spellStart"/>
            <w:r w:rsidRPr="00773B93">
              <w:t>în</w:t>
            </w:r>
            <w:proofErr w:type="spellEnd"/>
            <w:r w:rsidRPr="00773B93">
              <w:t xml:space="preserve"> local, </w:t>
            </w:r>
            <w:proofErr w:type="spellStart"/>
            <w:r w:rsidRPr="00773B93">
              <w:t>apartament</w:t>
            </w:r>
            <w:proofErr w:type="spellEnd"/>
            <w:r w:rsidRPr="00773B93">
              <w:t xml:space="preserve">, ascensor, la </w:t>
            </w:r>
            <w:proofErr w:type="spellStart"/>
            <w:r w:rsidRPr="00773B93">
              <w:t>înălţime</w:t>
            </w:r>
            <w:proofErr w:type="spellEnd"/>
          </w:p>
        </w:tc>
        <w:tc>
          <w:tcPr>
            <w:tcW w:w="421" w:type="pct"/>
            <w:tcBorders>
              <w:top w:val="single" w:sz="4" w:space="0" w:color="auto"/>
              <w:left w:val="single" w:sz="4" w:space="0" w:color="auto"/>
              <w:bottom w:val="single" w:sz="4" w:space="0" w:color="auto"/>
              <w:right w:val="single" w:sz="4" w:space="0" w:color="auto"/>
            </w:tcBorders>
          </w:tcPr>
          <w:p w14:paraId="18974CE2" w14:textId="77777777" w:rsidR="00CA7422" w:rsidRPr="00773B93" w:rsidRDefault="00CA7422" w:rsidP="00796A6E">
            <w:pPr>
              <w:jc w:val="center"/>
            </w:pPr>
            <w:r w:rsidRPr="00773B93">
              <w:t>1</w:t>
            </w:r>
          </w:p>
        </w:tc>
        <w:tc>
          <w:tcPr>
            <w:tcW w:w="563" w:type="pct"/>
            <w:tcBorders>
              <w:top w:val="single" w:sz="4" w:space="0" w:color="auto"/>
              <w:left w:val="single" w:sz="4" w:space="0" w:color="auto"/>
              <w:bottom w:val="single" w:sz="4" w:space="0" w:color="auto"/>
              <w:right w:val="single" w:sz="4" w:space="0" w:color="auto"/>
            </w:tcBorders>
            <w:vAlign w:val="center"/>
          </w:tcPr>
          <w:p w14:paraId="7F6D45C7" w14:textId="77777777" w:rsidR="00CA7422" w:rsidRPr="00773B93" w:rsidRDefault="00CA7422" w:rsidP="00796A6E">
            <w:pPr>
              <w:jc w:val="center"/>
            </w:pPr>
            <w:r w:rsidRPr="00773B93">
              <w:rPr>
                <w:color w:val="000000"/>
              </w:rPr>
              <w:t>0.06%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ACEAB" w14:textId="77777777" w:rsidR="00CA7422" w:rsidRPr="00773B93" w:rsidRDefault="00CA7422" w:rsidP="00796A6E">
            <w:pPr>
              <w:jc w:val="center"/>
            </w:pPr>
            <w:r w:rsidRPr="00773B93">
              <w:t>19</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734D7" w14:textId="77777777" w:rsidR="00CA7422" w:rsidRPr="00773B93" w:rsidRDefault="00CA7422" w:rsidP="00796A6E">
            <w:pPr>
              <w:jc w:val="center"/>
            </w:pPr>
            <w:r w:rsidRPr="00773B93">
              <w:t>1.40%</w:t>
            </w:r>
          </w:p>
        </w:tc>
      </w:tr>
      <w:tr w:rsidR="00CA7422" w:rsidRPr="00773B93" w14:paraId="49828A50"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3369A" w14:textId="77777777" w:rsidR="00CA7422" w:rsidRPr="00773B93" w:rsidRDefault="00CA7422" w:rsidP="00796A6E">
            <w:r w:rsidRPr="00773B93">
              <w:t xml:space="preserve">Transport </w:t>
            </w:r>
            <w:proofErr w:type="spellStart"/>
            <w:r w:rsidRPr="00773B93">
              <w:t>persoană</w:t>
            </w:r>
            <w:proofErr w:type="spellEnd"/>
            <w:r w:rsidRPr="00773B93">
              <w:t xml:space="preserve">  (</w:t>
            </w:r>
            <w:proofErr w:type="spellStart"/>
            <w:r w:rsidRPr="00773B93">
              <w:t>și</w:t>
            </w:r>
            <w:proofErr w:type="spellEnd"/>
            <w:r w:rsidRPr="00773B93">
              <w:t xml:space="preserve"> </w:t>
            </w:r>
            <w:proofErr w:type="spellStart"/>
            <w:r w:rsidRPr="00773B93">
              <w:t>supraponderală</w:t>
            </w:r>
            <w:proofErr w:type="spellEnd"/>
            <w:r w:rsidRPr="00773B93">
              <w:t>)</w:t>
            </w:r>
          </w:p>
        </w:tc>
        <w:tc>
          <w:tcPr>
            <w:tcW w:w="421" w:type="pct"/>
            <w:tcBorders>
              <w:top w:val="single" w:sz="4" w:space="0" w:color="auto"/>
              <w:left w:val="single" w:sz="4" w:space="0" w:color="auto"/>
              <w:bottom w:val="single" w:sz="4" w:space="0" w:color="auto"/>
              <w:right w:val="single" w:sz="4" w:space="0" w:color="auto"/>
            </w:tcBorders>
          </w:tcPr>
          <w:p w14:paraId="6DD29200" w14:textId="77777777" w:rsidR="00CA7422" w:rsidRPr="00773B93" w:rsidRDefault="00CA7422" w:rsidP="00796A6E">
            <w:pPr>
              <w:jc w:val="center"/>
            </w:pPr>
            <w:r w:rsidRPr="00773B93">
              <w:t>19</w:t>
            </w:r>
          </w:p>
        </w:tc>
        <w:tc>
          <w:tcPr>
            <w:tcW w:w="563" w:type="pct"/>
            <w:tcBorders>
              <w:top w:val="single" w:sz="4" w:space="0" w:color="auto"/>
              <w:left w:val="single" w:sz="4" w:space="0" w:color="auto"/>
              <w:bottom w:val="single" w:sz="4" w:space="0" w:color="auto"/>
              <w:right w:val="single" w:sz="4" w:space="0" w:color="auto"/>
            </w:tcBorders>
            <w:vAlign w:val="center"/>
          </w:tcPr>
          <w:p w14:paraId="423804F5" w14:textId="77777777" w:rsidR="00CA7422" w:rsidRPr="00773B93" w:rsidRDefault="00CA7422" w:rsidP="00796A6E">
            <w:pPr>
              <w:jc w:val="center"/>
            </w:pPr>
            <w:r w:rsidRPr="00773B93">
              <w:rPr>
                <w:color w:val="000000"/>
              </w:rPr>
              <w:t>1.17%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07B0" w14:textId="77777777" w:rsidR="00CA7422" w:rsidRPr="00773B93" w:rsidRDefault="00CA7422" w:rsidP="00796A6E">
            <w:pPr>
              <w:jc w:val="center"/>
            </w:pPr>
            <w:r w:rsidRPr="00773B93">
              <w:t>35</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ADF3A" w14:textId="77777777" w:rsidR="00CA7422" w:rsidRPr="00773B93" w:rsidRDefault="00CA7422" w:rsidP="00796A6E">
            <w:pPr>
              <w:jc w:val="center"/>
            </w:pPr>
            <w:r w:rsidRPr="00773B93">
              <w:t>2.58%</w:t>
            </w:r>
          </w:p>
        </w:tc>
      </w:tr>
      <w:tr w:rsidR="00CA7422" w:rsidRPr="00773B93" w14:paraId="3F092CBC"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0FB86" w14:textId="77777777" w:rsidR="00CA7422" w:rsidRPr="00773B93" w:rsidRDefault="00CA7422" w:rsidP="00796A6E">
            <w:proofErr w:type="spellStart"/>
            <w:r w:rsidRPr="00773B93">
              <w:t>Degajări</w:t>
            </w:r>
            <w:proofErr w:type="spellEnd"/>
            <w:r w:rsidRPr="00773B93">
              <w:t xml:space="preserve"> de </w:t>
            </w:r>
            <w:proofErr w:type="spellStart"/>
            <w:r w:rsidRPr="00773B93">
              <w:t>persoane</w:t>
            </w:r>
            <w:proofErr w:type="spellEnd"/>
            <w:r w:rsidRPr="00773B93">
              <w:t xml:space="preserve"> - </w:t>
            </w:r>
            <w:proofErr w:type="spellStart"/>
            <w:r w:rsidRPr="00773B93">
              <w:t>În</w:t>
            </w:r>
            <w:proofErr w:type="spellEnd"/>
            <w:r w:rsidRPr="00773B93">
              <w:t xml:space="preserve"> </w:t>
            </w:r>
            <w:proofErr w:type="spellStart"/>
            <w:r w:rsidRPr="00773B93">
              <w:t>urma</w:t>
            </w:r>
            <w:proofErr w:type="spellEnd"/>
            <w:r w:rsidRPr="00773B93">
              <w:t xml:space="preserve"> </w:t>
            </w:r>
            <w:proofErr w:type="spellStart"/>
            <w:r w:rsidRPr="00773B93">
              <w:t>prăbuşirii</w:t>
            </w:r>
            <w:proofErr w:type="spellEnd"/>
          </w:p>
        </w:tc>
        <w:tc>
          <w:tcPr>
            <w:tcW w:w="421" w:type="pct"/>
            <w:tcBorders>
              <w:top w:val="single" w:sz="4" w:space="0" w:color="auto"/>
              <w:left w:val="single" w:sz="4" w:space="0" w:color="auto"/>
              <w:bottom w:val="single" w:sz="4" w:space="0" w:color="auto"/>
              <w:right w:val="single" w:sz="4" w:space="0" w:color="auto"/>
            </w:tcBorders>
          </w:tcPr>
          <w:p w14:paraId="30BE2311"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tcPr>
          <w:p w14:paraId="0953FF6C" w14:textId="77777777" w:rsidR="00CA7422" w:rsidRPr="00773B93" w:rsidRDefault="00CA7422" w:rsidP="00796A6E">
            <w:pPr>
              <w:jc w:val="center"/>
            </w:pPr>
            <w:r w:rsidRPr="00773B93">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8735" w14:textId="77777777" w:rsidR="00CA7422" w:rsidRPr="00773B93" w:rsidRDefault="00CA7422" w:rsidP="00796A6E">
            <w:pPr>
              <w:jc w:val="center"/>
            </w:pPr>
            <w:r w:rsidRPr="00773B93">
              <w:t>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1E634" w14:textId="77777777" w:rsidR="00CA7422" w:rsidRPr="00773B93" w:rsidRDefault="00CA7422" w:rsidP="00796A6E">
            <w:pPr>
              <w:jc w:val="center"/>
            </w:pPr>
            <w:r w:rsidRPr="00773B93">
              <w:t>0.07%</w:t>
            </w:r>
          </w:p>
        </w:tc>
      </w:tr>
      <w:tr w:rsidR="00CA7422" w:rsidRPr="00773B93" w14:paraId="359BE04D"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60BF3" w14:textId="77777777" w:rsidR="00CA7422" w:rsidRPr="00773B93" w:rsidRDefault="00CA7422" w:rsidP="00796A6E">
            <w:pPr>
              <w:rPr>
                <w:b/>
                <w:bCs/>
              </w:rPr>
            </w:pPr>
            <w:r w:rsidRPr="00773B93">
              <w:rPr>
                <w:b/>
                <w:bCs/>
              </w:rPr>
              <w:t xml:space="preserve">Alte </w:t>
            </w:r>
            <w:proofErr w:type="spellStart"/>
            <w:r w:rsidRPr="00773B93">
              <w:rPr>
                <w:b/>
                <w:bCs/>
              </w:rPr>
              <w:t>intervenţii</w:t>
            </w:r>
            <w:proofErr w:type="spellEnd"/>
          </w:p>
        </w:tc>
        <w:tc>
          <w:tcPr>
            <w:tcW w:w="421" w:type="pct"/>
            <w:tcBorders>
              <w:top w:val="single" w:sz="4" w:space="0" w:color="auto"/>
              <w:left w:val="single" w:sz="4" w:space="0" w:color="auto"/>
              <w:bottom w:val="single" w:sz="4" w:space="0" w:color="auto"/>
              <w:right w:val="single" w:sz="4" w:space="0" w:color="auto"/>
            </w:tcBorders>
          </w:tcPr>
          <w:p w14:paraId="29055972" w14:textId="77777777" w:rsidR="00CA7422" w:rsidRPr="00773B93" w:rsidRDefault="00CA7422" w:rsidP="00796A6E">
            <w:pPr>
              <w:jc w:val="center"/>
              <w:rPr>
                <w:b/>
                <w:bCs/>
              </w:rPr>
            </w:pPr>
            <w:r w:rsidRPr="00773B93">
              <w:rPr>
                <w:b/>
                <w:bCs/>
              </w:rPr>
              <w:t>342</w:t>
            </w:r>
          </w:p>
        </w:tc>
        <w:tc>
          <w:tcPr>
            <w:tcW w:w="563" w:type="pct"/>
            <w:tcBorders>
              <w:top w:val="single" w:sz="4" w:space="0" w:color="auto"/>
              <w:left w:val="single" w:sz="4" w:space="0" w:color="auto"/>
              <w:bottom w:val="single" w:sz="4" w:space="0" w:color="auto"/>
              <w:right w:val="single" w:sz="4" w:space="0" w:color="auto"/>
            </w:tcBorders>
            <w:vAlign w:val="center"/>
          </w:tcPr>
          <w:p w14:paraId="4D454108" w14:textId="77777777" w:rsidR="00CA7422" w:rsidRPr="00773B93" w:rsidRDefault="00CA7422" w:rsidP="00796A6E">
            <w:pPr>
              <w:jc w:val="center"/>
              <w:rPr>
                <w:b/>
                <w:bCs/>
              </w:rPr>
            </w:pPr>
            <w:r w:rsidRPr="00773B93">
              <w:rPr>
                <w:b/>
                <w:bCs/>
                <w:color w:val="000000"/>
              </w:rPr>
              <w:t>21.10%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A8D8" w14:textId="77777777" w:rsidR="00CA7422" w:rsidRPr="00773B93" w:rsidRDefault="00CA7422" w:rsidP="00796A6E">
            <w:pPr>
              <w:jc w:val="center"/>
              <w:rPr>
                <w:b/>
                <w:bCs/>
              </w:rPr>
            </w:pPr>
            <w:r w:rsidRPr="00773B93">
              <w:rPr>
                <w:b/>
                <w:bCs/>
              </w:rPr>
              <w:t>409</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6579C" w14:textId="77777777" w:rsidR="00CA7422" w:rsidRPr="00773B93" w:rsidRDefault="00CA7422" w:rsidP="00796A6E">
            <w:pPr>
              <w:jc w:val="center"/>
              <w:rPr>
                <w:b/>
                <w:bCs/>
              </w:rPr>
            </w:pPr>
            <w:r w:rsidRPr="00773B93">
              <w:rPr>
                <w:b/>
                <w:bCs/>
              </w:rPr>
              <w:t>30.21%</w:t>
            </w:r>
          </w:p>
        </w:tc>
      </w:tr>
      <w:tr w:rsidR="00CA7422" w:rsidRPr="00773B93" w14:paraId="12406849"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8C1A4" w14:textId="77777777" w:rsidR="00CA7422" w:rsidRPr="00773B93" w:rsidRDefault="00CA7422" w:rsidP="00796A6E">
            <w:r w:rsidRPr="00773B93">
              <w:rPr>
                <w:color w:val="000000"/>
              </w:rPr>
              <w:t xml:space="preserve">Alte </w:t>
            </w:r>
            <w:proofErr w:type="spellStart"/>
            <w:r w:rsidRPr="00773B93">
              <w:rPr>
                <w:color w:val="000000"/>
              </w:rPr>
              <w:t>intervenţii</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5D2977FC" w14:textId="77777777" w:rsidR="00CA7422" w:rsidRPr="00773B93" w:rsidRDefault="00CA7422" w:rsidP="00796A6E">
            <w:pPr>
              <w:jc w:val="center"/>
            </w:pPr>
            <w:r w:rsidRPr="00773B93">
              <w:rPr>
                <w:color w:val="000000"/>
              </w:rPr>
              <w:t>124</w:t>
            </w:r>
          </w:p>
        </w:tc>
        <w:tc>
          <w:tcPr>
            <w:tcW w:w="563" w:type="pct"/>
            <w:tcBorders>
              <w:top w:val="single" w:sz="4" w:space="0" w:color="auto"/>
              <w:left w:val="single" w:sz="4" w:space="0" w:color="auto"/>
              <w:bottom w:val="single" w:sz="4" w:space="0" w:color="auto"/>
              <w:right w:val="single" w:sz="4" w:space="0" w:color="auto"/>
            </w:tcBorders>
            <w:vAlign w:val="center"/>
          </w:tcPr>
          <w:p w14:paraId="1AECDC5C" w14:textId="77777777" w:rsidR="00CA7422" w:rsidRPr="00773B93" w:rsidRDefault="00CA7422" w:rsidP="00796A6E">
            <w:pPr>
              <w:jc w:val="center"/>
            </w:pPr>
            <w:r w:rsidRPr="00773B93">
              <w:rPr>
                <w:color w:val="000000"/>
              </w:rPr>
              <w:t>7.65%</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E78C9" w14:textId="77777777" w:rsidR="00CA7422" w:rsidRPr="00773B93" w:rsidRDefault="00CA7422" w:rsidP="00796A6E">
            <w:pPr>
              <w:jc w:val="center"/>
            </w:pPr>
            <w:r w:rsidRPr="00773B93">
              <w:t>114</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C75D0" w14:textId="77777777" w:rsidR="00CA7422" w:rsidRPr="00773B93" w:rsidRDefault="00CA7422" w:rsidP="00796A6E">
            <w:pPr>
              <w:jc w:val="center"/>
            </w:pPr>
            <w:r w:rsidRPr="00773B93">
              <w:t>8.42%</w:t>
            </w:r>
          </w:p>
        </w:tc>
      </w:tr>
      <w:tr w:rsidR="00CA7422" w:rsidRPr="00773B93" w14:paraId="5ECDEDFE"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D6314" w14:textId="77777777" w:rsidR="00CA7422" w:rsidRPr="00773B93" w:rsidRDefault="00CA7422" w:rsidP="00796A6E">
            <w:proofErr w:type="spellStart"/>
            <w:r w:rsidRPr="00773B93">
              <w:rPr>
                <w:color w:val="000000"/>
              </w:rPr>
              <w:t>Asigurare</w:t>
            </w:r>
            <w:proofErr w:type="spellEnd"/>
            <w:r w:rsidRPr="00773B93">
              <w:rPr>
                <w:color w:val="000000"/>
              </w:rPr>
              <w:t>/</w:t>
            </w:r>
            <w:proofErr w:type="spellStart"/>
            <w:r w:rsidRPr="00773B93">
              <w:rPr>
                <w:color w:val="000000"/>
              </w:rPr>
              <w:t>supraveghere</w:t>
            </w:r>
            <w:proofErr w:type="spellEnd"/>
            <w:r w:rsidRPr="00773B93">
              <w:rPr>
                <w:color w:val="000000"/>
              </w:rPr>
              <w:t xml:space="preserve"> </w:t>
            </w:r>
            <w:proofErr w:type="spellStart"/>
            <w:r w:rsidRPr="00773B93">
              <w:rPr>
                <w:color w:val="000000"/>
              </w:rPr>
              <w:t>zonă</w:t>
            </w:r>
            <w:proofErr w:type="spellEnd"/>
            <w:r w:rsidRPr="00773B93">
              <w:rPr>
                <w:color w:val="000000"/>
              </w:rPr>
              <w:t xml:space="preserve"> </w:t>
            </w:r>
            <w:proofErr w:type="spellStart"/>
            <w:r w:rsidRPr="00773B93">
              <w:rPr>
                <w:color w:val="000000"/>
              </w:rPr>
              <w:t>afectată</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6CFED6B2" w14:textId="77777777" w:rsidR="00CA7422" w:rsidRPr="00773B93" w:rsidRDefault="00CA7422" w:rsidP="00796A6E">
            <w:pPr>
              <w:jc w:val="center"/>
            </w:pPr>
            <w:r w:rsidRPr="00773B93">
              <w:rPr>
                <w:color w:val="000000"/>
              </w:rPr>
              <w:t>202</w:t>
            </w:r>
          </w:p>
        </w:tc>
        <w:tc>
          <w:tcPr>
            <w:tcW w:w="563" w:type="pct"/>
            <w:tcBorders>
              <w:top w:val="single" w:sz="4" w:space="0" w:color="auto"/>
              <w:left w:val="single" w:sz="4" w:space="0" w:color="auto"/>
              <w:bottom w:val="single" w:sz="4" w:space="0" w:color="auto"/>
              <w:right w:val="single" w:sz="4" w:space="0" w:color="auto"/>
            </w:tcBorders>
            <w:vAlign w:val="center"/>
          </w:tcPr>
          <w:p w14:paraId="077F621B" w14:textId="77777777" w:rsidR="00CA7422" w:rsidRPr="00773B93" w:rsidRDefault="00CA7422" w:rsidP="00796A6E">
            <w:pPr>
              <w:jc w:val="center"/>
            </w:pPr>
            <w:r w:rsidRPr="00773B93">
              <w:rPr>
                <w:color w:val="000000"/>
              </w:rPr>
              <w:t>12.46%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3479A" w14:textId="77777777" w:rsidR="00CA7422" w:rsidRPr="00773B93" w:rsidRDefault="00CA7422" w:rsidP="00796A6E">
            <w:pPr>
              <w:jc w:val="center"/>
            </w:pPr>
            <w:r w:rsidRPr="00773B93">
              <w:t>271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EB5B6" w14:textId="77777777" w:rsidR="00CA7422" w:rsidRPr="00773B93" w:rsidRDefault="00CA7422" w:rsidP="00796A6E">
            <w:pPr>
              <w:jc w:val="center"/>
            </w:pPr>
            <w:r w:rsidRPr="00773B93">
              <w:t>20.01%</w:t>
            </w:r>
          </w:p>
        </w:tc>
      </w:tr>
      <w:tr w:rsidR="00CA7422" w:rsidRPr="00773B93" w14:paraId="407EEE07"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01240" w14:textId="77777777" w:rsidR="00CA7422" w:rsidRPr="00773B93" w:rsidRDefault="00CA7422" w:rsidP="00796A6E">
            <w:proofErr w:type="spellStart"/>
            <w:r w:rsidRPr="00773B93">
              <w:rPr>
                <w:color w:val="000000"/>
              </w:rPr>
              <w:t>Explozie</w:t>
            </w:r>
            <w:proofErr w:type="spellEnd"/>
            <w:r w:rsidRPr="00773B93">
              <w:rPr>
                <w:color w:val="000000"/>
              </w:rPr>
              <w:t xml:space="preserve"> </w:t>
            </w:r>
            <w:proofErr w:type="spellStart"/>
            <w:r w:rsidRPr="00773B93">
              <w:rPr>
                <w:color w:val="000000"/>
              </w:rPr>
              <w:t>neurmată</w:t>
            </w:r>
            <w:proofErr w:type="spellEnd"/>
            <w:r w:rsidRPr="00773B93">
              <w:rPr>
                <w:color w:val="000000"/>
              </w:rPr>
              <w:t xml:space="preserve"> de </w:t>
            </w:r>
            <w:proofErr w:type="spellStart"/>
            <w:r w:rsidRPr="00773B93">
              <w:rPr>
                <w:color w:val="000000"/>
              </w:rPr>
              <w:t>incendiu</w:t>
            </w:r>
            <w:proofErr w:type="spellEnd"/>
            <w:r w:rsidRPr="00773B93">
              <w:rPr>
                <w:color w:val="000000"/>
              </w:rPr>
              <w:t xml:space="preserve"> (</w:t>
            </w:r>
            <w:proofErr w:type="spellStart"/>
            <w:r w:rsidRPr="00773B93">
              <w:rPr>
                <w:color w:val="000000"/>
              </w:rPr>
              <w:t>asigurare</w:t>
            </w:r>
            <w:proofErr w:type="spellEnd"/>
            <w:r w:rsidRPr="00773B93">
              <w:rPr>
                <w:color w:val="000000"/>
              </w:rPr>
              <w:t>/</w:t>
            </w:r>
            <w:proofErr w:type="spellStart"/>
            <w:r w:rsidRPr="00773B93">
              <w:rPr>
                <w:color w:val="000000"/>
              </w:rPr>
              <w:t>supraveghere</w:t>
            </w:r>
            <w:proofErr w:type="spellEnd"/>
            <w:r w:rsidRPr="00773B93">
              <w:rPr>
                <w:color w:val="000000"/>
              </w:rPr>
              <w:t>)</w:t>
            </w:r>
          </w:p>
        </w:tc>
        <w:tc>
          <w:tcPr>
            <w:tcW w:w="421" w:type="pct"/>
            <w:tcBorders>
              <w:top w:val="single" w:sz="4" w:space="0" w:color="auto"/>
              <w:left w:val="single" w:sz="4" w:space="0" w:color="auto"/>
              <w:bottom w:val="single" w:sz="4" w:space="0" w:color="auto"/>
              <w:right w:val="single" w:sz="4" w:space="0" w:color="auto"/>
            </w:tcBorders>
            <w:vAlign w:val="center"/>
          </w:tcPr>
          <w:p w14:paraId="5838E715" w14:textId="77777777" w:rsidR="00CA7422" w:rsidRPr="00773B93" w:rsidRDefault="00CA7422" w:rsidP="00796A6E">
            <w:pPr>
              <w:jc w:val="center"/>
            </w:pPr>
            <w:r w:rsidRPr="00773B93">
              <w:rPr>
                <w:color w:val="000000"/>
              </w:rPr>
              <w:t>1</w:t>
            </w:r>
          </w:p>
        </w:tc>
        <w:tc>
          <w:tcPr>
            <w:tcW w:w="563" w:type="pct"/>
            <w:tcBorders>
              <w:top w:val="single" w:sz="4" w:space="0" w:color="auto"/>
              <w:left w:val="single" w:sz="4" w:space="0" w:color="auto"/>
              <w:bottom w:val="single" w:sz="4" w:space="0" w:color="auto"/>
              <w:right w:val="single" w:sz="4" w:space="0" w:color="auto"/>
            </w:tcBorders>
            <w:vAlign w:val="center"/>
          </w:tcPr>
          <w:p w14:paraId="1A05F58F" w14:textId="77777777" w:rsidR="00CA7422" w:rsidRPr="00773B93" w:rsidRDefault="00CA7422" w:rsidP="00796A6E">
            <w:pPr>
              <w:jc w:val="center"/>
            </w:pPr>
            <w:r w:rsidRPr="00773B93">
              <w:rPr>
                <w:color w:val="000000"/>
              </w:rPr>
              <w:t>0.06%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A3C1F" w14:textId="77777777" w:rsidR="00CA7422" w:rsidRPr="00773B93" w:rsidRDefault="00CA7422" w:rsidP="00796A6E">
            <w:pPr>
              <w:jc w:val="center"/>
            </w:pPr>
            <w:r w:rsidRPr="00773B93">
              <w:t>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174EA" w14:textId="77777777" w:rsidR="00CA7422" w:rsidRPr="00773B93" w:rsidRDefault="00CA7422" w:rsidP="00796A6E">
            <w:pPr>
              <w:jc w:val="center"/>
            </w:pPr>
            <w:r w:rsidRPr="00773B93">
              <w:t>0.07%</w:t>
            </w:r>
          </w:p>
        </w:tc>
      </w:tr>
      <w:tr w:rsidR="00CA7422" w:rsidRPr="00773B93" w14:paraId="1E14DB92"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E6526" w14:textId="77777777" w:rsidR="00CA7422" w:rsidRPr="00773B93" w:rsidRDefault="00CA7422" w:rsidP="00796A6E">
            <w:proofErr w:type="spellStart"/>
            <w:r w:rsidRPr="00773B93">
              <w:rPr>
                <w:color w:val="000000"/>
              </w:rPr>
              <w:t>Salvări</w:t>
            </w:r>
            <w:proofErr w:type="spellEnd"/>
            <w:r w:rsidRPr="00773B93">
              <w:rPr>
                <w:color w:val="000000"/>
              </w:rPr>
              <w:t xml:space="preserve"> de </w:t>
            </w:r>
            <w:proofErr w:type="spellStart"/>
            <w:r w:rsidRPr="00773B93">
              <w:rPr>
                <w:color w:val="000000"/>
              </w:rPr>
              <w:t>animale</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6BFB3E24" w14:textId="77777777" w:rsidR="00CA7422" w:rsidRPr="00773B93" w:rsidRDefault="00CA7422" w:rsidP="00796A6E">
            <w:pPr>
              <w:jc w:val="center"/>
            </w:pPr>
            <w:r w:rsidRPr="00773B93">
              <w:rPr>
                <w:color w:val="000000"/>
              </w:rPr>
              <w:t>14</w:t>
            </w:r>
          </w:p>
        </w:tc>
        <w:tc>
          <w:tcPr>
            <w:tcW w:w="563" w:type="pct"/>
            <w:tcBorders>
              <w:top w:val="single" w:sz="4" w:space="0" w:color="auto"/>
              <w:left w:val="single" w:sz="4" w:space="0" w:color="auto"/>
              <w:bottom w:val="single" w:sz="4" w:space="0" w:color="auto"/>
              <w:right w:val="single" w:sz="4" w:space="0" w:color="auto"/>
            </w:tcBorders>
            <w:vAlign w:val="center"/>
          </w:tcPr>
          <w:p w14:paraId="208BD507" w14:textId="77777777" w:rsidR="00CA7422" w:rsidRPr="00773B93" w:rsidRDefault="00CA7422" w:rsidP="00796A6E">
            <w:pPr>
              <w:jc w:val="center"/>
            </w:pPr>
            <w:r w:rsidRPr="00773B93">
              <w:rPr>
                <w:color w:val="000000"/>
              </w:rPr>
              <w:t>0.86%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4164" w14:textId="77777777" w:rsidR="00CA7422" w:rsidRPr="00773B93" w:rsidRDefault="00CA7422" w:rsidP="00796A6E">
            <w:pPr>
              <w:jc w:val="center"/>
            </w:pPr>
            <w:r w:rsidRPr="00773B93">
              <w:t>23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1569F" w14:textId="77777777" w:rsidR="00CA7422" w:rsidRPr="00773B93" w:rsidRDefault="00CA7422" w:rsidP="00796A6E">
            <w:pPr>
              <w:jc w:val="center"/>
            </w:pPr>
            <w:r w:rsidRPr="00773B93">
              <w:t>1.70%</w:t>
            </w:r>
          </w:p>
        </w:tc>
      </w:tr>
      <w:tr w:rsidR="00CA7422" w:rsidRPr="00773B93" w14:paraId="58B2152F"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8204C" w14:textId="77777777" w:rsidR="00CA7422" w:rsidRPr="00773B93" w:rsidRDefault="00CA7422" w:rsidP="00796A6E">
            <w:r w:rsidRPr="00773B93">
              <w:rPr>
                <w:color w:val="000000"/>
              </w:rPr>
              <w:t xml:space="preserve">Transport </w:t>
            </w:r>
            <w:proofErr w:type="spellStart"/>
            <w:r w:rsidRPr="00773B93">
              <w:rPr>
                <w:color w:val="000000"/>
              </w:rPr>
              <w:t>apă</w:t>
            </w:r>
            <w:proofErr w:type="spellEnd"/>
            <w:r w:rsidRPr="00773B93">
              <w:rPr>
                <w:color w:val="000000"/>
              </w:rPr>
              <w:t xml:space="preserve"> </w:t>
            </w:r>
            <w:proofErr w:type="spellStart"/>
            <w:r w:rsidRPr="00773B93">
              <w:rPr>
                <w:color w:val="000000"/>
              </w:rPr>
              <w:t>potabilă</w:t>
            </w:r>
            <w:proofErr w:type="spellEnd"/>
            <w:r w:rsidRPr="00773B93">
              <w:rPr>
                <w:color w:val="000000"/>
              </w:rPr>
              <w:t>/</w:t>
            </w:r>
            <w:proofErr w:type="spellStart"/>
            <w:r w:rsidRPr="00773B93">
              <w:rPr>
                <w:color w:val="000000"/>
              </w:rPr>
              <w:t>menajeră</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013BB631" w14:textId="77777777" w:rsidR="00CA7422" w:rsidRPr="00773B93" w:rsidRDefault="00CA7422" w:rsidP="00796A6E">
            <w:pPr>
              <w:jc w:val="center"/>
            </w:pPr>
            <w:r w:rsidRPr="00773B93">
              <w:rPr>
                <w:color w:val="000000"/>
              </w:rPr>
              <w:t>1</w:t>
            </w:r>
          </w:p>
        </w:tc>
        <w:tc>
          <w:tcPr>
            <w:tcW w:w="563" w:type="pct"/>
            <w:tcBorders>
              <w:top w:val="single" w:sz="4" w:space="0" w:color="auto"/>
              <w:left w:val="single" w:sz="4" w:space="0" w:color="auto"/>
              <w:bottom w:val="single" w:sz="4" w:space="0" w:color="auto"/>
              <w:right w:val="single" w:sz="4" w:space="0" w:color="auto"/>
            </w:tcBorders>
            <w:vAlign w:val="center"/>
          </w:tcPr>
          <w:p w14:paraId="6AC91A37" w14:textId="77777777" w:rsidR="00CA7422" w:rsidRPr="00773B93" w:rsidRDefault="00CA7422" w:rsidP="00796A6E">
            <w:pPr>
              <w:jc w:val="center"/>
            </w:pPr>
            <w:r w:rsidRPr="00773B93">
              <w:rPr>
                <w:color w:val="000000"/>
              </w:rPr>
              <w:t>0.06%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F9476"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F4836" w14:textId="77777777" w:rsidR="00CA7422" w:rsidRPr="00773B93" w:rsidRDefault="00CA7422" w:rsidP="00796A6E">
            <w:pPr>
              <w:jc w:val="center"/>
            </w:pPr>
            <w:r w:rsidRPr="00773B93">
              <w:t>0</w:t>
            </w:r>
          </w:p>
        </w:tc>
      </w:tr>
      <w:tr w:rsidR="00CA7422" w:rsidRPr="00773B93" w14:paraId="18168B9D"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3968C" w14:textId="77777777" w:rsidR="00CA7422" w:rsidRPr="00773B93" w:rsidRDefault="00CA7422" w:rsidP="00796A6E">
            <w:pPr>
              <w:rPr>
                <w:b/>
                <w:bCs/>
              </w:rPr>
            </w:pPr>
            <w:r w:rsidRPr="00773B93">
              <w:rPr>
                <w:b/>
                <w:bCs/>
              </w:rPr>
              <w:t xml:space="preserve">Alte </w:t>
            </w:r>
            <w:proofErr w:type="spellStart"/>
            <w:r w:rsidRPr="00773B93">
              <w:rPr>
                <w:b/>
                <w:bCs/>
              </w:rPr>
              <w:t>situaţii</w:t>
            </w:r>
            <w:proofErr w:type="spellEnd"/>
            <w:r w:rsidRPr="00773B93">
              <w:rPr>
                <w:b/>
                <w:bCs/>
              </w:rPr>
              <w:t xml:space="preserve"> de </w:t>
            </w:r>
            <w:proofErr w:type="spellStart"/>
            <w:r w:rsidRPr="00773B93">
              <w:rPr>
                <w:b/>
                <w:bCs/>
              </w:rPr>
              <w:t>urgenţă</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301356F8" w14:textId="77777777" w:rsidR="00CA7422" w:rsidRPr="00773B93" w:rsidRDefault="00CA7422" w:rsidP="00796A6E">
            <w:pPr>
              <w:jc w:val="center"/>
              <w:rPr>
                <w:b/>
                <w:bCs/>
              </w:rPr>
            </w:pPr>
            <w:r w:rsidRPr="00773B93">
              <w:rPr>
                <w:b/>
                <w:bCs/>
                <w:color w:val="000000"/>
              </w:rPr>
              <w:t>455</w:t>
            </w:r>
          </w:p>
        </w:tc>
        <w:tc>
          <w:tcPr>
            <w:tcW w:w="563" w:type="pct"/>
            <w:tcBorders>
              <w:top w:val="single" w:sz="4" w:space="0" w:color="auto"/>
              <w:left w:val="single" w:sz="4" w:space="0" w:color="auto"/>
              <w:bottom w:val="single" w:sz="4" w:space="0" w:color="auto"/>
              <w:right w:val="single" w:sz="4" w:space="0" w:color="auto"/>
            </w:tcBorders>
            <w:vAlign w:val="center"/>
          </w:tcPr>
          <w:p w14:paraId="70FC4753" w14:textId="77777777" w:rsidR="00CA7422" w:rsidRPr="00773B93" w:rsidRDefault="00CA7422" w:rsidP="00796A6E">
            <w:pPr>
              <w:jc w:val="center"/>
              <w:rPr>
                <w:b/>
                <w:bCs/>
              </w:rPr>
            </w:pPr>
            <w:r w:rsidRPr="00773B93">
              <w:rPr>
                <w:b/>
                <w:bCs/>
                <w:color w:val="000000"/>
              </w:rPr>
              <w:t>28.07%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93630" w14:textId="77777777" w:rsidR="00CA7422" w:rsidRPr="00773B93" w:rsidRDefault="00CA7422" w:rsidP="00796A6E">
            <w:pPr>
              <w:jc w:val="center"/>
              <w:rPr>
                <w:b/>
                <w:bCs/>
              </w:rPr>
            </w:pPr>
            <w:r w:rsidRPr="00773B93">
              <w:rPr>
                <w:b/>
                <w:bCs/>
              </w:rPr>
              <w:t>105</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08CCE" w14:textId="77777777" w:rsidR="00CA7422" w:rsidRPr="00773B93" w:rsidRDefault="00CA7422" w:rsidP="00796A6E">
            <w:pPr>
              <w:jc w:val="center"/>
              <w:rPr>
                <w:b/>
                <w:bCs/>
              </w:rPr>
            </w:pPr>
            <w:r w:rsidRPr="00773B93">
              <w:rPr>
                <w:b/>
                <w:bCs/>
              </w:rPr>
              <w:t>7.75%</w:t>
            </w:r>
          </w:p>
        </w:tc>
      </w:tr>
      <w:tr w:rsidR="00CA7422" w:rsidRPr="00773B93" w14:paraId="4BE64A73"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6B22B" w14:textId="77777777" w:rsidR="00CA7422" w:rsidRPr="00773B93" w:rsidRDefault="00CA7422" w:rsidP="00796A6E">
            <w:r w:rsidRPr="00773B93">
              <w:t xml:space="preserve">Alte </w:t>
            </w:r>
            <w:proofErr w:type="spellStart"/>
            <w:r w:rsidRPr="00773B93">
              <w:t>situaţii</w:t>
            </w:r>
            <w:proofErr w:type="spellEnd"/>
            <w:r w:rsidRPr="00773B93">
              <w:t xml:space="preserve"> de </w:t>
            </w:r>
            <w:proofErr w:type="spellStart"/>
            <w:r w:rsidRPr="00773B93">
              <w:t>urgenţă</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1A1DF4F0" w14:textId="77777777" w:rsidR="00CA7422" w:rsidRPr="00773B93" w:rsidRDefault="00CA7422" w:rsidP="00796A6E">
            <w:pPr>
              <w:jc w:val="center"/>
            </w:pPr>
            <w:r w:rsidRPr="00773B93">
              <w:rPr>
                <w:color w:val="000000"/>
              </w:rPr>
              <w:t>4</w:t>
            </w:r>
          </w:p>
        </w:tc>
        <w:tc>
          <w:tcPr>
            <w:tcW w:w="563" w:type="pct"/>
            <w:tcBorders>
              <w:top w:val="single" w:sz="4" w:space="0" w:color="auto"/>
              <w:left w:val="single" w:sz="4" w:space="0" w:color="auto"/>
              <w:bottom w:val="single" w:sz="4" w:space="0" w:color="auto"/>
              <w:right w:val="single" w:sz="4" w:space="0" w:color="auto"/>
            </w:tcBorders>
            <w:vAlign w:val="center"/>
          </w:tcPr>
          <w:p w14:paraId="0A4A6273" w14:textId="77777777" w:rsidR="00CA7422" w:rsidRPr="00773B93" w:rsidRDefault="00CA7422" w:rsidP="00796A6E">
            <w:pPr>
              <w:jc w:val="center"/>
            </w:pPr>
            <w:r w:rsidRPr="00773B93">
              <w:rPr>
                <w:color w:val="000000"/>
              </w:rPr>
              <w:t>0.25%</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F7F49" w14:textId="77777777" w:rsidR="00CA7422" w:rsidRPr="00773B93" w:rsidRDefault="00CA7422" w:rsidP="00796A6E">
            <w:pPr>
              <w:jc w:val="center"/>
            </w:pPr>
            <w:r w:rsidRPr="00773B93">
              <w:t>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3057D" w14:textId="77777777" w:rsidR="00CA7422" w:rsidRPr="00773B93" w:rsidRDefault="00CA7422" w:rsidP="00796A6E">
            <w:pPr>
              <w:jc w:val="center"/>
            </w:pPr>
            <w:r w:rsidRPr="00773B93">
              <w:t>0.59%</w:t>
            </w:r>
          </w:p>
        </w:tc>
      </w:tr>
      <w:tr w:rsidR="00CA7422" w:rsidRPr="00773B93" w14:paraId="7B76D178"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306E7" w14:textId="77777777" w:rsidR="00CA7422" w:rsidRPr="00773B93" w:rsidRDefault="00CA7422" w:rsidP="00796A6E">
            <w:proofErr w:type="spellStart"/>
            <w:r w:rsidRPr="00773B93">
              <w:t>Asanarea</w:t>
            </w:r>
            <w:proofErr w:type="spellEnd"/>
            <w:r w:rsidRPr="00773B93">
              <w:t xml:space="preserve"> </w:t>
            </w:r>
            <w:proofErr w:type="spellStart"/>
            <w:r w:rsidRPr="00773B93">
              <w:t>teritoriului</w:t>
            </w:r>
            <w:proofErr w:type="spellEnd"/>
            <w:r w:rsidRPr="00773B93">
              <w:t xml:space="preserve"> de </w:t>
            </w:r>
            <w:proofErr w:type="spellStart"/>
            <w:r w:rsidRPr="00773B93">
              <w:t>muniţie</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40ECB6B1" w14:textId="77777777" w:rsidR="00CA7422" w:rsidRPr="00773B93" w:rsidRDefault="00CA7422" w:rsidP="00796A6E">
            <w:pPr>
              <w:jc w:val="center"/>
            </w:pPr>
            <w:r w:rsidRPr="00773B93">
              <w:rPr>
                <w:color w:val="000000"/>
              </w:rPr>
              <w:t>11</w:t>
            </w:r>
          </w:p>
        </w:tc>
        <w:tc>
          <w:tcPr>
            <w:tcW w:w="563" w:type="pct"/>
            <w:tcBorders>
              <w:top w:val="single" w:sz="4" w:space="0" w:color="auto"/>
              <w:left w:val="single" w:sz="4" w:space="0" w:color="auto"/>
              <w:bottom w:val="single" w:sz="4" w:space="0" w:color="auto"/>
              <w:right w:val="single" w:sz="4" w:space="0" w:color="auto"/>
            </w:tcBorders>
            <w:vAlign w:val="center"/>
          </w:tcPr>
          <w:p w14:paraId="542977EB" w14:textId="77777777" w:rsidR="00CA7422" w:rsidRPr="00773B93" w:rsidRDefault="00CA7422" w:rsidP="00796A6E">
            <w:pPr>
              <w:jc w:val="center"/>
            </w:pPr>
            <w:r w:rsidRPr="00773B93">
              <w:rPr>
                <w:color w:val="000000"/>
              </w:rPr>
              <w:t>0.68%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A677C" w14:textId="77777777" w:rsidR="00CA7422" w:rsidRPr="00773B93" w:rsidRDefault="00CA7422" w:rsidP="00796A6E">
            <w:pPr>
              <w:jc w:val="center"/>
            </w:pPr>
            <w:r w:rsidRPr="00773B93">
              <w:t>11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0D638" w14:textId="77777777" w:rsidR="00CA7422" w:rsidRPr="00773B93" w:rsidRDefault="00CA7422" w:rsidP="00796A6E">
            <w:pPr>
              <w:jc w:val="center"/>
            </w:pPr>
            <w:r w:rsidRPr="00773B93">
              <w:t>0.81%</w:t>
            </w:r>
          </w:p>
        </w:tc>
      </w:tr>
      <w:tr w:rsidR="00CA7422" w:rsidRPr="00773B93" w14:paraId="5391E0AA"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EF277" w14:textId="77777777" w:rsidR="00CA7422" w:rsidRPr="00773B93" w:rsidRDefault="00CA7422" w:rsidP="00796A6E">
            <w:proofErr w:type="spellStart"/>
            <w:r w:rsidRPr="00773B93">
              <w:t>Distrugerea</w:t>
            </w:r>
            <w:proofErr w:type="spellEnd"/>
            <w:r w:rsidRPr="00773B93">
              <w:t xml:space="preserve"> </w:t>
            </w:r>
            <w:proofErr w:type="spellStart"/>
            <w:r w:rsidRPr="00773B93">
              <w:t>muniţiei</w:t>
            </w:r>
            <w:proofErr w:type="spellEnd"/>
            <w:r w:rsidRPr="00773B93">
              <w:t xml:space="preserve"> </w:t>
            </w:r>
            <w:proofErr w:type="spellStart"/>
            <w:r w:rsidRPr="00773B93">
              <w:t>asanate</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27B87B1A" w14:textId="77777777" w:rsidR="00CA7422" w:rsidRPr="00773B93" w:rsidRDefault="00CA7422" w:rsidP="00796A6E">
            <w:pPr>
              <w:jc w:val="center"/>
            </w:pPr>
            <w:r w:rsidRPr="00773B93">
              <w:rPr>
                <w:color w:val="000000"/>
              </w:rPr>
              <w:t>2</w:t>
            </w:r>
          </w:p>
        </w:tc>
        <w:tc>
          <w:tcPr>
            <w:tcW w:w="563" w:type="pct"/>
            <w:tcBorders>
              <w:top w:val="single" w:sz="4" w:space="0" w:color="auto"/>
              <w:left w:val="single" w:sz="4" w:space="0" w:color="auto"/>
              <w:bottom w:val="single" w:sz="4" w:space="0" w:color="auto"/>
              <w:right w:val="single" w:sz="4" w:space="0" w:color="auto"/>
            </w:tcBorders>
            <w:vAlign w:val="center"/>
          </w:tcPr>
          <w:p w14:paraId="6B574CF0" w14:textId="77777777" w:rsidR="00CA7422" w:rsidRPr="00773B93" w:rsidRDefault="00CA7422" w:rsidP="00796A6E">
            <w:pPr>
              <w:jc w:val="center"/>
            </w:pPr>
            <w:r w:rsidRPr="00773B93">
              <w:rPr>
                <w:color w:val="000000"/>
              </w:rPr>
              <w:t>0.12%</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F91BF" w14:textId="77777777" w:rsidR="00CA7422" w:rsidRPr="00773B93" w:rsidRDefault="00CA7422" w:rsidP="00796A6E">
            <w:pPr>
              <w:jc w:val="center"/>
            </w:pPr>
            <w:r w:rsidRPr="00773B93">
              <w:t>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6F7EC" w14:textId="77777777" w:rsidR="00CA7422" w:rsidRPr="00773B93" w:rsidRDefault="00CA7422" w:rsidP="00796A6E">
            <w:pPr>
              <w:jc w:val="center"/>
            </w:pPr>
            <w:r w:rsidRPr="00773B93">
              <w:t>0.22%</w:t>
            </w:r>
          </w:p>
        </w:tc>
      </w:tr>
      <w:tr w:rsidR="00CA7422" w:rsidRPr="00773B93" w14:paraId="2C2AC3B0"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64C1FC" w14:textId="77777777" w:rsidR="00CA7422" w:rsidRPr="00773B93" w:rsidRDefault="00CA7422" w:rsidP="00796A6E">
            <w:proofErr w:type="spellStart"/>
            <w:r w:rsidRPr="00773B93">
              <w:rPr>
                <w:color w:val="000000"/>
              </w:rPr>
              <w:t>Epidemii</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1A72AD6D" w14:textId="77777777" w:rsidR="00CA7422" w:rsidRPr="00773B93" w:rsidRDefault="00CA7422" w:rsidP="00796A6E">
            <w:pPr>
              <w:jc w:val="center"/>
              <w:rPr>
                <w:color w:val="000000"/>
              </w:rPr>
            </w:pPr>
            <w:r w:rsidRPr="00773B93">
              <w:rPr>
                <w:color w:val="000000"/>
              </w:rPr>
              <w:t>366</w:t>
            </w:r>
          </w:p>
        </w:tc>
        <w:tc>
          <w:tcPr>
            <w:tcW w:w="563" w:type="pct"/>
            <w:tcBorders>
              <w:top w:val="single" w:sz="4" w:space="0" w:color="auto"/>
              <w:left w:val="single" w:sz="4" w:space="0" w:color="auto"/>
              <w:bottom w:val="single" w:sz="4" w:space="0" w:color="auto"/>
              <w:right w:val="single" w:sz="4" w:space="0" w:color="auto"/>
            </w:tcBorders>
            <w:vAlign w:val="center"/>
          </w:tcPr>
          <w:p w14:paraId="3C73F003" w14:textId="77777777" w:rsidR="00CA7422" w:rsidRPr="00773B93" w:rsidRDefault="00CA7422" w:rsidP="00796A6E">
            <w:pPr>
              <w:jc w:val="center"/>
            </w:pPr>
            <w:r w:rsidRPr="00773B93">
              <w:rPr>
                <w:color w:val="000000"/>
              </w:rPr>
              <w:t>22.58%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B6C85"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F0476" w14:textId="77777777" w:rsidR="00CA7422" w:rsidRPr="00773B93" w:rsidRDefault="00CA7422" w:rsidP="00796A6E">
            <w:pPr>
              <w:jc w:val="center"/>
            </w:pPr>
            <w:r w:rsidRPr="00773B93">
              <w:t>0</w:t>
            </w:r>
          </w:p>
        </w:tc>
      </w:tr>
      <w:tr w:rsidR="00CA7422" w:rsidRPr="00773B93" w14:paraId="0EB29062"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1FFD7" w14:textId="77777777" w:rsidR="00CA7422" w:rsidRPr="00773B93" w:rsidRDefault="00CA7422" w:rsidP="00796A6E">
            <w:proofErr w:type="spellStart"/>
            <w:r w:rsidRPr="00773B93">
              <w:t>Evenimente</w:t>
            </w:r>
            <w:proofErr w:type="spellEnd"/>
            <w:r w:rsidRPr="00773B93">
              <w:t xml:space="preserve"> </w:t>
            </w:r>
            <w:proofErr w:type="spellStart"/>
            <w:r w:rsidRPr="00773B93">
              <w:t>publice</w:t>
            </w:r>
            <w:proofErr w:type="spellEnd"/>
            <w:r w:rsidRPr="00773B93">
              <w:t xml:space="preserve"> de </w:t>
            </w:r>
            <w:proofErr w:type="spellStart"/>
            <w:r w:rsidRPr="00773B93">
              <w:t>amploare</w:t>
            </w:r>
            <w:proofErr w:type="spellEnd"/>
            <w:r w:rsidRPr="00773B93">
              <w:t xml:space="preserve"> care pot genera </w:t>
            </w:r>
            <w:proofErr w:type="spellStart"/>
            <w:r w:rsidRPr="00773B93">
              <w:t>situaţii</w:t>
            </w:r>
            <w:proofErr w:type="spellEnd"/>
            <w:r w:rsidRPr="00773B93">
              <w:t xml:space="preserve"> de </w:t>
            </w:r>
            <w:proofErr w:type="spellStart"/>
            <w:r w:rsidRPr="00773B93">
              <w:t>urgenţă</w:t>
            </w:r>
            <w:proofErr w:type="spellEnd"/>
          </w:p>
        </w:tc>
        <w:tc>
          <w:tcPr>
            <w:tcW w:w="421" w:type="pct"/>
            <w:tcBorders>
              <w:top w:val="single" w:sz="4" w:space="0" w:color="auto"/>
              <w:left w:val="single" w:sz="4" w:space="0" w:color="auto"/>
              <w:bottom w:val="single" w:sz="4" w:space="0" w:color="auto"/>
              <w:right w:val="single" w:sz="4" w:space="0" w:color="auto"/>
            </w:tcBorders>
          </w:tcPr>
          <w:p w14:paraId="04E0D132" w14:textId="77777777" w:rsidR="00CA7422" w:rsidRPr="00773B93" w:rsidRDefault="00CA7422" w:rsidP="00796A6E">
            <w:pPr>
              <w:jc w:val="center"/>
            </w:pPr>
            <w:r w:rsidRPr="00773B93">
              <w:t>56</w:t>
            </w:r>
          </w:p>
        </w:tc>
        <w:tc>
          <w:tcPr>
            <w:tcW w:w="563" w:type="pct"/>
            <w:tcBorders>
              <w:top w:val="single" w:sz="4" w:space="0" w:color="auto"/>
              <w:left w:val="single" w:sz="4" w:space="0" w:color="auto"/>
              <w:bottom w:val="single" w:sz="4" w:space="0" w:color="auto"/>
              <w:right w:val="single" w:sz="4" w:space="0" w:color="auto"/>
            </w:tcBorders>
            <w:vAlign w:val="center"/>
          </w:tcPr>
          <w:p w14:paraId="3FC628D5" w14:textId="77777777" w:rsidR="00CA7422" w:rsidRPr="00773B93" w:rsidRDefault="00CA7422" w:rsidP="00796A6E">
            <w:pPr>
              <w:jc w:val="center"/>
            </w:pPr>
            <w:r w:rsidRPr="00773B93">
              <w:rPr>
                <w:color w:val="000000"/>
              </w:rPr>
              <w:t>3.45%</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939AA" w14:textId="77777777" w:rsidR="00CA7422" w:rsidRPr="00773B93" w:rsidRDefault="00CA7422" w:rsidP="00796A6E">
            <w:pPr>
              <w:jc w:val="center"/>
            </w:pPr>
            <w:r w:rsidRPr="00773B93">
              <w:t>70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5F0C5" w14:textId="77777777" w:rsidR="00CA7422" w:rsidRPr="00773B93" w:rsidRDefault="00CA7422" w:rsidP="00796A6E">
            <w:pPr>
              <w:jc w:val="center"/>
            </w:pPr>
            <w:r w:rsidRPr="00773B93">
              <w:t>5.17%</w:t>
            </w:r>
          </w:p>
        </w:tc>
      </w:tr>
      <w:tr w:rsidR="00CA7422" w:rsidRPr="00773B93" w14:paraId="5775EBD0"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9B8C5" w14:textId="77777777" w:rsidR="00CA7422" w:rsidRPr="00773B93" w:rsidRDefault="00CA7422" w:rsidP="00796A6E">
            <w:proofErr w:type="spellStart"/>
            <w:r w:rsidRPr="00773B93">
              <w:lastRenderedPageBreak/>
              <w:t>Inundaţii</w:t>
            </w:r>
            <w:proofErr w:type="spellEnd"/>
          </w:p>
        </w:tc>
        <w:tc>
          <w:tcPr>
            <w:tcW w:w="421" w:type="pct"/>
            <w:tcBorders>
              <w:top w:val="single" w:sz="4" w:space="0" w:color="auto"/>
              <w:left w:val="single" w:sz="4" w:space="0" w:color="auto"/>
              <w:bottom w:val="single" w:sz="4" w:space="0" w:color="auto"/>
              <w:right w:val="single" w:sz="4" w:space="0" w:color="auto"/>
            </w:tcBorders>
          </w:tcPr>
          <w:p w14:paraId="54124E1C" w14:textId="77777777" w:rsidR="00CA7422" w:rsidRPr="00773B93" w:rsidRDefault="00CA7422" w:rsidP="00796A6E">
            <w:pPr>
              <w:jc w:val="center"/>
            </w:pPr>
            <w:r w:rsidRPr="00773B93">
              <w:t>16</w:t>
            </w:r>
          </w:p>
        </w:tc>
        <w:tc>
          <w:tcPr>
            <w:tcW w:w="563" w:type="pct"/>
            <w:tcBorders>
              <w:top w:val="single" w:sz="4" w:space="0" w:color="auto"/>
              <w:left w:val="single" w:sz="4" w:space="0" w:color="auto"/>
              <w:bottom w:val="single" w:sz="4" w:space="0" w:color="auto"/>
              <w:right w:val="single" w:sz="4" w:space="0" w:color="auto"/>
            </w:tcBorders>
            <w:vAlign w:val="center"/>
          </w:tcPr>
          <w:p w14:paraId="5D4B5B6A" w14:textId="77777777" w:rsidR="00CA7422" w:rsidRPr="00773B93" w:rsidRDefault="00CA7422" w:rsidP="00796A6E">
            <w:pPr>
              <w:jc w:val="center"/>
            </w:pPr>
            <w:r w:rsidRPr="00773B93">
              <w:rPr>
                <w:color w:val="000000"/>
              </w:rPr>
              <w:t>0.99%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EEA25" w14:textId="77777777" w:rsidR="00CA7422" w:rsidRPr="00773B93" w:rsidRDefault="00CA7422" w:rsidP="00796A6E">
            <w:pPr>
              <w:jc w:val="center"/>
            </w:pPr>
            <w:r w:rsidRPr="00773B93">
              <w:t>10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951DB" w14:textId="77777777" w:rsidR="00CA7422" w:rsidRPr="00773B93" w:rsidRDefault="00CA7422" w:rsidP="00796A6E">
            <w:pPr>
              <w:jc w:val="center"/>
            </w:pPr>
            <w:r w:rsidRPr="00773B93">
              <w:t>0.74%</w:t>
            </w:r>
          </w:p>
        </w:tc>
      </w:tr>
      <w:tr w:rsidR="00CA7422" w:rsidRPr="00773B93" w14:paraId="0DF1AE62"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7FAC" w14:textId="77777777" w:rsidR="00CA7422" w:rsidRPr="00773B93" w:rsidRDefault="00CA7422" w:rsidP="00796A6E">
            <w:proofErr w:type="spellStart"/>
            <w:r w:rsidRPr="00773B93">
              <w:t>Avarii</w:t>
            </w:r>
            <w:proofErr w:type="spellEnd"/>
            <w:r w:rsidRPr="00773B93">
              <w:t xml:space="preserve"> grave la </w:t>
            </w:r>
            <w:proofErr w:type="spellStart"/>
            <w:r w:rsidRPr="00773B93">
              <w:t>magistralele</w:t>
            </w:r>
            <w:proofErr w:type="spellEnd"/>
            <w:r w:rsidRPr="00773B93">
              <w:t xml:space="preserve"> de transport gaze, </w:t>
            </w:r>
            <w:proofErr w:type="spellStart"/>
            <w:r w:rsidRPr="00773B93">
              <w:t>produse</w:t>
            </w:r>
            <w:proofErr w:type="spellEnd"/>
            <w:r w:rsidRPr="00773B93">
              <w:t xml:space="preserve"> </w:t>
            </w:r>
            <w:proofErr w:type="spellStart"/>
            <w:r w:rsidRPr="00773B93">
              <w:t>petroliere</w:t>
            </w:r>
            <w:proofErr w:type="spellEnd"/>
            <w:r w:rsidRPr="00773B93">
              <w:t xml:space="preserve"> </w:t>
            </w:r>
            <w:proofErr w:type="spellStart"/>
            <w:r w:rsidRPr="00773B93">
              <w:t>şi</w:t>
            </w:r>
            <w:proofErr w:type="spellEnd"/>
            <w:r w:rsidRPr="00773B93">
              <w:t xml:space="preserve"> </w:t>
            </w:r>
            <w:proofErr w:type="spellStart"/>
            <w:r w:rsidRPr="00773B93">
              <w:t>energie</w:t>
            </w:r>
            <w:proofErr w:type="spellEnd"/>
            <w:r w:rsidRPr="00773B93">
              <w:t xml:space="preserve"> elec.</w:t>
            </w:r>
          </w:p>
        </w:tc>
        <w:tc>
          <w:tcPr>
            <w:tcW w:w="421" w:type="pct"/>
            <w:tcBorders>
              <w:top w:val="single" w:sz="4" w:space="0" w:color="auto"/>
              <w:left w:val="single" w:sz="4" w:space="0" w:color="auto"/>
              <w:bottom w:val="single" w:sz="4" w:space="0" w:color="auto"/>
              <w:right w:val="single" w:sz="4" w:space="0" w:color="auto"/>
            </w:tcBorders>
          </w:tcPr>
          <w:p w14:paraId="1602E605"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tcPr>
          <w:p w14:paraId="083EFCF3" w14:textId="77777777" w:rsidR="00CA7422" w:rsidRPr="00773B93" w:rsidRDefault="00CA7422" w:rsidP="00796A6E">
            <w:pPr>
              <w:jc w:val="center"/>
            </w:pPr>
            <w:r w:rsidRPr="00773B93">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AB36B" w14:textId="77777777" w:rsidR="00CA7422" w:rsidRPr="00773B93" w:rsidRDefault="00CA7422" w:rsidP="00796A6E">
            <w:pPr>
              <w:jc w:val="center"/>
            </w:pPr>
            <w:r w:rsidRPr="00773B93">
              <w:t>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1F21A" w14:textId="77777777" w:rsidR="00CA7422" w:rsidRPr="00773B93" w:rsidRDefault="00CA7422" w:rsidP="00796A6E">
            <w:pPr>
              <w:jc w:val="center"/>
            </w:pPr>
            <w:r w:rsidRPr="00773B93">
              <w:t>0.22%</w:t>
            </w:r>
          </w:p>
        </w:tc>
      </w:tr>
      <w:tr w:rsidR="00CA7422" w:rsidRPr="00773B93" w14:paraId="3267EAE1"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B9E67" w14:textId="77777777" w:rsidR="00CA7422" w:rsidRPr="00773B93" w:rsidRDefault="00CA7422" w:rsidP="00796A6E">
            <w:pPr>
              <w:rPr>
                <w:b/>
                <w:bCs/>
              </w:rPr>
            </w:pPr>
            <w:proofErr w:type="spellStart"/>
            <w:r w:rsidRPr="00773B93">
              <w:rPr>
                <w:b/>
                <w:bCs/>
              </w:rPr>
              <w:t>Misiuni</w:t>
            </w:r>
            <w:proofErr w:type="spellEnd"/>
            <w:r w:rsidRPr="00773B93">
              <w:rPr>
                <w:b/>
                <w:bCs/>
              </w:rPr>
              <w:t xml:space="preserve"> de </w:t>
            </w:r>
            <w:proofErr w:type="spellStart"/>
            <w:r w:rsidRPr="00773B93">
              <w:rPr>
                <w:b/>
                <w:bCs/>
              </w:rPr>
              <w:t>sprijin</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37B87CC2" w14:textId="77777777" w:rsidR="00CA7422" w:rsidRPr="00773B93" w:rsidRDefault="00CA7422" w:rsidP="00796A6E">
            <w:pPr>
              <w:jc w:val="center"/>
              <w:rPr>
                <w:b/>
                <w:bCs/>
              </w:rPr>
            </w:pPr>
            <w:r w:rsidRPr="00773B93">
              <w:rPr>
                <w:b/>
                <w:bCs/>
                <w:color w:val="000000"/>
              </w:rPr>
              <w:t>9</w:t>
            </w:r>
          </w:p>
        </w:tc>
        <w:tc>
          <w:tcPr>
            <w:tcW w:w="563" w:type="pct"/>
            <w:tcBorders>
              <w:top w:val="single" w:sz="4" w:space="0" w:color="auto"/>
              <w:left w:val="single" w:sz="4" w:space="0" w:color="auto"/>
              <w:bottom w:val="single" w:sz="4" w:space="0" w:color="auto"/>
              <w:right w:val="single" w:sz="4" w:space="0" w:color="auto"/>
            </w:tcBorders>
            <w:vAlign w:val="center"/>
          </w:tcPr>
          <w:p w14:paraId="3B96DFD1" w14:textId="77777777" w:rsidR="00CA7422" w:rsidRPr="00773B93" w:rsidRDefault="00CA7422" w:rsidP="00796A6E">
            <w:pPr>
              <w:jc w:val="center"/>
              <w:rPr>
                <w:b/>
                <w:bCs/>
              </w:rPr>
            </w:pPr>
            <w:r w:rsidRPr="00773B93">
              <w:rPr>
                <w:b/>
                <w:bCs/>
                <w:color w:val="000000"/>
              </w:rPr>
              <w:t>0.56%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51764" w14:textId="77777777" w:rsidR="00CA7422" w:rsidRPr="00773B93" w:rsidRDefault="00CA7422" w:rsidP="00796A6E">
            <w:pPr>
              <w:jc w:val="center"/>
              <w:rPr>
                <w:b/>
                <w:bCs/>
              </w:rPr>
            </w:pPr>
            <w:r w:rsidRPr="00773B93">
              <w:rPr>
                <w:b/>
                <w:bCs/>
              </w:rPr>
              <w:t>40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F0F3A" w14:textId="77777777" w:rsidR="00CA7422" w:rsidRPr="00773B93" w:rsidRDefault="00CA7422" w:rsidP="00796A6E">
            <w:pPr>
              <w:jc w:val="center"/>
              <w:rPr>
                <w:b/>
                <w:bCs/>
              </w:rPr>
            </w:pPr>
            <w:r w:rsidRPr="00773B93">
              <w:rPr>
                <w:b/>
                <w:bCs/>
              </w:rPr>
              <w:t>2.95%</w:t>
            </w:r>
          </w:p>
        </w:tc>
      </w:tr>
      <w:tr w:rsidR="00CA7422" w:rsidRPr="00773B93" w14:paraId="0DC15CA4"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A862A" w14:textId="77777777" w:rsidR="00CA7422" w:rsidRPr="00773B93" w:rsidRDefault="00CA7422" w:rsidP="00796A6E">
            <w:r w:rsidRPr="00773B93">
              <w:t xml:space="preserve">La </w:t>
            </w:r>
            <w:proofErr w:type="spellStart"/>
            <w:r w:rsidRPr="00773B93">
              <w:t>incendii</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43E9DD96" w14:textId="77777777" w:rsidR="00CA7422" w:rsidRPr="00773B93" w:rsidRDefault="00CA7422" w:rsidP="00796A6E">
            <w:pPr>
              <w:jc w:val="center"/>
            </w:pPr>
            <w:r w:rsidRPr="00773B93">
              <w:rPr>
                <w:color w:val="000000"/>
              </w:rPr>
              <w:t>7</w:t>
            </w:r>
          </w:p>
        </w:tc>
        <w:tc>
          <w:tcPr>
            <w:tcW w:w="563" w:type="pct"/>
            <w:tcBorders>
              <w:top w:val="single" w:sz="4" w:space="0" w:color="auto"/>
              <w:left w:val="single" w:sz="4" w:space="0" w:color="auto"/>
              <w:bottom w:val="single" w:sz="4" w:space="0" w:color="auto"/>
              <w:right w:val="single" w:sz="4" w:space="0" w:color="auto"/>
            </w:tcBorders>
            <w:vAlign w:val="center"/>
          </w:tcPr>
          <w:p w14:paraId="7DE6A5A5" w14:textId="77777777" w:rsidR="00CA7422" w:rsidRPr="00773B93" w:rsidRDefault="00CA7422" w:rsidP="00796A6E">
            <w:pPr>
              <w:jc w:val="center"/>
            </w:pPr>
            <w:r w:rsidRPr="00773B93">
              <w:rPr>
                <w:color w:val="000000"/>
              </w:rPr>
              <w:t>0.43%</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DA933" w14:textId="77777777" w:rsidR="00CA7422" w:rsidRPr="00773B93" w:rsidRDefault="00CA7422" w:rsidP="00796A6E">
            <w:pPr>
              <w:jc w:val="center"/>
            </w:pPr>
            <w:r w:rsidRPr="00773B93">
              <w:t>21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BF8D" w14:textId="77777777" w:rsidR="00CA7422" w:rsidRPr="00773B93" w:rsidRDefault="00CA7422" w:rsidP="00796A6E">
            <w:pPr>
              <w:jc w:val="center"/>
            </w:pPr>
            <w:r w:rsidRPr="00773B93">
              <w:t>1.55%</w:t>
            </w:r>
          </w:p>
        </w:tc>
      </w:tr>
      <w:tr w:rsidR="00CA7422" w:rsidRPr="00773B93" w14:paraId="1BE7F4F3"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BBFF1" w14:textId="77777777" w:rsidR="00CA7422" w:rsidRPr="00773B93" w:rsidRDefault="00CA7422" w:rsidP="00796A6E">
            <w:r w:rsidRPr="00773B93">
              <w:t xml:space="preserve">La </w:t>
            </w:r>
            <w:proofErr w:type="spellStart"/>
            <w:r w:rsidRPr="00773B93">
              <w:t>alte</w:t>
            </w:r>
            <w:proofErr w:type="spellEnd"/>
            <w:r w:rsidRPr="00773B93">
              <w:t xml:space="preserve"> </w:t>
            </w:r>
            <w:proofErr w:type="spellStart"/>
            <w:r w:rsidRPr="00773B93">
              <w:t>intervenții</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33CF5B84" w14:textId="77777777" w:rsidR="00CA7422" w:rsidRPr="00773B93" w:rsidRDefault="00CA7422" w:rsidP="00796A6E">
            <w:pPr>
              <w:jc w:val="center"/>
            </w:pPr>
            <w:r w:rsidRPr="00773B93">
              <w:rPr>
                <w:color w:val="000000"/>
              </w:rPr>
              <w:t>1</w:t>
            </w:r>
          </w:p>
        </w:tc>
        <w:tc>
          <w:tcPr>
            <w:tcW w:w="563" w:type="pct"/>
            <w:tcBorders>
              <w:top w:val="single" w:sz="4" w:space="0" w:color="auto"/>
              <w:left w:val="single" w:sz="4" w:space="0" w:color="auto"/>
              <w:bottom w:val="single" w:sz="4" w:space="0" w:color="auto"/>
              <w:right w:val="single" w:sz="4" w:space="0" w:color="auto"/>
            </w:tcBorders>
            <w:vAlign w:val="center"/>
          </w:tcPr>
          <w:p w14:paraId="34F69E10" w14:textId="77777777" w:rsidR="00CA7422" w:rsidRPr="00773B93" w:rsidRDefault="00CA7422" w:rsidP="00796A6E">
            <w:pPr>
              <w:jc w:val="center"/>
            </w:pPr>
            <w:r w:rsidRPr="00773B93">
              <w:rPr>
                <w:color w:val="000000"/>
              </w:rPr>
              <w:t>0.06%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A8DBF" w14:textId="77777777" w:rsidR="00CA7422" w:rsidRPr="00773B93" w:rsidRDefault="00CA7422" w:rsidP="00796A6E">
            <w:pPr>
              <w:jc w:val="center"/>
            </w:pPr>
            <w:r w:rsidRPr="00773B93">
              <w:t>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CD298" w14:textId="77777777" w:rsidR="00CA7422" w:rsidRPr="00773B93" w:rsidRDefault="00CA7422" w:rsidP="00796A6E">
            <w:pPr>
              <w:jc w:val="center"/>
            </w:pPr>
            <w:r w:rsidRPr="00773B93">
              <w:t>0.15%</w:t>
            </w:r>
          </w:p>
        </w:tc>
      </w:tr>
      <w:tr w:rsidR="00CA7422" w:rsidRPr="00773B93" w14:paraId="5DF3413F"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CDF0D" w14:textId="77777777" w:rsidR="00CA7422" w:rsidRPr="00773B93" w:rsidRDefault="00CA7422" w:rsidP="00796A6E">
            <w:r w:rsidRPr="00773B93">
              <w:t xml:space="preserve">La </w:t>
            </w:r>
            <w:proofErr w:type="spellStart"/>
            <w:r w:rsidRPr="00773B93">
              <w:t>alte</w:t>
            </w:r>
            <w:proofErr w:type="spellEnd"/>
            <w:r w:rsidRPr="00773B93">
              <w:t xml:space="preserve"> </w:t>
            </w:r>
            <w:proofErr w:type="spellStart"/>
            <w:r w:rsidRPr="00773B93">
              <w:t>situații</w:t>
            </w:r>
            <w:proofErr w:type="spellEnd"/>
            <w:r w:rsidRPr="00773B93">
              <w:t xml:space="preserve"> de </w:t>
            </w:r>
            <w:proofErr w:type="spellStart"/>
            <w:r w:rsidRPr="00773B93">
              <w:t>urgență</w:t>
            </w:r>
            <w:proofErr w:type="spellEnd"/>
          </w:p>
        </w:tc>
        <w:tc>
          <w:tcPr>
            <w:tcW w:w="421" w:type="pct"/>
            <w:tcBorders>
              <w:top w:val="single" w:sz="4" w:space="0" w:color="auto"/>
              <w:left w:val="single" w:sz="4" w:space="0" w:color="auto"/>
              <w:bottom w:val="single" w:sz="4" w:space="0" w:color="auto"/>
              <w:right w:val="single" w:sz="4" w:space="0" w:color="auto"/>
            </w:tcBorders>
            <w:vAlign w:val="center"/>
          </w:tcPr>
          <w:p w14:paraId="7EF5C837" w14:textId="77777777" w:rsidR="00CA7422" w:rsidRPr="00773B93" w:rsidRDefault="00CA7422" w:rsidP="00796A6E">
            <w:pPr>
              <w:jc w:val="center"/>
            </w:pPr>
            <w:r w:rsidRPr="00773B93">
              <w:rPr>
                <w:color w:val="000000"/>
              </w:rPr>
              <w:t>1</w:t>
            </w:r>
          </w:p>
        </w:tc>
        <w:tc>
          <w:tcPr>
            <w:tcW w:w="563" w:type="pct"/>
            <w:tcBorders>
              <w:top w:val="single" w:sz="4" w:space="0" w:color="auto"/>
              <w:left w:val="single" w:sz="4" w:space="0" w:color="auto"/>
              <w:bottom w:val="single" w:sz="4" w:space="0" w:color="auto"/>
              <w:right w:val="single" w:sz="4" w:space="0" w:color="auto"/>
            </w:tcBorders>
            <w:vAlign w:val="center"/>
          </w:tcPr>
          <w:p w14:paraId="360EE5A9" w14:textId="77777777" w:rsidR="00CA7422" w:rsidRPr="00773B93" w:rsidRDefault="00CA7422" w:rsidP="00796A6E">
            <w:pPr>
              <w:jc w:val="center"/>
            </w:pPr>
            <w:r w:rsidRPr="00773B93">
              <w:rPr>
                <w:color w:val="000000"/>
              </w:rPr>
              <w:t>0.06%</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D4BA6" w14:textId="77777777" w:rsidR="00CA7422" w:rsidRPr="00773B93" w:rsidRDefault="00CA7422" w:rsidP="00796A6E">
            <w:pPr>
              <w:jc w:val="center"/>
            </w:pPr>
            <w:r w:rsidRPr="00773B93">
              <w:t>4</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C158A" w14:textId="77777777" w:rsidR="00CA7422" w:rsidRPr="00773B93" w:rsidRDefault="00CA7422" w:rsidP="00796A6E">
            <w:pPr>
              <w:jc w:val="center"/>
            </w:pPr>
            <w:r w:rsidRPr="00773B93">
              <w:t>0.30%</w:t>
            </w:r>
          </w:p>
        </w:tc>
      </w:tr>
      <w:tr w:rsidR="00CA7422" w:rsidRPr="00773B93" w14:paraId="2DE2CD84"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B004D" w14:textId="77777777" w:rsidR="00CA7422" w:rsidRPr="00773B93" w:rsidRDefault="00CA7422" w:rsidP="00796A6E">
            <w:r w:rsidRPr="00773B93">
              <w:t xml:space="preserve">La </w:t>
            </w:r>
            <w:proofErr w:type="spellStart"/>
            <w:r w:rsidRPr="00773B93">
              <w:t>asistență</w:t>
            </w:r>
            <w:proofErr w:type="spellEnd"/>
            <w:r w:rsidRPr="00773B93">
              <w:t xml:space="preserve"> </w:t>
            </w:r>
            <w:proofErr w:type="spellStart"/>
            <w:r w:rsidRPr="00773B93">
              <w:t>medicală</w:t>
            </w:r>
            <w:proofErr w:type="spellEnd"/>
            <w:r w:rsidRPr="00773B93">
              <w:t xml:space="preserve"> de </w:t>
            </w:r>
            <w:proofErr w:type="spellStart"/>
            <w:r w:rsidRPr="00773B93">
              <w:t>urgență</w:t>
            </w:r>
            <w:proofErr w:type="spellEnd"/>
          </w:p>
        </w:tc>
        <w:tc>
          <w:tcPr>
            <w:tcW w:w="421" w:type="pct"/>
            <w:tcBorders>
              <w:top w:val="single" w:sz="4" w:space="0" w:color="auto"/>
              <w:left w:val="single" w:sz="4" w:space="0" w:color="auto"/>
              <w:bottom w:val="single" w:sz="4" w:space="0" w:color="auto"/>
              <w:right w:val="single" w:sz="4" w:space="0" w:color="auto"/>
            </w:tcBorders>
          </w:tcPr>
          <w:p w14:paraId="1EE771D3"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tcPr>
          <w:p w14:paraId="30067C0D" w14:textId="77777777" w:rsidR="00CA7422" w:rsidRPr="00773B93" w:rsidRDefault="00CA7422" w:rsidP="00796A6E">
            <w:pPr>
              <w:jc w:val="center"/>
            </w:pPr>
            <w:r w:rsidRPr="00773B93">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1D4BF" w14:textId="77777777" w:rsidR="00CA7422" w:rsidRPr="00773B93" w:rsidRDefault="00CA7422" w:rsidP="00796A6E">
            <w:pPr>
              <w:jc w:val="center"/>
            </w:pPr>
            <w:r w:rsidRPr="00773B93">
              <w:t>9</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B4495" w14:textId="77777777" w:rsidR="00CA7422" w:rsidRPr="00773B93" w:rsidRDefault="00CA7422" w:rsidP="00796A6E">
            <w:pPr>
              <w:jc w:val="center"/>
            </w:pPr>
            <w:r w:rsidRPr="00773B93">
              <w:t>0.66%</w:t>
            </w:r>
          </w:p>
        </w:tc>
      </w:tr>
      <w:tr w:rsidR="00CA7422" w:rsidRPr="00773B93" w14:paraId="434BAF4C"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2FC12" w14:textId="77777777" w:rsidR="00CA7422" w:rsidRPr="00773B93" w:rsidRDefault="00CA7422" w:rsidP="00796A6E">
            <w:r w:rsidRPr="00773B93">
              <w:t xml:space="preserve">La </w:t>
            </w:r>
            <w:proofErr w:type="spellStart"/>
            <w:r w:rsidRPr="00773B93">
              <w:t>asistența</w:t>
            </w:r>
            <w:proofErr w:type="spellEnd"/>
            <w:r w:rsidRPr="00773B93">
              <w:t xml:space="preserve"> </w:t>
            </w:r>
            <w:proofErr w:type="spellStart"/>
            <w:r w:rsidRPr="00773B93">
              <w:t>persoanelor</w:t>
            </w:r>
            <w:proofErr w:type="spellEnd"/>
          </w:p>
        </w:tc>
        <w:tc>
          <w:tcPr>
            <w:tcW w:w="421" w:type="pct"/>
            <w:tcBorders>
              <w:top w:val="single" w:sz="4" w:space="0" w:color="auto"/>
              <w:left w:val="single" w:sz="4" w:space="0" w:color="auto"/>
              <w:bottom w:val="single" w:sz="4" w:space="0" w:color="auto"/>
              <w:right w:val="single" w:sz="4" w:space="0" w:color="auto"/>
            </w:tcBorders>
          </w:tcPr>
          <w:p w14:paraId="34BD2471"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tcPr>
          <w:p w14:paraId="572BDE16" w14:textId="77777777" w:rsidR="00CA7422" w:rsidRPr="00773B93" w:rsidRDefault="00CA7422" w:rsidP="00796A6E">
            <w:pPr>
              <w:jc w:val="center"/>
            </w:pPr>
            <w:r w:rsidRPr="00773B93">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3E66E" w14:textId="77777777" w:rsidR="00CA7422" w:rsidRPr="00773B93" w:rsidRDefault="00CA7422" w:rsidP="00796A6E">
            <w:pPr>
              <w:jc w:val="center"/>
            </w:pPr>
            <w:r w:rsidRPr="00773B93">
              <w:t>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BEE24" w14:textId="77777777" w:rsidR="00CA7422" w:rsidRPr="00773B93" w:rsidRDefault="00CA7422" w:rsidP="00796A6E">
            <w:pPr>
              <w:jc w:val="center"/>
            </w:pPr>
            <w:r w:rsidRPr="00773B93">
              <w:t>0.15%</w:t>
            </w:r>
          </w:p>
        </w:tc>
      </w:tr>
      <w:tr w:rsidR="00CA7422" w:rsidRPr="00773B93" w14:paraId="7439579C"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0D6BE" w14:textId="77777777" w:rsidR="00CA7422" w:rsidRPr="00773B93" w:rsidRDefault="00CA7422" w:rsidP="00796A6E">
            <w:r w:rsidRPr="00773B93">
              <w:t xml:space="preserve">La </w:t>
            </w:r>
            <w:proofErr w:type="spellStart"/>
            <w:r w:rsidRPr="00773B93">
              <w:t>descarcerare</w:t>
            </w:r>
            <w:proofErr w:type="spellEnd"/>
          </w:p>
        </w:tc>
        <w:tc>
          <w:tcPr>
            <w:tcW w:w="421" w:type="pct"/>
            <w:tcBorders>
              <w:top w:val="single" w:sz="4" w:space="0" w:color="auto"/>
              <w:left w:val="single" w:sz="4" w:space="0" w:color="auto"/>
              <w:bottom w:val="single" w:sz="4" w:space="0" w:color="auto"/>
              <w:right w:val="single" w:sz="4" w:space="0" w:color="auto"/>
            </w:tcBorders>
          </w:tcPr>
          <w:p w14:paraId="548B1296"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tcPr>
          <w:p w14:paraId="7654DCFB" w14:textId="77777777" w:rsidR="00CA7422" w:rsidRPr="00773B93" w:rsidRDefault="00CA7422" w:rsidP="00796A6E">
            <w:pPr>
              <w:jc w:val="center"/>
            </w:pPr>
            <w:r w:rsidRPr="00773B93">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E76E1" w14:textId="77777777" w:rsidR="00CA7422" w:rsidRPr="00773B93" w:rsidRDefault="00CA7422" w:rsidP="00796A6E">
            <w:pPr>
              <w:jc w:val="center"/>
            </w:pPr>
            <w:r w:rsidRPr="00773B93">
              <w:t>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36C95" w14:textId="77777777" w:rsidR="00CA7422" w:rsidRPr="00773B93" w:rsidRDefault="00CA7422" w:rsidP="00796A6E">
            <w:pPr>
              <w:jc w:val="center"/>
            </w:pPr>
            <w:r w:rsidRPr="00773B93">
              <w:t>0.15%</w:t>
            </w:r>
          </w:p>
        </w:tc>
      </w:tr>
      <w:tr w:rsidR="00CA7422" w:rsidRPr="00773B93" w14:paraId="1524D2FF"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2E073" w14:textId="77777777" w:rsidR="00CA7422" w:rsidRPr="00773B93" w:rsidRDefault="00CA7422" w:rsidP="00796A6E">
            <w:pPr>
              <w:rPr>
                <w:b/>
                <w:bCs/>
              </w:rPr>
            </w:pPr>
            <w:proofErr w:type="spellStart"/>
            <w:r w:rsidRPr="00773B93">
              <w:rPr>
                <w:b/>
                <w:bCs/>
              </w:rPr>
              <w:t>Alertă</w:t>
            </w:r>
            <w:proofErr w:type="spellEnd"/>
            <w:r w:rsidRPr="00773B93">
              <w:rPr>
                <w:b/>
                <w:bCs/>
              </w:rPr>
              <w:t xml:space="preserve"> </w:t>
            </w:r>
            <w:proofErr w:type="spellStart"/>
            <w:r w:rsidRPr="00773B93">
              <w:rPr>
                <w:b/>
                <w:bCs/>
              </w:rPr>
              <w:t>falsă</w:t>
            </w:r>
            <w:proofErr w:type="spellEnd"/>
          </w:p>
        </w:tc>
        <w:tc>
          <w:tcPr>
            <w:tcW w:w="421" w:type="pct"/>
            <w:tcBorders>
              <w:top w:val="single" w:sz="4" w:space="0" w:color="auto"/>
              <w:left w:val="single" w:sz="4" w:space="0" w:color="auto"/>
              <w:bottom w:val="single" w:sz="4" w:space="0" w:color="auto"/>
              <w:right w:val="single" w:sz="4" w:space="0" w:color="auto"/>
            </w:tcBorders>
          </w:tcPr>
          <w:p w14:paraId="58C98174" w14:textId="77777777" w:rsidR="00CA7422" w:rsidRPr="00773B93" w:rsidRDefault="00CA7422" w:rsidP="00796A6E">
            <w:pPr>
              <w:jc w:val="center"/>
              <w:rPr>
                <w:b/>
                <w:bCs/>
              </w:rPr>
            </w:pPr>
            <w:r w:rsidRPr="00773B93">
              <w:rPr>
                <w:b/>
                <w:bCs/>
              </w:rPr>
              <w:t>4</w:t>
            </w:r>
          </w:p>
        </w:tc>
        <w:tc>
          <w:tcPr>
            <w:tcW w:w="563" w:type="pct"/>
            <w:tcBorders>
              <w:top w:val="single" w:sz="4" w:space="0" w:color="auto"/>
              <w:left w:val="single" w:sz="4" w:space="0" w:color="auto"/>
              <w:bottom w:val="single" w:sz="4" w:space="0" w:color="auto"/>
              <w:right w:val="single" w:sz="4" w:space="0" w:color="auto"/>
            </w:tcBorders>
            <w:vAlign w:val="center"/>
          </w:tcPr>
          <w:p w14:paraId="45782BA3" w14:textId="77777777" w:rsidR="00CA7422" w:rsidRPr="00773B93" w:rsidRDefault="00CA7422" w:rsidP="00796A6E">
            <w:pPr>
              <w:jc w:val="center"/>
              <w:rPr>
                <w:b/>
                <w:bCs/>
              </w:rPr>
            </w:pPr>
            <w:r w:rsidRPr="00773B93">
              <w:rPr>
                <w:b/>
                <w:bCs/>
                <w:color w:val="000000"/>
              </w:rPr>
              <w:t>0.25%</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EE6A8" w14:textId="77777777" w:rsidR="00CA7422" w:rsidRPr="00773B93" w:rsidRDefault="00CA7422" w:rsidP="00796A6E">
            <w:pPr>
              <w:jc w:val="center"/>
              <w:rPr>
                <w:b/>
                <w:bCs/>
              </w:rPr>
            </w:pPr>
            <w:r w:rsidRPr="00773B93">
              <w:rPr>
                <w:b/>
                <w:bCs/>
              </w:rPr>
              <w:t>22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377B9" w14:textId="77777777" w:rsidR="00CA7422" w:rsidRPr="00773B93" w:rsidRDefault="00CA7422" w:rsidP="00796A6E">
            <w:pPr>
              <w:jc w:val="center"/>
              <w:rPr>
                <w:b/>
                <w:bCs/>
              </w:rPr>
            </w:pPr>
            <w:r w:rsidRPr="00773B93">
              <w:rPr>
                <w:b/>
                <w:bCs/>
              </w:rPr>
              <w:t>1.62%</w:t>
            </w:r>
          </w:p>
        </w:tc>
      </w:tr>
      <w:tr w:rsidR="00CA7422" w:rsidRPr="00773B93" w14:paraId="7D223DD2"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F2B7F" w14:textId="77777777" w:rsidR="00CA7422" w:rsidRPr="00773B93" w:rsidRDefault="00CA7422" w:rsidP="00796A6E">
            <w:pPr>
              <w:rPr>
                <w:b/>
                <w:bCs/>
              </w:rPr>
            </w:pPr>
            <w:proofErr w:type="spellStart"/>
            <w:r w:rsidRPr="00773B93">
              <w:rPr>
                <w:b/>
                <w:bCs/>
              </w:rPr>
              <w:t>Deplasare</w:t>
            </w:r>
            <w:proofErr w:type="spellEnd"/>
            <w:r w:rsidRPr="00773B93">
              <w:rPr>
                <w:b/>
                <w:bCs/>
              </w:rPr>
              <w:t xml:space="preserve"> </w:t>
            </w:r>
            <w:proofErr w:type="spellStart"/>
            <w:r w:rsidRPr="00773B93">
              <w:rPr>
                <w:b/>
                <w:bCs/>
              </w:rPr>
              <w:t>fără</w:t>
            </w:r>
            <w:proofErr w:type="spellEnd"/>
            <w:r w:rsidRPr="00773B93">
              <w:rPr>
                <w:b/>
                <w:bCs/>
              </w:rPr>
              <w:t xml:space="preserve"> </w:t>
            </w:r>
            <w:proofErr w:type="spellStart"/>
            <w:r w:rsidRPr="00773B93">
              <w:rPr>
                <w:b/>
                <w:bCs/>
              </w:rPr>
              <w:t>intervenţie</w:t>
            </w:r>
            <w:proofErr w:type="spellEnd"/>
          </w:p>
        </w:tc>
        <w:tc>
          <w:tcPr>
            <w:tcW w:w="421" w:type="pct"/>
            <w:tcBorders>
              <w:top w:val="single" w:sz="4" w:space="0" w:color="auto"/>
              <w:left w:val="single" w:sz="4" w:space="0" w:color="auto"/>
              <w:bottom w:val="single" w:sz="4" w:space="0" w:color="auto"/>
              <w:right w:val="single" w:sz="4" w:space="0" w:color="auto"/>
            </w:tcBorders>
          </w:tcPr>
          <w:p w14:paraId="00F47D15" w14:textId="77777777" w:rsidR="00CA7422" w:rsidRPr="00773B93" w:rsidRDefault="00CA7422" w:rsidP="00796A6E">
            <w:pPr>
              <w:jc w:val="center"/>
              <w:rPr>
                <w:b/>
                <w:bCs/>
              </w:rPr>
            </w:pPr>
            <w:r w:rsidRPr="00773B93">
              <w:rPr>
                <w:b/>
                <w:bCs/>
              </w:rPr>
              <w:t>37</w:t>
            </w:r>
          </w:p>
        </w:tc>
        <w:tc>
          <w:tcPr>
            <w:tcW w:w="563" w:type="pct"/>
            <w:tcBorders>
              <w:top w:val="single" w:sz="4" w:space="0" w:color="auto"/>
              <w:left w:val="single" w:sz="4" w:space="0" w:color="auto"/>
              <w:bottom w:val="single" w:sz="4" w:space="0" w:color="auto"/>
              <w:right w:val="single" w:sz="4" w:space="0" w:color="auto"/>
            </w:tcBorders>
          </w:tcPr>
          <w:p w14:paraId="3E6F4F38" w14:textId="77777777" w:rsidR="00CA7422" w:rsidRPr="00773B93" w:rsidRDefault="00CA7422" w:rsidP="00796A6E">
            <w:pPr>
              <w:jc w:val="center"/>
              <w:rPr>
                <w:b/>
                <w:bCs/>
              </w:rPr>
            </w:pPr>
            <w:r w:rsidRPr="00773B93">
              <w:rPr>
                <w:b/>
                <w:bCs/>
                <w:color w:val="000000"/>
              </w:rPr>
              <w:t>2.28%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EE0D9" w14:textId="77777777" w:rsidR="00CA7422" w:rsidRPr="00773B93" w:rsidRDefault="00CA7422" w:rsidP="00796A6E">
            <w:pPr>
              <w:jc w:val="center"/>
              <w:rPr>
                <w:b/>
                <w:bCs/>
              </w:rPr>
            </w:pPr>
            <w:r w:rsidRPr="00773B93">
              <w:rPr>
                <w:b/>
                <w:bCs/>
              </w:rPr>
              <w:t>40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4D167" w14:textId="77777777" w:rsidR="00CA7422" w:rsidRPr="00773B93" w:rsidRDefault="00CA7422" w:rsidP="00796A6E">
            <w:pPr>
              <w:jc w:val="center"/>
              <w:rPr>
                <w:b/>
                <w:bCs/>
              </w:rPr>
            </w:pPr>
            <w:r w:rsidRPr="00773B93">
              <w:rPr>
                <w:b/>
                <w:bCs/>
              </w:rPr>
              <w:t>2.95%</w:t>
            </w:r>
          </w:p>
        </w:tc>
      </w:tr>
      <w:tr w:rsidR="00CA7422" w:rsidRPr="00773B93" w14:paraId="0E5A9BAA"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AA697" w14:textId="77777777" w:rsidR="00CA7422" w:rsidRPr="00773B93" w:rsidRDefault="00CA7422" w:rsidP="00796A6E">
            <w:pPr>
              <w:rPr>
                <w:b/>
                <w:bCs/>
              </w:rPr>
            </w:pPr>
            <w:proofErr w:type="spellStart"/>
            <w:r w:rsidRPr="00773B93">
              <w:rPr>
                <w:b/>
                <w:bCs/>
              </w:rPr>
              <w:t>Întors</w:t>
            </w:r>
            <w:proofErr w:type="spellEnd"/>
            <w:r w:rsidRPr="00773B93">
              <w:rPr>
                <w:b/>
                <w:bCs/>
              </w:rPr>
              <w:t xml:space="preserve"> din drum</w:t>
            </w:r>
          </w:p>
        </w:tc>
        <w:tc>
          <w:tcPr>
            <w:tcW w:w="421" w:type="pct"/>
            <w:tcBorders>
              <w:top w:val="single" w:sz="4" w:space="0" w:color="auto"/>
              <w:left w:val="single" w:sz="4" w:space="0" w:color="auto"/>
              <w:bottom w:val="single" w:sz="4" w:space="0" w:color="auto"/>
              <w:right w:val="single" w:sz="4" w:space="0" w:color="auto"/>
            </w:tcBorders>
          </w:tcPr>
          <w:p w14:paraId="1EC5A7BA" w14:textId="77777777" w:rsidR="00CA7422" w:rsidRPr="00773B93" w:rsidRDefault="00CA7422" w:rsidP="00796A6E">
            <w:pPr>
              <w:jc w:val="center"/>
              <w:rPr>
                <w:b/>
                <w:bCs/>
              </w:rPr>
            </w:pPr>
            <w:r w:rsidRPr="00773B93">
              <w:rPr>
                <w:b/>
                <w:bCs/>
              </w:rPr>
              <w:t>16</w:t>
            </w:r>
          </w:p>
        </w:tc>
        <w:tc>
          <w:tcPr>
            <w:tcW w:w="563" w:type="pct"/>
            <w:tcBorders>
              <w:top w:val="single" w:sz="4" w:space="0" w:color="auto"/>
              <w:left w:val="single" w:sz="4" w:space="0" w:color="auto"/>
              <w:bottom w:val="single" w:sz="4" w:space="0" w:color="auto"/>
              <w:right w:val="single" w:sz="4" w:space="0" w:color="auto"/>
            </w:tcBorders>
          </w:tcPr>
          <w:p w14:paraId="1FC05F3E" w14:textId="77777777" w:rsidR="00CA7422" w:rsidRPr="00773B93" w:rsidRDefault="00CA7422" w:rsidP="00796A6E">
            <w:pPr>
              <w:jc w:val="center"/>
              <w:rPr>
                <w:b/>
                <w:bCs/>
              </w:rPr>
            </w:pPr>
            <w:r w:rsidRPr="00773B93">
              <w:rPr>
                <w:b/>
                <w:bCs/>
                <w:color w:val="000000"/>
              </w:rPr>
              <w:t>0.99%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8ABE" w14:textId="77777777" w:rsidR="00CA7422" w:rsidRPr="00773B93" w:rsidRDefault="00CA7422" w:rsidP="00796A6E">
            <w:pPr>
              <w:jc w:val="center"/>
              <w:rPr>
                <w:b/>
                <w:bCs/>
              </w:rPr>
            </w:pPr>
            <w:r w:rsidRPr="00773B93">
              <w:rPr>
                <w:b/>
                <w:bCs/>
              </w:rPr>
              <w:t>18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15DDD" w14:textId="77777777" w:rsidR="00CA7422" w:rsidRPr="00773B93" w:rsidRDefault="00CA7422" w:rsidP="00796A6E">
            <w:pPr>
              <w:jc w:val="center"/>
              <w:rPr>
                <w:b/>
                <w:bCs/>
              </w:rPr>
            </w:pPr>
            <w:r w:rsidRPr="00773B93">
              <w:rPr>
                <w:b/>
                <w:bCs/>
              </w:rPr>
              <w:t>1.33%</w:t>
            </w:r>
          </w:p>
        </w:tc>
      </w:tr>
      <w:tr w:rsidR="00CA7422" w:rsidRPr="00773B93" w14:paraId="40B29724"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27AF6" w14:textId="77777777" w:rsidR="00CA7422" w:rsidRPr="00773B93" w:rsidRDefault="00CA7422" w:rsidP="00796A6E">
            <w:pPr>
              <w:rPr>
                <w:b/>
                <w:bCs/>
              </w:rPr>
            </w:pPr>
            <w:proofErr w:type="spellStart"/>
            <w:r w:rsidRPr="00773B93">
              <w:rPr>
                <w:b/>
                <w:bCs/>
              </w:rPr>
              <w:t>Exerciții</w:t>
            </w:r>
            <w:proofErr w:type="spellEnd"/>
          </w:p>
        </w:tc>
        <w:tc>
          <w:tcPr>
            <w:tcW w:w="421" w:type="pct"/>
            <w:tcBorders>
              <w:top w:val="single" w:sz="4" w:space="0" w:color="auto"/>
              <w:left w:val="single" w:sz="4" w:space="0" w:color="auto"/>
              <w:bottom w:val="single" w:sz="4" w:space="0" w:color="auto"/>
              <w:right w:val="single" w:sz="4" w:space="0" w:color="auto"/>
            </w:tcBorders>
          </w:tcPr>
          <w:p w14:paraId="7103FDAA" w14:textId="77777777" w:rsidR="00CA7422" w:rsidRPr="00773B93" w:rsidRDefault="00CA7422" w:rsidP="00796A6E">
            <w:pPr>
              <w:jc w:val="center"/>
              <w:rPr>
                <w:b/>
                <w:bCs/>
              </w:rPr>
            </w:pPr>
            <w:r w:rsidRPr="00773B93">
              <w:rPr>
                <w:b/>
                <w:bCs/>
                <w:color w:val="000000"/>
              </w:rPr>
              <w:t>60</w:t>
            </w:r>
          </w:p>
        </w:tc>
        <w:tc>
          <w:tcPr>
            <w:tcW w:w="563" w:type="pct"/>
            <w:tcBorders>
              <w:top w:val="single" w:sz="4" w:space="0" w:color="auto"/>
              <w:left w:val="single" w:sz="4" w:space="0" w:color="auto"/>
              <w:bottom w:val="single" w:sz="4" w:space="0" w:color="auto"/>
              <w:right w:val="single" w:sz="4" w:space="0" w:color="auto"/>
            </w:tcBorders>
          </w:tcPr>
          <w:p w14:paraId="41275BD8" w14:textId="77777777" w:rsidR="00CA7422" w:rsidRPr="00773B93" w:rsidRDefault="00CA7422" w:rsidP="00796A6E">
            <w:pPr>
              <w:jc w:val="center"/>
              <w:rPr>
                <w:b/>
                <w:bCs/>
              </w:rPr>
            </w:pPr>
            <w:r w:rsidRPr="00773B93">
              <w:rPr>
                <w:b/>
                <w:bCs/>
                <w:color w:val="000000"/>
              </w:rPr>
              <w:t>3.70%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B3554" w14:textId="77777777" w:rsidR="00CA7422" w:rsidRPr="00773B93" w:rsidRDefault="00CA7422" w:rsidP="00796A6E">
            <w:pPr>
              <w:jc w:val="center"/>
              <w:rPr>
                <w:b/>
                <w:bCs/>
              </w:rPr>
            </w:pPr>
            <w:r w:rsidRPr="00773B93">
              <w:rPr>
                <w:b/>
                <w:bCs/>
              </w:rPr>
              <w:t>85</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99269" w14:textId="77777777" w:rsidR="00CA7422" w:rsidRPr="00773B93" w:rsidRDefault="00CA7422" w:rsidP="00796A6E">
            <w:pPr>
              <w:jc w:val="center"/>
              <w:rPr>
                <w:b/>
                <w:bCs/>
              </w:rPr>
            </w:pPr>
            <w:r w:rsidRPr="00773B93">
              <w:rPr>
                <w:b/>
                <w:bCs/>
              </w:rPr>
              <w:t>6.28%</w:t>
            </w:r>
          </w:p>
        </w:tc>
      </w:tr>
      <w:tr w:rsidR="00CA7422" w:rsidRPr="00773B93" w14:paraId="2E29A969"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D277B" w14:textId="77777777" w:rsidR="00CA7422" w:rsidRPr="00773B93" w:rsidRDefault="00CA7422" w:rsidP="00796A6E">
            <w:pPr>
              <w:rPr>
                <w:b/>
                <w:bCs/>
              </w:rPr>
            </w:pPr>
            <w:proofErr w:type="spellStart"/>
            <w:r w:rsidRPr="00773B93">
              <w:rPr>
                <w:b/>
                <w:bCs/>
              </w:rPr>
              <w:t>Recunoaștere</w:t>
            </w:r>
            <w:proofErr w:type="spellEnd"/>
          </w:p>
        </w:tc>
        <w:tc>
          <w:tcPr>
            <w:tcW w:w="421" w:type="pct"/>
            <w:tcBorders>
              <w:top w:val="single" w:sz="4" w:space="0" w:color="auto"/>
              <w:left w:val="single" w:sz="4" w:space="0" w:color="auto"/>
              <w:bottom w:val="single" w:sz="4" w:space="0" w:color="auto"/>
              <w:right w:val="single" w:sz="4" w:space="0" w:color="auto"/>
            </w:tcBorders>
          </w:tcPr>
          <w:p w14:paraId="76C066A2" w14:textId="77777777" w:rsidR="00CA7422" w:rsidRPr="00773B93" w:rsidRDefault="00CA7422" w:rsidP="00796A6E">
            <w:pPr>
              <w:jc w:val="center"/>
              <w:rPr>
                <w:b/>
                <w:bCs/>
              </w:rPr>
            </w:pPr>
            <w:r w:rsidRPr="00773B93">
              <w:rPr>
                <w:b/>
                <w:bCs/>
                <w:color w:val="000000"/>
              </w:rPr>
              <w:t>361</w:t>
            </w:r>
          </w:p>
        </w:tc>
        <w:tc>
          <w:tcPr>
            <w:tcW w:w="563" w:type="pct"/>
            <w:tcBorders>
              <w:top w:val="single" w:sz="4" w:space="0" w:color="auto"/>
              <w:left w:val="single" w:sz="4" w:space="0" w:color="auto"/>
              <w:bottom w:val="single" w:sz="4" w:space="0" w:color="auto"/>
              <w:right w:val="single" w:sz="4" w:space="0" w:color="auto"/>
            </w:tcBorders>
          </w:tcPr>
          <w:p w14:paraId="4E2E4398" w14:textId="77777777" w:rsidR="00CA7422" w:rsidRPr="00773B93" w:rsidRDefault="00CA7422" w:rsidP="00796A6E">
            <w:pPr>
              <w:jc w:val="center"/>
              <w:rPr>
                <w:b/>
                <w:bCs/>
              </w:rPr>
            </w:pPr>
            <w:r w:rsidRPr="00773B93">
              <w:rPr>
                <w:b/>
                <w:bCs/>
                <w:color w:val="000000"/>
              </w:rPr>
              <w:t>22.27%</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40A0A" w14:textId="77777777" w:rsidR="00CA7422" w:rsidRPr="00773B93" w:rsidRDefault="00CA7422" w:rsidP="00796A6E">
            <w:pPr>
              <w:jc w:val="center"/>
              <w:rPr>
                <w:b/>
                <w:bCs/>
              </w:rPr>
            </w:pPr>
            <w:r w:rsidRPr="00773B93">
              <w:rPr>
                <w:b/>
                <w:bCs/>
              </w:rPr>
              <w:t>333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20A15" w14:textId="77777777" w:rsidR="00CA7422" w:rsidRPr="00773B93" w:rsidRDefault="00CA7422" w:rsidP="00796A6E">
            <w:pPr>
              <w:jc w:val="center"/>
              <w:rPr>
                <w:b/>
                <w:bCs/>
              </w:rPr>
            </w:pPr>
            <w:r w:rsidRPr="00773B93">
              <w:rPr>
                <w:b/>
                <w:bCs/>
              </w:rPr>
              <w:t>24.59%</w:t>
            </w:r>
          </w:p>
        </w:tc>
      </w:tr>
      <w:tr w:rsidR="00CA7422" w:rsidRPr="00773B93" w14:paraId="7B04DD55"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4FC8F" w14:textId="77777777" w:rsidR="00CA7422" w:rsidRPr="00773B93" w:rsidRDefault="00CA7422" w:rsidP="00796A6E">
            <w:pPr>
              <w:rPr>
                <w:b/>
                <w:bCs/>
              </w:rPr>
            </w:pPr>
            <w:proofErr w:type="spellStart"/>
            <w:r w:rsidRPr="00773B93">
              <w:rPr>
                <w:b/>
                <w:bCs/>
              </w:rPr>
              <w:t>Protecția</w:t>
            </w:r>
            <w:proofErr w:type="spellEnd"/>
            <w:r w:rsidRPr="00773B93">
              <w:rPr>
                <w:b/>
                <w:bCs/>
              </w:rPr>
              <w:t xml:space="preserve"> </w:t>
            </w:r>
            <w:proofErr w:type="spellStart"/>
            <w:r w:rsidRPr="00773B93">
              <w:rPr>
                <w:b/>
                <w:bCs/>
              </w:rPr>
              <w:t>Mediului</w:t>
            </w:r>
            <w:proofErr w:type="spellEnd"/>
          </w:p>
        </w:tc>
        <w:tc>
          <w:tcPr>
            <w:tcW w:w="421" w:type="pct"/>
            <w:tcBorders>
              <w:top w:val="single" w:sz="4" w:space="0" w:color="auto"/>
              <w:left w:val="single" w:sz="4" w:space="0" w:color="auto"/>
              <w:bottom w:val="single" w:sz="4" w:space="0" w:color="auto"/>
              <w:right w:val="single" w:sz="4" w:space="0" w:color="auto"/>
            </w:tcBorders>
          </w:tcPr>
          <w:p w14:paraId="4A69C481" w14:textId="77777777" w:rsidR="00CA7422" w:rsidRPr="00773B93" w:rsidRDefault="00CA7422" w:rsidP="00796A6E">
            <w:pPr>
              <w:jc w:val="center"/>
              <w:rPr>
                <w:b/>
                <w:bCs/>
              </w:rPr>
            </w:pPr>
            <w:r w:rsidRPr="00773B93">
              <w:rPr>
                <w:b/>
                <w:bCs/>
              </w:rPr>
              <w:t>0</w:t>
            </w:r>
          </w:p>
        </w:tc>
        <w:tc>
          <w:tcPr>
            <w:tcW w:w="563" w:type="pct"/>
            <w:tcBorders>
              <w:top w:val="single" w:sz="4" w:space="0" w:color="auto"/>
              <w:left w:val="single" w:sz="4" w:space="0" w:color="auto"/>
              <w:bottom w:val="single" w:sz="4" w:space="0" w:color="auto"/>
              <w:right w:val="single" w:sz="4" w:space="0" w:color="auto"/>
            </w:tcBorders>
          </w:tcPr>
          <w:p w14:paraId="56A45870" w14:textId="77777777" w:rsidR="00CA7422" w:rsidRPr="00773B93" w:rsidRDefault="00CA7422" w:rsidP="00796A6E">
            <w:pPr>
              <w:jc w:val="center"/>
              <w:rPr>
                <w:b/>
                <w:bCs/>
              </w:rPr>
            </w:pPr>
            <w:r w:rsidRPr="00773B93">
              <w:rPr>
                <w:b/>
                <w:bCs/>
              </w:rPr>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196C7" w14:textId="77777777" w:rsidR="00CA7422" w:rsidRPr="00773B93" w:rsidRDefault="00CA7422" w:rsidP="00796A6E">
            <w:pPr>
              <w:jc w:val="center"/>
              <w:rPr>
                <w:b/>
                <w:bCs/>
              </w:rPr>
            </w:pPr>
            <w:r w:rsidRPr="00773B93">
              <w:rPr>
                <w:b/>
                <w:bCs/>
              </w:rPr>
              <w:t>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452E" w14:textId="77777777" w:rsidR="00CA7422" w:rsidRPr="00773B93" w:rsidRDefault="00CA7422" w:rsidP="00796A6E">
            <w:pPr>
              <w:jc w:val="center"/>
              <w:rPr>
                <w:b/>
                <w:bCs/>
              </w:rPr>
            </w:pPr>
            <w:r w:rsidRPr="00773B93">
              <w:rPr>
                <w:b/>
                <w:bCs/>
              </w:rPr>
              <w:t>0.22%</w:t>
            </w:r>
          </w:p>
        </w:tc>
      </w:tr>
      <w:tr w:rsidR="00CA7422" w:rsidRPr="00773B93" w14:paraId="4C5AA82C"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04AC0E1A" w14:textId="77777777" w:rsidR="00CA7422" w:rsidRPr="00773B93" w:rsidRDefault="00CA7422" w:rsidP="00796A6E">
            <w:proofErr w:type="spellStart"/>
            <w:r w:rsidRPr="00773B93">
              <w:t>Intervenția</w:t>
            </w:r>
            <w:proofErr w:type="spellEnd"/>
            <w:r w:rsidRPr="00773B93">
              <w:t xml:space="preserve"> </w:t>
            </w:r>
            <w:proofErr w:type="spellStart"/>
            <w:r w:rsidRPr="00773B93">
              <w:t>altor</w:t>
            </w:r>
            <w:proofErr w:type="spellEnd"/>
            <w:r w:rsidRPr="00773B93">
              <w:t xml:space="preserve"> </w:t>
            </w:r>
            <w:proofErr w:type="spellStart"/>
            <w:r w:rsidRPr="00773B93">
              <w:t>structuri</w:t>
            </w:r>
            <w:proofErr w:type="spellEnd"/>
          </w:p>
        </w:tc>
        <w:tc>
          <w:tcPr>
            <w:tcW w:w="421" w:type="pct"/>
            <w:tcBorders>
              <w:top w:val="single" w:sz="4" w:space="0" w:color="auto"/>
              <w:left w:val="single" w:sz="4" w:space="0" w:color="auto"/>
              <w:bottom w:val="single" w:sz="4" w:space="0" w:color="auto"/>
              <w:right w:val="single" w:sz="4" w:space="0" w:color="auto"/>
            </w:tcBorders>
            <w:shd w:val="clear" w:color="auto" w:fill="00B0F0"/>
          </w:tcPr>
          <w:p w14:paraId="57A5B79D" w14:textId="77777777" w:rsidR="00CA7422" w:rsidRPr="00773B93" w:rsidRDefault="00CA7422" w:rsidP="00796A6E">
            <w:pPr>
              <w:jc w:val="center"/>
            </w:pPr>
            <w:r w:rsidRPr="00773B93">
              <w:t>16</w:t>
            </w:r>
          </w:p>
        </w:tc>
        <w:tc>
          <w:tcPr>
            <w:tcW w:w="563" w:type="pct"/>
            <w:tcBorders>
              <w:top w:val="single" w:sz="4" w:space="0" w:color="auto"/>
              <w:left w:val="single" w:sz="4" w:space="0" w:color="auto"/>
              <w:bottom w:val="single" w:sz="4" w:space="0" w:color="auto"/>
              <w:right w:val="single" w:sz="4" w:space="0" w:color="auto"/>
            </w:tcBorders>
            <w:shd w:val="clear" w:color="auto" w:fill="00B0F0"/>
          </w:tcPr>
          <w:p w14:paraId="0B81D668" w14:textId="77777777" w:rsidR="00CA7422" w:rsidRPr="00773B93" w:rsidRDefault="00CA7422" w:rsidP="00796A6E">
            <w:pPr>
              <w:jc w:val="center"/>
            </w:pPr>
            <w:r w:rsidRPr="00773B93">
              <w:rPr>
                <w:color w:val="000000"/>
              </w:rPr>
              <w:t>0.99%</w:t>
            </w:r>
          </w:p>
        </w:tc>
        <w:tc>
          <w:tcPr>
            <w:tcW w:w="353"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F0B1B7E" w14:textId="77777777" w:rsidR="00CA7422" w:rsidRPr="00773B93" w:rsidRDefault="00CA7422" w:rsidP="00796A6E">
            <w:pPr>
              <w:jc w:val="center"/>
            </w:pPr>
            <w:r w:rsidRPr="00773B93">
              <w:t>13</w:t>
            </w:r>
          </w:p>
        </w:tc>
        <w:tc>
          <w:tcPr>
            <w:tcW w:w="563"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82A5DBB" w14:textId="77777777" w:rsidR="00CA7422" w:rsidRPr="00773B93" w:rsidRDefault="00CA7422" w:rsidP="00796A6E">
            <w:pPr>
              <w:jc w:val="center"/>
            </w:pPr>
            <w:r w:rsidRPr="00773B93">
              <w:t>0.96%</w:t>
            </w:r>
          </w:p>
        </w:tc>
      </w:tr>
      <w:tr w:rsidR="00CA7422" w:rsidRPr="00773B93" w14:paraId="68094237"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286A3" w14:textId="77777777" w:rsidR="00CA7422" w:rsidRPr="00773B93" w:rsidRDefault="00CA7422" w:rsidP="00796A6E">
            <w:pPr>
              <w:rPr>
                <w:b/>
                <w:bCs/>
              </w:rPr>
            </w:pPr>
            <w:proofErr w:type="spellStart"/>
            <w:r w:rsidRPr="00773B93">
              <w:rPr>
                <w:b/>
                <w:bCs/>
              </w:rPr>
              <w:t>Incendiu</w:t>
            </w:r>
            <w:proofErr w:type="spellEnd"/>
          </w:p>
        </w:tc>
        <w:tc>
          <w:tcPr>
            <w:tcW w:w="421" w:type="pct"/>
            <w:tcBorders>
              <w:top w:val="single" w:sz="4" w:space="0" w:color="auto"/>
              <w:left w:val="single" w:sz="4" w:space="0" w:color="auto"/>
              <w:bottom w:val="single" w:sz="4" w:space="0" w:color="auto"/>
              <w:right w:val="single" w:sz="4" w:space="0" w:color="auto"/>
            </w:tcBorders>
          </w:tcPr>
          <w:p w14:paraId="0F23EF36" w14:textId="77777777" w:rsidR="00CA7422" w:rsidRPr="00773B93" w:rsidRDefault="00CA7422" w:rsidP="00796A6E">
            <w:pPr>
              <w:jc w:val="center"/>
              <w:rPr>
                <w:b/>
                <w:bCs/>
              </w:rPr>
            </w:pPr>
            <w:r w:rsidRPr="00773B93">
              <w:rPr>
                <w:b/>
                <w:bCs/>
              </w:rPr>
              <w:t>13</w:t>
            </w:r>
          </w:p>
        </w:tc>
        <w:tc>
          <w:tcPr>
            <w:tcW w:w="563" w:type="pct"/>
            <w:tcBorders>
              <w:top w:val="single" w:sz="4" w:space="0" w:color="auto"/>
              <w:left w:val="single" w:sz="4" w:space="0" w:color="auto"/>
              <w:bottom w:val="single" w:sz="4" w:space="0" w:color="auto"/>
              <w:right w:val="single" w:sz="4" w:space="0" w:color="auto"/>
            </w:tcBorders>
          </w:tcPr>
          <w:p w14:paraId="709CB5D8" w14:textId="77777777" w:rsidR="00CA7422" w:rsidRPr="00773B93" w:rsidRDefault="00CA7422" w:rsidP="00796A6E">
            <w:pPr>
              <w:jc w:val="center"/>
              <w:rPr>
                <w:b/>
                <w:bCs/>
              </w:rPr>
            </w:pPr>
            <w:r w:rsidRPr="00773B93">
              <w:rPr>
                <w:b/>
                <w:bCs/>
              </w:rPr>
              <w:t>0.80%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90765" w14:textId="77777777" w:rsidR="00CA7422" w:rsidRPr="00773B93" w:rsidRDefault="00CA7422" w:rsidP="00796A6E">
            <w:pPr>
              <w:jc w:val="center"/>
              <w:rPr>
                <w:b/>
                <w:bCs/>
              </w:rPr>
            </w:pPr>
            <w:r w:rsidRPr="00773B93">
              <w:rPr>
                <w:b/>
                <w:bCs/>
              </w:rPr>
              <w:t>10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8522" w14:textId="77777777" w:rsidR="00CA7422" w:rsidRPr="00773B93" w:rsidRDefault="00CA7422" w:rsidP="00796A6E">
            <w:pPr>
              <w:jc w:val="center"/>
              <w:rPr>
                <w:b/>
                <w:bCs/>
              </w:rPr>
            </w:pPr>
            <w:r w:rsidRPr="00773B93">
              <w:rPr>
                <w:b/>
                <w:bCs/>
              </w:rPr>
              <w:t>0.74%</w:t>
            </w:r>
          </w:p>
        </w:tc>
      </w:tr>
      <w:tr w:rsidR="00CA7422" w:rsidRPr="00773B93" w14:paraId="0FB9A607"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E2227" w14:textId="77777777" w:rsidR="00CA7422" w:rsidRPr="00773B93" w:rsidRDefault="00CA7422" w:rsidP="00796A6E">
            <w:proofErr w:type="spellStart"/>
            <w:r w:rsidRPr="00773B93">
              <w:t>Intervenţia</w:t>
            </w:r>
            <w:proofErr w:type="spellEnd"/>
            <w:r w:rsidRPr="00773B93">
              <w:t xml:space="preserve"> </w:t>
            </w:r>
            <w:proofErr w:type="spellStart"/>
            <w:r w:rsidRPr="00773B93">
              <w:t>serviciilor</w:t>
            </w:r>
            <w:proofErr w:type="spellEnd"/>
            <w:r w:rsidRPr="00773B93">
              <w:t xml:space="preserve"> </w:t>
            </w:r>
            <w:proofErr w:type="spellStart"/>
            <w:r w:rsidRPr="00773B93">
              <w:t>voluntare</w:t>
            </w:r>
            <w:proofErr w:type="spellEnd"/>
          </w:p>
        </w:tc>
        <w:tc>
          <w:tcPr>
            <w:tcW w:w="421" w:type="pct"/>
            <w:tcBorders>
              <w:top w:val="single" w:sz="4" w:space="0" w:color="auto"/>
              <w:left w:val="single" w:sz="4" w:space="0" w:color="auto"/>
              <w:bottom w:val="single" w:sz="4" w:space="0" w:color="auto"/>
              <w:right w:val="single" w:sz="4" w:space="0" w:color="auto"/>
            </w:tcBorders>
          </w:tcPr>
          <w:p w14:paraId="58B11AC4" w14:textId="77777777" w:rsidR="00CA7422" w:rsidRPr="00773B93" w:rsidRDefault="00CA7422" w:rsidP="00796A6E">
            <w:pPr>
              <w:jc w:val="center"/>
            </w:pPr>
            <w:r w:rsidRPr="00773B93">
              <w:t>3</w:t>
            </w:r>
          </w:p>
        </w:tc>
        <w:tc>
          <w:tcPr>
            <w:tcW w:w="563" w:type="pct"/>
            <w:tcBorders>
              <w:top w:val="single" w:sz="4" w:space="0" w:color="auto"/>
              <w:left w:val="single" w:sz="4" w:space="0" w:color="auto"/>
              <w:bottom w:val="single" w:sz="4" w:space="0" w:color="auto"/>
              <w:right w:val="single" w:sz="4" w:space="0" w:color="auto"/>
            </w:tcBorders>
          </w:tcPr>
          <w:p w14:paraId="1D5CC0EC" w14:textId="77777777" w:rsidR="00CA7422" w:rsidRPr="00773B93" w:rsidRDefault="00CA7422" w:rsidP="00796A6E">
            <w:pPr>
              <w:jc w:val="center"/>
            </w:pPr>
            <w:r w:rsidRPr="00773B93">
              <w:rPr>
                <w:color w:val="000000"/>
              </w:rPr>
              <w:t>0.19%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1F0E9" w14:textId="77777777" w:rsidR="00CA7422" w:rsidRPr="00773B93" w:rsidRDefault="00CA7422" w:rsidP="00796A6E">
            <w:pPr>
              <w:jc w:val="center"/>
            </w:pPr>
            <w:r w:rsidRPr="00773B93">
              <w:t>4</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3BF95" w14:textId="77777777" w:rsidR="00CA7422" w:rsidRPr="00773B93" w:rsidRDefault="00CA7422" w:rsidP="00796A6E">
            <w:pPr>
              <w:jc w:val="center"/>
            </w:pPr>
            <w:r w:rsidRPr="00773B93">
              <w:t>0.30%</w:t>
            </w:r>
          </w:p>
        </w:tc>
      </w:tr>
      <w:tr w:rsidR="00CA7422" w:rsidRPr="00773B93" w14:paraId="055A9BDF"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3076C" w14:textId="77777777" w:rsidR="00CA7422" w:rsidRPr="00773B93" w:rsidRDefault="00CA7422" w:rsidP="00796A6E">
            <w:proofErr w:type="spellStart"/>
            <w:r w:rsidRPr="00773B93">
              <w:t>Incendiu</w:t>
            </w:r>
            <w:proofErr w:type="spellEnd"/>
            <w:r w:rsidRPr="00773B93">
              <w:t xml:space="preserve"> de </w:t>
            </w:r>
            <w:proofErr w:type="spellStart"/>
            <w:r w:rsidRPr="00773B93">
              <w:t>vegetaţie</w:t>
            </w:r>
            <w:proofErr w:type="spellEnd"/>
            <w:r w:rsidRPr="00773B93">
              <w:t xml:space="preserve"> </w:t>
            </w:r>
            <w:proofErr w:type="spellStart"/>
            <w:r w:rsidRPr="00773B93">
              <w:t>şi</w:t>
            </w:r>
            <w:proofErr w:type="spellEnd"/>
            <w:r w:rsidRPr="00773B93">
              <w:t xml:space="preserve"> </w:t>
            </w:r>
            <w:proofErr w:type="spellStart"/>
            <w:r w:rsidRPr="00773B93">
              <w:t>altele</w:t>
            </w:r>
            <w:proofErr w:type="spellEnd"/>
            <w:r w:rsidRPr="00773B93">
              <w:t>/</w:t>
            </w:r>
            <w:proofErr w:type="spellStart"/>
            <w:r w:rsidRPr="00773B93">
              <w:t>Arderi</w:t>
            </w:r>
            <w:proofErr w:type="spellEnd"/>
            <w:r w:rsidRPr="00773B93">
              <w:t xml:space="preserve"> </w:t>
            </w:r>
            <w:proofErr w:type="spellStart"/>
            <w:r w:rsidRPr="00773B93">
              <w:t>necontrolate</w:t>
            </w:r>
            <w:proofErr w:type="spellEnd"/>
          </w:p>
        </w:tc>
        <w:tc>
          <w:tcPr>
            <w:tcW w:w="421" w:type="pct"/>
            <w:tcBorders>
              <w:top w:val="single" w:sz="4" w:space="0" w:color="auto"/>
              <w:left w:val="single" w:sz="4" w:space="0" w:color="auto"/>
              <w:bottom w:val="single" w:sz="4" w:space="0" w:color="auto"/>
              <w:right w:val="single" w:sz="4" w:space="0" w:color="auto"/>
            </w:tcBorders>
          </w:tcPr>
          <w:p w14:paraId="3AE0B2DF" w14:textId="77777777" w:rsidR="00CA7422" w:rsidRPr="00773B93" w:rsidRDefault="00CA7422" w:rsidP="00796A6E">
            <w:pPr>
              <w:jc w:val="center"/>
            </w:pPr>
            <w:r w:rsidRPr="00773B93">
              <w:t>10</w:t>
            </w:r>
          </w:p>
        </w:tc>
        <w:tc>
          <w:tcPr>
            <w:tcW w:w="563" w:type="pct"/>
            <w:tcBorders>
              <w:top w:val="single" w:sz="4" w:space="0" w:color="auto"/>
              <w:left w:val="single" w:sz="4" w:space="0" w:color="auto"/>
              <w:bottom w:val="single" w:sz="4" w:space="0" w:color="auto"/>
              <w:right w:val="single" w:sz="4" w:space="0" w:color="auto"/>
            </w:tcBorders>
          </w:tcPr>
          <w:p w14:paraId="593AD96C" w14:textId="77777777" w:rsidR="00CA7422" w:rsidRPr="00773B93" w:rsidRDefault="00CA7422" w:rsidP="00796A6E">
            <w:pPr>
              <w:jc w:val="center"/>
            </w:pPr>
            <w:r w:rsidRPr="00773B93">
              <w:rPr>
                <w:color w:val="000000"/>
              </w:rPr>
              <w:t>0.60%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3D7DB" w14:textId="77777777" w:rsidR="00CA7422" w:rsidRPr="00773B93" w:rsidRDefault="00CA7422" w:rsidP="00796A6E">
            <w:pPr>
              <w:jc w:val="center"/>
            </w:pPr>
            <w:r w:rsidRPr="00773B93">
              <w:t>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CBB4F" w14:textId="77777777" w:rsidR="00CA7422" w:rsidRPr="00773B93" w:rsidRDefault="00CA7422" w:rsidP="00796A6E">
            <w:pPr>
              <w:jc w:val="center"/>
            </w:pPr>
            <w:r w:rsidRPr="00773B93">
              <w:t>0.15%</w:t>
            </w:r>
          </w:p>
        </w:tc>
      </w:tr>
      <w:tr w:rsidR="00CA7422" w:rsidRPr="00773B93" w14:paraId="3843C5B5"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A6925" w14:textId="77777777" w:rsidR="00CA7422" w:rsidRPr="00773B93" w:rsidRDefault="00CA7422" w:rsidP="00796A6E">
            <w:proofErr w:type="spellStart"/>
            <w:r w:rsidRPr="00773B93">
              <w:t>Intervenţia</w:t>
            </w:r>
            <w:proofErr w:type="spellEnd"/>
            <w:r w:rsidRPr="00773B93">
              <w:t xml:space="preserve"> </w:t>
            </w:r>
            <w:proofErr w:type="spellStart"/>
            <w:r w:rsidRPr="00773B93">
              <w:t>populaţiei</w:t>
            </w:r>
            <w:proofErr w:type="spellEnd"/>
          </w:p>
        </w:tc>
        <w:tc>
          <w:tcPr>
            <w:tcW w:w="421" w:type="pct"/>
            <w:tcBorders>
              <w:top w:val="single" w:sz="4" w:space="0" w:color="auto"/>
              <w:left w:val="single" w:sz="4" w:space="0" w:color="auto"/>
              <w:bottom w:val="single" w:sz="4" w:space="0" w:color="auto"/>
              <w:right w:val="single" w:sz="4" w:space="0" w:color="auto"/>
            </w:tcBorders>
          </w:tcPr>
          <w:p w14:paraId="10406D96"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tcPr>
          <w:p w14:paraId="12B8CF5D" w14:textId="77777777" w:rsidR="00CA7422" w:rsidRPr="00773B93" w:rsidRDefault="00CA7422" w:rsidP="00796A6E">
            <w:pPr>
              <w:jc w:val="center"/>
            </w:pPr>
            <w:r w:rsidRPr="00773B93">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7E9A6" w14:textId="77777777" w:rsidR="00CA7422" w:rsidRPr="00773B93" w:rsidRDefault="00CA7422" w:rsidP="00796A6E">
            <w:pPr>
              <w:jc w:val="center"/>
            </w:pPr>
            <w:r w:rsidRPr="00773B93">
              <w:t>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608C" w14:textId="77777777" w:rsidR="00CA7422" w:rsidRPr="00773B93" w:rsidRDefault="00CA7422" w:rsidP="00796A6E">
            <w:pPr>
              <w:jc w:val="center"/>
            </w:pPr>
            <w:r w:rsidRPr="00773B93">
              <w:t>0.22%</w:t>
            </w:r>
          </w:p>
        </w:tc>
      </w:tr>
      <w:tr w:rsidR="00CA7422" w:rsidRPr="00773B93" w14:paraId="667306AC"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48B7F" w14:textId="77777777" w:rsidR="00CA7422" w:rsidRPr="00773B93" w:rsidRDefault="00CA7422" w:rsidP="00796A6E">
            <w:proofErr w:type="spellStart"/>
            <w:r w:rsidRPr="00773B93">
              <w:t>Intervenţia</w:t>
            </w:r>
            <w:proofErr w:type="spellEnd"/>
            <w:r w:rsidRPr="00773B93">
              <w:t xml:space="preserve"> </w:t>
            </w:r>
            <w:proofErr w:type="spellStart"/>
            <w:r w:rsidRPr="00773B93">
              <w:t>personalului</w:t>
            </w:r>
            <w:proofErr w:type="spellEnd"/>
            <w:r w:rsidRPr="00773B93">
              <w:t xml:space="preserve"> de la </w:t>
            </w:r>
            <w:proofErr w:type="spellStart"/>
            <w:r w:rsidRPr="00773B93">
              <w:t>locul</w:t>
            </w:r>
            <w:proofErr w:type="spellEnd"/>
            <w:r w:rsidRPr="00773B93">
              <w:t xml:space="preserve"> de </w:t>
            </w:r>
            <w:proofErr w:type="spellStart"/>
            <w:r w:rsidRPr="00773B93">
              <w:t>muncă</w:t>
            </w:r>
            <w:proofErr w:type="spellEnd"/>
          </w:p>
        </w:tc>
        <w:tc>
          <w:tcPr>
            <w:tcW w:w="421" w:type="pct"/>
            <w:tcBorders>
              <w:top w:val="single" w:sz="4" w:space="0" w:color="auto"/>
              <w:left w:val="single" w:sz="4" w:space="0" w:color="auto"/>
              <w:bottom w:val="single" w:sz="4" w:space="0" w:color="auto"/>
              <w:right w:val="single" w:sz="4" w:space="0" w:color="auto"/>
            </w:tcBorders>
          </w:tcPr>
          <w:p w14:paraId="18683957"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tcPr>
          <w:p w14:paraId="716C8CE7" w14:textId="77777777" w:rsidR="00CA7422" w:rsidRPr="00773B93" w:rsidRDefault="00CA7422" w:rsidP="00796A6E">
            <w:pPr>
              <w:jc w:val="center"/>
            </w:pPr>
            <w:r w:rsidRPr="00773B93">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67300" w14:textId="77777777" w:rsidR="00CA7422" w:rsidRPr="00773B93" w:rsidRDefault="00CA7422" w:rsidP="00796A6E">
            <w:pPr>
              <w:jc w:val="center"/>
            </w:pPr>
            <w:r w:rsidRPr="00773B93">
              <w:t>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6B539" w14:textId="77777777" w:rsidR="00CA7422" w:rsidRPr="00773B93" w:rsidRDefault="00CA7422" w:rsidP="00796A6E">
            <w:pPr>
              <w:jc w:val="center"/>
            </w:pPr>
            <w:r w:rsidRPr="00773B93">
              <w:t>0.07%</w:t>
            </w:r>
          </w:p>
        </w:tc>
      </w:tr>
      <w:tr w:rsidR="00CA7422" w:rsidRPr="00773B93" w14:paraId="37ED1327"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3F2D0" w14:textId="77777777" w:rsidR="00CA7422" w:rsidRPr="00773B93" w:rsidRDefault="00CA7422" w:rsidP="00796A6E">
            <w:pPr>
              <w:rPr>
                <w:b/>
                <w:bCs/>
              </w:rPr>
            </w:pPr>
            <w:proofErr w:type="spellStart"/>
            <w:r w:rsidRPr="00773B93">
              <w:rPr>
                <w:b/>
                <w:bCs/>
              </w:rPr>
              <w:t>Asistenţa</w:t>
            </w:r>
            <w:proofErr w:type="spellEnd"/>
            <w:r w:rsidRPr="00773B93">
              <w:rPr>
                <w:b/>
                <w:bCs/>
              </w:rPr>
              <w:t xml:space="preserve"> </w:t>
            </w:r>
            <w:proofErr w:type="spellStart"/>
            <w:r w:rsidRPr="00773B93">
              <w:rPr>
                <w:b/>
                <w:bCs/>
              </w:rPr>
              <w:t>persoanelor</w:t>
            </w:r>
            <w:proofErr w:type="spellEnd"/>
          </w:p>
        </w:tc>
        <w:tc>
          <w:tcPr>
            <w:tcW w:w="421" w:type="pct"/>
            <w:tcBorders>
              <w:top w:val="single" w:sz="4" w:space="0" w:color="auto"/>
              <w:left w:val="single" w:sz="4" w:space="0" w:color="auto"/>
              <w:bottom w:val="single" w:sz="4" w:space="0" w:color="auto"/>
              <w:right w:val="single" w:sz="4" w:space="0" w:color="auto"/>
            </w:tcBorders>
          </w:tcPr>
          <w:p w14:paraId="0F16F8D9" w14:textId="77777777" w:rsidR="00CA7422" w:rsidRPr="00773B93" w:rsidRDefault="00CA7422" w:rsidP="00796A6E">
            <w:pPr>
              <w:jc w:val="center"/>
              <w:rPr>
                <w:b/>
                <w:bCs/>
              </w:rPr>
            </w:pPr>
            <w:r w:rsidRPr="00773B93">
              <w:rPr>
                <w:b/>
                <w:bCs/>
              </w:rPr>
              <w:t>0</w:t>
            </w:r>
          </w:p>
        </w:tc>
        <w:tc>
          <w:tcPr>
            <w:tcW w:w="563" w:type="pct"/>
            <w:tcBorders>
              <w:top w:val="single" w:sz="4" w:space="0" w:color="auto"/>
              <w:left w:val="single" w:sz="4" w:space="0" w:color="auto"/>
              <w:bottom w:val="single" w:sz="4" w:space="0" w:color="auto"/>
              <w:right w:val="single" w:sz="4" w:space="0" w:color="auto"/>
            </w:tcBorders>
          </w:tcPr>
          <w:p w14:paraId="7F5543CB" w14:textId="77777777" w:rsidR="00CA7422" w:rsidRPr="00773B93" w:rsidRDefault="00CA7422" w:rsidP="00796A6E">
            <w:pPr>
              <w:jc w:val="center"/>
              <w:rPr>
                <w:b/>
                <w:bCs/>
              </w:rPr>
            </w:pPr>
            <w:r w:rsidRPr="00773B93">
              <w:rPr>
                <w:b/>
                <w:bCs/>
              </w:rPr>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6ADF9" w14:textId="77777777" w:rsidR="00CA7422" w:rsidRPr="00773B93" w:rsidRDefault="00CA7422" w:rsidP="00796A6E">
            <w:pPr>
              <w:jc w:val="center"/>
              <w:rPr>
                <w:b/>
                <w:bCs/>
              </w:rPr>
            </w:pPr>
            <w:r w:rsidRPr="00773B93">
              <w:rPr>
                <w:b/>
                <w:bCs/>
              </w:rPr>
              <w:t>3</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CDA3C" w14:textId="77777777" w:rsidR="00CA7422" w:rsidRPr="00773B93" w:rsidRDefault="00CA7422" w:rsidP="00796A6E">
            <w:pPr>
              <w:jc w:val="center"/>
              <w:rPr>
                <w:b/>
                <w:bCs/>
              </w:rPr>
            </w:pPr>
            <w:r w:rsidRPr="00773B93">
              <w:rPr>
                <w:b/>
                <w:bCs/>
              </w:rPr>
              <w:t>0.22%</w:t>
            </w:r>
          </w:p>
        </w:tc>
      </w:tr>
      <w:tr w:rsidR="00CA7422" w:rsidRPr="00773B93" w14:paraId="2EC7BCC8"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49377" w14:textId="77777777" w:rsidR="00CA7422" w:rsidRPr="00773B93" w:rsidRDefault="00CA7422" w:rsidP="00796A6E">
            <w:proofErr w:type="spellStart"/>
            <w:r w:rsidRPr="00773B93">
              <w:t>Rămase</w:t>
            </w:r>
            <w:proofErr w:type="spellEnd"/>
            <w:r w:rsidRPr="00773B93">
              <w:t xml:space="preserve"> </w:t>
            </w:r>
            <w:proofErr w:type="spellStart"/>
            <w:r w:rsidRPr="00773B93">
              <w:t>blocate</w:t>
            </w:r>
            <w:proofErr w:type="spellEnd"/>
            <w:r w:rsidRPr="00773B93">
              <w:t xml:space="preserve"> </w:t>
            </w:r>
            <w:proofErr w:type="spellStart"/>
            <w:r w:rsidRPr="00773B93">
              <w:t>în</w:t>
            </w:r>
            <w:proofErr w:type="spellEnd"/>
            <w:r w:rsidRPr="00773B93">
              <w:t xml:space="preserve"> local, </w:t>
            </w:r>
            <w:proofErr w:type="spellStart"/>
            <w:r w:rsidRPr="00773B93">
              <w:t>apartament</w:t>
            </w:r>
            <w:proofErr w:type="spellEnd"/>
            <w:r w:rsidRPr="00773B93">
              <w:t xml:space="preserve">, ascensor, la </w:t>
            </w:r>
            <w:proofErr w:type="spellStart"/>
            <w:r w:rsidRPr="00773B93">
              <w:t>înălţime</w:t>
            </w:r>
            <w:proofErr w:type="spellEnd"/>
          </w:p>
        </w:tc>
        <w:tc>
          <w:tcPr>
            <w:tcW w:w="421" w:type="pct"/>
            <w:tcBorders>
              <w:top w:val="single" w:sz="4" w:space="0" w:color="auto"/>
              <w:left w:val="single" w:sz="4" w:space="0" w:color="auto"/>
              <w:bottom w:val="single" w:sz="4" w:space="0" w:color="auto"/>
              <w:right w:val="single" w:sz="4" w:space="0" w:color="auto"/>
            </w:tcBorders>
          </w:tcPr>
          <w:p w14:paraId="5399FCF8"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tcPr>
          <w:p w14:paraId="558A8D89" w14:textId="77777777" w:rsidR="00CA7422" w:rsidRPr="00773B93" w:rsidRDefault="00CA7422" w:rsidP="00796A6E">
            <w:pPr>
              <w:jc w:val="center"/>
            </w:pPr>
            <w:r w:rsidRPr="00773B93">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499A3" w14:textId="77777777" w:rsidR="00CA7422" w:rsidRPr="00773B93" w:rsidRDefault="00CA7422" w:rsidP="00796A6E">
            <w:pPr>
              <w:jc w:val="center"/>
            </w:pPr>
            <w:r w:rsidRPr="00773B93">
              <w:t>2</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6C607" w14:textId="77777777" w:rsidR="00CA7422" w:rsidRPr="00773B93" w:rsidRDefault="00CA7422" w:rsidP="00796A6E">
            <w:pPr>
              <w:jc w:val="center"/>
            </w:pPr>
            <w:r w:rsidRPr="00773B93">
              <w:t>0.15%</w:t>
            </w:r>
          </w:p>
        </w:tc>
      </w:tr>
      <w:tr w:rsidR="00CA7422" w:rsidRPr="00773B93" w14:paraId="1647F53D"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20E03" w14:textId="77777777" w:rsidR="00CA7422" w:rsidRPr="00773B93" w:rsidRDefault="00CA7422" w:rsidP="00796A6E">
            <w:r w:rsidRPr="00773B93">
              <w:t xml:space="preserve">Transport </w:t>
            </w:r>
            <w:proofErr w:type="spellStart"/>
            <w:r w:rsidRPr="00773B93">
              <w:t>persoană</w:t>
            </w:r>
            <w:proofErr w:type="spellEnd"/>
            <w:r w:rsidRPr="00773B93">
              <w:t xml:space="preserve">  (</w:t>
            </w:r>
            <w:proofErr w:type="spellStart"/>
            <w:r w:rsidRPr="00773B93">
              <w:t>și</w:t>
            </w:r>
            <w:proofErr w:type="spellEnd"/>
            <w:r w:rsidRPr="00773B93">
              <w:t xml:space="preserve"> </w:t>
            </w:r>
            <w:proofErr w:type="spellStart"/>
            <w:r w:rsidRPr="00773B93">
              <w:t>supraponderală</w:t>
            </w:r>
            <w:proofErr w:type="spellEnd"/>
            <w:r w:rsidRPr="00773B93">
              <w:t>)</w:t>
            </w:r>
          </w:p>
        </w:tc>
        <w:tc>
          <w:tcPr>
            <w:tcW w:w="421" w:type="pct"/>
            <w:tcBorders>
              <w:top w:val="single" w:sz="4" w:space="0" w:color="auto"/>
              <w:left w:val="single" w:sz="4" w:space="0" w:color="auto"/>
              <w:bottom w:val="single" w:sz="4" w:space="0" w:color="auto"/>
              <w:right w:val="single" w:sz="4" w:space="0" w:color="auto"/>
            </w:tcBorders>
          </w:tcPr>
          <w:p w14:paraId="47005C43"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tcPr>
          <w:p w14:paraId="73E041A4" w14:textId="77777777" w:rsidR="00CA7422" w:rsidRPr="00773B93" w:rsidRDefault="00CA7422" w:rsidP="00796A6E">
            <w:pPr>
              <w:jc w:val="center"/>
            </w:pPr>
            <w:r w:rsidRPr="00773B93">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31F78" w14:textId="77777777" w:rsidR="00CA7422" w:rsidRPr="00773B93" w:rsidRDefault="00CA7422" w:rsidP="00796A6E">
            <w:pPr>
              <w:jc w:val="center"/>
            </w:pPr>
            <w:r w:rsidRPr="00773B93">
              <w:t>1</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3835" w14:textId="77777777" w:rsidR="00CA7422" w:rsidRPr="00773B93" w:rsidRDefault="00CA7422" w:rsidP="00796A6E">
            <w:pPr>
              <w:jc w:val="center"/>
            </w:pPr>
            <w:r w:rsidRPr="00773B93">
              <w:t>0.07%</w:t>
            </w:r>
          </w:p>
        </w:tc>
      </w:tr>
      <w:tr w:rsidR="00CA7422" w:rsidRPr="00773B93" w14:paraId="133E9711"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97F089" w14:textId="77777777" w:rsidR="00CA7422" w:rsidRPr="00773B93" w:rsidRDefault="00CA7422" w:rsidP="00796A6E">
            <w:pPr>
              <w:rPr>
                <w:b/>
                <w:bCs/>
              </w:rPr>
            </w:pPr>
            <w:r w:rsidRPr="00773B93">
              <w:rPr>
                <w:b/>
                <w:bCs/>
              </w:rPr>
              <w:t xml:space="preserve">Alte </w:t>
            </w:r>
            <w:proofErr w:type="spellStart"/>
            <w:r w:rsidRPr="00773B93">
              <w:rPr>
                <w:b/>
                <w:bCs/>
              </w:rPr>
              <w:t>intervenții</w:t>
            </w:r>
            <w:proofErr w:type="spellEnd"/>
          </w:p>
        </w:tc>
        <w:tc>
          <w:tcPr>
            <w:tcW w:w="421" w:type="pct"/>
            <w:tcBorders>
              <w:top w:val="single" w:sz="4" w:space="0" w:color="auto"/>
              <w:left w:val="single" w:sz="4" w:space="0" w:color="auto"/>
              <w:bottom w:val="single" w:sz="4" w:space="0" w:color="auto"/>
              <w:right w:val="single" w:sz="4" w:space="0" w:color="auto"/>
            </w:tcBorders>
          </w:tcPr>
          <w:p w14:paraId="1CF3ADA2" w14:textId="77777777" w:rsidR="00CA7422" w:rsidRPr="00773B93" w:rsidRDefault="00CA7422" w:rsidP="00796A6E">
            <w:pPr>
              <w:jc w:val="center"/>
              <w:rPr>
                <w:b/>
                <w:bCs/>
              </w:rPr>
            </w:pPr>
            <w:r w:rsidRPr="00773B93">
              <w:rPr>
                <w:b/>
                <w:bCs/>
              </w:rPr>
              <w:t>3</w:t>
            </w:r>
          </w:p>
        </w:tc>
        <w:tc>
          <w:tcPr>
            <w:tcW w:w="563" w:type="pct"/>
            <w:tcBorders>
              <w:top w:val="single" w:sz="4" w:space="0" w:color="auto"/>
              <w:left w:val="single" w:sz="4" w:space="0" w:color="auto"/>
              <w:bottom w:val="single" w:sz="4" w:space="0" w:color="auto"/>
              <w:right w:val="single" w:sz="4" w:space="0" w:color="auto"/>
            </w:tcBorders>
          </w:tcPr>
          <w:p w14:paraId="4B58EEFA" w14:textId="77777777" w:rsidR="00CA7422" w:rsidRPr="00773B93" w:rsidRDefault="00CA7422" w:rsidP="00796A6E">
            <w:pPr>
              <w:jc w:val="center"/>
            </w:pPr>
            <w:r w:rsidRPr="00773B93">
              <w:rPr>
                <w:color w:val="000000"/>
              </w:rPr>
              <w:t>0.19%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4BF78" w14:textId="77777777" w:rsidR="00CA7422" w:rsidRPr="00773B93" w:rsidRDefault="00CA7422" w:rsidP="00796A6E">
            <w:pPr>
              <w:jc w:val="center"/>
            </w:pPr>
            <w:r w:rsidRPr="00773B93">
              <w:t>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21F7B" w14:textId="77777777" w:rsidR="00CA7422" w:rsidRPr="00773B93" w:rsidRDefault="00CA7422" w:rsidP="00796A6E">
            <w:pPr>
              <w:jc w:val="center"/>
            </w:pPr>
            <w:r w:rsidRPr="00773B93">
              <w:t>0</w:t>
            </w:r>
          </w:p>
        </w:tc>
      </w:tr>
      <w:tr w:rsidR="00CA7422" w:rsidRPr="00773B93" w14:paraId="2D65201F" w14:textId="77777777" w:rsidTr="00796A6E">
        <w:trPr>
          <w:trHeight w:val="227"/>
          <w:tblHeader/>
          <w:jc w:val="center"/>
        </w:trPr>
        <w:tc>
          <w:tcPr>
            <w:tcW w:w="3099"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336116F" w14:textId="77777777" w:rsidR="00CA7422" w:rsidRPr="00773B93" w:rsidRDefault="00CA7422" w:rsidP="00796A6E">
            <w:pPr>
              <w:jc w:val="right"/>
              <w:rPr>
                <w:b/>
                <w:bCs/>
              </w:rPr>
            </w:pPr>
            <w:r w:rsidRPr="00773B93">
              <w:rPr>
                <w:b/>
                <w:bCs/>
              </w:rPr>
              <w:t>Total</w:t>
            </w:r>
          </w:p>
        </w:tc>
        <w:tc>
          <w:tcPr>
            <w:tcW w:w="421" w:type="pct"/>
            <w:tcBorders>
              <w:top w:val="single" w:sz="4" w:space="0" w:color="auto"/>
              <w:left w:val="single" w:sz="4" w:space="0" w:color="auto"/>
              <w:bottom w:val="single" w:sz="4" w:space="0" w:color="auto"/>
              <w:right w:val="single" w:sz="4" w:space="0" w:color="auto"/>
            </w:tcBorders>
            <w:shd w:val="clear" w:color="auto" w:fill="00B0F0"/>
          </w:tcPr>
          <w:p w14:paraId="2C47BA40" w14:textId="77777777" w:rsidR="00CA7422" w:rsidRPr="00773B93" w:rsidRDefault="00CA7422" w:rsidP="00796A6E">
            <w:pPr>
              <w:jc w:val="center"/>
              <w:rPr>
                <w:b/>
                <w:bCs/>
              </w:rPr>
            </w:pPr>
            <w:r w:rsidRPr="00773B93">
              <w:rPr>
                <w:b/>
                <w:bCs/>
              </w:rPr>
              <w:t>1621</w:t>
            </w:r>
          </w:p>
        </w:tc>
        <w:tc>
          <w:tcPr>
            <w:tcW w:w="563" w:type="pct"/>
            <w:tcBorders>
              <w:top w:val="single" w:sz="4" w:space="0" w:color="auto"/>
              <w:left w:val="single" w:sz="4" w:space="0" w:color="auto"/>
              <w:bottom w:val="single" w:sz="4" w:space="0" w:color="auto"/>
              <w:right w:val="single" w:sz="4" w:space="0" w:color="auto"/>
            </w:tcBorders>
            <w:shd w:val="clear" w:color="auto" w:fill="00B0F0"/>
          </w:tcPr>
          <w:p w14:paraId="56C0E471" w14:textId="77777777" w:rsidR="00CA7422" w:rsidRPr="00773B93" w:rsidRDefault="00CA7422" w:rsidP="00796A6E">
            <w:pPr>
              <w:jc w:val="center"/>
              <w:rPr>
                <w:b/>
                <w:bCs/>
              </w:rPr>
            </w:pPr>
            <w:r w:rsidRPr="00773B93">
              <w:rPr>
                <w:b/>
                <w:bCs/>
              </w:rPr>
              <w:t>100.00%</w:t>
            </w:r>
          </w:p>
        </w:tc>
        <w:tc>
          <w:tcPr>
            <w:tcW w:w="353"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108AFEC" w14:textId="77777777" w:rsidR="00CA7422" w:rsidRPr="00773B93" w:rsidRDefault="00CA7422" w:rsidP="00796A6E">
            <w:pPr>
              <w:jc w:val="center"/>
              <w:rPr>
                <w:b/>
                <w:bCs/>
              </w:rPr>
            </w:pPr>
            <w:r w:rsidRPr="00773B93">
              <w:rPr>
                <w:b/>
                <w:bCs/>
              </w:rPr>
              <w:t>1354</w:t>
            </w:r>
          </w:p>
        </w:tc>
        <w:tc>
          <w:tcPr>
            <w:tcW w:w="563"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551C7A8" w14:textId="77777777" w:rsidR="00CA7422" w:rsidRPr="00773B93" w:rsidRDefault="00CA7422" w:rsidP="00796A6E">
            <w:pPr>
              <w:jc w:val="center"/>
              <w:rPr>
                <w:b/>
                <w:bCs/>
              </w:rPr>
            </w:pPr>
            <w:r w:rsidRPr="00773B93">
              <w:rPr>
                <w:b/>
                <w:bCs/>
              </w:rPr>
              <w:t>100.00%</w:t>
            </w:r>
          </w:p>
        </w:tc>
      </w:tr>
    </w:tbl>
    <w:p w14:paraId="39821151" w14:textId="77777777" w:rsidR="007516E5" w:rsidRDefault="007516E5" w:rsidP="00CA7422">
      <w:pPr>
        <w:ind w:firstLine="567"/>
        <w:jc w:val="both"/>
        <w:rPr>
          <w:szCs w:val="26"/>
        </w:rPr>
      </w:pPr>
    </w:p>
    <w:p w14:paraId="060BFCE1" w14:textId="77777777" w:rsidR="007516E5" w:rsidRDefault="007516E5" w:rsidP="00CA7422">
      <w:pPr>
        <w:ind w:firstLine="567"/>
        <w:jc w:val="both"/>
        <w:rPr>
          <w:szCs w:val="26"/>
        </w:rPr>
      </w:pPr>
    </w:p>
    <w:p w14:paraId="79E45AAF" w14:textId="77777777" w:rsidR="007516E5" w:rsidRDefault="007516E5" w:rsidP="00CA7422">
      <w:pPr>
        <w:ind w:firstLine="567"/>
        <w:jc w:val="both"/>
        <w:rPr>
          <w:szCs w:val="26"/>
        </w:rPr>
      </w:pPr>
    </w:p>
    <w:p w14:paraId="3D632E9B" w14:textId="77777777" w:rsidR="007516E5" w:rsidRDefault="007516E5" w:rsidP="00CA7422">
      <w:pPr>
        <w:ind w:firstLine="567"/>
        <w:jc w:val="both"/>
        <w:rPr>
          <w:szCs w:val="26"/>
        </w:rPr>
      </w:pPr>
    </w:p>
    <w:p w14:paraId="111D386B" w14:textId="77777777" w:rsidR="007516E5" w:rsidRDefault="007516E5" w:rsidP="00CA7422">
      <w:pPr>
        <w:ind w:firstLine="567"/>
        <w:jc w:val="both"/>
        <w:rPr>
          <w:szCs w:val="26"/>
        </w:rPr>
      </w:pPr>
    </w:p>
    <w:p w14:paraId="1B8DFF8F" w14:textId="20FFD1B8" w:rsidR="00CA7422" w:rsidRDefault="00CA7422" w:rsidP="00CA7422">
      <w:pPr>
        <w:ind w:firstLine="567"/>
        <w:jc w:val="both"/>
        <w:rPr>
          <w:szCs w:val="26"/>
        </w:rPr>
      </w:pPr>
      <w:r w:rsidRPr="007516E5">
        <w:rPr>
          <w:rFonts w:ascii="Times New Roman" w:hAnsi="Times New Roman" w:cs="Times New Roman"/>
          <w:sz w:val="24"/>
          <w:szCs w:val="24"/>
          <w:lang w:val="ro-RO"/>
        </w:rPr>
        <w:lastRenderedPageBreak/>
        <w:t xml:space="preserve">Evenimentele gestionate la </w:t>
      </w:r>
      <w:r w:rsidRPr="007516E5">
        <w:rPr>
          <w:rFonts w:ascii="Times New Roman" w:hAnsi="Times New Roman" w:cs="Times New Roman"/>
          <w:b/>
          <w:bCs/>
          <w:i/>
          <w:iCs/>
          <w:sz w:val="24"/>
          <w:szCs w:val="24"/>
          <w:lang w:val="ro-RO"/>
        </w:rPr>
        <w:t>nivelul structurilor</w:t>
      </w:r>
      <w:r>
        <w:rPr>
          <w:szCs w:val="26"/>
        </w:rPr>
        <w:t>:</w:t>
      </w:r>
    </w:p>
    <w:tbl>
      <w:tblPr>
        <w:tblW w:w="3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696"/>
        <w:gridCol w:w="1483"/>
        <w:gridCol w:w="1076"/>
      </w:tblGrid>
      <w:tr w:rsidR="00CA7422" w:rsidRPr="00773B93" w14:paraId="6C45D076" w14:textId="77777777" w:rsidTr="00796A6E">
        <w:trPr>
          <w:trHeight w:val="300"/>
          <w:jc w:val="center"/>
        </w:trPr>
        <w:tc>
          <w:tcPr>
            <w:tcW w:w="2845" w:type="pct"/>
            <w:shd w:val="clear" w:color="203764" w:fill="203764"/>
            <w:noWrap/>
            <w:vAlign w:val="bottom"/>
            <w:hideMark/>
          </w:tcPr>
          <w:p w14:paraId="3191D091" w14:textId="77777777" w:rsidR="00CA7422" w:rsidRPr="00773B93" w:rsidRDefault="00CA7422" w:rsidP="00796A6E">
            <w:pPr>
              <w:rPr>
                <w:color w:val="FFFFFF"/>
              </w:rPr>
            </w:pPr>
            <w:proofErr w:type="spellStart"/>
            <w:r w:rsidRPr="00773B93">
              <w:rPr>
                <w:color w:val="FFFFFF"/>
              </w:rPr>
              <w:t>Structură</w:t>
            </w:r>
            <w:proofErr w:type="spellEnd"/>
          </w:p>
        </w:tc>
        <w:tc>
          <w:tcPr>
            <w:tcW w:w="461" w:type="pct"/>
            <w:shd w:val="clear" w:color="203764" w:fill="203764"/>
            <w:noWrap/>
            <w:vAlign w:val="bottom"/>
            <w:hideMark/>
          </w:tcPr>
          <w:p w14:paraId="41FB0652" w14:textId="77777777" w:rsidR="00CA7422" w:rsidRPr="00773B93" w:rsidRDefault="00CA7422" w:rsidP="00796A6E">
            <w:pPr>
              <w:jc w:val="center"/>
              <w:rPr>
                <w:color w:val="FFFFFF"/>
              </w:rPr>
            </w:pPr>
            <w:r w:rsidRPr="00773B93">
              <w:rPr>
                <w:color w:val="FFFFFF"/>
              </w:rPr>
              <w:t>Nr.</w:t>
            </w:r>
          </w:p>
        </w:tc>
        <w:tc>
          <w:tcPr>
            <w:tcW w:w="982" w:type="pct"/>
            <w:shd w:val="clear" w:color="203764" w:fill="203764"/>
            <w:noWrap/>
            <w:vAlign w:val="center"/>
            <w:hideMark/>
          </w:tcPr>
          <w:p w14:paraId="562E41BE" w14:textId="77777777" w:rsidR="00CA7422" w:rsidRPr="00773B93" w:rsidRDefault="00CA7422" w:rsidP="00796A6E">
            <w:pPr>
              <w:jc w:val="center"/>
              <w:rPr>
                <w:color w:val="FFFFFF"/>
              </w:rPr>
            </w:pPr>
            <w:r w:rsidRPr="00773B93">
              <w:rPr>
                <w:color w:val="FFFFFF"/>
              </w:rPr>
              <w:t xml:space="preserve">% / </w:t>
            </w:r>
            <w:proofErr w:type="spellStart"/>
            <w:r w:rsidRPr="00773B93">
              <w:rPr>
                <w:color w:val="FFFFFF"/>
              </w:rPr>
              <w:t>Structură</w:t>
            </w:r>
            <w:proofErr w:type="spellEnd"/>
          </w:p>
        </w:tc>
        <w:tc>
          <w:tcPr>
            <w:tcW w:w="712" w:type="pct"/>
            <w:shd w:val="clear" w:color="203764" w:fill="203764"/>
            <w:noWrap/>
            <w:vAlign w:val="bottom"/>
            <w:hideMark/>
          </w:tcPr>
          <w:p w14:paraId="479CFA94" w14:textId="77777777" w:rsidR="00CA7422" w:rsidRPr="00773B93" w:rsidRDefault="00CA7422" w:rsidP="00796A6E">
            <w:pPr>
              <w:jc w:val="center"/>
              <w:rPr>
                <w:color w:val="FFFFFF"/>
              </w:rPr>
            </w:pPr>
            <w:r w:rsidRPr="00773B93">
              <w:rPr>
                <w:color w:val="FFFFFF"/>
              </w:rPr>
              <w:t>% / CV</w:t>
            </w:r>
          </w:p>
        </w:tc>
      </w:tr>
      <w:tr w:rsidR="00CA7422" w:rsidRPr="00773B93" w14:paraId="27725AEB" w14:textId="77777777" w:rsidTr="00796A6E">
        <w:trPr>
          <w:trHeight w:val="300"/>
          <w:jc w:val="center"/>
        </w:trPr>
        <w:tc>
          <w:tcPr>
            <w:tcW w:w="2845" w:type="pct"/>
            <w:shd w:val="clear" w:color="D9E1F2" w:fill="D9E1F2"/>
            <w:noWrap/>
            <w:vAlign w:val="bottom"/>
            <w:hideMark/>
          </w:tcPr>
          <w:p w14:paraId="4D5B30C2" w14:textId="77777777" w:rsidR="00CA7422" w:rsidRPr="00773B93" w:rsidRDefault="00CA7422" w:rsidP="00796A6E">
            <w:pPr>
              <w:rPr>
                <w:b/>
                <w:bCs/>
                <w:color w:val="000000"/>
              </w:rPr>
            </w:pPr>
            <w:r w:rsidRPr="00773B93">
              <w:rPr>
                <w:b/>
                <w:bCs/>
                <w:color w:val="000000"/>
              </w:rPr>
              <w:t>DETAȘAMENT SF GHEORGHE</w:t>
            </w:r>
          </w:p>
        </w:tc>
        <w:tc>
          <w:tcPr>
            <w:tcW w:w="461" w:type="pct"/>
            <w:shd w:val="clear" w:color="D9E1F2" w:fill="D9E1F2"/>
            <w:noWrap/>
            <w:vAlign w:val="bottom"/>
            <w:hideMark/>
          </w:tcPr>
          <w:p w14:paraId="3E6A5FEA" w14:textId="77777777" w:rsidR="00CA7422" w:rsidRPr="00773B93" w:rsidRDefault="00CA7422" w:rsidP="00796A6E">
            <w:pPr>
              <w:jc w:val="center"/>
              <w:rPr>
                <w:b/>
                <w:bCs/>
                <w:color w:val="000000"/>
              </w:rPr>
            </w:pPr>
            <w:r w:rsidRPr="00773B93">
              <w:rPr>
                <w:b/>
                <w:bCs/>
                <w:color w:val="000000"/>
              </w:rPr>
              <w:t>768</w:t>
            </w:r>
          </w:p>
        </w:tc>
        <w:tc>
          <w:tcPr>
            <w:tcW w:w="982" w:type="pct"/>
            <w:shd w:val="clear" w:color="D9E1F2" w:fill="D9E1F2"/>
            <w:noWrap/>
            <w:vAlign w:val="center"/>
            <w:hideMark/>
          </w:tcPr>
          <w:p w14:paraId="11EE5AE5" w14:textId="77777777" w:rsidR="00CA7422" w:rsidRPr="00773B93" w:rsidRDefault="00CA7422" w:rsidP="00796A6E">
            <w:pPr>
              <w:jc w:val="center"/>
              <w:rPr>
                <w:b/>
                <w:bCs/>
                <w:color w:val="000000"/>
              </w:rPr>
            </w:pPr>
            <w:r w:rsidRPr="00773B93">
              <w:rPr>
                <w:b/>
                <w:bCs/>
                <w:color w:val="000000"/>
              </w:rPr>
              <w:t>100.00%</w:t>
            </w:r>
          </w:p>
        </w:tc>
        <w:tc>
          <w:tcPr>
            <w:tcW w:w="712" w:type="pct"/>
            <w:shd w:val="clear" w:color="D9E1F2" w:fill="D9E1F2"/>
            <w:noWrap/>
            <w:vAlign w:val="bottom"/>
            <w:hideMark/>
          </w:tcPr>
          <w:p w14:paraId="0021B03A" w14:textId="77777777" w:rsidR="00CA7422" w:rsidRPr="00773B93" w:rsidRDefault="00CA7422" w:rsidP="00796A6E">
            <w:pPr>
              <w:jc w:val="center"/>
              <w:rPr>
                <w:b/>
                <w:bCs/>
                <w:color w:val="000000"/>
              </w:rPr>
            </w:pPr>
            <w:r w:rsidRPr="00773B93">
              <w:rPr>
                <w:b/>
                <w:bCs/>
                <w:color w:val="000000"/>
              </w:rPr>
              <w:t>56.72%</w:t>
            </w:r>
          </w:p>
        </w:tc>
      </w:tr>
      <w:tr w:rsidR="00CA7422" w:rsidRPr="00773B93" w14:paraId="5EA36897" w14:textId="77777777" w:rsidTr="00796A6E">
        <w:trPr>
          <w:trHeight w:val="300"/>
          <w:jc w:val="center"/>
        </w:trPr>
        <w:tc>
          <w:tcPr>
            <w:tcW w:w="2845" w:type="pct"/>
            <w:shd w:val="clear" w:color="auto" w:fill="FFFFFF" w:themeFill="background1"/>
            <w:noWrap/>
            <w:vAlign w:val="bottom"/>
            <w:hideMark/>
          </w:tcPr>
          <w:p w14:paraId="6916A58A" w14:textId="77777777" w:rsidR="00CA7422" w:rsidRPr="00773B93" w:rsidRDefault="00CA7422" w:rsidP="00796A6E">
            <w:pPr>
              <w:ind w:firstLineChars="100" w:firstLine="220"/>
              <w:rPr>
                <w:color w:val="000000"/>
              </w:rPr>
            </w:pPr>
            <w:proofErr w:type="spellStart"/>
            <w:r w:rsidRPr="00773B93">
              <w:rPr>
                <w:color w:val="000000"/>
              </w:rPr>
              <w:t>Incendiu</w:t>
            </w:r>
            <w:proofErr w:type="spellEnd"/>
          </w:p>
        </w:tc>
        <w:tc>
          <w:tcPr>
            <w:tcW w:w="461" w:type="pct"/>
            <w:shd w:val="clear" w:color="auto" w:fill="FFFFFF" w:themeFill="background1"/>
            <w:noWrap/>
            <w:vAlign w:val="bottom"/>
            <w:hideMark/>
          </w:tcPr>
          <w:p w14:paraId="24D981E4" w14:textId="77777777" w:rsidR="00CA7422" w:rsidRPr="00773B93" w:rsidRDefault="00CA7422" w:rsidP="00796A6E">
            <w:pPr>
              <w:jc w:val="center"/>
              <w:rPr>
                <w:color w:val="000000"/>
              </w:rPr>
            </w:pPr>
            <w:r w:rsidRPr="00773B93">
              <w:rPr>
                <w:color w:val="000000"/>
              </w:rPr>
              <w:t>105</w:t>
            </w:r>
          </w:p>
        </w:tc>
        <w:tc>
          <w:tcPr>
            <w:tcW w:w="982" w:type="pct"/>
            <w:shd w:val="clear" w:color="auto" w:fill="FFFFFF" w:themeFill="background1"/>
            <w:noWrap/>
            <w:vAlign w:val="center"/>
            <w:hideMark/>
          </w:tcPr>
          <w:p w14:paraId="4758CABD" w14:textId="77777777" w:rsidR="00CA7422" w:rsidRPr="00773B93" w:rsidRDefault="00CA7422" w:rsidP="00796A6E">
            <w:pPr>
              <w:jc w:val="center"/>
              <w:rPr>
                <w:color w:val="000000"/>
              </w:rPr>
            </w:pPr>
            <w:r w:rsidRPr="00773B93">
              <w:rPr>
                <w:color w:val="000000"/>
              </w:rPr>
              <w:t>13.67%</w:t>
            </w:r>
          </w:p>
        </w:tc>
        <w:tc>
          <w:tcPr>
            <w:tcW w:w="712" w:type="pct"/>
            <w:shd w:val="clear" w:color="auto" w:fill="FFFFFF" w:themeFill="background1"/>
            <w:noWrap/>
            <w:vAlign w:val="bottom"/>
            <w:hideMark/>
          </w:tcPr>
          <w:p w14:paraId="3466965E" w14:textId="77777777" w:rsidR="00CA7422" w:rsidRPr="00773B93" w:rsidRDefault="00CA7422" w:rsidP="00796A6E">
            <w:pPr>
              <w:jc w:val="center"/>
              <w:rPr>
                <w:color w:val="000000"/>
              </w:rPr>
            </w:pPr>
            <w:r w:rsidRPr="00773B93">
              <w:rPr>
                <w:color w:val="000000"/>
              </w:rPr>
              <w:t>7.75%</w:t>
            </w:r>
          </w:p>
        </w:tc>
      </w:tr>
      <w:tr w:rsidR="00CA7422" w:rsidRPr="00773B93" w14:paraId="21A1C30A" w14:textId="77777777" w:rsidTr="00796A6E">
        <w:trPr>
          <w:trHeight w:val="300"/>
          <w:jc w:val="center"/>
        </w:trPr>
        <w:tc>
          <w:tcPr>
            <w:tcW w:w="2845" w:type="pct"/>
            <w:shd w:val="clear" w:color="auto" w:fill="FFFFFF" w:themeFill="background1"/>
            <w:noWrap/>
            <w:vAlign w:val="bottom"/>
            <w:hideMark/>
          </w:tcPr>
          <w:p w14:paraId="3DF05DE5" w14:textId="77777777" w:rsidR="00CA7422" w:rsidRPr="00773B93" w:rsidRDefault="00CA7422" w:rsidP="00796A6E">
            <w:pPr>
              <w:ind w:firstLineChars="100" w:firstLine="220"/>
              <w:rPr>
                <w:color w:val="000000"/>
              </w:rPr>
            </w:pPr>
            <w:proofErr w:type="spellStart"/>
            <w:r w:rsidRPr="00773B93">
              <w:rPr>
                <w:color w:val="000000"/>
              </w:rPr>
              <w:t>Descarcerare</w:t>
            </w:r>
            <w:proofErr w:type="spellEnd"/>
          </w:p>
        </w:tc>
        <w:tc>
          <w:tcPr>
            <w:tcW w:w="461" w:type="pct"/>
            <w:shd w:val="clear" w:color="auto" w:fill="FFFFFF" w:themeFill="background1"/>
            <w:noWrap/>
            <w:vAlign w:val="bottom"/>
            <w:hideMark/>
          </w:tcPr>
          <w:p w14:paraId="494EE964" w14:textId="77777777" w:rsidR="00CA7422" w:rsidRPr="00773B93" w:rsidRDefault="00CA7422" w:rsidP="00796A6E">
            <w:pPr>
              <w:jc w:val="center"/>
              <w:rPr>
                <w:color w:val="000000"/>
              </w:rPr>
            </w:pPr>
            <w:r w:rsidRPr="00773B93">
              <w:rPr>
                <w:color w:val="000000"/>
              </w:rPr>
              <w:t>2</w:t>
            </w:r>
          </w:p>
        </w:tc>
        <w:tc>
          <w:tcPr>
            <w:tcW w:w="982" w:type="pct"/>
            <w:shd w:val="clear" w:color="auto" w:fill="FFFFFF" w:themeFill="background1"/>
            <w:noWrap/>
            <w:vAlign w:val="center"/>
            <w:hideMark/>
          </w:tcPr>
          <w:p w14:paraId="735C7AF1" w14:textId="77777777" w:rsidR="00CA7422" w:rsidRPr="00773B93" w:rsidRDefault="00CA7422" w:rsidP="00796A6E">
            <w:pPr>
              <w:jc w:val="center"/>
              <w:rPr>
                <w:color w:val="000000"/>
              </w:rPr>
            </w:pPr>
            <w:r w:rsidRPr="00773B93">
              <w:rPr>
                <w:color w:val="000000"/>
              </w:rPr>
              <w:t>0.26%</w:t>
            </w:r>
          </w:p>
        </w:tc>
        <w:tc>
          <w:tcPr>
            <w:tcW w:w="712" w:type="pct"/>
            <w:shd w:val="clear" w:color="auto" w:fill="FFFFFF" w:themeFill="background1"/>
            <w:noWrap/>
            <w:vAlign w:val="bottom"/>
            <w:hideMark/>
          </w:tcPr>
          <w:p w14:paraId="3DE552AE" w14:textId="77777777" w:rsidR="00CA7422" w:rsidRPr="00773B93" w:rsidRDefault="00CA7422" w:rsidP="00796A6E">
            <w:pPr>
              <w:jc w:val="center"/>
              <w:rPr>
                <w:color w:val="000000"/>
              </w:rPr>
            </w:pPr>
            <w:r w:rsidRPr="00773B93">
              <w:rPr>
                <w:color w:val="000000"/>
              </w:rPr>
              <w:t>0.15%</w:t>
            </w:r>
          </w:p>
        </w:tc>
      </w:tr>
      <w:tr w:rsidR="00CA7422" w:rsidRPr="00773B93" w14:paraId="3A3FC912" w14:textId="77777777" w:rsidTr="00796A6E">
        <w:trPr>
          <w:trHeight w:val="300"/>
          <w:jc w:val="center"/>
        </w:trPr>
        <w:tc>
          <w:tcPr>
            <w:tcW w:w="2845" w:type="pct"/>
            <w:shd w:val="clear" w:color="auto" w:fill="FFFFFF" w:themeFill="background1"/>
            <w:noWrap/>
            <w:vAlign w:val="bottom"/>
            <w:hideMark/>
          </w:tcPr>
          <w:p w14:paraId="55C42AB4" w14:textId="77777777" w:rsidR="00CA7422" w:rsidRPr="00773B93" w:rsidRDefault="00CA7422" w:rsidP="00796A6E">
            <w:pPr>
              <w:ind w:firstLineChars="100" w:firstLine="220"/>
              <w:rPr>
                <w:color w:val="000000"/>
              </w:rPr>
            </w:pPr>
            <w:proofErr w:type="spellStart"/>
            <w:r w:rsidRPr="00773B93">
              <w:rPr>
                <w:color w:val="000000"/>
              </w:rPr>
              <w:t>Asistenţa</w:t>
            </w:r>
            <w:proofErr w:type="spellEnd"/>
            <w:r w:rsidRPr="00773B93">
              <w:rPr>
                <w:color w:val="000000"/>
              </w:rPr>
              <w:t xml:space="preserve"> </w:t>
            </w:r>
            <w:proofErr w:type="spellStart"/>
            <w:r w:rsidRPr="00773B93">
              <w:rPr>
                <w:color w:val="000000"/>
              </w:rPr>
              <w:t>persoanelor</w:t>
            </w:r>
            <w:proofErr w:type="spellEnd"/>
          </w:p>
        </w:tc>
        <w:tc>
          <w:tcPr>
            <w:tcW w:w="461" w:type="pct"/>
            <w:shd w:val="clear" w:color="auto" w:fill="FFFFFF" w:themeFill="background1"/>
            <w:noWrap/>
            <w:vAlign w:val="bottom"/>
            <w:hideMark/>
          </w:tcPr>
          <w:p w14:paraId="61A70D96" w14:textId="77777777" w:rsidR="00CA7422" w:rsidRPr="00773B93" w:rsidRDefault="00CA7422" w:rsidP="00796A6E">
            <w:pPr>
              <w:jc w:val="center"/>
              <w:rPr>
                <w:color w:val="000000"/>
              </w:rPr>
            </w:pPr>
            <w:r w:rsidRPr="00773B93">
              <w:rPr>
                <w:color w:val="000000"/>
              </w:rPr>
              <w:t>46</w:t>
            </w:r>
          </w:p>
        </w:tc>
        <w:tc>
          <w:tcPr>
            <w:tcW w:w="982" w:type="pct"/>
            <w:shd w:val="clear" w:color="auto" w:fill="FFFFFF" w:themeFill="background1"/>
            <w:noWrap/>
            <w:vAlign w:val="center"/>
            <w:hideMark/>
          </w:tcPr>
          <w:p w14:paraId="60C1174C" w14:textId="77777777" w:rsidR="00CA7422" w:rsidRPr="00773B93" w:rsidRDefault="00CA7422" w:rsidP="00796A6E">
            <w:pPr>
              <w:jc w:val="center"/>
              <w:rPr>
                <w:color w:val="000000"/>
              </w:rPr>
            </w:pPr>
            <w:r w:rsidRPr="00773B93">
              <w:rPr>
                <w:color w:val="000000"/>
              </w:rPr>
              <w:t>5.99%</w:t>
            </w:r>
          </w:p>
        </w:tc>
        <w:tc>
          <w:tcPr>
            <w:tcW w:w="712" w:type="pct"/>
            <w:shd w:val="clear" w:color="auto" w:fill="FFFFFF" w:themeFill="background1"/>
            <w:noWrap/>
            <w:vAlign w:val="bottom"/>
            <w:hideMark/>
          </w:tcPr>
          <w:p w14:paraId="6AA79659" w14:textId="77777777" w:rsidR="00CA7422" w:rsidRPr="00773B93" w:rsidRDefault="00CA7422" w:rsidP="00796A6E">
            <w:pPr>
              <w:jc w:val="center"/>
              <w:rPr>
                <w:color w:val="000000"/>
              </w:rPr>
            </w:pPr>
            <w:r w:rsidRPr="00773B93">
              <w:rPr>
                <w:color w:val="000000"/>
              </w:rPr>
              <w:t>3.40%</w:t>
            </w:r>
          </w:p>
        </w:tc>
      </w:tr>
      <w:tr w:rsidR="00CA7422" w:rsidRPr="00773B93" w14:paraId="2388574E" w14:textId="77777777" w:rsidTr="00796A6E">
        <w:trPr>
          <w:trHeight w:val="300"/>
          <w:jc w:val="center"/>
        </w:trPr>
        <w:tc>
          <w:tcPr>
            <w:tcW w:w="2845" w:type="pct"/>
            <w:shd w:val="clear" w:color="auto" w:fill="FFFFFF" w:themeFill="background1"/>
            <w:noWrap/>
            <w:vAlign w:val="bottom"/>
            <w:hideMark/>
          </w:tcPr>
          <w:p w14:paraId="3C11913B" w14:textId="77777777" w:rsidR="00CA7422" w:rsidRPr="00773B93" w:rsidRDefault="00CA7422" w:rsidP="00796A6E">
            <w:pPr>
              <w:ind w:firstLineChars="100" w:firstLine="220"/>
              <w:rPr>
                <w:color w:val="000000"/>
              </w:rPr>
            </w:pPr>
            <w:r w:rsidRPr="00773B93">
              <w:rPr>
                <w:color w:val="000000"/>
              </w:rPr>
              <w:t xml:space="preserve">Alte </w:t>
            </w:r>
            <w:proofErr w:type="spellStart"/>
            <w:r w:rsidRPr="00773B93">
              <w:rPr>
                <w:color w:val="000000"/>
              </w:rPr>
              <w:t>intervenţii</w:t>
            </w:r>
            <w:proofErr w:type="spellEnd"/>
          </w:p>
        </w:tc>
        <w:tc>
          <w:tcPr>
            <w:tcW w:w="461" w:type="pct"/>
            <w:shd w:val="clear" w:color="auto" w:fill="FFFFFF" w:themeFill="background1"/>
            <w:noWrap/>
            <w:vAlign w:val="bottom"/>
            <w:hideMark/>
          </w:tcPr>
          <w:p w14:paraId="08FD482C" w14:textId="77777777" w:rsidR="00CA7422" w:rsidRPr="00773B93" w:rsidRDefault="00CA7422" w:rsidP="00796A6E">
            <w:pPr>
              <w:jc w:val="center"/>
              <w:rPr>
                <w:color w:val="000000"/>
              </w:rPr>
            </w:pPr>
            <w:r w:rsidRPr="00773B93">
              <w:rPr>
                <w:color w:val="000000"/>
              </w:rPr>
              <w:t>246</w:t>
            </w:r>
          </w:p>
        </w:tc>
        <w:tc>
          <w:tcPr>
            <w:tcW w:w="982" w:type="pct"/>
            <w:shd w:val="clear" w:color="auto" w:fill="FFFFFF" w:themeFill="background1"/>
            <w:noWrap/>
            <w:vAlign w:val="center"/>
            <w:hideMark/>
          </w:tcPr>
          <w:p w14:paraId="77C67B40" w14:textId="77777777" w:rsidR="00CA7422" w:rsidRPr="00773B93" w:rsidRDefault="00CA7422" w:rsidP="00796A6E">
            <w:pPr>
              <w:jc w:val="center"/>
              <w:rPr>
                <w:color w:val="000000"/>
              </w:rPr>
            </w:pPr>
            <w:r w:rsidRPr="00773B93">
              <w:rPr>
                <w:color w:val="000000"/>
              </w:rPr>
              <w:t>32.03%</w:t>
            </w:r>
          </w:p>
        </w:tc>
        <w:tc>
          <w:tcPr>
            <w:tcW w:w="712" w:type="pct"/>
            <w:shd w:val="clear" w:color="auto" w:fill="FFFFFF" w:themeFill="background1"/>
            <w:noWrap/>
            <w:vAlign w:val="bottom"/>
            <w:hideMark/>
          </w:tcPr>
          <w:p w14:paraId="14733A18" w14:textId="77777777" w:rsidR="00CA7422" w:rsidRPr="00773B93" w:rsidRDefault="00CA7422" w:rsidP="00796A6E">
            <w:pPr>
              <w:jc w:val="center"/>
              <w:rPr>
                <w:color w:val="000000"/>
              </w:rPr>
            </w:pPr>
            <w:r w:rsidRPr="00773B93">
              <w:rPr>
                <w:color w:val="000000"/>
              </w:rPr>
              <w:t>18.17%</w:t>
            </w:r>
          </w:p>
        </w:tc>
      </w:tr>
      <w:tr w:rsidR="00CA7422" w:rsidRPr="00773B93" w14:paraId="1B03D5E7" w14:textId="77777777" w:rsidTr="00796A6E">
        <w:trPr>
          <w:trHeight w:val="300"/>
          <w:jc w:val="center"/>
        </w:trPr>
        <w:tc>
          <w:tcPr>
            <w:tcW w:w="2845" w:type="pct"/>
            <w:shd w:val="clear" w:color="auto" w:fill="FFFFFF" w:themeFill="background1"/>
            <w:noWrap/>
            <w:vAlign w:val="bottom"/>
            <w:hideMark/>
          </w:tcPr>
          <w:p w14:paraId="408A01BC" w14:textId="77777777" w:rsidR="00CA7422" w:rsidRPr="00773B93" w:rsidRDefault="00CA7422" w:rsidP="00796A6E">
            <w:pPr>
              <w:ind w:firstLineChars="100" w:firstLine="220"/>
              <w:rPr>
                <w:color w:val="000000"/>
              </w:rPr>
            </w:pPr>
            <w:r w:rsidRPr="00773B93">
              <w:rPr>
                <w:color w:val="000000"/>
              </w:rPr>
              <w:t xml:space="preserve">Alte </w:t>
            </w:r>
            <w:proofErr w:type="spellStart"/>
            <w:r w:rsidRPr="00773B93">
              <w:rPr>
                <w:color w:val="000000"/>
              </w:rPr>
              <w:t>situaţii</w:t>
            </w:r>
            <w:proofErr w:type="spellEnd"/>
            <w:r w:rsidRPr="00773B93">
              <w:rPr>
                <w:color w:val="000000"/>
              </w:rPr>
              <w:t xml:space="preserve"> de </w:t>
            </w:r>
            <w:proofErr w:type="spellStart"/>
            <w:r w:rsidRPr="00773B93">
              <w:rPr>
                <w:color w:val="000000"/>
              </w:rPr>
              <w:t>urgenţă</w:t>
            </w:r>
            <w:proofErr w:type="spellEnd"/>
          </w:p>
        </w:tc>
        <w:tc>
          <w:tcPr>
            <w:tcW w:w="461" w:type="pct"/>
            <w:shd w:val="clear" w:color="auto" w:fill="FFFFFF" w:themeFill="background1"/>
            <w:noWrap/>
            <w:vAlign w:val="bottom"/>
            <w:hideMark/>
          </w:tcPr>
          <w:p w14:paraId="09715E32" w14:textId="77777777" w:rsidR="00CA7422" w:rsidRPr="00773B93" w:rsidRDefault="00CA7422" w:rsidP="00796A6E">
            <w:pPr>
              <w:jc w:val="center"/>
              <w:rPr>
                <w:color w:val="000000"/>
              </w:rPr>
            </w:pPr>
            <w:r w:rsidRPr="00773B93">
              <w:rPr>
                <w:color w:val="000000"/>
              </w:rPr>
              <w:t>77</w:t>
            </w:r>
          </w:p>
        </w:tc>
        <w:tc>
          <w:tcPr>
            <w:tcW w:w="982" w:type="pct"/>
            <w:shd w:val="clear" w:color="auto" w:fill="FFFFFF" w:themeFill="background1"/>
            <w:noWrap/>
            <w:vAlign w:val="center"/>
            <w:hideMark/>
          </w:tcPr>
          <w:p w14:paraId="5D374FEC" w14:textId="77777777" w:rsidR="00CA7422" w:rsidRPr="00773B93" w:rsidRDefault="00CA7422" w:rsidP="00796A6E">
            <w:pPr>
              <w:jc w:val="center"/>
              <w:rPr>
                <w:color w:val="000000"/>
              </w:rPr>
            </w:pPr>
            <w:r w:rsidRPr="00773B93">
              <w:rPr>
                <w:color w:val="000000"/>
              </w:rPr>
              <w:t>10.03%</w:t>
            </w:r>
          </w:p>
        </w:tc>
        <w:tc>
          <w:tcPr>
            <w:tcW w:w="712" w:type="pct"/>
            <w:shd w:val="clear" w:color="auto" w:fill="FFFFFF" w:themeFill="background1"/>
            <w:noWrap/>
            <w:vAlign w:val="bottom"/>
            <w:hideMark/>
          </w:tcPr>
          <w:p w14:paraId="2E01ED92" w14:textId="77777777" w:rsidR="00CA7422" w:rsidRPr="00773B93" w:rsidRDefault="00CA7422" w:rsidP="00796A6E">
            <w:pPr>
              <w:jc w:val="center"/>
              <w:rPr>
                <w:color w:val="000000"/>
              </w:rPr>
            </w:pPr>
            <w:r w:rsidRPr="00773B93">
              <w:rPr>
                <w:color w:val="000000"/>
              </w:rPr>
              <w:t>5.69%</w:t>
            </w:r>
          </w:p>
        </w:tc>
      </w:tr>
      <w:tr w:rsidR="00CA7422" w:rsidRPr="00773B93" w14:paraId="763A46A6" w14:textId="77777777" w:rsidTr="00796A6E">
        <w:trPr>
          <w:trHeight w:val="300"/>
          <w:jc w:val="center"/>
        </w:trPr>
        <w:tc>
          <w:tcPr>
            <w:tcW w:w="2845" w:type="pct"/>
            <w:shd w:val="clear" w:color="auto" w:fill="FFFFFF" w:themeFill="background1"/>
            <w:noWrap/>
            <w:vAlign w:val="bottom"/>
            <w:hideMark/>
          </w:tcPr>
          <w:p w14:paraId="7D31CCEA" w14:textId="77777777" w:rsidR="00CA7422" w:rsidRPr="00773B93" w:rsidRDefault="00CA7422" w:rsidP="00796A6E">
            <w:pPr>
              <w:ind w:firstLineChars="100" w:firstLine="220"/>
              <w:rPr>
                <w:color w:val="000000"/>
              </w:rPr>
            </w:pPr>
            <w:proofErr w:type="spellStart"/>
            <w:r w:rsidRPr="00773B93">
              <w:rPr>
                <w:color w:val="000000"/>
              </w:rPr>
              <w:t>Misiuni</w:t>
            </w:r>
            <w:proofErr w:type="spellEnd"/>
            <w:r w:rsidRPr="00773B93">
              <w:rPr>
                <w:color w:val="000000"/>
              </w:rPr>
              <w:t xml:space="preserve"> de </w:t>
            </w:r>
            <w:proofErr w:type="spellStart"/>
            <w:r w:rsidRPr="00773B93">
              <w:rPr>
                <w:color w:val="000000"/>
              </w:rPr>
              <w:t>sprijin</w:t>
            </w:r>
            <w:proofErr w:type="spellEnd"/>
          </w:p>
        </w:tc>
        <w:tc>
          <w:tcPr>
            <w:tcW w:w="461" w:type="pct"/>
            <w:shd w:val="clear" w:color="auto" w:fill="FFFFFF" w:themeFill="background1"/>
            <w:noWrap/>
            <w:vAlign w:val="bottom"/>
            <w:hideMark/>
          </w:tcPr>
          <w:p w14:paraId="7A8F3094" w14:textId="77777777" w:rsidR="00CA7422" w:rsidRPr="00773B93" w:rsidRDefault="00CA7422" w:rsidP="00796A6E">
            <w:pPr>
              <w:jc w:val="center"/>
              <w:rPr>
                <w:color w:val="000000"/>
              </w:rPr>
            </w:pPr>
            <w:r w:rsidRPr="00773B93">
              <w:rPr>
                <w:color w:val="000000"/>
              </w:rPr>
              <w:t>29</w:t>
            </w:r>
          </w:p>
        </w:tc>
        <w:tc>
          <w:tcPr>
            <w:tcW w:w="982" w:type="pct"/>
            <w:shd w:val="clear" w:color="auto" w:fill="FFFFFF" w:themeFill="background1"/>
            <w:noWrap/>
            <w:vAlign w:val="center"/>
            <w:hideMark/>
          </w:tcPr>
          <w:p w14:paraId="62479C78" w14:textId="77777777" w:rsidR="00CA7422" w:rsidRPr="00773B93" w:rsidRDefault="00CA7422" w:rsidP="00796A6E">
            <w:pPr>
              <w:jc w:val="center"/>
              <w:rPr>
                <w:color w:val="000000"/>
              </w:rPr>
            </w:pPr>
            <w:r w:rsidRPr="00773B93">
              <w:rPr>
                <w:color w:val="000000"/>
              </w:rPr>
              <w:t>3.78%</w:t>
            </w:r>
          </w:p>
        </w:tc>
        <w:tc>
          <w:tcPr>
            <w:tcW w:w="712" w:type="pct"/>
            <w:shd w:val="clear" w:color="auto" w:fill="FFFFFF" w:themeFill="background1"/>
            <w:noWrap/>
            <w:vAlign w:val="bottom"/>
            <w:hideMark/>
          </w:tcPr>
          <w:p w14:paraId="704A876D" w14:textId="77777777" w:rsidR="00CA7422" w:rsidRPr="00773B93" w:rsidRDefault="00CA7422" w:rsidP="00796A6E">
            <w:pPr>
              <w:jc w:val="center"/>
              <w:rPr>
                <w:color w:val="000000"/>
              </w:rPr>
            </w:pPr>
            <w:r w:rsidRPr="00773B93">
              <w:rPr>
                <w:color w:val="000000"/>
              </w:rPr>
              <w:t>2.14%</w:t>
            </w:r>
          </w:p>
        </w:tc>
      </w:tr>
      <w:tr w:rsidR="00CA7422" w:rsidRPr="00773B93" w14:paraId="65F8E761" w14:textId="77777777" w:rsidTr="00796A6E">
        <w:trPr>
          <w:trHeight w:val="300"/>
          <w:jc w:val="center"/>
        </w:trPr>
        <w:tc>
          <w:tcPr>
            <w:tcW w:w="2845" w:type="pct"/>
            <w:shd w:val="clear" w:color="auto" w:fill="FFFFFF" w:themeFill="background1"/>
            <w:noWrap/>
            <w:vAlign w:val="bottom"/>
            <w:hideMark/>
          </w:tcPr>
          <w:p w14:paraId="34B5376E" w14:textId="77777777" w:rsidR="00CA7422" w:rsidRPr="00773B93" w:rsidRDefault="00CA7422" w:rsidP="00796A6E">
            <w:pPr>
              <w:ind w:firstLineChars="100" w:firstLine="220"/>
              <w:rPr>
                <w:color w:val="000000"/>
              </w:rPr>
            </w:pPr>
            <w:proofErr w:type="spellStart"/>
            <w:r w:rsidRPr="00773B93">
              <w:rPr>
                <w:color w:val="000000"/>
              </w:rPr>
              <w:t>Exercitii</w:t>
            </w:r>
            <w:proofErr w:type="spellEnd"/>
          </w:p>
        </w:tc>
        <w:tc>
          <w:tcPr>
            <w:tcW w:w="461" w:type="pct"/>
            <w:shd w:val="clear" w:color="auto" w:fill="FFFFFF" w:themeFill="background1"/>
            <w:noWrap/>
            <w:vAlign w:val="bottom"/>
            <w:hideMark/>
          </w:tcPr>
          <w:p w14:paraId="271C4ACF" w14:textId="77777777" w:rsidR="00CA7422" w:rsidRPr="00773B93" w:rsidRDefault="00CA7422" w:rsidP="00796A6E">
            <w:pPr>
              <w:jc w:val="center"/>
              <w:rPr>
                <w:color w:val="000000"/>
              </w:rPr>
            </w:pPr>
            <w:r w:rsidRPr="00773B93">
              <w:rPr>
                <w:color w:val="000000"/>
              </w:rPr>
              <w:t>38</w:t>
            </w:r>
          </w:p>
        </w:tc>
        <w:tc>
          <w:tcPr>
            <w:tcW w:w="982" w:type="pct"/>
            <w:shd w:val="clear" w:color="auto" w:fill="FFFFFF" w:themeFill="background1"/>
            <w:noWrap/>
            <w:vAlign w:val="center"/>
            <w:hideMark/>
          </w:tcPr>
          <w:p w14:paraId="036EA47F" w14:textId="77777777" w:rsidR="00CA7422" w:rsidRPr="00773B93" w:rsidRDefault="00CA7422" w:rsidP="00796A6E">
            <w:pPr>
              <w:jc w:val="center"/>
              <w:rPr>
                <w:color w:val="000000"/>
              </w:rPr>
            </w:pPr>
            <w:r w:rsidRPr="00773B93">
              <w:rPr>
                <w:color w:val="000000"/>
              </w:rPr>
              <w:t>4.95%</w:t>
            </w:r>
          </w:p>
        </w:tc>
        <w:tc>
          <w:tcPr>
            <w:tcW w:w="712" w:type="pct"/>
            <w:shd w:val="clear" w:color="auto" w:fill="FFFFFF" w:themeFill="background1"/>
            <w:noWrap/>
            <w:vAlign w:val="bottom"/>
            <w:hideMark/>
          </w:tcPr>
          <w:p w14:paraId="46A93F94" w14:textId="77777777" w:rsidR="00CA7422" w:rsidRPr="00773B93" w:rsidRDefault="00CA7422" w:rsidP="00796A6E">
            <w:pPr>
              <w:jc w:val="center"/>
              <w:rPr>
                <w:color w:val="000000"/>
              </w:rPr>
            </w:pPr>
            <w:r w:rsidRPr="00773B93">
              <w:rPr>
                <w:color w:val="000000"/>
              </w:rPr>
              <w:t>2.81%</w:t>
            </w:r>
          </w:p>
        </w:tc>
      </w:tr>
      <w:tr w:rsidR="00CA7422" w:rsidRPr="00773B93" w14:paraId="3843BD86" w14:textId="77777777" w:rsidTr="00796A6E">
        <w:trPr>
          <w:trHeight w:val="300"/>
          <w:jc w:val="center"/>
        </w:trPr>
        <w:tc>
          <w:tcPr>
            <w:tcW w:w="2845" w:type="pct"/>
            <w:shd w:val="clear" w:color="auto" w:fill="FFFFFF" w:themeFill="background1"/>
            <w:noWrap/>
            <w:vAlign w:val="bottom"/>
            <w:hideMark/>
          </w:tcPr>
          <w:p w14:paraId="18D1738B" w14:textId="77777777" w:rsidR="00CA7422" w:rsidRPr="00773B93" w:rsidRDefault="00CA7422" w:rsidP="00796A6E">
            <w:pPr>
              <w:ind w:firstLineChars="100" w:firstLine="220"/>
              <w:rPr>
                <w:color w:val="000000"/>
              </w:rPr>
            </w:pPr>
            <w:proofErr w:type="spellStart"/>
            <w:r w:rsidRPr="00773B93">
              <w:rPr>
                <w:color w:val="000000"/>
              </w:rPr>
              <w:t>Recunoaștere</w:t>
            </w:r>
            <w:proofErr w:type="spellEnd"/>
          </w:p>
        </w:tc>
        <w:tc>
          <w:tcPr>
            <w:tcW w:w="461" w:type="pct"/>
            <w:shd w:val="clear" w:color="auto" w:fill="FFFFFF" w:themeFill="background1"/>
            <w:noWrap/>
            <w:vAlign w:val="bottom"/>
            <w:hideMark/>
          </w:tcPr>
          <w:p w14:paraId="364A6647" w14:textId="77777777" w:rsidR="00CA7422" w:rsidRPr="00773B93" w:rsidRDefault="00CA7422" w:rsidP="00796A6E">
            <w:pPr>
              <w:jc w:val="center"/>
              <w:rPr>
                <w:color w:val="000000"/>
              </w:rPr>
            </w:pPr>
            <w:r w:rsidRPr="00773B93">
              <w:rPr>
                <w:color w:val="000000"/>
              </w:rPr>
              <w:t>184</w:t>
            </w:r>
          </w:p>
        </w:tc>
        <w:tc>
          <w:tcPr>
            <w:tcW w:w="982" w:type="pct"/>
            <w:shd w:val="clear" w:color="auto" w:fill="FFFFFF" w:themeFill="background1"/>
            <w:noWrap/>
            <w:vAlign w:val="center"/>
            <w:hideMark/>
          </w:tcPr>
          <w:p w14:paraId="5F426FE8" w14:textId="77777777" w:rsidR="00CA7422" w:rsidRPr="00773B93" w:rsidRDefault="00CA7422" w:rsidP="00796A6E">
            <w:pPr>
              <w:jc w:val="center"/>
              <w:rPr>
                <w:color w:val="000000"/>
              </w:rPr>
            </w:pPr>
            <w:r w:rsidRPr="00773B93">
              <w:rPr>
                <w:color w:val="000000"/>
              </w:rPr>
              <w:t>23.96%</w:t>
            </w:r>
          </w:p>
        </w:tc>
        <w:tc>
          <w:tcPr>
            <w:tcW w:w="712" w:type="pct"/>
            <w:shd w:val="clear" w:color="auto" w:fill="FFFFFF" w:themeFill="background1"/>
            <w:noWrap/>
            <w:vAlign w:val="bottom"/>
            <w:hideMark/>
          </w:tcPr>
          <w:p w14:paraId="12CC0761" w14:textId="77777777" w:rsidR="00CA7422" w:rsidRPr="00773B93" w:rsidRDefault="00CA7422" w:rsidP="00796A6E">
            <w:pPr>
              <w:jc w:val="center"/>
              <w:rPr>
                <w:color w:val="000000"/>
              </w:rPr>
            </w:pPr>
            <w:r w:rsidRPr="00773B93">
              <w:rPr>
                <w:color w:val="000000"/>
              </w:rPr>
              <w:t>13.59%</w:t>
            </w:r>
          </w:p>
        </w:tc>
      </w:tr>
      <w:tr w:rsidR="00CA7422" w:rsidRPr="00773B93" w14:paraId="79D4B225" w14:textId="77777777" w:rsidTr="00796A6E">
        <w:trPr>
          <w:trHeight w:val="300"/>
          <w:jc w:val="center"/>
        </w:trPr>
        <w:tc>
          <w:tcPr>
            <w:tcW w:w="2845" w:type="pct"/>
            <w:shd w:val="clear" w:color="auto" w:fill="FFFFFF" w:themeFill="background1"/>
            <w:noWrap/>
            <w:vAlign w:val="bottom"/>
            <w:hideMark/>
          </w:tcPr>
          <w:p w14:paraId="19CA9ABE" w14:textId="77777777" w:rsidR="00CA7422" w:rsidRPr="00773B93" w:rsidRDefault="00CA7422" w:rsidP="00796A6E">
            <w:pPr>
              <w:ind w:firstLineChars="100" w:firstLine="220"/>
              <w:rPr>
                <w:color w:val="000000"/>
              </w:rPr>
            </w:pPr>
            <w:proofErr w:type="spellStart"/>
            <w:r w:rsidRPr="00773B93">
              <w:rPr>
                <w:color w:val="000000"/>
              </w:rPr>
              <w:t>Alertă</w:t>
            </w:r>
            <w:proofErr w:type="spellEnd"/>
            <w:r w:rsidRPr="00773B93">
              <w:rPr>
                <w:color w:val="000000"/>
              </w:rPr>
              <w:t xml:space="preserve"> </w:t>
            </w:r>
            <w:proofErr w:type="spellStart"/>
            <w:r w:rsidRPr="00773B93">
              <w:rPr>
                <w:color w:val="000000"/>
              </w:rPr>
              <w:t>falsă</w:t>
            </w:r>
            <w:proofErr w:type="spellEnd"/>
          </w:p>
        </w:tc>
        <w:tc>
          <w:tcPr>
            <w:tcW w:w="461" w:type="pct"/>
            <w:shd w:val="clear" w:color="auto" w:fill="FFFFFF" w:themeFill="background1"/>
            <w:noWrap/>
            <w:vAlign w:val="bottom"/>
            <w:hideMark/>
          </w:tcPr>
          <w:p w14:paraId="0C9F356E" w14:textId="77777777" w:rsidR="00CA7422" w:rsidRPr="00773B93" w:rsidRDefault="00CA7422" w:rsidP="00796A6E">
            <w:pPr>
              <w:jc w:val="center"/>
              <w:rPr>
                <w:color w:val="000000"/>
              </w:rPr>
            </w:pPr>
            <w:r w:rsidRPr="00773B93">
              <w:rPr>
                <w:color w:val="000000"/>
              </w:rPr>
              <w:t>6</w:t>
            </w:r>
          </w:p>
        </w:tc>
        <w:tc>
          <w:tcPr>
            <w:tcW w:w="982" w:type="pct"/>
            <w:shd w:val="clear" w:color="auto" w:fill="FFFFFF" w:themeFill="background1"/>
            <w:noWrap/>
            <w:vAlign w:val="center"/>
            <w:hideMark/>
          </w:tcPr>
          <w:p w14:paraId="52D17E99" w14:textId="77777777" w:rsidR="00CA7422" w:rsidRPr="00773B93" w:rsidRDefault="00CA7422" w:rsidP="00796A6E">
            <w:pPr>
              <w:jc w:val="center"/>
              <w:rPr>
                <w:color w:val="000000"/>
              </w:rPr>
            </w:pPr>
            <w:r w:rsidRPr="00773B93">
              <w:rPr>
                <w:color w:val="000000"/>
              </w:rPr>
              <w:t>0.78%</w:t>
            </w:r>
          </w:p>
        </w:tc>
        <w:tc>
          <w:tcPr>
            <w:tcW w:w="712" w:type="pct"/>
            <w:shd w:val="clear" w:color="auto" w:fill="FFFFFF" w:themeFill="background1"/>
            <w:noWrap/>
            <w:vAlign w:val="bottom"/>
            <w:hideMark/>
          </w:tcPr>
          <w:p w14:paraId="49F291EB" w14:textId="77777777" w:rsidR="00CA7422" w:rsidRPr="00773B93" w:rsidRDefault="00CA7422" w:rsidP="00796A6E">
            <w:pPr>
              <w:jc w:val="center"/>
              <w:rPr>
                <w:color w:val="000000"/>
              </w:rPr>
            </w:pPr>
            <w:r w:rsidRPr="00773B93">
              <w:rPr>
                <w:color w:val="000000"/>
              </w:rPr>
              <w:t>0.44%</w:t>
            </w:r>
          </w:p>
        </w:tc>
      </w:tr>
      <w:tr w:rsidR="00CA7422" w:rsidRPr="00773B93" w14:paraId="4AF65B27" w14:textId="77777777" w:rsidTr="00796A6E">
        <w:trPr>
          <w:trHeight w:val="300"/>
          <w:jc w:val="center"/>
        </w:trPr>
        <w:tc>
          <w:tcPr>
            <w:tcW w:w="2845" w:type="pct"/>
            <w:shd w:val="clear" w:color="auto" w:fill="FFFFFF" w:themeFill="background1"/>
            <w:noWrap/>
            <w:vAlign w:val="bottom"/>
            <w:hideMark/>
          </w:tcPr>
          <w:p w14:paraId="6FC3241C" w14:textId="77777777" w:rsidR="00CA7422" w:rsidRPr="00773B93" w:rsidRDefault="00CA7422" w:rsidP="00796A6E">
            <w:pPr>
              <w:ind w:firstLineChars="100" w:firstLine="220"/>
              <w:rPr>
                <w:color w:val="000000"/>
              </w:rPr>
            </w:pPr>
            <w:proofErr w:type="spellStart"/>
            <w:r w:rsidRPr="00773B93">
              <w:rPr>
                <w:color w:val="000000"/>
              </w:rPr>
              <w:t>Deplasare</w:t>
            </w:r>
            <w:proofErr w:type="spellEnd"/>
            <w:r w:rsidRPr="00773B93">
              <w:rPr>
                <w:color w:val="000000"/>
              </w:rPr>
              <w:t xml:space="preserve"> </w:t>
            </w:r>
            <w:proofErr w:type="spellStart"/>
            <w:r w:rsidRPr="00773B93">
              <w:rPr>
                <w:color w:val="000000"/>
              </w:rPr>
              <w:t>fără</w:t>
            </w:r>
            <w:proofErr w:type="spellEnd"/>
            <w:r w:rsidRPr="00773B93">
              <w:rPr>
                <w:color w:val="000000"/>
              </w:rPr>
              <w:t xml:space="preserve"> </w:t>
            </w:r>
            <w:proofErr w:type="spellStart"/>
            <w:r w:rsidRPr="00773B93">
              <w:rPr>
                <w:color w:val="000000"/>
              </w:rPr>
              <w:t>intervenţie</w:t>
            </w:r>
            <w:proofErr w:type="spellEnd"/>
          </w:p>
        </w:tc>
        <w:tc>
          <w:tcPr>
            <w:tcW w:w="461" w:type="pct"/>
            <w:shd w:val="clear" w:color="auto" w:fill="FFFFFF" w:themeFill="background1"/>
            <w:noWrap/>
            <w:vAlign w:val="bottom"/>
            <w:hideMark/>
          </w:tcPr>
          <w:p w14:paraId="2C4D2AF4" w14:textId="77777777" w:rsidR="00CA7422" w:rsidRPr="00773B93" w:rsidRDefault="00CA7422" w:rsidP="00796A6E">
            <w:pPr>
              <w:jc w:val="center"/>
              <w:rPr>
                <w:color w:val="000000"/>
              </w:rPr>
            </w:pPr>
            <w:r w:rsidRPr="00773B93">
              <w:rPr>
                <w:color w:val="000000"/>
              </w:rPr>
              <w:t>22</w:t>
            </w:r>
          </w:p>
        </w:tc>
        <w:tc>
          <w:tcPr>
            <w:tcW w:w="982" w:type="pct"/>
            <w:shd w:val="clear" w:color="auto" w:fill="FFFFFF" w:themeFill="background1"/>
            <w:noWrap/>
            <w:vAlign w:val="center"/>
            <w:hideMark/>
          </w:tcPr>
          <w:p w14:paraId="277591F5" w14:textId="77777777" w:rsidR="00CA7422" w:rsidRPr="00773B93" w:rsidRDefault="00CA7422" w:rsidP="00796A6E">
            <w:pPr>
              <w:jc w:val="center"/>
              <w:rPr>
                <w:color w:val="000000"/>
              </w:rPr>
            </w:pPr>
            <w:r w:rsidRPr="00773B93">
              <w:rPr>
                <w:color w:val="000000"/>
              </w:rPr>
              <w:t>2.86%</w:t>
            </w:r>
          </w:p>
        </w:tc>
        <w:tc>
          <w:tcPr>
            <w:tcW w:w="712" w:type="pct"/>
            <w:shd w:val="clear" w:color="auto" w:fill="FFFFFF" w:themeFill="background1"/>
            <w:noWrap/>
            <w:vAlign w:val="bottom"/>
            <w:hideMark/>
          </w:tcPr>
          <w:p w14:paraId="646D2A23" w14:textId="77777777" w:rsidR="00CA7422" w:rsidRPr="00773B93" w:rsidRDefault="00CA7422" w:rsidP="00796A6E">
            <w:pPr>
              <w:jc w:val="center"/>
              <w:rPr>
                <w:color w:val="000000"/>
              </w:rPr>
            </w:pPr>
            <w:r w:rsidRPr="00773B93">
              <w:rPr>
                <w:color w:val="000000"/>
              </w:rPr>
              <w:t>1.62%</w:t>
            </w:r>
          </w:p>
        </w:tc>
      </w:tr>
      <w:tr w:rsidR="00CA7422" w:rsidRPr="00773B93" w14:paraId="0BA429B8" w14:textId="77777777" w:rsidTr="00796A6E">
        <w:trPr>
          <w:trHeight w:val="300"/>
          <w:jc w:val="center"/>
        </w:trPr>
        <w:tc>
          <w:tcPr>
            <w:tcW w:w="2845" w:type="pct"/>
            <w:shd w:val="clear" w:color="auto" w:fill="FFFFFF" w:themeFill="background1"/>
            <w:noWrap/>
            <w:vAlign w:val="bottom"/>
            <w:hideMark/>
          </w:tcPr>
          <w:p w14:paraId="6813CA39" w14:textId="77777777" w:rsidR="00CA7422" w:rsidRPr="00773B93" w:rsidRDefault="00CA7422" w:rsidP="00796A6E">
            <w:pPr>
              <w:ind w:firstLineChars="100" w:firstLine="220"/>
              <w:rPr>
                <w:color w:val="000000"/>
              </w:rPr>
            </w:pPr>
            <w:proofErr w:type="spellStart"/>
            <w:r w:rsidRPr="00773B93">
              <w:rPr>
                <w:color w:val="000000"/>
              </w:rPr>
              <w:t>Întors</w:t>
            </w:r>
            <w:proofErr w:type="spellEnd"/>
            <w:r w:rsidRPr="00773B93">
              <w:rPr>
                <w:color w:val="000000"/>
              </w:rPr>
              <w:t xml:space="preserve"> din drum</w:t>
            </w:r>
          </w:p>
        </w:tc>
        <w:tc>
          <w:tcPr>
            <w:tcW w:w="461" w:type="pct"/>
            <w:shd w:val="clear" w:color="auto" w:fill="FFFFFF" w:themeFill="background1"/>
            <w:noWrap/>
            <w:vAlign w:val="bottom"/>
            <w:hideMark/>
          </w:tcPr>
          <w:p w14:paraId="5A41CB7D" w14:textId="77777777" w:rsidR="00CA7422" w:rsidRPr="00773B93" w:rsidRDefault="00CA7422" w:rsidP="00796A6E">
            <w:pPr>
              <w:jc w:val="center"/>
              <w:rPr>
                <w:color w:val="000000"/>
              </w:rPr>
            </w:pPr>
            <w:r w:rsidRPr="00773B93">
              <w:rPr>
                <w:color w:val="000000"/>
              </w:rPr>
              <w:t>11</w:t>
            </w:r>
          </w:p>
        </w:tc>
        <w:tc>
          <w:tcPr>
            <w:tcW w:w="982" w:type="pct"/>
            <w:shd w:val="clear" w:color="auto" w:fill="FFFFFF" w:themeFill="background1"/>
            <w:noWrap/>
            <w:vAlign w:val="center"/>
            <w:hideMark/>
          </w:tcPr>
          <w:p w14:paraId="292871FF" w14:textId="77777777" w:rsidR="00CA7422" w:rsidRPr="00773B93" w:rsidRDefault="00CA7422" w:rsidP="00796A6E">
            <w:pPr>
              <w:jc w:val="center"/>
              <w:rPr>
                <w:color w:val="000000"/>
              </w:rPr>
            </w:pPr>
            <w:r w:rsidRPr="00773B93">
              <w:rPr>
                <w:color w:val="000000"/>
              </w:rPr>
              <w:t>1.43%</w:t>
            </w:r>
          </w:p>
        </w:tc>
        <w:tc>
          <w:tcPr>
            <w:tcW w:w="712" w:type="pct"/>
            <w:shd w:val="clear" w:color="auto" w:fill="FFFFFF" w:themeFill="background1"/>
            <w:noWrap/>
            <w:vAlign w:val="bottom"/>
            <w:hideMark/>
          </w:tcPr>
          <w:p w14:paraId="0FAA1995" w14:textId="77777777" w:rsidR="00CA7422" w:rsidRPr="00773B93" w:rsidRDefault="00CA7422" w:rsidP="00796A6E">
            <w:pPr>
              <w:jc w:val="center"/>
              <w:rPr>
                <w:color w:val="000000"/>
              </w:rPr>
            </w:pPr>
            <w:r w:rsidRPr="00773B93">
              <w:rPr>
                <w:color w:val="000000"/>
              </w:rPr>
              <w:t>0.81%</w:t>
            </w:r>
          </w:p>
        </w:tc>
      </w:tr>
      <w:tr w:rsidR="00CA7422" w:rsidRPr="00773B93" w14:paraId="738E0120" w14:textId="77777777" w:rsidTr="00796A6E">
        <w:trPr>
          <w:trHeight w:val="300"/>
          <w:jc w:val="center"/>
        </w:trPr>
        <w:tc>
          <w:tcPr>
            <w:tcW w:w="2845" w:type="pct"/>
            <w:shd w:val="clear" w:color="auto" w:fill="FFFFFF" w:themeFill="background1"/>
            <w:noWrap/>
            <w:vAlign w:val="bottom"/>
            <w:hideMark/>
          </w:tcPr>
          <w:p w14:paraId="33E14159" w14:textId="77777777" w:rsidR="00CA7422" w:rsidRPr="00773B93" w:rsidRDefault="00CA7422" w:rsidP="00796A6E">
            <w:pPr>
              <w:ind w:firstLineChars="100" w:firstLine="220"/>
              <w:rPr>
                <w:color w:val="000000"/>
              </w:rPr>
            </w:pPr>
            <w:proofErr w:type="spellStart"/>
            <w:r w:rsidRPr="00773B93">
              <w:rPr>
                <w:color w:val="000000"/>
              </w:rPr>
              <w:t>Protecţia</w:t>
            </w:r>
            <w:proofErr w:type="spellEnd"/>
            <w:r w:rsidRPr="00773B93">
              <w:rPr>
                <w:color w:val="000000"/>
              </w:rPr>
              <w:t xml:space="preserve"> </w:t>
            </w:r>
            <w:proofErr w:type="spellStart"/>
            <w:r w:rsidRPr="00773B93">
              <w:rPr>
                <w:color w:val="000000"/>
              </w:rPr>
              <w:t>Mediului</w:t>
            </w:r>
            <w:proofErr w:type="spellEnd"/>
          </w:p>
        </w:tc>
        <w:tc>
          <w:tcPr>
            <w:tcW w:w="461" w:type="pct"/>
            <w:shd w:val="clear" w:color="auto" w:fill="FFFFFF" w:themeFill="background1"/>
            <w:noWrap/>
            <w:vAlign w:val="bottom"/>
            <w:hideMark/>
          </w:tcPr>
          <w:p w14:paraId="6394D470" w14:textId="77777777" w:rsidR="00CA7422" w:rsidRPr="00773B93" w:rsidRDefault="00CA7422" w:rsidP="00796A6E">
            <w:pPr>
              <w:jc w:val="center"/>
              <w:rPr>
                <w:color w:val="000000"/>
              </w:rPr>
            </w:pPr>
            <w:r w:rsidRPr="00773B93">
              <w:rPr>
                <w:color w:val="000000"/>
              </w:rPr>
              <w:t>2</w:t>
            </w:r>
          </w:p>
        </w:tc>
        <w:tc>
          <w:tcPr>
            <w:tcW w:w="982" w:type="pct"/>
            <w:shd w:val="clear" w:color="auto" w:fill="FFFFFF" w:themeFill="background1"/>
            <w:noWrap/>
            <w:vAlign w:val="center"/>
            <w:hideMark/>
          </w:tcPr>
          <w:p w14:paraId="5FA6B61C" w14:textId="77777777" w:rsidR="00CA7422" w:rsidRPr="00773B93" w:rsidRDefault="00CA7422" w:rsidP="00796A6E">
            <w:pPr>
              <w:jc w:val="center"/>
              <w:rPr>
                <w:color w:val="000000"/>
              </w:rPr>
            </w:pPr>
            <w:r w:rsidRPr="00773B93">
              <w:rPr>
                <w:color w:val="000000"/>
              </w:rPr>
              <w:t>0.26%</w:t>
            </w:r>
          </w:p>
        </w:tc>
        <w:tc>
          <w:tcPr>
            <w:tcW w:w="712" w:type="pct"/>
            <w:shd w:val="clear" w:color="auto" w:fill="FFFFFF" w:themeFill="background1"/>
            <w:noWrap/>
            <w:vAlign w:val="bottom"/>
            <w:hideMark/>
          </w:tcPr>
          <w:p w14:paraId="19A53FD1" w14:textId="77777777" w:rsidR="00CA7422" w:rsidRPr="00773B93" w:rsidRDefault="00CA7422" w:rsidP="00796A6E">
            <w:pPr>
              <w:jc w:val="center"/>
              <w:rPr>
                <w:color w:val="000000"/>
              </w:rPr>
            </w:pPr>
            <w:r w:rsidRPr="00773B93">
              <w:rPr>
                <w:color w:val="000000"/>
              </w:rPr>
              <w:t>0.15%</w:t>
            </w:r>
          </w:p>
        </w:tc>
      </w:tr>
      <w:tr w:rsidR="00CA7422" w:rsidRPr="00773B93" w14:paraId="7F3BFF7B" w14:textId="77777777" w:rsidTr="00796A6E">
        <w:trPr>
          <w:trHeight w:val="300"/>
          <w:jc w:val="center"/>
        </w:trPr>
        <w:tc>
          <w:tcPr>
            <w:tcW w:w="2845" w:type="pct"/>
            <w:shd w:val="clear" w:color="D9E1F2" w:fill="D9E1F2"/>
            <w:noWrap/>
            <w:vAlign w:val="bottom"/>
            <w:hideMark/>
          </w:tcPr>
          <w:p w14:paraId="29CE1E6A" w14:textId="77777777" w:rsidR="00CA7422" w:rsidRPr="00773B93" w:rsidRDefault="00CA7422" w:rsidP="00796A6E">
            <w:pPr>
              <w:rPr>
                <w:b/>
                <w:bCs/>
                <w:color w:val="000000"/>
              </w:rPr>
            </w:pPr>
            <w:r w:rsidRPr="00773B93">
              <w:rPr>
                <w:b/>
                <w:bCs/>
                <w:color w:val="000000"/>
              </w:rPr>
              <w:t>PUNCTUL DE LUCRU BARAOLT</w:t>
            </w:r>
          </w:p>
        </w:tc>
        <w:tc>
          <w:tcPr>
            <w:tcW w:w="461" w:type="pct"/>
            <w:shd w:val="clear" w:color="D9E1F2" w:fill="D9E1F2"/>
            <w:noWrap/>
            <w:vAlign w:val="bottom"/>
            <w:hideMark/>
          </w:tcPr>
          <w:p w14:paraId="637190A9" w14:textId="77777777" w:rsidR="00CA7422" w:rsidRPr="00773B93" w:rsidRDefault="00CA7422" w:rsidP="00796A6E">
            <w:pPr>
              <w:jc w:val="center"/>
              <w:rPr>
                <w:b/>
                <w:bCs/>
                <w:color w:val="000000"/>
              </w:rPr>
            </w:pPr>
            <w:r w:rsidRPr="00773B93">
              <w:rPr>
                <w:b/>
                <w:bCs/>
                <w:color w:val="000000"/>
              </w:rPr>
              <w:t>97</w:t>
            </w:r>
          </w:p>
        </w:tc>
        <w:tc>
          <w:tcPr>
            <w:tcW w:w="982" w:type="pct"/>
            <w:shd w:val="clear" w:color="D9E1F2" w:fill="D9E1F2"/>
            <w:noWrap/>
            <w:vAlign w:val="center"/>
            <w:hideMark/>
          </w:tcPr>
          <w:p w14:paraId="16C7A087" w14:textId="77777777" w:rsidR="00CA7422" w:rsidRPr="00773B93" w:rsidRDefault="00CA7422" w:rsidP="00796A6E">
            <w:pPr>
              <w:jc w:val="center"/>
              <w:rPr>
                <w:b/>
                <w:bCs/>
                <w:color w:val="000000"/>
              </w:rPr>
            </w:pPr>
            <w:r w:rsidRPr="00773B93">
              <w:rPr>
                <w:b/>
                <w:bCs/>
                <w:color w:val="000000"/>
              </w:rPr>
              <w:t>100.00%</w:t>
            </w:r>
          </w:p>
        </w:tc>
        <w:tc>
          <w:tcPr>
            <w:tcW w:w="712" w:type="pct"/>
            <w:shd w:val="clear" w:color="D9E1F2" w:fill="D9E1F2"/>
            <w:noWrap/>
            <w:vAlign w:val="bottom"/>
            <w:hideMark/>
          </w:tcPr>
          <w:p w14:paraId="03661B8F" w14:textId="77777777" w:rsidR="00CA7422" w:rsidRPr="00773B93" w:rsidRDefault="00CA7422" w:rsidP="00796A6E">
            <w:pPr>
              <w:jc w:val="center"/>
              <w:rPr>
                <w:b/>
                <w:bCs/>
                <w:color w:val="000000"/>
              </w:rPr>
            </w:pPr>
            <w:r w:rsidRPr="00773B93">
              <w:rPr>
                <w:b/>
                <w:bCs/>
                <w:color w:val="000000"/>
              </w:rPr>
              <w:t>7.16%</w:t>
            </w:r>
          </w:p>
        </w:tc>
      </w:tr>
      <w:tr w:rsidR="00CA7422" w:rsidRPr="00773B93" w14:paraId="1F166E51" w14:textId="77777777" w:rsidTr="00796A6E">
        <w:trPr>
          <w:trHeight w:val="300"/>
          <w:jc w:val="center"/>
        </w:trPr>
        <w:tc>
          <w:tcPr>
            <w:tcW w:w="2845" w:type="pct"/>
            <w:shd w:val="clear" w:color="auto" w:fill="FFFFFF" w:themeFill="background1"/>
            <w:noWrap/>
            <w:vAlign w:val="bottom"/>
            <w:hideMark/>
          </w:tcPr>
          <w:p w14:paraId="3BC51D47" w14:textId="77777777" w:rsidR="00CA7422" w:rsidRPr="00773B93" w:rsidRDefault="00CA7422" w:rsidP="00796A6E">
            <w:pPr>
              <w:ind w:firstLineChars="100" w:firstLine="220"/>
              <w:rPr>
                <w:color w:val="000000"/>
              </w:rPr>
            </w:pPr>
            <w:proofErr w:type="spellStart"/>
            <w:r w:rsidRPr="00773B93">
              <w:rPr>
                <w:color w:val="000000"/>
              </w:rPr>
              <w:t>Incendiu</w:t>
            </w:r>
            <w:proofErr w:type="spellEnd"/>
          </w:p>
        </w:tc>
        <w:tc>
          <w:tcPr>
            <w:tcW w:w="461" w:type="pct"/>
            <w:shd w:val="clear" w:color="auto" w:fill="FFFFFF" w:themeFill="background1"/>
            <w:noWrap/>
            <w:vAlign w:val="bottom"/>
            <w:hideMark/>
          </w:tcPr>
          <w:p w14:paraId="1400EF8F" w14:textId="77777777" w:rsidR="00CA7422" w:rsidRPr="00773B93" w:rsidRDefault="00CA7422" w:rsidP="00796A6E">
            <w:pPr>
              <w:jc w:val="center"/>
              <w:rPr>
                <w:color w:val="000000"/>
              </w:rPr>
            </w:pPr>
            <w:r w:rsidRPr="00773B93">
              <w:rPr>
                <w:color w:val="000000"/>
              </w:rPr>
              <w:t>32</w:t>
            </w:r>
          </w:p>
        </w:tc>
        <w:tc>
          <w:tcPr>
            <w:tcW w:w="982" w:type="pct"/>
            <w:shd w:val="clear" w:color="auto" w:fill="FFFFFF" w:themeFill="background1"/>
            <w:noWrap/>
            <w:vAlign w:val="center"/>
            <w:hideMark/>
          </w:tcPr>
          <w:p w14:paraId="02F2EE5C" w14:textId="77777777" w:rsidR="00CA7422" w:rsidRPr="00773B93" w:rsidRDefault="00CA7422" w:rsidP="00796A6E">
            <w:pPr>
              <w:jc w:val="center"/>
              <w:rPr>
                <w:color w:val="000000"/>
              </w:rPr>
            </w:pPr>
            <w:r w:rsidRPr="00773B93">
              <w:rPr>
                <w:color w:val="000000"/>
              </w:rPr>
              <w:t>32.99%</w:t>
            </w:r>
          </w:p>
        </w:tc>
        <w:tc>
          <w:tcPr>
            <w:tcW w:w="712" w:type="pct"/>
            <w:shd w:val="clear" w:color="auto" w:fill="FFFFFF" w:themeFill="background1"/>
            <w:noWrap/>
            <w:vAlign w:val="bottom"/>
            <w:hideMark/>
          </w:tcPr>
          <w:p w14:paraId="3CAEF5BF" w14:textId="77777777" w:rsidR="00CA7422" w:rsidRPr="00773B93" w:rsidRDefault="00CA7422" w:rsidP="00796A6E">
            <w:pPr>
              <w:jc w:val="center"/>
              <w:rPr>
                <w:color w:val="000000"/>
              </w:rPr>
            </w:pPr>
            <w:r w:rsidRPr="00773B93">
              <w:rPr>
                <w:color w:val="000000"/>
              </w:rPr>
              <w:t>2.36%</w:t>
            </w:r>
          </w:p>
        </w:tc>
      </w:tr>
      <w:tr w:rsidR="00CA7422" w:rsidRPr="00773B93" w14:paraId="6FB86CDB" w14:textId="77777777" w:rsidTr="00796A6E">
        <w:trPr>
          <w:trHeight w:val="300"/>
          <w:jc w:val="center"/>
        </w:trPr>
        <w:tc>
          <w:tcPr>
            <w:tcW w:w="2845" w:type="pct"/>
            <w:shd w:val="clear" w:color="auto" w:fill="FFFFFF" w:themeFill="background1"/>
            <w:noWrap/>
            <w:vAlign w:val="bottom"/>
            <w:hideMark/>
          </w:tcPr>
          <w:p w14:paraId="3A92E04F" w14:textId="77777777" w:rsidR="00CA7422" w:rsidRPr="00773B93" w:rsidRDefault="00CA7422" w:rsidP="00796A6E">
            <w:pPr>
              <w:ind w:firstLineChars="100" w:firstLine="220"/>
              <w:rPr>
                <w:color w:val="000000"/>
              </w:rPr>
            </w:pPr>
            <w:proofErr w:type="spellStart"/>
            <w:r w:rsidRPr="00773B93">
              <w:rPr>
                <w:color w:val="000000"/>
              </w:rPr>
              <w:t>Asistenţa</w:t>
            </w:r>
            <w:proofErr w:type="spellEnd"/>
            <w:r w:rsidRPr="00773B93">
              <w:rPr>
                <w:color w:val="000000"/>
              </w:rPr>
              <w:t xml:space="preserve"> </w:t>
            </w:r>
            <w:proofErr w:type="spellStart"/>
            <w:r w:rsidRPr="00773B93">
              <w:rPr>
                <w:color w:val="000000"/>
              </w:rPr>
              <w:t>persoanelor</w:t>
            </w:r>
            <w:proofErr w:type="spellEnd"/>
          </w:p>
        </w:tc>
        <w:tc>
          <w:tcPr>
            <w:tcW w:w="461" w:type="pct"/>
            <w:shd w:val="clear" w:color="auto" w:fill="FFFFFF" w:themeFill="background1"/>
            <w:noWrap/>
            <w:vAlign w:val="bottom"/>
            <w:hideMark/>
          </w:tcPr>
          <w:p w14:paraId="2FB40A19" w14:textId="77777777" w:rsidR="00CA7422" w:rsidRPr="00773B93" w:rsidRDefault="00CA7422" w:rsidP="00796A6E">
            <w:pPr>
              <w:jc w:val="center"/>
              <w:rPr>
                <w:color w:val="000000"/>
              </w:rPr>
            </w:pPr>
            <w:r w:rsidRPr="00773B93">
              <w:rPr>
                <w:color w:val="000000"/>
              </w:rPr>
              <w:t>5</w:t>
            </w:r>
          </w:p>
        </w:tc>
        <w:tc>
          <w:tcPr>
            <w:tcW w:w="982" w:type="pct"/>
            <w:shd w:val="clear" w:color="auto" w:fill="FFFFFF" w:themeFill="background1"/>
            <w:noWrap/>
            <w:vAlign w:val="center"/>
            <w:hideMark/>
          </w:tcPr>
          <w:p w14:paraId="28F41AEE" w14:textId="77777777" w:rsidR="00CA7422" w:rsidRPr="00773B93" w:rsidRDefault="00CA7422" w:rsidP="00796A6E">
            <w:pPr>
              <w:jc w:val="center"/>
              <w:rPr>
                <w:color w:val="000000"/>
              </w:rPr>
            </w:pPr>
            <w:r w:rsidRPr="00773B93">
              <w:rPr>
                <w:color w:val="000000"/>
              </w:rPr>
              <w:t>5.15%</w:t>
            </w:r>
          </w:p>
        </w:tc>
        <w:tc>
          <w:tcPr>
            <w:tcW w:w="712" w:type="pct"/>
            <w:shd w:val="clear" w:color="auto" w:fill="FFFFFF" w:themeFill="background1"/>
            <w:noWrap/>
            <w:vAlign w:val="bottom"/>
            <w:hideMark/>
          </w:tcPr>
          <w:p w14:paraId="37B9D8A1" w14:textId="77777777" w:rsidR="00CA7422" w:rsidRPr="00773B93" w:rsidRDefault="00CA7422" w:rsidP="00796A6E">
            <w:pPr>
              <w:jc w:val="center"/>
              <w:rPr>
                <w:color w:val="000000"/>
              </w:rPr>
            </w:pPr>
            <w:r w:rsidRPr="00773B93">
              <w:rPr>
                <w:color w:val="000000"/>
              </w:rPr>
              <w:t>0.37%</w:t>
            </w:r>
          </w:p>
        </w:tc>
      </w:tr>
      <w:tr w:rsidR="00CA7422" w:rsidRPr="00773B93" w14:paraId="264EB8CE" w14:textId="77777777" w:rsidTr="00796A6E">
        <w:trPr>
          <w:trHeight w:val="300"/>
          <w:jc w:val="center"/>
        </w:trPr>
        <w:tc>
          <w:tcPr>
            <w:tcW w:w="2845" w:type="pct"/>
            <w:shd w:val="clear" w:color="auto" w:fill="FFFFFF" w:themeFill="background1"/>
            <w:noWrap/>
            <w:vAlign w:val="bottom"/>
            <w:hideMark/>
          </w:tcPr>
          <w:p w14:paraId="1134FBA2" w14:textId="77777777" w:rsidR="00CA7422" w:rsidRPr="00773B93" w:rsidRDefault="00CA7422" w:rsidP="00796A6E">
            <w:pPr>
              <w:ind w:firstLineChars="100" w:firstLine="220"/>
              <w:rPr>
                <w:color w:val="000000"/>
              </w:rPr>
            </w:pPr>
            <w:r w:rsidRPr="00773B93">
              <w:rPr>
                <w:color w:val="000000"/>
              </w:rPr>
              <w:t xml:space="preserve">Alte </w:t>
            </w:r>
            <w:proofErr w:type="spellStart"/>
            <w:r w:rsidRPr="00773B93">
              <w:rPr>
                <w:color w:val="000000"/>
              </w:rPr>
              <w:t>intervenţii</w:t>
            </w:r>
            <w:proofErr w:type="spellEnd"/>
          </w:p>
        </w:tc>
        <w:tc>
          <w:tcPr>
            <w:tcW w:w="461" w:type="pct"/>
            <w:shd w:val="clear" w:color="auto" w:fill="FFFFFF" w:themeFill="background1"/>
            <w:noWrap/>
            <w:vAlign w:val="bottom"/>
            <w:hideMark/>
          </w:tcPr>
          <w:p w14:paraId="38A622E2" w14:textId="77777777" w:rsidR="00CA7422" w:rsidRPr="00773B93" w:rsidRDefault="00CA7422" w:rsidP="00796A6E">
            <w:pPr>
              <w:jc w:val="center"/>
              <w:rPr>
                <w:color w:val="000000"/>
              </w:rPr>
            </w:pPr>
            <w:r w:rsidRPr="00773B93">
              <w:rPr>
                <w:color w:val="000000"/>
              </w:rPr>
              <w:t>19</w:t>
            </w:r>
          </w:p>
        </w:tc>
        <w:tc>
          <w:tcPr>
            <w:tcW w:w="982" w:type="pct"/>
            <w:shd w:val="clear" w:color="auto" w:fill="FFFFFF" w:themeFill="background1"/>
            <w:noWrap/>
            <w:vAlign w:val="center"/>
            <w:hideMark/>
          </w:tcPr>
          <w:p w14:paraId="5895184F" w14:textId="77777777" w:rsidR="00CA7422" w:rsidRPr="00773B93" w:rsidRDefault="00CA7422" w:rsidP="00796A6E">
            <w:pPr>
              <w:jc w:val="center"/>
              <w:rPr>
                <w:color w:val="000000"/>
              </w:rPr>
            </w:pPr>
            <w:r w:rsidRPr="00773B93">
              <w:rPr>
                <w:color w:val="000000"/>
              </w:rPr>
              <w:t>19.59%</w:t>
            </w:r>
          </w:p>
        </w:tc>
        <w:tc>
          <w:tcPr>
            <w:tcW w:w="712" w:type="pct"/>
            <w:shd w:val="clear" w:color="auto" w:fill="FFFFFF" w:themeFill="background1"/>
            <w:noWrap/>
            <w:vAlign w:val="bottom"/>
            <w:hideMark/>
          </w:tcPr>
          <w:p w14:paraId="6AD2713A" w14:textId="77777777" w:rsidR="00CA7422" w:rsidRPr="00773B93" w:rsidRDefault="00CA7422" w:rsidP="00796A6E">
            <w:pPr>
              <w:jc w:val="center"/>
              <w:rPr>
                <w:color w:val="000000"/>
              </w:rPr>
            </w:pPr>
            <w:r w:rsidRPr="00773B93">
              <w:rPr>
                <w:color w:val="000000"/>
              </w:rPr>
              <w:t>1.40%</w:t>
            </w:r>
          </w:p>
        </w:tc>
      </w:tr>
      <w:tr w:rsidR="00CA7422" w:rsidRPr="00773B93" w14:paraId="29ACFE40" w14:textId="77777777" w:rsidTr="00796A6E">
        <w:trPr>
          <w:trHeight w:val="300"/>
          <w:jc w:val="center"/>
        </w:trPr>
        <w:tc>
          <w:tcPr>
            <w:tcW w:w="2845" w:type="pct"/>
            <w:shd w:val="clear" w:color="auto" w:fill="FFFFFF" w:themeFill="background1"/>
            <w:noWrap/>
            <w:vAlign w:val="bottom"/>
            <w:hideMark/>
          </w:tcPr>
          <w:p w14:paraId="35147EB1" w14:textId="77777777" w:rsidR="00CA7422" w:rsidRPr="00773B93" w:rsidRDefault="00CA7422" w:rsidP="00796A6E">
            <w:pPr>
              <w:ind w:firstLineChars="100" w:firstLine="220"/>
              <w:rPr>
                <w:color w:val="000000"/>
              </w:rPr>
            </w:pPr>
            <w:r w:rsidRPr="00773B93">
              <w:rPr>
                <w:color w:val="000000"/>
              </w:rPr>
              <w:t xml:space="preserve">Alte </w:t>
            </w:r>
            <w:proofErr w:type="spellStart"/>
            <w:r w:rsidRPr="00773B93">
              <w:rPr>
                <w:color w:val="000000"/>
              </w:rPr>
              <w:t>situaţii</w:t>
            </w:r>
            <w:proofErr w:type="spellEnd"/>
            <w:r w:rsidRPr="00773B93">
              <w:rPr>
                <w:color w:val="000000"/>
              </w:rPr>
              <w:t xml:space="preserve"> de </w:t>
            </w:r>
            <w:proofErr w:type="spellStart"/>
            <w:r w:rsidRPr="00773B93">
              <w:rPr>
                <w:color w:val="000000"/>
              </w:rPr>
              <w:t>urgenţă</w:t>
            </w:r>
            <w:proofErr w:type="spellEnd"/>
          </w:p>
        </w:tc>
        <w:tc>
          <w:tcPr>
            <w:tcW w:w="461" w:type="pct"/>
            <w:shd w:val="clear" w:color="auto" w:fill="FFFFFF" w:themeFill="background1"/>
            <w:noWrap/>
            <w:vAlign w:val="bottom"/>
            <w:hideMark/>
          </w:tcPr>
          <w:p w14:paraId="6E4D2D8E" w14:textId="77777777" w:rsidR="00CA7422" w:rsidRPr="00773B93" w:rsidRDefault="00CA7422" w:rsidP="00796A6E">
            <w:pPr>
              <w:jc w:val="center"/>
              <w:rPr>
                <w:color w:val="000000"/>
              </w:rPr>
            </w:pPr>
            <w:r w:rsidRPr="00773B93">
              <w:rPr>
                <w:color w:val="000000"/>
              </w:rPr>
              <w:t>6</w:t>
            </w:r>
          </w:p>
        </w:tc>
        <w:tc>
          <w:tcPr>
            <w:tcW w:w="982" w:type="pct"/>
            <w:shd w:val="clear" w:color="auto" w:fill="FFFFFF" w:themeFill="background1"/>
            <w:noWrap/>
            <w:vAlign w:val="center"/>
            <w:hideMark/>
          </w:tcPr>
          <w:p w14:paraId="21D997F3" w14:textId="77777777" w:rsidR="00CA7422" w:rsidRPr="00773B93" w:rsidRDefault="00CA7422" w:rsidP="00796A6E">
            <w:pPr>
              <w:jc w:val="center"/>
              <w:rPr>
                <w:color w:val="000000"/>
              </w:rPr>
            </w:pPr>
            <w:r w:rsidRPr="00773B93">
              <w:rPr>
                <w:color w:val="000000"/>
              </w:rPr>
              <w:t>6.19%</w:t>
            </w:r>
          </w:p>
        </w:tc>
        <w:tc>
          <w:tcPr>
            <w:tcW w:w="712" w:type="pct"/>
            <w:shd w:val="clear" w:color="auto" w:fill="FFFFFF" w:themeFill="background1"/>
            <w:noWrap/>
            <w:vAlign w:val="bottom"/>
            <w:hideMark/>
          </w:tcPr>
          <w:p w14:paraId="33A70664" w14:textId="77777777" w:rsidR="00CA7422" w:rsidRPr="00773B93" w:rsidRDefault="00CA7422" w:rsidP="00796A6E">
            <w:pPr>
              <w:jc w:val="center"/>
              <w:rPr>
                <w:color w:val="000000"/>
              </w:rPr>
            </w:pPr>
            <w:r w:rsidRPr="00773B93">
              <w:rPr>
                <w:color w:val="000000"/>
              </w:rPr>
              <w:t>0.44%</w:t>
            </w:r>
          </w:p>
        </w:tc>
      </w:tr>
      <w:tr w:rsidR="00CA7422" w:rsidRPr="00773B93" w14:paraId="46D092FC" w14:textId="77777777" w:rsidTr="00796A6E">
        <w:trPr>
          <w:trHeight w:val="300"/>
          <w:jc w:val="center"/>
        </w:trPr>
        <w:tc>
          <w:tcPr>
            <w:tcW w:w="2845" w:type="pct"/>
            <w:shd w:val="clear" w:color="auto" w:fill="FFFFFF" w:themeFill="background1"/>
            <w:noWrap/>
            <w:vAlign w:val="bottom"/>
            <w:hideMark/>
          </w:tcPr>
          <w:p w14:paraId="6CA2A182" w14:textId="77777777" w:rsidR="00CA7422" w:rsidRPr="00773B93" w:rsidRDefault="00CA7422" w:rsidP="00796A6E">
            <w:pPr>
              <w:ind w:firstLineChars="100" w:firstLine="220"/>
              <w:rPr>
                <w:color w:val="000000"/>
              </w:rPr>
            </w:pPr>
            <w:proofErr w:type="spellStart"/>
            <w:r w:rsidRPr="00773B93">
              <w:rPr>
                <w:color w:val="000000"/>
              </w:rPr>
              <w:t>Misiuni</w:t>
            </w:r>
            <w:proofErr w:type="spellEnd"/>
            <w:r w:rsidRPr="00773B93">
              <w:rPr>
                <w:color w:val="000000"/>
              </w:rPr>
              <w:t xml:space="preserve"> de </w:t>
            </w:r>
            <w:proofErr w:type="spellStart"/>
            <w:r w:rsidRPr="00773B93">
              <w:rPr>
                <w:color w:val="000000"/>
              </w:rPr>
              <w:t>sprijin</w:t>
            </w:r>
            <w:proofErr w:type="spellEnd"/>
          </w:p>
        </w:tc>
        <w:tc>
          <w:tcPr>
            <w:tcW w:w="461" w:type="pct"/>
            <w:shd w:val="clear" w:color="auto" w:fill="FFFFFF" w:themeFill="background1"/>
            <w:noWrap/>
            <w:vAlign w:val="bottom"/>
            <w:hideMark/>
          </w:tcPr>
          <w:p w14:paraId="361AE446" w14:textId="77777777" w:rsidR="00CA7422" w:rsidRPr="00773B93" w:rsidRDefault="00CA7422" w:rsidP="00796A6E">
            <w:pPr>
              <w:jc w:val="center"/>
              <w:rPr>
                <w:color w:val="000000"/>
              </w:rPr>
            </w:pPr>
            <w:r w:rsidRPr="00773B93">
              <w:rPr>
                <w:color w:val="000000"/>
              </w:rPr>
              <w:t>2</w:t>
            </w:r>
          </w:p>
        </w:tc>
        <w:tc>
          <w:tcPr>
            <w:tcW w:w="982" w:type="pct"/>
            <w:shd w:val="clear" w:color="auto" w:fill="FFFFFF" w:themeFill="background1"/>
            <w:noWrap/>
            <w:vAlign w:val="center"/>
            <w:hideMark/>
          </w:tcPr>
          <w:p w14:paraId="40B42892" w14:textId="77777777" w:rsidR="00CA7422" w:rsidRPr="00773B93" w:rsidRDefault="00CA7422" w:rsidP="00796A6E">
            <w:pPr>
              <w:jc w:val="center"/>
              <w:rPr>
                <w:color w:val="000000"/>
              </w:rPr>
            </w:pPr>
            <w:r w:rsidRPr="00773B93">
              <w:rPr>
                <w:color w:val="000000"/>
              </w:rPr>
              <w:t>2.06%</w:t>
            </w:r>
          </w:p>
        </w:tc>
        <w:tc>
          <w:tcPr>
            <w:tcW w:w="712" w:type="pct"/>
            <w:shd w:val="clear" w:color="auto" w:fill="FFFFFF" w:themeFill="background1"/>
            <w:noWrap/>
            <w:vAlign w:val="bottom"/>
            <w:hideMark/>
          </w:tcPr>
          <w:p w14:paraId="5A854C65" w14:textId="77777777" w:rsidR="00CA7422" w:rsidRPr="00773B93" w:rsidRDefault="00CA7422" w:rsidP="00796A6E">
            <w:pPr>
              <w:jc w:val="center"/>
              <w:rPr>
                <w:color w:val="000000"/>
              </w:rPr>
            </w:pPr>
            <w:r w:rsidRPr="00773B93">
              <w:rPr>
                <w:color w:val="000000"/>
              </w:rPr>
              <w:t>0.15%</w:t>
            </w:r>
          </w:p>
        </w:tc>
      </w:tr>
      <w:tr w:rsidR="00CA7422" w:rsidRPr="00773B93" w14:paraId="635DB3D5" w14:textId="77777777" w:rsidTr="00796A6E">
        <w:trPr>
          <w:trHeight w:val="300"/>
          <w:jc w:val="center"/>
        </w:trPr>
        <w:tc>
          <w:tcPr>
            <w:tcW w:w="2845" w:type="pct"/>
            <w:shd w:val="clear" w:color="auto" w:fill="FFFFFF" w:themeFill="background1"/>
            <w:noWrap/>
            <w:vAlign w:val="bottom"/>
            <w:hideMark/>
          </w:tcPr>
          <w:p w14:paraId="4AA3B4A6" w14:textId="77777777" w:rsidR="00CA7422" w:rsidRPr="00773B93" w:rsidRDefault="00CA7422" w:rsidP="00796A6E">
            <w:pPr>
              <w:ind w:firstLineChars="100" w:firstLine="220"/>
              <w:rPr>
                <w:color w:val="000000"/>
              </w:rPr>
            </w:pPr>
            <w:proofErr w:type="spellStart"/>
            <w:r w:rsidRPr="00773B93">
              <w:rPr>
                <w:color w:val="000000"/>
              </w:rPr>
              <w:t>Exerciții</w:t>
            </w:r>
            <w:proofErr w:type="spellEnd"/>
          </w:p>
        </w:tc>
        <w:tc>
          <w:tcPr>
            <w:tcW w:w="461" w:type="pct"/>
            <w:shd w:val="clear" w:color="auto" w:fill="FFFFFF" w:themeFill="background1"/>
            <w:noWrap/>
            <w:vAlign w:val="bottom"/>
            <w:hideMark/>
          </w:tcPr>
          <w:p w14:paraId="05561BC0" w14:textId="77777777" w:rsidR="00CA7422" w:rsidRPr="00773B93" w:rsidRDefault="00CA7422" w:rsidP="00796A6E">
            <w:pPr>
              <w:jc w:val="center"/>
              <w:rPr>
                <w:color w:val="000000"/>
              </w:rPr>
            </w:pPr>
            <w:r w:rsidRPr="00773B93">
              <w:rPr>
                <w:color w:val="000000"/>
              </w:rPr>
              <w:t>4</w:t>
            </w:r>
          </w:p>
        </w:tc>
        <w:tc>
          <w:tcPr>
            <w:tcW w:w="982" w:type="pct"/>
            <w:shd w:val="clear" w:color="auto" w:fill="FFFFFF" w:themeFill="background1"/>
            <w:noWrap/>
            <w:vAlign w:val="center"/>
            <w:hideMark/>
          </w:tcPr>
          <w:p w14:paraId="53734740" w14:textId="77777777" w:rsidR="00CA7422" w:rsidRPr="00773B93" w:rsidRDefault="00CA7422" w:rsidP="00796A6E">
            <w:pPr>
              <w:jc w:val="center"/>
              <w:rPr>
                <w:color w:val="000000"/>
              </w:rPr>
            </w:pPr>
            <w:r w:rsidRPr="00773B93">
              <w:rPr>
                <w:color w:val="000000"/>
              </w:rPr>
              <w:t>4.12%</w:t>
            </w:r>
          </w:p>
        </w:tc>
        <w:tc>
          <w:tcPr>
            <w:tcW w:w="712" w:type="pct"/>
            <w:shd w:val="clear" w:color="auto" w:fill="FFFFFF" w:themeFill="background1"/>
            <w:noWrap/>
            <w:vAlign w:val="bottom"/>
            <w:hideMark/>
          </w:tcPr>
          <w:p w14:paraId="08814C6D" w14:textId="77777777" w:rsidR="00CA7422" w:rsidRPr="00773B93" w:rsidRDefault="00CA7422" w:rsidP="00796A6E">
            <w:pPr>
              <w:jc w:val="center"/>
              <w:rPr>
                <w:color w:val="000000"/>
              </w:rPr>
            </w:pPr>
            <w:r w:rsidRPr="00773B93">
              <w:rPr>
                <w:color w:val="000000"/>
              </w:rPr>
              <w:t>0.30%</w:t>
            </w:r>
          </w:p>
        </w:tc>
      </w:tr>
      <w:tr w:rsidR="00CA7422" w:rsidRPr="00773B93" w14:paraId="5CE33829" w14:textId="77777777" w:rsidTr="00796A6E">
        <w:trPr>
          <w:trHeight w:val="300"/>
          <w:jc w:val="center"/>
        </w:trPr>
        <w:tc>
          <w:tcPr>
            <w:tcW w:w="2845" w:type="pct"/>
            <w:shd w:val="clear" w:color="auto" w:fill="FFFFFF" w:themeFill="background1"/>
            <w:noWrap/>
            <w:vAlign w:val="bottom"/>
            <w:hideMark/>
          </w:tcPr>
          <w:p w14:paraId="1CC8E219" w14:textId="77777777" w:rsidR="00CA7422" w:rsidRPr="00773B93" w:rsidRDefault="00CA7422" w:rsidP="00796A6E">
            <w:pPr>
              <w:ind w:firstLineChars="100" w:firstLine="220"/>
              <w:rPr>
                <w:color w:val="000000"/>
              </w:rPr>
            </w:pPr>
            <w:proofErr w:type="spellStart"/>
            <w:r w:rsidRPr="00773B93">
              <w:rPr>
                <w:color w:val="000000"/>
              </w:rPr>
              <w:t>Recunoaștere</w:t>
            </w:r>
            <w:proofErr w:type="spellEnd"/>
          </w:p>
        </w:tc>
        <w:tc>
          <w:tcPr>
            <w:tcW w:w="461" w:type="pct"/>
            <w:shd w:val="clear" w:color="auto" w:fill="FFFFFF" w:themeFill="background1"/>
            <w:noWrap/>
            <w:vAlign w:val="bottom"/>
            <w:hideMark/>
          </w:tcPr>
          <w:p w14:paraId="6196AC40" w14:textId="77777777" w:rsidR="00CA7422" w:rsidRPr="00773B93" w:rsidRDefault="00CA7422" w:rsidP="00796A6E">
            <w:pPr>
              <w:jc w:val="center"/>
              <w:rPr>
                <w:color w:val="000000"/>
              </w:rPr>
            </w:pPr>
            <w:r w:rsidRPr="00773B93">
              <w:rPr>
                <w:color w:val="000000"/>
              </w:rPr>
              <w:t>22</w:t>
            </w:r>
          </w:p>
        </w:tc>
        <w:tc>
          <w:tcPr>
            <w:tcW w:w="982" w:type="pct"/>
            <w:shd w:val="clear" w:color="auto" w:fill="FFFFFF" w:themeFill="background1"/>
            <w:noWrap/>
            <w:vAlign w:val="center"/>
            <w:hideMark/>
          </w:tcPr>
          <w:p w14:paraId="6C5B04EA" w14:textId="77777777" w:rsidR="00CA7422" w:rsidRPr="00773B93" w:rsidRDefault="00CA7422" w:rsidP="00796A6E">
            <w:pPr>
              <w:jc w:val="center"/>
              <w:rPr>
                <w:color w:val="000000"/>
              </w:rPr>
            </w:pPr>
            <w:r w:rsidRPr="00773B93">
              <w:rPr>
                <w:color w:val="000000"/>
              </w:rPr>
              <w:t>22.68%</w:t>
            </w:r>
          </w:p>
        </w:tc>
        <w:tc>
          <w:tcPr>
            <w:tcW w:w="712" w:type="pct"/>
            <w:shd w:val="clear" w:color="auto" w:fill="FFFFFF" w:themeFill="background1"/>
            <w:noWrap/>
            <w:vAlign w:val="bottom"/>
            <w:hideMark/>
          </w:tcPr>
          <w:p w14:paraId="7AD873E6" w14:textId="77777777" w:rsidR="00CA7422" w:rsidRPr="00773B93" w:rsidRDefault="00CA7422" w:rsidP="00796A6E">
            <w:pPr>
              <w:jc w:val="center"/>
              <w:rPr>
                <w:color w:val="000000"/>
              </w:rPr>
            </w:pPr>
            <w:r w:rsidRPr="00773B93">
              <w:rPr>
                <w:color w:val="000000"/>
              </w:rPr>
              <w:t>1.62%</w:t>
            </w:r>
          </w:p>
        </w:tc>
      </w:tr>
      <w:tr w:rsidR="00CA7422" w:rsidRPr="00773B93" w14:paraId="4B295E35" w14:textId="77777777" w:rsidTr="00796A6E">
        <w:trPr>
          <w:trHeight w:val="300"/>
          <w:jc w:val="center"/>
        </w:trPr>
        <w:tc>
          <w:tcPr>
            <w:tcW w:w="2845" w:type="pct"/>
            <w:shd w:val="clear" w:color="auto" w:fill="FFFFFF" w:themeFill="background1"/>
            <w:noWrap/>
            <w:vAlign w:val="bottom"/>
            <w:hideMark/>
          </w:tcPr>
          <w:p w14:paraId="13EE759B" w14:textId="77777777" w:rsidR="00CA7422" w:rsidRPr="00773B93" w:rsidRDefault="00CA7422" w:rsidP="00796A6E">
            <w:pPr>
              <w:ind w:firstLineChars="100" w:firstLine="220"/>
              <w:rPr>
                <w:color w:val="000000"/>
              </w:rPr>
            </w:pPr>
            <w:proofErr w:type="spellStart"/>
            <w:r w:rsidRPr="00773B93">
              <w:rPr>
                <w:color w:val="000000"/>
              </w:rPr>
              <w:t>Alertă</w:t>
            </w:r>
            <w:proofErr w:type="spellEnd"/>
            <w:r w:rsidRPr="00773B93">
              <w:rPr>
                <w:color w:val="000000"/>
              </w:rPr>
              <w:t xml:space="preserve"> </w:t>
            </w:r>
            <w:proofErr w:type="spellStart"/>
            <w:r w:rsidRPr="00773B93">
              <w:rPr>
                <w:color w:val="000000"/>
              </w:rPr>
              <w:t>falsă</w:t>
            </w:r>
            <w:proofErr w:type="spellEnd"/>
          </w:p>
        </w:tc>
        <w:tc>
          <w:tcPr>
            <w:tcW w:w="461" w:type="pct"/>
            <w:shd w:val="clear" w:color="auto" w:fill="FFFFFF" w:themeFill="background1"/>
            <w:noWrap/>
            <w:vAlign w:val="bottom"/>
            <w:hideMark/>
          </w:tcPr>
          <w:p w14:paraId="3E2286B0" w14:textId="77777777" w:rsidR="00CA7422" w:rsidRPr="00773B93" w:rsidRDefault="00CA7422" w:rsidP="00796A6E">
            <w:pPr>
              <w:jc w:val="center"/>
              <w:rPr>
                <w:color w:val="000000"/>
              </w:rPr>
            </w:pPr>
            <w:r w:rsidRPr="00773B93">
              <w:rPr>
                <w:color w:val="000000"/>
              </w:rPr>
              <w:t>3</w:t>
            </w:r>
          </w:p>
        </w:tc>
        <w:tc>
          <w:tcPr>
            <w:tcW w:w="982" w:type="pct"/>
            <w:shd w:val="clear" w:color="auto" w:fill="FFFFFF" w:themeFill="background1"/>
            <w:noWrap/>
            <w:vAlign w:val="center"/>
            <w:hideMark/>
          </w:tcPr>
          <w:p w14:paraId="4D95DD70" w14:textId="77777777" w:rsidR="00CA7422" w:rsidRPr="00773B93" w:rsidRDefault="00CA7422" w:rsidP="00796A6E">
            <w:pPr>
              <w:jc w:val="center"/>
              <w:rPr>
                <w:color w:val="000000"/>
              </w:rPr>
            </w:pPr>
            <w:r w:rsidRPr="00773B93">
              <w:rPr>
                <w:color w:val="000000"/>
              </w:rPr>
              <w:t>3.09%</w:t>
            </w:r>
          </w:p>
        </w:tc>
        <w:tc>
          <w:tcPr>
            <w:tcW w:w="712" w:type="pct"/>
            <w:shd w:val="clear" w:color="auto" w:fill="FFFFFF" w:themeFill="background1"/>
            <w:noWrap/>
            <w:vAlign w:val="bottom"/>
            <w:hideMark/>
          </w:tcPr>
          <w:p w14:paraId="095CE0D1" w14:textId="77777777" w:rsidR="00CA7422" w:rsidRPr="00773B93" w:rsidRDefault="00CA7422" w:rsidP="00796A6E">
            <w:pPr>
              <w:jc w:val="center"/>
              <w:rPr>
                <w:color w:val="000000"/>
              </w:rPr>
            </w:pPr>
            <w:r w:rsidRPr="00773B93">
              <w:rPr>
                <w:color w:val="000000"/>
              </w:rPr>
              <w:t>0.22%</w:t>
            </w:r>
          </w:p>
        </w:tc>
      </w:tr>
      <w:tr w:rsidR="00CA7422" w:rsidRPr="00773B93" w14:paraId="45CF6257" w14:textId="77777777" w:rsidTr="00796A6E">
        <w:trPr>
          <w:trHeight w:val="300"/>
          <w:jc w:val="center"/>
        </w:trPr>
        <w:tc>
          <w:tcPr>
            <w:tcW w:w="2845" w:type="pct"/>
            <w:shd w:val="clear" w:color="auto" w:fill="FFFFFF" w:themeFill="background1"/>
            <w:noWrap/>
            <w:vAlign w:val="bottom"/>
            <w:hideMark/>
          </w:tcPr>
          <w:p w14:paraId="0D0FFE82" w14:textId="77777777" w:rsidR="00CA7422" w:rsidRPr="00773B93" w:rsidRDefault="00CA7422" w:rsidP="00796A6E">
            <w:pPr>
              <w:ind w:firstLineChars="100" w:firstLine="220"/>
              <w:rPr>
                <w:color w:val="000000"/>
              </w:rPr>
            </w:pPr>
            <w:proofErr w:type="spellStart"/>
            <w:r w:rsidRPr="00773B93">
              <w:rPr>
                <w:color w:val="000000"/>
              </w:rPr>
              <w:t>Deplasare</w:t>
            </w:r>
            <w:proofErr w:type="spellEnd"/>
            <w:r w:rsidRPr="00773B93">
              <w:rPr>
                <w:color w:val="000000"/>
              </w:rPr>
              <w:t xml:space="preserve"> </w:t>
            </w:r>
            <w:proofErr w:type="spellStart"/>
            <w:r w:rsidRPr="00773B93">
              <w:rPr>
                <w:color w:val="000000"/>
              </w:rPr>
              <w:t>fără</w:t>
            </w:r>
            <w:proofErr w:type="spellEnd"/>
            <w:r w:rsidRPr="00773B93">
              <w:rPr>
                <w:color w:val="000000"/>
              </w:rPr>
              <w:t xml:space="preserve"> </w:t>
            </w:r>
            <w:proofErr w:type="spellStart"/>
            <w:r w:rsidRPr="00773B93">
              <w:rPr>
                <w:color w:val="000000"/>
              </w:rPr>
              <w:t>intervenţie</w:t>
            </w:r>
            <w:proofErr w:type="spellEnd"/>
          </w:p>
        </w:tc>
        <w:tc>
          <w:tcPr>
            <w:tcW w:w="461" w:type="pct"/>
            <w:shd w:val="clear" w:color="auto" w:fill="FFFFFF" w:themeFill="background1"/>
            <w:noWrap/>
            <w:vAlign w:val="bottom"/>
            <w:hideMark/>
          </w:tcPr>
          <w:p w14:paraId="39A3803E" w14:textId="77777777" w:rsidR="00CA7422" w:rsidRPr="00773B93" w:rsidRDefault="00CA7422" w:rsidP="00796A6E">
            <w:pPr>
              <w:jc w:val="center"/>
              <w:rPr>
                <w:color w:val="000000"/>
              </w:rPr>
            </w:pPr>
            <w:r w:rsidRPr="00773B93">
              <w:rPr>
                <w:color w:val="000000"/>
              </w:rPr>
              <w:t>2</w:t>
            </w:r>
          </w:p>
        </w:tc>
        <w:tc>
          <w:tcPr>
            <w:tcW w:w="982" w:type="pct"/>
            <w:shd w:val="clear" w:color="auto" w:fill="FFFFFF" w:themeFill="background1"/>
            <w:noWrap/>
            <w:vAlign w:val="center"/>
            <w:hideMark/>
          </w:tcPr>
          <w:p w14:paraId="507B9B25" w14:textId="77777777" w:rsidR="00CA7422" w:rsidRPr="00773B93" w:rsidRDefault="00CA7422" w:rsidP="00796A6E">
            <w:pPr>
              <w:jc w:val="center"/>
              <w:rPr>
                <w:color w:val="000000"/>
              </w:rPr>
            </w:pPr>
            <w:r w:rsidRPr="00773B93">
              <w:rPr>
                <w:color w:val="000000"/>
              </w:rPr>
              <w:t>2.06%</w:t>
            </w:r>
          </w:p>
        </w:tc>
        <w:tc>
          <w:tcPr>
            <w:tcW w:w="712" w:type="pct"/>
            <w:shd w:val="clear" w:color="auto" w:fill="FFFFFF" w:themeFill="background1"/>
            <w:noWrap/>
            <w:vAlign w:val="bottom"/>
            <w:hideMark/>
          </w:tcPr>
          <w:p w14:paraId="30FBC55E" w14:textId="77777777" w:rsidR="00CA7422" w:rsidRPr="00773B93" w:rsidRDefault="00CA7422" w:rsidP="00796A6E">
            <w:pPr>
              <w:jc w:val="center"/>
              <w:rPr>
                <w:color w:val="000000"/>
              </w:rPr>
            </w:pPr>
            <w:r w:rsidRPr="00773B93">
              <w:rPr>
                <w:color w:val="000000"/>
              </w:rPr>
              <w:t>0.15%</w:t>
            </w:r>
          </w:p>
        </w:tc>
      </w:tr>
      <w:tr w:rsidR="00CA7422" w:rsidRPr="00773B93" w14:paraId="1EC5467F" w14:textId="77777777" w:rsidTr="00796A6E">
        <w:trPr>
          <w:trHeight w:val="300"/>
          <w:jc w:val="center"/>
        </w:trPr>
        <w:tc>
          <w:tcPr>
            <w:tcW w:w="2845" w:type="pct"/>
            <w:shd w:val="clear" w:color="auto" w:fill="FFFFFF" w:themeFill="background1"/>
            <w:noWrap/>
            <w:vAlign w:val="bottom"/>
            <w:hideMark/>
          </w:tcPr>
          <w:p w14:paraId="3FFC907A" w14:textId="77777777" w:rsidR="00CA7422" w:rsidRPr="00773B93" w:rsidRDefault="00CA7422" w:rsidP="00796A6E">
            <w:pPr>
              <w:ind w:firstLineChars="100" w:firstLine="220"/>
              <w:rPr>
                <w:color w:val="000000"/>
              </w:rPr>
            </w:pPr>
            <w:proofErr w:type="spellStart"/>
            <w:r w:rsidRPr="00773B93">
              <w:rPr>
                <w:color w:val="000000"/>
              </w:rPr>
              <w:t>Întors</w:t>
            </w:r>
            <w:proofErr w:type="spellEnd"/>
            <w:r w:rsidRPr="00773B93">
              <w:rPr>
                <w:color w:val="000000"/>
              </w:rPr>
              <w:t xml:space="preserve"> din drum</w:t>
            </w:r>
          </w:p>
        </w:tc>
        <w:tc>
          <w:tcPr>
            <w:tcW w:w="461" w:type="pct"/>
            <w:shd w:val="clear" w:color="auto" w:fill="FFFFFF" w:themeFill="background1"/>
            <w:noWrap/>
            <w:vAlign w:val="bottom"/>
            <w:hideMark/>
          </w:tcPr>
          <w:p w14:paraId="573F6F3C" w14:textId="77777777" w:rsidR="00CA7422" w:rsidRPr="00773B93" w:rsidRDefault="00CA7422" w:rsidP="00796A6E">
            <w:pPr>
              <w:jc w:val="center"/>
              <w:rPr>
                <w:color w:val="000000"/>
              </w:rPr>
            </w:pPr>
            <w:r w:rsidRPr="00773B93">
              <w:rPr>
                <w:color w:val="000000"/>
              </w:rPr>
              <w:t>2</w:t>
            </w:r>
          </w:p>
        </w:tc>
        <w:tc>
          <w:tcPr>
            <w:tcW w:w="982" w:type="pct"/>
            <w:shd w:val="clear" w:color="auto" w:fill="FFFFFF" w:themeFill="background1"/>
            <w:noWrap/>
            <w:vAlign w:val="center"/>
            <w:hideMark/>
          </w:tcPr>
          <w:p w14:paraId="379B459C" w14:textId="77777777" w:rsidR="00CA7422" w:rsidRPr="00773B93" w:rsidRDefault="00CA7422" w:rsidP="00796A6E">
            <w:pPr>
              <w:jc w:val="center"/>
              <w:rPr>
                <w:color w:val="000000"/>
              </w:rPr>
            </w:pPr>
            <w:r w:rsidRPr="00773B93">
              <w:rPr>
                <w:color w:val="000000"/>
              </w:rPr>
              <w:t>2.06%</w:t>
            </w:r>
          </w:p>
        </w:tc>
        <w:tc>
          <w:tcPr>
            <w:tcW w:w="712" w:type="pct"/>
            <w:shd w:val="clear" w:color="auto" w:fill="FFFFFF" w:themeFill="background1"/>
            <w:noWrap/>
            <w:vAlign w:val="bottom"/>
            <w:hideMark/>
          </w:tcPr>
          <w:p w14:paraId="5ACA5254" w14:textId="77777777" w:rsidR="00CA7422" w:rsidRPr="00773B93" w:rsidRDefault="00CA7422" w:rsidP="00796A6E">
            <w:pPr>
              <w:jc w:val="center"/>
              <w:rPr>
                <w:color w:val="000000"/>
              </w:rPr>
            </w:pPr>
            <w:r w:rsidRPr="00773B93">
              <w:rPr>
                <w:color w:val="000000"/>
              </w:rPr>
              <w:t>0.15%</w:t>
            </w:r>
          </w:p>
        </w:tc>
      </w:tr>
      <w:tr w:rsidR="00CA7422" w:rsidRPr="00773B93" w14:paraId="465E262B" w14:textId="77777777" w:rsidTr="00796A6E">
        <w:trPr>
          <w:trHeight w:val="300"/>
          <w:jc w:val="center"/>
        </w:trPr>
        <w:tc>
          <w:tcPr>
            <w:tcW w:w="2845" w:type="pct"/>
            <w:shd w:val="clear" w:color="D9E1F2" w:fill="D9E1F2"/>
            <w:noWrap/>
            <w:vAlign w:val="bottom"/>
            <w:hideMark/>
          </w:tcPr>
          <w:p w14:paraId="112E31C8" w14:textId="77777777" w:rsidR="00CA7422" w:rsidRPr="00773B93" w:rsidRDefault="00CA7422" w:rsidP="00796A6E">
            <w:pPr>
              <w:rPr>
                <w:b/>
                <w:bCs/>
                <w:color w:val="000000"/>
              </w:rPr>
            </w:pPr>
            <w:r w:rsidRPr="00773B93">
              <w:rPr>
                <w:b/>
                <w:bCs/>
                <w:color w:val="000000"/>
              </w:rPr>
              <w:t xml:space="preserve"> DETAȘAMENT TG SECUIESC</w:t>
            </w:r>
          </w:p>
        </w:tc>
        <w:tc>
          <w:tcPr>
            <w:tcW w:w="461" w:type="pct"/>
            <w:shd w:val="clear" w:color="D9E1F2" w:fill="D9E1F2"/>
            <w:noWrap/>
            <w:vAlign w:val="bottom"/>
            <w:hideMark/>
          </w:tcPr>
          <w:p w14:paraId="34388F9D" w14:textId="77777777" w:rsidR="00CA7422" w:rsidRPr="00773B93" w:rsidRDefault="00CA7422" w:rsidP="00796A6E">
            <w:pPr>
              <w:jc w:val="center"/>
              <w:rPr>
                <w:b/>
                <w:bCs/>
                <w:color w:val="000000"/>
              </w:rPr>
            </w:pPr>
            <w:r w:rsidRPr="00773B93">
              <w:rPr>
                <w:b/>
                <w:bCs/>
                <w:color w:val="000000"/>
              </w:rPr>
              <w:t>300</w:t>
            </w:r>
          </w:p>
        </w:tc>
        <w:tc>
          <w:tcPr>
            <w:tcW w:w="982" w:type="pct"/>
            <w:shd w:val="clear" w:color="D9E1F2" w:fill="D9E1F2"/>
            <w:noWrap/>
            <w:vAlign w:val="center"/>
            <w:hideMark/>
          </w:tcPr>
          <w:p w14:paraId="78EA3839" w14:textId="77777777" w:rsidR="00CA7422" w:rsidRPr="00773B93" w:rsidRDefault="00CA7422" w:rsidP="00796A6E">
            <w:pPr>
              <w:jc w:val="center"/>
              <w:rPr>
                <w:b/>
                <w:bCs/>
                <w:color w:val="000000"/>
              </w:rPr>
            </w:pPr>
            <w:r w:rsidRPr="00773B93">
              <w:rPr>
                <w:b/>
                <w:bCs/>
                <w:color w:val="000000"/>
              </w:rPr>
              <w:t>100.00%</w:t>
            </w:r>
          </w:p>
        </w:tc>
        <w:tc>
          <w:tcPr>
            <w:tcW w:w="712" w:type="pct"/>
            <w:shd w:val="clear" w:color="D9E1F2" w:fill="D9E1F2"/>
            <w:noWrap/>
            <w:vAlign w:val="bottom"/>
            <w:hideMark/>
          </w:tcPr>
          <w:p w14:paraId="4C7BD9C5" w14:textId="77777777" w:rsidR="00CA7422" w:rsidRPr="00773B93" w:rsidRDefault="00CA7422" w:rsidP="00796A6E">
            <w:pPr>
              <w:jc w:val="center"/>
              <w:rPr>
                <w:b/>
                <w:bCs/>
                <w:color w:val="000000"/>
              </w:rPr>
            </w:pPr>
            <w:r w:rsidRPr="00773B93">
              <w:rPr>
                <w:b/>
                <w:bCs/>
                <w:color w:val="000000"/>
              </w:rPr>
              <w:t>22.16%</w:t>
            </w:r>
          </w:p>
        </w:tc>
      </w:tr>
      <w:tr w:rsidR="00CA7422" w:rsidRPr="00773B93" w14:paraId="7BDEF0E0" w14:textId="77777777" w:rsidTr="00796A6E">
        <w:trPr>
          <w:trHeight w:val="300"/>
          <w:jc w:val="center"/>
        </w:trPr>
        <w:tc>
          <w:tcPr>
            <w:tcW w:w="2845" w:type="pct"/>
            <w:shd w:val="clear" w:color="auto" w:fill="FFFFFF" w:themeFill="background1"/>
            <w:noWrap/>
            <w:vAlign w:val="bottom"/>
            <w:hideMark/>
          </w:tcPr>
          <w:p w14:paraId="24EB2407" w14:textId="77777777" w:rsidR="00CA7422" w:rsidRPr="00773B93" w:rsidRDefault="00CA7422" w:rsidP="00796A6E">
            <w:pPr>
              <w:ind w:firstLineChars="100" w:firstLine="220"/>
              <w:rPr>
                <w:color w:val="000000"/>
              </w:rPr>
            </w:pPr>
            <w:proofErr w:type="spellStart"/>
            <w:r w:rsidRPr="00773B93">
              <w:rPr>
                <w:color w:val="000000"/>
              </w:rPr>
              <w:t>Incendiu</w:t>
            </w:r>
            <w:proofErr w:type="spellEnd"/>
          </w:p>
        </w:tc>
        <w:tc>
          <w:tcPr>
            <w:tcW w:w="461" w:type="pct"/>
            <w:shd w:val="clear" w:color="auto" w:fill="FFFFFF" w:themeFill="background1"/>
            <w:noWrap/>
            <w:vAlign w:val="bottom"/>
            <w:hideMark/>
          </w:tcPr>
          <w:p w14:paraId="6BD1E34D" w14:textId="77777777" w:rsidR="00CA7422" w:rsidRPr="00773B93" w:rsidRDefault="00CA7422" w:rsidP="00796A6E">
            <w:pPr>
              <w:jc w:val="center"/>
              <w:rPr>
                <w:color w:val="000000"/>
              </w:rPr>
            </w:pPr>
            <w:r w:rsidRPr="00773B93">
              <w:rPr>
                <w:color w:val="000000"/>
              </w:rPr>
              <w:t>53</w:t>
            </w:r>
          </w:p>
        </w:tc>
        <w:tc>
          <w:tcPr>
            <w:tcW w:w="982" w:type="pct"/>
            <w:shd w:val="clear" w:color="auto" w:fill="FFFFFF" w:themeFill="background1"/>
            <w:noWrap/>
            <w:vAlign w:val="bottom"/>
            <w:hideMark/>
          </w:tcPr>
          <w:p w14:paraId="6E09FB1A" w14:textId="77777777" w:rsidR="00CA7422" w:rsidRPr="00773B93" w:rsidRDefault="00CA7422" w:rsidP="00796A6E">
            <w:pPr>
              <w:jc w:val="center"/>
              <w:rPr>
                <w:color w:val="000000"/>
              </w:rPr>
            </w:pPr>
            <w:r w:rsidRPr="00773B93">
              <w:rPr>
                <w:color w:val="000000"/>
              </w:rPr>
              <w:t>17.67%</w:t>
            </w:r>
          </w:p>
        </w:tc>
        <w:tc>
          <w:tcPr>
            <w:tcW w:w="712" w:type="pct"/>
            <w:shd w:val="clear" w:color="auto" w:fill="FFFFFF" w:themeFill="background1"/>
            <w:noWrap/>
            <w:vAlign w:val="bottom"/>
            <w:hideMark/>
          </w:tcPr>
          <w:p w14:paraId="0FF317A6" w14:textId="77777777" w:rsidR="00CA7422" w:rsidRPr="00773B93" w:rsidRDefault="00CA7422" w:rsidP="00796A6E">
            <w:pPr>
              <w:jc w:val="center"/>
              <w:rPr>
                <w:color w:val="000000"/>
              </w:rPr>
            </w:pPr>
            <w:r w:rsidRPr="00773B93">
              <w:rPr>
                <w:color w:val="000000"/>
              </w:rPr>
              <w:t>3.91%</w:t>
            </w:r>
          </w:p>
        </w:tc>
      </w:tr>
      <w:tr w:rsidR="00CA7422" w:rsidRPr="00773B93" w14:paraId="47D1D606" w14:textId="77777777" w:rsidTr="00796A6E">
        <w:trPr>
          <w:trHeight w:val="300"/>
          <w:jc w:val="center"/>
        </w:trPr>
        <w:tc>
          <w:tcPr>
            <w:tcW w:w="2845" w:type="pct"/>
            <w:shd w:val="clear" w:color="auto" w:fill="FFFFFF" w:themeFill="background1"/>
            <w:noWrap/>
            <w:vAlign w:val="bottom"/>
            <w:hideMark/>
          </w:tcPr>
          <w:p w14:paraId="32CBBCB5" w14:textId="77777777" w:rsidR="00CA7422" w:rsidRPr="00773B93" w:rsidRDefault="00CA7422" w:rsidP="00796A6E">
            <w:pPr>
              <w:ind w:firstLineChars="100" w:firstLine="220"/>
              <w:rPr>
                <w:color w:val="000000"/>
              </w:rPr>
            </w:pPr>
            <w:proofErr w:type="spellStart"/>
            <w:r w:rsidRPr="00773B93">
              <w:rPr>
                <w:color w:val="000000"/>
              </w:rPr>
              <w:t>Asistenţa</w:t>
            </w:r>
            <w:proofErr w:type="spellEnd"/>
            <w:r w:rsidRPr="00773B93">
              <w:rPr>
                <w:color w:val="000000"/>
              </w:rPr>
              <w:t xml:space="preserve"> </w:t>
            </w:r>
            <w:proofErr w:type="spellStart"/>
            <w:r w:rsidRPr="00773B93">
              <w:rPr>
                <w:color w:val="000000"/>
              </w:rPr>
              <w:t>persoanelor</w:t>
            </w:r>
            <w:proofErr w:type="spellEnd"/>
          </w:p>
        </w:tc>
        <w:tc>
          <w:tcPr>
            <w:tcW w:w="461" w:type="pct"/>
            <w:shd w:val="clear" w:color="auto" w:fill="FFFFFF" w:themeFill="background1"/>
            <w:noWrap/>
            <w:vAlign w:val="bottom"/>
            <w:hideMark/>
          </w:tcPr>
          <w:p w14:paraId="4D1344FE" w14:textId="77777777" w:rsidR="00CA7422" w:rsidRPr="00773B93" w:rsidRDefault="00CA7422" w:rsidP="00796A6E">
            <w:pPr>
              <w:jc w:val="center"/>
              <w:rPr>
                <w:color w:val="000000"/>
              </w:rPr>
            </w:pPr>
            <w:r w:rsidRPr="00773B93">
              <w:rPr>
                <w:color w:val="000000"/>
              </w:rPr>
              <w:t>15</w:t>
            </w:r>
          </w:p>
        </w:tc>
        <w:tc>
          <w:tcPr>
            <w:tcW w:w="982" w:type="pct"/>
            <w:shd w:val="clear" w:color="auto" w:fill="FFFFFF" w:themeFill="background1"/>
            <w:noWrap/>
            <w:vAlign w:val="bottom"/>
            <w:hideMark/>
          </w:tcPr>
          <w:p w14:paraId="774AAAEC" w14:textId="77777777" w:rsidR="00CA7422" w:rsidRPr="00773B93" w:rsidRDefault="00CA7422" w:rsidP="00796A6E">
            <w:pPr>
              <w:jc w:val="center"/>
              <w:rPr>
                <w:color w:val="000000"/>
              </w:rPr>
            </w:pPr>
            <w:r w:rsidRPr="00773B93">
              <w:rPr>
                <w:color w:val="000000"/>
              </w:rPr>
              <w:t>5.00%</w:t>
            </w:r>
          </w:p>
        </w:tc>
        <w:tc>
          <w:tcPr>
            <w:tcW w:w="712" w:type="pct"/>
            <w:shd w:val="clear" w:color="auto" w:fill="FFFFFF" w:themeFill="background1"/>
            <w:noWrap/>
            <w:vAlign w:val="bottom"/>
            <w:hideMark/>
          </w:tcPr>
          <w:p w14:paraId="068C1A19" w14:textId="77777777" w:rsidR="00CA7422" w:rsidRPr="00773B93" w:rsidRDefault="00CA7422" w:rsidP="00796A6E">
            <w:pPr>
              <w:jc w:val="center"/>
              <w:rPr>
                <w:color w:val="000000"/>
              </w:rPr>
            </w:pPr>
            <w:r w:rsidRPr="00773B93">
              <w:rPr>
                <w:color w:val="000000"/>
              </w:rPr>
              <w:t>1.10%</w:t>
            </w:r>
          </w:p>
        </w:tc>
      </w:tr>
      <w:tr w:rsidR="00CA7422" w:rsidRPr="00773B93" w14:paraId="493E9D48" w14:textId="77777777" w:rsidTr="00796A6E">
        <w:trPr>
          <w:trHeight w:val="300"/>
          <w:jc w:val="center"/>
        </w:trPr>
        <w:tc>
          <w:tcPr>
            <w:tcW w:w="2845" w:type="pct"/>
            <w:shd w:val="clear" w:color="auto" w:fill="FFFFFF" w:themeFill="background1"/>
            <w:noWrap/>
            <w:vAlign w:val="bottom"/>
            <w:hideMark/>
          </w:tcPr>
          <w:p w14:paraId="580C6CB6" w14:textId="77777777" w:rsidR="00CA7422" w:rsidRPr="00773B93" w:rsidRDefault="00CA7422" w:rsidP="00796A6E">
            <w:pPr>
              <w:ind w:firstLineChars="100" w:firstLine="220"/>
              <w:rPr>
                <w:color w:val="000000"/>
              </w:rPr>
            </w:pPr>
            <w:r w:rsidRPr="00773B93">
              <w:rPr>
                <w:color w:val="000000"/>
              </w:rPr>
              <w:t xml:space="preserve">Alte </w:t>
            </w:r>
            <w:proofErr w:type="spellStart"/>
            <w:r w:rsidRPr="00773B93">
              <w:rPr>
                <w:color w:val="000000"/>
              </w:rPr>
              <w:t>intervenţii</w:t>
            </w:r>
            <w:proofErr w:type="spellEnd"/>
          </w:p>
        </w:tc>
        <w:tc>
          <w:tcPr>
            <w:tcW w:w="461" w:type="pct"/>
            <w:shd w:val="clear" w:color="auto" w:fill="FFFFFF" w:themeFill="background1"/>
            <w:noWrap/>
            <w:vAlign w:val="bottom"/>
            <w:hideMark/>
          </w:tcPr>
          <w:p w14:paraId="6FB3555C" w14:textId="77777777" w:rsidR="00CA7422" w:rsidRPr="00773B93" w:rsidRDefault="00CA7422" w:rsidP="00796A6E">
            <w:pPr>
              <w:jc w:val="center"/>
              <w:rPr>
                <w:color w:val="000000"/>
              </w:rPr>
            </w:pPr>
            <w:r w:rsidRPr="00773B93">
              <w:rPr>
                <w:color w:val="000000"/>
              </w:rPr>
              <w:t>93</w:t>
            </w:r>
          </w:p>
        </w:tc>
        <w:tc>
          <w:tcPr>
            <w:tcW w:w="982" w:type="pct"/>
            <w:shd w:val="clear" w:color="auto" w:fill="FFFFFF" w:themeFill="background1"/>
            <w:noWrap/>
            <w:vAlign w:val="bottom"/>
            <w:hideMark/>
          </w:tcPr>
          <w:p w14:paraId="4DDEA30E" w14:textId="77777777" w:rsidR="00CA7422" w:rsidRPr="00773B93" w:rsidRDefault="00CA7422" w:rsidP="00796A6E">
            <w:pPr>
              <w:jc w:val="center"/>
              <w:rPr>
                <w:color w:val="000000"/>
              </w:rPr>
            </w:pPr>
            <w:r w:rsidRPr="00773B93">
              <w:rPr>
                <w:color w:val="000000"/>
              </w:rPr>
              <w:t>31.00%</w:t>
            </w:r>
          </w:p>
        </w:tc>
        <w:tc>
          <w:tcPr>
            <w:tcW w:w="712" w:type="pct"/>
            <w:shd w:val="clear" w:color="auto" w:fill="FFFFFF" w:themeFill="background1"/>
            <w:noWrap/>
            <w:vAlign w:val="bottom"/>
            <w:hideMark/>
          </w:tcPr>
          <w:p w14:paraId="71223B02" w14:textId="77777777" w:rsidR="00CA7422" w:rsidRPr="00773B93" w:rsidRDefault="00CA7422" w:rsidP="00796A6E">
            <w:pPr>
              <w:jc w:val="center"/>
              <w:rPr>
                <w:color w:val="000000"/>
              </w:rPr>
            </w:pPr>
            <w:r w:rsidRPr="00773B93">
              <w:rPr>
                <w:color w:val="000000"/>
              </w:rPr>
              <w:t>6.87%</w:t>
            </w:r>
          </w:p>
        </w:tc>
      </w:tr>
      <w:tr w:rsidR="00CA7422" w:rsidRPr="00773B93" w14:paraId="4D89FAB7" w14:textId="77777777" w:rsidTr="00796A6E">
        <w:trPr>
          <w:trHeight w:val="300"/>
          <w:jc w:val="center"/>
        </w:trPr>
        <w:tc>
          <w:tcPr>
            <w:tcW w:w="2845" w:type="pct"/>
            <w:shd w:val="clear" w:color="auto" w:fill="FFFFFF" w:themeFill="background1"/>
            <w:noWrap/>
            <w:vAlign w:val="bottom"/>
            <w:hideMark/>
          </w:tcPr>
          <w:p w14:paraId="0224C02E" w14:textId="77777777" w:rsidR="00CA7422" w:rsidRPr="00773B93" w:rsidRDefault="00CA7422" w:rsidP="00796A6E">
            <w:pPr>
              <w:ind w:firstLineChars="100" w:firstLine="220"/>
              <w:rPr>
                <w:color w:val="000000"/>
              </w:rPr>
            </w:pPr>
            <w:r w:rsidRPr="00773B93">
              <w:rPr>
                <w:color w:val="000000"/>
              </w:rPr>
              <w:t xml:space="preserve">Alte </w:t>
            </w:r>
            <w:proofErr w:type="spellStart"/>
            <w:r w:rsidRPr="00773B93">
              <w:rPr>
                <w:color w:val="000000"/>
              </w:rPr>
              <w:t>situaţii</w:t>
            </w:r>
            <w:proofErr w:type="spellEnd"/>
            <w:r w:rsidRPr="00773B93">
              <w:rPr>
                <w:color w:val="000000"/>
              </w:rPr>
              <w:t xml:space="preserve"> de </w:t>
            </w:r>
            <w:proofErr w:type="spellStart"/>
            <w:r w:rsidRPr="00773B93">
              <w:rPr>
                <w:color w:val="000000"/>
              </w:rPr>
              <w:t>urgenţă</w:t>
            </w:r>
            <w:proofErr w:type="spellEnd"/>
          </w:p>
        </w:tc>
        <w:tc>
          <w:tcPr>
            <w:tcW w:w="461" w:type="pct"/>
            <w:shd w:val="clear" w:color="auto" w:fill="FFFFFF" w:themeFill="background1"/>
            <w:noWrap/>
            <w:vAlign w:val="bottom"/>
            <w:hideMark/>
          </w:tcPr>
          <w:p w14:paraId="56ED6333" w14:textId="77777777" w:rsidR="00CA7422" w:rsidRPr="00773B93" w:rsidRDefault="00CA7422" w:rsidP="00796A6E">
            <w:pPr>
              <w:jc w:val="center"/>
              <w:rPr>
                <w:color w:val="000000"/>
              </w:rPr>
            </w:pPr>
            <w:r w:rsidRPr="00773B93">
              <w:rPr>
                <w:color w:val="000000"/>
              </w:rPr>
              <w:t>14</w:t>
            </w:r>
          </w:p>
        </w:tc>
        <w:tc>
          <w:tcPr>
            <w:tcW w:w="982" w:type="pct"/>
            <w:shd w:val="clear" w:color="auto" w:fill="FFFFFF" w:themeFill="background1"/>
            <w:noWrap/>
            <w:vAlign w:val="bottom"/>
            <w:hideMark/>
          </w:tcPr>
          <w:p w14:paraId="6C038819" w14:textId="77777777" w:rsidR="00CA7422" w:rsidRPr="00773B93" w:rsidRDefault="00CA7422" w:rsidP="00796A6E">
            <w:pPr>
              <w:jc w:val="center"/>
              <w:rPr>
                <w:color w:val="000000"/>
              </w:rPr>
            </w:pPr>
            <w:r w:rsidRPr="00773B93">
              <w:rPr>
                <w:color w:val="000000"/>
              </w:rPr>
              <w:t>4.67%</w:t>
            </w:r>
          </w:p>
        </w:tc>
        <w:tc>
          <w:tcPr>
            <w:tcW w:w="712" w:type="pct"/>
            <w:shd w:val="clear" w:color="auto" w:fill="FFFFFF" w:themeFill="background1"/>
            <w:noWrap/>
            <w:vAlign w:val="bottom"/>
            <w:hideMark/>
          </w:tcPr>
          <w:p w14:paraId="5E891F7E" w14:textId="77777777" w:rsidR="00CA7422" w:rsidRPr="00773B93" w:rsidRDefault="00CA7422" w:rsidP="00796A6E">
            <w:pPr>
              <w:jc w:val="center"/>
              <w:rPr>
                <w:color w:val="000000"/>
              </w:rPr>
            </w:pPr>
            <w:r w:rsidRPr="00773B93">
              <w:rPr>
                <w:color w:val="000000"/>
              </w:rPr>
              <w:t>1.03%</w:t>
            </w:r>
          </w:p>
        </w:tc>
      </w:tr>
      <w:tr w:rsidR="00CA7422" w:rsidRPr="00773B93" w14:paraId="34086138" w14:textId="77777777" w:rsidTr="00796A6E">
        <w:trPr>
          <w:trHeight w:val="300"/>
          <w:jc w:val="center"/>
        </w:trPr>
        <w:tc>
          <w:tcPr>
            <w:tcW w:w="2845" w:type="pct"/>
            <w:shd w:val="clear" w:color="auto" w:fill="FFFFFF" w:themeFill="background1"/>
            <w:noWrap/>
            <w:vAlign w:val="bottom"/>
            <w:hideMark/>
          </w:tcPr>
          <w:p w14:paraId="4164256F" w14:textId="77777777" w:rsidR="00CA7422" w:rsidRPr="00773B93" w:rsidRDefault="00CA7422" w:rsidP="00796A6E">
            <w:pPr>
              <w:ind w:firstLineChars="100" w:firstLine="220"/>
              <w:rPr>
                <w:color w:val="000000"/>
              </w:rPr>
            </w:pPr>
            <w:proofErr w:type="spellStart"/>
            <w:r w:rsidRPr="00773B93">
              <w:rPr>
                <w:color w:val="000000"/>
              </w:rPr>
              <w:lastRenderedPageBreak/>
              <w:t>Misiuni</w:t>
            </w:r>
            <w:proofErr w:type="spellEnd"/>
            <w:r w:rsidRPr="00773B93">
              <w:rPr>
                <w:color w:val="000000"/>
              </w:rPr>
              <w:t xml:space="preserve"> de </w:t>
            </w:r>
            <w:proofErr w:type="spellStart"/>
            <w:r w:rsidRPr="00773B93">
              <w:rPr>
                <w:color w:val="000000"/>
              </w:rPr>
              <w:t>sprijin</w:t>
            </w:r>
            <w:proofErr w:type="spellEnd"/>
          </w:p>
        </w:tc>
        <w:tc>
          <w:tcPr>
            <w:tcW w:w="461" w:type="pct"/>
            <w:shd w:val="clear" w:color="auto" w:fill="FFFFFF" w:themeFill="background1"/>
            <w:noWrap/>
            <w:vAlign w:val="bottom"/>
            <w:hideMark/>
          </w:tcPr>
          <w:p w14:paraId="39FCDCD4" w14:textId="77777777" w:rsidR="00CA7422" w:rsidRPr="00773B93" w:rsidRDefault="00CA7422" w:rsidP="00796A6E">
            <w:pPr>
              <w:jc w:val="center"/>
              <w:rPr>
                <w:color w:val="000000"/>
              </w:rPr>
            </w:pPr>
            <w:r w:rsidRPr="00773B93">
              <w:rPr>
                <w:color w:val="000000"/>
              </w:rPr>
              <w:t>4</w:t>
            </w:r>
          </w:p>
        </w:tc>
        <w:tc>
          <w:tcPr>
            <w:tcW w:w="982" w:type="pct"/>
            <w:shd w:val="clear" w:color="auto" w:fill="FFFFFF" w:themeFill="background1"/>
            <w:noWrap/>
            <w:vAlign w:val="bottom"/>
            <w:hideMark/>
          </w:tcPr>
          <w:p w14:paraId="34B09220" w14:textId="77777777" w:rsidR="00CA7422" w:rsidRPr="00773B93" w:rsidRDefault="00CA7422" w:rsidP="00796A6E">
            <w:pPr>
              <w:jc w:val="center"/>
              <w:rPr>
                <w:color w:val="000000"/>
              </w:rPr>
            </w:pPr>
            <w:r w:rsidRPr="00773B93">
              <w:rPr>
                <w:color w:val="000000"/>
              </w:rPr>
              <w:t>1.33%</w:t>
            </w:r>
          </w:p>
        </w:tc>
        <w:tc>
          <w:tcPr>
            <w:tcW w:w="712" w:type="pct"/>
            <w:shd w:val="clear" w:color="auto" w:fill="FFFFFF" w:themeFill="background1"/>
            <w:noWrap/>
            <w:vAlign w:val="bottom"/>
            <w:hideMark/>
          </w:tcPr>
          <w:p w14:paraId="74E298AF" w14:textId="77777777" w:rsidR="00CA7422" w:rsidRPr="00773B93" w:rsidRDefault="00CA7422" w:rsidP="00796A6E">
            <w:pPr>
              <w:jc w:val="center"/>
              <w:rPr>
                <w:color w:val="000000"/>
              </w:rPr>
            </w:pPr>
            <w:r w:rsidRPr="00773B93">
              <w:rPr>
                <w:color w:val="000000"/>
              </w:rPr>
              <w:t>0.30%</w:t>
            </w:r>
          </w:p>
        </w:tc>
      </w:tr>
      <w:tr w:rsidR="00CA7422" w:rsidRPr="00773B93" w14:paraId="25F76905" w14:textId="77777777" w:rsidTr="00796A6E">
        <w:trPr>
          <w:trHeight w:val="300"/>
          <w:jc w:val="center"/>
        </w:trPr>
        <w:tc>
          <w:tcPr>
            <w:tcW w:w="2845" w:type="pct"/>
            <w:shd w:val="clear" w:color="auto" w:fill="FFFFFF" w:themeFill="background1"/>
            <w:noWrap/>
            <w:vAlign w:val="bottom"/>
            <w:hideMark/>
          </w:tcPr>
          <w:p w14:paraId="40866DB2" w14:textId="77777777" w:rsidR="00CA7422" w:rsidRPr="00773B93" w:rsidRDefault="00CA7422" w:rsidP="00796A6E">
            <w:pPr>
              <w:ind w:firstLineChars="100" w:firstLine="220"/>
              <w:rPr>
                <w:color w:val="000000"/>
              </w:rPr>
            </w:pPr>
            <w:proofErr w:type="spellStart"/>
            <w:r w:rsidRPr="00773B93">
              <w:rPr>
                <w:color w:val="000000"/>
              </w:rPr>
              <w:t>Exerciții</w:t>
            </w:r>
            <w:proofErr w:type="spellEnd"/>
          </w:p>
        </w:tc>
        <w:tc>
          <w:tcPr>
            <w:tcW w:w="461" w:type="pct"/>
            <w:shd w:val="clear" w:color="auto" w:fill="FFFFFF" w:themeFill="background1"/>
            <w:noWrap/>
            <w:vAlign w:val="bottom"/>
            <w:hideMark/>
          </w:tcPr>
          <w:p w14:paraId="002B2307" w14:textId="77777777" w:rsidR="00CA7422" w:rsidRPr="00773B93" w:rsidRDefault="00CA7422" w:rsidP="00796A6E">
            <w:pPr>
              <w:jc w:val="center"/>
              <w:rPr>
                <w:color w:val="000000"/>
              </w:rPr>
            </w:pPr>
            <w:r w:rsidRPr="00773B93">
              <w:rPr>
                <w:color w:val="000000"/>
              </w:rPr>
              <w:t>22</w:t>
            </w:r>
          </w:p>
        </w:tc>
        <w:tc>
          <w:tcPr>
            <w:tcW w:w="982" w:type="pct"/>
            <w:shd w:val="clear" w:color="auto" w:fill="FFFFFF" w:themeFill="background1"/>
            <w:noWrap/>
            <w:vAlign w:val="bottom"/>
            <w:hideMark/>
          </w:tcPr>
          <w:p w14:paraId="11EB8376" w14:textId="77777777" w:rsidR="00CA7422" w:rsidRPr="00773B93" w:rsidRDefault="00CA7422" w:rsidP="00796A6E">
            <w:pPr>
              <w:jc w:val="center"/>
              <w:rPr>
                <w:color w:val="000000"/>
              </w:rPr>
            </w:pPr>
            <w:r w:rsidRPr="00773B93">
              <w:rPr>
                <w:color w:val="000000"/>
              </w:rPr>
              <w:t>7.33%</w:t>
            </w:r>
          </w:p>
        </w:tc>
        <w:tc>
          <w:tcPr>
            <w:tcW w:w="712" w:type="pct"/>
            <w:shd w:val="clear" w:color="auto" w:fill="FFFFFF" w:themeFill="background1"/>
            <w:noWrap/>
            <w:vAlign w:val="bottom"/>
            <w:hideMark/>
          </w:tcPr>
          <w:p w14:paraId="131EF706" w14:textId="77777777" w:rsidR="00CA7422" w:rsidRPr="00773B93" w:rsidRDefault="00CA7422" w:rsidP="00796A6E">
            <w:pPr>
              <w:jc w:val="center"/>
              <w:rPr>
                <w:color w:val="000000"/>
              </w:rPr>
            </w:pPr>
            <w:r w:rsidRPr="00773B93">
              <w:rPr>
                <w:color w:val="000000"/>
              </w:rPr>
              <w:t>1.63%</w:t>
            </w:r>
          </w:p>
        </w:tc>
      </w:tr>
      <w:tr w:rsidR="00CA7422" w:rsidRPr="00773B93" w14:paraId="13114E6A" w14:textId="77777777" w:rsidTr="00796A6E">
        <w:trPr>
          <w:trHeight w:val="300"/>
          <w:jc w:val="center"/>
        </w:trPr>
        <w:tc>
          <w:tcPr>
            <w:tcW w:w="2845" w:type="pct"/>
            <w:shd w:val="clear" w:color="auto" w:fill="FFFFFF" w:themeFill="background1"/>
            <w:noWrap/>
            <w:vAlign w:val="bottom"/>
            <w:hideMark/>
          </w:tcPr>
          <w:p w14:paraId="1F84A790" w14:textId="77777777" w:rsidR="00CA7422" w:rsidRPr="00773B93" w:rsidRDefault="00CA7422" w:rsidP="00796A6E">
            <w:pPr>
              <w:ind w:firstLineChars="100" w:firstLine="220"/>
              <w:rPr>
                <w:color w:val="000000"/>
              </w:rPr>
            </w:pPr>
            <w:proofErr w:type="spellStart"/>
            <w:r w:rsidRPr="00773B93">
              <w:rPr>
                <w:color w:val="000000"/>
              </w:rPr>
              <w:t>Recunoaștere</w:t>
            </w:r>
            <w:proofErr w:type="spellEnd"/>
          </w:p>
        </w:tc>
        <w:tc>
          <w:tcPr>
            <w:tcW w:w="461" w:type="pct"/>
            <w:shd w:val="clear" w:color="auto" w:fill="FFFFFF" w:themeFill="background1"/>
            <w:noWrap/>
            <w:vAlign w:val="bottom"/>
            <w:hideMark/>
          </w:tcPr>
          <w:p w14:paraId="3F1CF496" w14:textId="77777777" w:rsidR="00CA7422" w:rsidRPr="00773B93" w:rsidRDefault="00CA7422" w:rsidP="00796A6E">
            <w:pPr>
              <w:jc w:val="center"/>
              <w:rPr>
                <w:color w:val="000000"/>
              </w:rPr>
            </w:pPr>
            <w:r w:rsidRPr="00773B93">
              <w:rPr>
                <w:color w:val="000000"/>
              </w:rPr>
              <w:t>82</w:t>
            </w:r>
          </w:p>
        </w:tc>
        <w:tc>
          <w:tcPr>
            <w:tcW w:w="982" w:type="pct"/>
            <w:shd w:val="clear" w:color="auto" w:fill="FFFFFF" w:themeFill="background1"/>
            <w:noWrap/>
            <w:vAlign w:val="bottom"/>
            <w:hideMark/>
          </w:tcPr>
          <w:p w14:paraId="54DFFDF3" w14:textId="77777777" w:rsidR="00CA7422" w:rsidRPr="00773B93" w:rsidRDefault="00CA7422" w:rsidP="00796A6E">
            <w:pPr>
              <w:jc w:val="center"/>
              <w:rPr>
                <w:color w:val="000000"/>
              </w:rPr>
            </w:pPr>
            <w:r w:rsidRPr="00773B93">
              <w:rPr>
                <w:color w:val="000000"/>
              </w:rPr>
              <w:t>27.33%</w:t>
            </w:r>
          </w:p>
        </w:tc>
        <w:tc>
          <w:tcPr>
            <w:tcW w:w="712" w:type="pct"/>
            <w:shd w:val="clear" w:color="auto" w:fill="FFFFFF" w:themeFill="background1"/>
            <w:noWrap/>
            <w:vAlign w:val="bottom"/>
            <w:hideMark/>
          </w:tcPr>
          <w:p w14:paraId="301E3CDA" w14:textId="77777777" w:rsidR="00CA7422" w:rsidRPr="00773B93" w:rsidRDefault="00CA7422" w:rsidP="00796A6E">
            <w:pPr>
              <w:jc w:val="center"/>
              <w:rPr>
                <w:color w:val="000000"/>
              </w:rPr>
            </w:pPr>
            <w:r w:rsidRPr="00773B93">
              <w:rPr>
                <w:color w:val="000000"/>
              </w:rPr>
              <w:t>6.06%</w:t>
            </w:r>
          </w:p>
        </w:tc>
      </w:tr>
      <w:tr w:rsidR="00CA7422" w:rsidRPr="00773B93" w14:paraId="3309709D" w14:textId="77777777" w:rsidTr="00796A6E">
        <w:trPr>
          <w:trHeight w:val="300"/>
          <w:jc w:val="center"/>
        </w:trPr>
        <w:tc>
          <w:tcPr>
            <w:tcW w:w="2845" w:type="pct"/>
            <w:shd w:val="clear" w:color="auto" w:fill="FFFFFF" w:themeFill="background1"/>
            <w:noWrap/>
            <w:vAlign w:val="bottom"/>
            <w:hideMark/>
          </w:tcPr>
          <w:p w14:paraId="19F9FC78" w14:textId="77777777" w:rsidR="00CA7422" w:rsidRPr="00773B93" w:rsidRDefault="00CA7422" w:rsidP="00796A6E">
            <w:pPr>
              <w:ind w:firstLineChars="100" w:firstLine="220"/>
              <w:rPr>
                <w:color w:val="000000"/>
              </w:rPr>
            </w:pPr>
            <w:proofErr w:type="spellStart"/>
            <w:r w:rsidRPr="00773B93">
              <w:rPr>
                <w:color w:val="000000"/>
              </w:rPr>
              <w:t>Alertă</w:t>
            </w:r>
            <w:proofErr w:type="spellEnd"/>
            <w:r w:rsidRPr="00773B93">
              <w:rPr>
                <w:color w:val="000000"/>
              </w:rPr>
              <w:t xml:space="preserve"> </w:t>
            </w:r>
            <w:proofErr w:type="spellStart"/>
            <w:r w:rsidRPr="00773B93">
              <w:rPr>
                <w:color w:val="000000"/>
              </w:rPr>
              <w:t>falsă</w:t>
            </w:r>
            <w:proofErr w:type="spellEnd"/>
          </w:p>
        </w:tc>
        <w:tc>
          <w:tcPr>
            <w:tcW w:w="461" w:type="pct"/>
            <w:shd w:val="clear" w:color="auto" w:fill="FFFFFF" w:themeFill="background1"/>
            <w:noWrap/>
            <w:vAlign w:val="bottom"/>
            <w:hideMark/>
          </w:tcPr>
          <w:p w14:paraId="265757C5" w14:textId="77777777" w:rsidR="00CA7422" w:rsidRPr="00773B93" w:rsidRDefault="00CA7422" w:rsidP="00796A6E">
            <w:pPr>
              <w:jc w:val="center"/>
              <w:rPr>
                <w:color w:val="000000"/>
              </w:rPr>
            </w:pPr>
            <w:r w:rsidRPr="00773B93">
              <w:rPr>
                <w:color w:val="000000"/>
              </w:rPr>
              <w:t>7</w:t>
            </w:r>
          </w:p>
        </w:tc>
        <w:tc>
          <w:tcPr>
            <w:tcW w:w="982" w:type="pct"/>
            <w:shd w:val="clear" w:color="auto" w:fill="FFFFFF" w:themeFill="background1"/>
            <w:noWrap/>
            <w:vAlign w:val="bottom"/>
            <w:hideMark/>
          </w:tcPr>
          <w:p w14:paraId="7FCEE1AD" w14:textId="77777777" w:rsidR="00CA7422" w:rsidRPr="00773B93" w:rsidRDefault="00CA7422" w:rsidP="00796A6E">
            <w:pPr>
              <w:jc w:val="center"/>
              <w:rPr>
                <w:color w:val="000000"/>
              </w:rPr>
            </w:pPr>
            <w:r w:rsidRPr="00773B93">
              <w:rPr>
                <w:color w:val="000000"/>
              </w:rPr>
              <w:t>2.33%</w:t>
            </w:r>
          </w:p>
        </w:tc>
        <w:tc>
          <w:tcPr>
            <w:tcW w:w="712" w:type="pct"/>
            <w:shd w:val="clear" w:color="auto" w:fill="FFFFFF" w:themeFill="background1"/>
            <w:noWrap/>
            <w:vAlign w:val="bottom"/>
            <w:hideMark/>
          </w:tcPr>
          <w:p w14:paraId="3EB4A422" w14:textId="77777777" w:rsidR="00CA7422" w:rsidRPr="00773B93" w:rsidRDefault="00CA7422" w:rsidP="00796A6E">
            <w:pPr>
              <w:jc w:val="center"/>
              <w:rPr>
                <w:color w:val="000000"/>
              </w:rPr>
            </w:pPr>
            <w:r w:rsidRPr="00773B93">
              <w:rPr>
                <w:color w:val="000000"/>
              </w:rPr>
              <w:t>0.52%</w:t>
            </w:r>
          </w:p>
        </w:tc>
      </w:tr>
      <w:tr w:rsidR="00CA7422" w:rsidRPr="00773B93" w14:paraId="4EFBE763" w14:textId="77777777" w:rsidTr="00796A6E">
        <w:trPr>
          <w:trHeight w:val="300"/>
          <w:jc w:val="center"/>
        </w:trPr>
        <w:tc>
          <w:tcPr>
            <w:tcW w:w="2845" w:type="pct"/>
            <w:shd w:val="clear" w:color="auto" w:fill="FFFFFF" w:themeFill="background1"/>
            <w:noWrap/>
            <w:vAlign w:val="bottom"/>
            <w:hideMark/>
          </w:tcPr>
          <w:p w14:paraId="0C31FCB9" w14:textId="77777777" w:rsidR="00CA7422" w:rsidRPr="00773B93" w:rsidRDefault="00CA7422" w:rsidP="00796A6E">
            <w:pPr>
              <w:ind w:firstLineChars="100" w:firstLine="220"/>
              <w:rPr>
                <w:color w:val="000000"/>
              </w:rPr>
            </w:pPr>
            <w:proofErr w:type="spellStart"/>
            <w:r w:rsidRPr="00773B93">
              <w:rPr>
                <w:color w:val="000000"/>
              </w:rPr>
              <w:t>Deplasare</w:t>
            </w:r>
            <w:proofErr w:type="spellEnd"/>
            <w:r w:rsidRPr="00773B93">
              <w:rPr>
                <w:color w:val="000000"/>
              </w:rPr>
              <w:t xml:space="preserve"> </w:t>
            </w:r>
            <w:proofErr w:type="spellStart"/>
            <w:r w:rsidRPr="00773B93">
              <w:rPr>
                <w:color w:val="000000"/>
              </w:rPr>
              <w:t>fără</w:t>
            </w:r>
            <w:proofErr w:type="spellEnd"/>
            <w:r w:rsidRPr="00773B93">
              <w:rPr>
                <w:color w:val="000000"/>
              </w:rPr>
              <w:t xml:space="preserve"> </w:t>
            </w:r>
            <w:proofErr w:type="spellStart"/>
            <w:r w:rsidRPr="00773B93">
              <w:rPr>
                <w:color w:val="000000"/>
              </w:rPr>
              <w:t>intervenţie</w:t>
            </w:r>
            <w:proofErr w:type="spellEnd"/>
          </w:p>
        </w:tc>
        <w:tc>
          <w:tcPr>
            <w:tcW w:w="461" w:type="pct"/>
            <w:shd w:val="clear" w:color="auto" w:fill="FFFFFF" w:themeFill="background1"/>
            <w:noWrap/>
            <w:vAlign w:val="bottom"/>
            <w:hideMark/>
          </w:tcPr>
          <w:p w14:paraId="74B8F5D5" w14:textId="77777777" w:rsidR="00CA7422" w:rsidRPr="00773B93" w:rsidRDefault="00CA7422" w:rsidP="00796A6E">
            <w:pPr>
              <w:jc w:val="center"/>
              <w:rPr>
                <w:color w:val="000000"/>
              </w:rPr>
            </w:pPr>
            <w:r w:rsidRPr="00773B93">
              <w:rPr>
                <w:color w:val="000000"/>
              </w:rPr>
              <w:t>7</w:t>
            </w:r>
          </w:p>
        </w:tc>
        <w:tc>
          <w:tcPr>
            <w:tcW w:w="982" w:type="pct"/>
            <w:shd w:val="clear" w:color="auto" w:fill="FFFFFF" w:themeFill="background1"/>
            <w:noWrap/>
            <w:vAlign w:val="bottom"/>
            <w:hideMark/>
          </w:tcPr>
          <w:p w14:paraId="76BBE828" w14:textId="77777777" w:rsidR="00CA7422" w:rsidRPr="00773B93" w:rsidRDefault="00CA7422" w:rsidP="00796A6E">
            <w:pPr>
              <w:jc w:val="center"/>
              <w:rPr>
                <w:color w:val="000000"/>
              </w:rPr>
            </w:pPr>
            <w:r w:rsidRPr="00773B93">
              <w:rPr>
                <w:color w:val="000000"/>
              </w:rPr>
              <w:t>2.33%</w:t>
            </w:r>
          </w:p>
        </w:tc>
        <w:tc>
          <w:tcPr>
            <w:tcW w:w="712" w:type="pct"/>
            <w:shd w:val="clear" w:color="auto" w:fill="FFFFFF" w:themeFill="background1"/>
            <w:noWrap/>
            <w:vAlign w:val="bottom"/>
            <w:hideMark/>
          </w:tcPr>
          <w:p w14:paraId="21C6496F" w14:textId="77777777" w:rsidR="00CA7422" w:rsidRPr="00773B93" w:rsidRDefault="00CA7422" w:rsidP="00796A6E">
            <w:pPr>
              <w:jc w:val="center"/>
              <w:rPr>
                <w:color w:val="000000"/>
              </w:rPr>
            </w:pPr>
            <w:r w:rsidRPr="00773B93">
              <w:rPr>
                <w:color w:val="000000"/>
              </w:rPr>
              <w:t>0.51%</w:t>
            </w:r>
          </w:p>
        </w:tc>
      </w:tr>
      <w:tr w:rsidR="00CA7422" w:rsidRPr="00773B93" w14:paraId="38A5F913" w14:textId="77777777" w:rsidTr="00796A6E">
        <w:trPr>
          <w:trHeight w:val="300"/>
          <w:jc w:val="center"/>
        </w:trPr>
        <w:tc>
          <w:tcPr>
            <w:tcW w:w="2845" w:type="pct"/>
            <w:shd w:val="clear" w:color="auto" w:fill="FFFFFF" w:themeFill="background1"/>
            <w:noWrap/>
            <w:vAlign w:val="bottom"/>
            <w:hideMark/>
          </w:tcPr>
          <w:p w14:paraId="30E8A66B" w14:textId="77777777" w:rsidR="00CA7422" w:rsidRPr="00773B93" w:rsidRDefault="00CA7422" w:rsidP="00796A6E">
            <w:pPr>
              <w:ind w:firstLineChars="100" w:firstLine="220"/>
              <w:rPr>
                <w:color w:val="000000"/>
              </w:rPr>
            </w:pPr>
            <w:proofErr w:type="spellStart"/>
            <w:r w:rsidRPr="00773B93">
              <w:rPr>
                <w:color w:val="000000"/>
              </w:rPr>
              <w:t>Întors</w:t>
            </w:r>
            <w:proofErr w:type="spellEnd"/>
            <w:r w:rsidRPr="00773B93">
              <w:rPr>
                <w:color w:val="000000"/>
              </w:rPr>
              <w:t xml:space="preserve"> din drum</w:t>
            </w:r>
          </w:p>
        </w:tc>
        <w:tc>
          <w:tcPr>
            <w:tcW w:w="461" w:type="pct"/>
            <w:shd w:val="clear" w:color="auto" w:fill="FFFFFF" w:themeFill="background1"/>
            <w:noWrap/>
            <w:vAlign w:val="bottom"/>
            <w:hideMark/>
          </w:tcPr>
          <w:p w14:paraId="68452E76" w14:textId="77777777" w:rsidR="00CA7422" w:rsidRPr="00773B93" w:rsidRDefault="00CA7422" w:rsidP="00796A6E">
            <w:pPr>
              <w:jc w:val="center"/>
              <w:rPr>
                <w:color w:val="000000"/>
              </w:rPr>
            </w:pPr>
            <w:r w:rsidRPr="00773B93">
              <w:rPr>
                <w:color w:val="000000"/>
              </w:rPr>
              <w:t>3</w:t>
            </w:r>
          </w:p>
        </w:tc>
        <w:tc>
          <w:tcPr>
            <w:tcW w:w="982" w:type="pct"/>
            <w:shd w:val="clear" w:color="auto" w:fill="FFFFFF" w:themeFill="background1"/>
            <w:noWrap/>
            <w:vAlign w:val="bottom"/>
            <w:hideMark/>
          </w:tcPr>
          <w:p w14:paraId="41144BAB" w14:textId="77777777" w:rsidR="00CA7422" w:rsidRPr="00773B93" w:rsidRDefault="00CA7422" w:rsidP="00796A6E">
            <w:pPr>
              <w:jc w:val="center"/>
              <w:rPr>
                <w:color w:val="000000"/>
              </w:rPr>
            </w:pPr>
            <w:r w:rsidRPr="00773B93">
              <w:rPr>
                <w:color w:val="000000"/>
              </w:rPr>
              <w:t>1.00%</w:t>
            </w:r>
          </w:p>
        </w:tc>
        <w:tc>
          <w:tcPr>
            <w:tcW w:w="712" w:type="pct"/>
            <w:shd w:val="clear" w:color="auto" w:fill="FFFFFF" w:themeFill="background1"/>
            <w:noWrap/>
            <w:vAlign w:val="bottom"/>
            <w:hideMark/>
          </w:tcPr>
          <w:p w14:paraId="42A7C10D" w14:textId="77777777" w:rsidR="00CA7422" w:rsidRPr="00773B93" w:rsidRDefault="00CA7422" w:rsidP="00796A6E">
            <w:pPr>
              <w:jc w:val="center"/>
              <w:rPr>
                <w:color w:val="000000"/>
              </w:rPr>
            </w:pPr>
            <w:r w:rsidRPr="00773B93">
              <w:rPr>
                <w:color w:val="000000"/>
              </w:rPr>
              <w:t>0.22%</w:t>
            </w:r>
          </w:p>
        </w:tc>
      </w:tr>
      <w:tr w:rsidR="00CA7422" w:rsidRPr="00773B93" w14:paraId="010B091B" w14:textId="77777777" w:rsidTr="00796A6E">
        <w:trPr>
          <w:trHeight w:val="300"/>
          <w:jc w:val="center"/>
        </w:trPr>
        <w:tc>
          <w:tcPr>
            <w:tcW w:w="2845" w:type="pct"/>
            <w:shd w:val="clear" w:color="D9E1F2" w:fill="D9E1F2"/>
            <w:noWrap/>
            <w:vAlign w:val="bottom"/>
            <w:hideMark/>
          </w:tcPr>
          <w:p w14:paraId="52511037" w14:textId="77777777" w:rsidR="00CA7422" w:rsidRPr="00773B93" w:rsidRDefault="00CA7422" w:rsidP="00796A6E">
            <w:pPr>
              <w:rPr>
                <w:b/>
                <w:bCs/>
                <w:color w:val="000000"/>
              </w:rPr>
            </w:pPr>
            <w:r w:rsidRPr="00773B93">
              <w:rPr>
                <w:b/>
                <w:bCs/>
                <w:color w:val="000000"/>
              </w:rPr>
              <w:t>PUNCTUL DE LUCRU BREȚCU</w:t>
            </w:r>
          </w:p>
        </w:tc>
        <w:tc>
          <w:tcPr>
            <w:tcW w:w="461" w:type="pct"/>
            <w:shd w:val="clear" w:color="D9E1F2" w:fill="D9E1F2"/>
            <w:noWrap/>
            <w:vAlign w:val="bottom"/>
            <w:hideMark/>
          </w:tcPr>
          <w:p w14:paraId="0AE7DE4F" w14:textId="77777777" w:rsidR="00CA7422" w:rsidRPr="00773B93" w:rsidRDefault="00CA7422" w:rsidP="00796A6E">
            <w:pPr>
              <w:jc w:val="center"/>
              <w:rPr>
                <w:b/>
                <w:bCs/>
                <w:color w:val="000000"/>
              </w:rPr>
            </w:pPr>
            <w:r w:rsidRPr="00773B93">
              <w:rPr>
                <w:b/>
                <w:bCs/>
                <w:color w:val="000000"/>
              </w:rPr>
              <w:t>43</w:t>
            </w:r>
          </w:p>
        </w:tc>
        <w:tc>
          <w:tcPr>
            <w:tcW w:w="982" w:type="pct"/>
            <w:shd w:val="clear" w:color="D9E1F2" w:fill="D9E1F2"/>
            <w:noWrap/>
            <w:vAlign w:val="center"/>
            <w:hideMark/>
          </w:tcPr>
          <w:p w14:paraId="7C482562" w14:textId="77777777" w:rsidR="00CA7422" w:rsidRPr="00773B93" w:rsidRDefault="00CA7422" w:rsidP="00796A6E">
            <w:pPr>
              <w:jc w:val="center"/>
              <w:rPr>
                <w:b/>
                <w:bCs/>
                <w:color w:val="000000"/>
              </w:rPr>
            </w:pPr>
            <w:r w:rsidRPr="00773B93">
              <w:rPr>
                <w:b/>
                <w:bCs/>
                <w:color w:val="000000"/>
              </w:rPr>
              <w:t>100.00%</w:t>
            </w:r>
          </w:p>
        </w:tc>
        <w:tc>
          <w:tcPr>
            <w:tcW w:w="712" w:type="pct"/>
            <w:shd w:val="clear" w:color="D9E1F2" w:fill="D9E1F2"/>
            <w:noWrap/>
            <w:vAlign w:val="bottom"/>
            <w:hideMark/>
          </w:tcPr>
          <w:p w14:paraId="76CF12A4" w14:textId="77777777" w:rsidR="00CA7422" w:rsidRPr="00773B93" w:rsidRDefault="00CA7422" w:rsidP="00796A6E">
            <w:pPr>
              <w:jc w:val="center"/>
              <w:rPr>
                <w:b/>
                <w:bCs/>
                <w:color w:val="000000"/>
              </w:rPr>
            </w:pPr>
            <w:r w:rsidRPr="00773B93">
              <w:rPr>
                <w:b/>
                <w:bCs/>
                <w:color w:val="000000"/>
              </w:rPr>
              <w:t>3.18%</w:t>
            </w:r>
          </w:p>
        </w:tc>
      </w:tr>
      <w:tr w:rsidR="00CA7422" w:rsidRPr="00773B93" w14:paraId="1C0E9A89" w14:textId="77777777" w:rsidTr="00796A6E">
        <w:trPr>
          <w:trHeight w:val="300"/>
          <w:jc w:val="center"/>
        </w:trPr>
        <w:tc>
          <w:tcPr>
            <w:tcW w:w="2845" w:type="pct"/>
            <w:shd w:val="clear" w:color="auto" w:fill="FFFFFF" w:themeFill="background1"/>
            <w:noWrap/>
            <w:vAlign w:val="bottom"/>
            <w:hideMark/>
          </w:tcPr>
          <w:p w14:paraId="1F68F719" w14:textId="77777777" w:rsidR="00CA7422" w:rsidRPr="00773B93" w:rsidRDefault="00CA7422" w:rsidP="00796A6E">
            <w:pPr>
              <w:ind w:firstLineChars="100" w:firstLine="220"/>
              <w:rPr>
                <w:color w:val="000000"/>
              </w:rPr>
            </w:pPr>
            <w:proofErr w:type="spellStart"/>
            <w:r w:rsidRPr="00773B93">
              <w:rPr>
                <w:color w:val="000000"/>
              </w:rPr>
              <w:t>Incendiu</w:t>
            </w:r>
            <w:proofErr w:type="spellEnd"/>
          </w:p>
        </w:tc>
        <w:tc>
          <w:tcPr>
            <w:tcW w:w="461" w:type="pct"/>
            <w:shd w:val="clear" w:color="auto" w:fill="FFFFFF" w:themeFill="background1"/>
            <w:noWrap/>
            <w:vAlign w:val="bottom"/>
            <w:hideMark/>
          </w:tcPr>
          <w:p w14:paraId="18DC4CF5" w14:textId="77777777" w:rsidR="00CA7422" w:rsidRPr="00773B93" w:rsidRDefault="00CA7422" w:rsidP="00796A6E">
            <w:pPr>
              <w:jc w:val="center"/>
              <w:rPr>
                <w:color w:val="000000"/>
              </w:rPr>
            </w:pPr>
            <w:r w:rsidRPr="00773B93">
              <w:rPr>
                <w:color w:val="000000"/>
              </w:rPr>
              <w:t>5</w:t>
            </w:r>
          </w:p>
        </w:tc>
        <w:tc>
          <w:tcPr>
            <w:tcW w:w="982" w:type="pct"/>
            <w:shd w:val="clear" w:color="auto" w:fill="FFFFFF" w:themeFill="background1"/>
            <w:noWrap/>
            <w:vAlign w:val="center"/>
            <w:hideMark/>
          </w:tcPr>
          <w:p w14:paraId="56810DEF" w14:textId="77777777" w:rsidR="00CA7422" w:rsidRPr="00773B93" w:rsidRDefault="00CA7422" w:rsidP="00796A6E">
            <w:pPr>
              <w:jc w:val="center"/>
              <w:rPr>
                <w:color w:val="000000"/>
              </w:rPr>
            </w:pPr>
            <w:r w:rsidRPr="00773B93">
              <w:rPr>
                <w:color w:val="000000"/>
              </w:rPr>
              <w:t>11.63%</w:t>
            </w:r>
          </w:p>
        </w:tc>
        <w:tc>
          <w:tcPr>
            <w:tcW w:w="712" w:type="pct"/>
            <w:shd w:val="clear" w:color="auto" w:fill="FFFFFF" w:themeFill="background1"/>
            <w:noWrap/>
            <w:vAlign w:val="bottom"/>
            <w:hideMark/>
          </w:tcPr>
          <w:p w14:paraId="3000717D" w14:textId="77777777" w:rsidR="00CA7422" w:rsidRPr="00773B93" w:rsidRDefault="00CA7422" w:rsidP="00796A6E">
            <w:pPr>
              <w:jc w:val="center"/>
              <w:rPr>
                <w:color w:val="000000"/>
              </w:rPr>
            </w:pPr>
            <w:r w:rsidRPr="00773B93">
              <w:rPr>
                <w:color w:val="000000"/>
              </w:rPr>
              <w:t>0.37%</w:t>
            </w:r>
          </w:p>
        </w:tc>
      </w:tr>
      <w:tr w:rsidR="00CA7422" w:rsidRPr="00773B93" w14:paraId="58F712AC" w14:textId="77777777" w:rsidTr="00796A6E">
        <w:trPr>
          <w:trHeight w:val="300"/>
          <w:jc w:val="center"/>
        </w:trPr>
        <w:tc>
          <w:tcPr>
            <w:tcW w:w="2845" w:type="pct"/>
            <w:shd w:val="clear" w:color="auto" w:fill="FFFFFF" w:themeFill="background1"/>
            <w:noWrap/>
            <w:vAlign w:val="bottom"/>
            <w:hideMark/>
          </w:tcPr>
          <w:p w14:paraId="774B303D" w14:textId="77777777" w:rsidR="00CA7422" w:rsidRPr="00773B93" w:rsidRDefault="00CA7422" w:rsidP="00796A6E">
            <w:pPr>
              <w:ind w:firstLineChars="100" w:firstLine="220"/>
              <w:rPr>
                <w:color w:val="000000"/>
              </w:rPr>
            </w:pPr>
            <w:proofErr w:type="spellStart"/>
            <w:r w:rsidRPr="00773B93">
              <w:rPr>
                <w:color w:val="000000"/>
              </w:rPr>
              <w:t>Asistenţa</w:t>
            </w:r>
            <w:proofErr w:type="spellEnd"/>
            <w:r w:rsidRPr="00773B93">
              <w:rPr>
                <w:color w:val="000000"/>
              </w:rPr>
              <w:t xml:space="preserve"> </w:t>
            </w:r>
            <w:proofErr w:type="spellStart"/>
            <w:r w:rsidRPr="00773B93">
              <w:rPr>
                <w:color w:val="000000"/>
              </w:rPr>
              <w:t>persoanelor</w:t>
            </w:r>
            <w:proofErr w:type="spellEnd"/>
          </w:p>
        </w:tc>
        <w:tc>
          <w:tcPr>
            <w:tcW w:w="461" w:type="pct"/>
            <w:shd w:val="clear" w:color="auto" w:fill="FFFFFF" w:themeFill="background1"/>
            <w:noWrap/>
            <w:vAlign w:val="bottom"/>
            <w:hideMark/>
          </w:tcPr>
          <w:p w14:paraId="1A869663" w14:textId="77777777" w:rsidR="00CA7422" w:rsidRPr="00773B93" w:rsidRDefault="00CA7422" w:rsidP="00796A6E">
            <w:pPr>
              <w:jc w:val="center"/>
              <w:rPr>
                <w:color w:val="000000"/>
              </w:rPr>
            </w:pPr>
            <w:r w:rsidRPr="00773B93">
              <w:rPr>
                <w:color w:val="000000"/>
              </w:rPr>
              <w:t>1</w:t>
            </w:r>
          </w:p>
        </w:tc>
        <w:tc>
          <w:tcPr>
            <w:tcW w:w="982" w:type="pct"/>
            <w:shd w:val="clear" w:color="auto" w:fill="FFFFFF" w:themeFill="background1"/>
            <w:noWrap/>
            <w:vAlign w:val="center"/>
            <w:hideMark/>
          </w:tcPr>
          <w:p w14:paraId="3844221E" w14:textId="77777777" w:rsidR="00CA7422" w:rsidRPr="00773B93" w:rsidRDefault="00CA7422" w:rsidP="00796A6E">
            <w:pPr>
              <w:jc w:val="center"/>
              <w:rPr>
                <w:color w:val="000000"/>
              </w:rPr>
            </w:pPr>
            <w:r w:rsidRPr="00773B93">
              <w:rPr>
                <w:color w:val="000000"/>
              </w:rPr>
              <w:t>2.33%</w:t>
            </w:r>
          </w:p>
        </w:tc>
        <w:tc>
          <w:tcPr>
            <w:tcW w:w="712" w:type="pct"/>
            <w:shd w:val="clear" w:color="auto" w:fill="FFFFFF" w:themeFill="background1"/>
            <w:noWrap/>
            <w:vAlign w:val="bottom"/>
            <w:hideMark/>
          </w:tcPr>
          <w:p w14:paraId="28DD9DAF" w14:textId="77777777" w:rsidR="00CA7422" w:rsidRPr="00773B93" w:rsidRDefault="00CA7422" w:rsidP="00796A6E">
            <w:pPr>
              <w:jc w:val="center"/>
              <w:rPr>
                <w:color w:val="000000"/>
              </w:rPr>
            </w:pPr>
            <w:r w:rsidRPr="00773B93">
              <w:rPr>
                <w:color w:val="000000"/>
              </w:rPr>
              <w:t>0.07%</w:t>
            </w:r>
          </w:p>
        </w:tc>
      </w:tr>
      <w:tr w:rsidR="00CA7422" w:rsidRPr="00773B93" w14:paraId="291D214D" w14:textId="77777777" w:rsidTr="00796A6E">
        <w:trPr>
          <w:trHeight w:val="300"/>
          <w:jc w:val="center"/>
        </w:trPr>
        <w:tc>
          <w:tcPr>
            <w:tcW w:w="2845" w:type="pct"/>
            <w:shd w:val="clear" w:color="auto" w:fill="FFFFFF" w:themeFill="background1"/>
            <w:noWrap/>
            <w:vAlign w:val="bottom"/>
            <w:hideMark/>
          </w:tcPr>
          <w:p w14:paraId="199430FF" w14:textId="77777777" w:rsidR="00CA7422" w:rsidRPr="00773B93" w:rsidRDefault="00CA7422" w:rsidP="00796A6E">
            <w:pPr>
              <w:ind w:firstLineChars="100" w:firstLine="220"/>
              <w:rPr>
                <w:color w:val="000000"/>
              </w:rPr>
            </w:pPr>
            <w:r w:rsidRPr="00773B93">
              <w:rPr>
                <w:color w:val="000000"/>
              </w:rPr>
              <w:t xml:space="preserve">Alte </w:t>
            </w:r>
            <w:proofErr w:type="spellStart"/>
            <w:r w:rsidRPr="00773B93">
              <w:rPr>
                <w:color w:val="000000"/>
              </w:rPr>
              <w:t>intervenţii</w:t>
            </w:r>
            <w:proofErr w:type="spellEnd"/>
          </w:p>
        </w:tc>
        <w:tc>
          <w:tcPr>
            <w:tcW w:w="461" w:type="pct"/>
            <w:shd w:val="clear" w:color="auto" w:fill="FFFFFF" w:themeFill="background1"/>
            <w:noWrap/>
            <w:vAlign w:val="bottom"/>
            <w:hideMark/>
          </w:tcPr>
          <w:p w14:paraId="65285850" w14:textId="77777777" w:rsidR="00CA7422" w:rsidRPr="00773B93" w:rsidRDefault="00CA7422" w:rsidP="00796A6E">
            <w:pPr>
              <w:jc w:val="center"/>
              <w:rPr>
                <w:color w:val="000000"/>
              </w:rPr>
            </w:pPr>
            <w:r w:rsidRPr="00773B93">
              <w:rPr>
                <w:color w:val="000000"/>
              </w:rPr>
              <w:t>24</w:t>
            </w:r>
          </w:p>
        </w:tc>
        <w:tc>
          <w:tcPr>
            <w:tcW w:w="982" w:type="pct"/>
            <w:shd w:val="clear" w:color="auto" w:fill="FFFFFF" w:themeFill="background1"/>
            <w:noWrap/>
            <w:vAlign w:val="center"/>
            <w:hideMark/>
          </w:tcPr>
          <w:p w14:paraId="57D0DF4F" w14:textId="77777777" w:rsidR="00CA7422" w:rsidRPr="00773B93" w:rsidRDefault="00CA7422" w:rsidP="00796A6E">
            <w:pPr>
              <w:jc w:val="center"/>
              <w:rPr>
                <w:color w:val="000000"/>
              </w:rPr>
            </w:pPr>
            <w:r w:rsidRPr="00773B93">
              <w:rPr>
                <w:color w:val="000000"/>
              </w:rPr>
              <w:t>55.81%</w:t>
            </w:r>
          </w:p>
        </w:tc>
        <w:tc>
          <w:tcPr>
            <w:tcW w:w="712" w:type="pct"/>
            <w:shd w:val="clear" w:color="auto" w:fill="FFFFFF" w:themeFill="background1"/>
            <w:noWrap/>
            <w:vAlign w:val="bottom"/>
            <w:hideMark/>
          </w:tcPr>
          <w:p w14:paraId="0313C946" w14:textId="77777777" w:rsidR="00CA7422" w:rsidRPr="00773B93" w:rsidRDefault="00CA7422" w:rsidP="00796A6E">
            <w:pPr>
              <w:jc w:val="center"/>
              <w:rPr>
                <w:color w:val="000000"/>
              </w:rPr>
            </w:pPr>
            <w:r w:rsidRPr="00773B93">
              <w:rPr>
                <w:color w:val="000000"/>
              </w:rPr>
              <w:t>1.77%</w:t>
            </w:r>
          </w:p>
        </w:tc>
      </w:tr>
      <w:tr w:rsidR="00CA7422" w:rsidRPr="00773B93" w14:paraId="1B578BC4" w14:textId="77777777" w:rsidTr="00796A6E">
        <w:trPr>
          <w:trHeight w:val="300"/>
          <w:jc w:val="center"/>
        </w:trPr>
        <w:tc>
          <w:tcPr>
            <w:tcW w:w="2845" w:type="pct"/>
            <w:shd w:val="clear" w:color="auto" w:fill="FFFFFF" w:themeFill="background1"/>
            <w:noWrap/>
            <w:vAlign w:val="bottom"/>
            <w:hideMark/>
          </w:tcPr>
          <w:p w14:paraId="5D935A85" w14:textId="77777777" w:rsidR="00CA7422" w:rsidRPr="00773B93" w:rsidRDefault="00CA7422" w:rsidP="00796A6E">
            <w:pPr>
              <w:ind w:firstLineChars="100" w:firstLine="220"/>
              <w:rPr>
                <w:color w:val="000000"/>
              </w:rPr>
            </w:pPr>
            <w:proofErr w:type="spellStart"/>
            <w:r w:rsidRPr="00773B93">
              <w:rPr>
                <w:color w:val="000000"/>
              </w:rPr>
              <w:t>Exerciții</w:t>
            </w:r>
            <w:proofErr w:type="spellEnd"/>
          </w:p>
        </w:tc>
        <w:tc>
          <w:tcPr>
            <w:tcW w:w="461" w:type="pct"/>
            <w:shd w:val="clear" w:color="auto" w:fill="FFFFFF" w:themeFill="background1"/>
            <w:noWrap/>
            <w:vAlign w:val="bottom"/>
            <w:hideMark/>
          </w:tcPr>
          <w:p w14:paraId="79047F19" w14:textId="77777777" w:rsidR="00CA7422" w:rsidRPr="00773B93" w:rsidRDefault="00CA7422" w:rsidP="00796A6E">
            <w:pPr>
              <w:jc w:val="center"/>
              <w:rPr>
                <w:color w:val="000000"/>
              </w:rPr>
            </w:pPr>
            <w:r w:rsidRPr="00773B93">
              <w:rPr>
                <w:color w:val="000000"/>
              </w:rPr>
              <w:t>2</w:t>
            </w:r>
          </w:p>
        </w:tc>
        <w:tc>
          <w:tcPr>
            <w:tcW w:w="982" w:type="pct"/>
            <w:shd w:val="clear" w:color="auto" w:fill="FFFFFF" w:themeFill="background1"/>
            <w:noWrap/>
            <w:vAlign w:val="center"/>
            <w:hideMark/>
          </w:tcPr>
          <w:p w14:paraId="3C8CD9AB" w14:textId="77777777" w:rsidR="00CA7422" w:rsidRPr="00773B93" w:rsidRDefault="00CA7422" w:rsidP="00796A6E">
            <w:pPr>
              <w:jc w:val="center"/>
              <w:rPr>
                <w:color w:val="000000"/>
              </w:rPr>
            </w:pPr>
            <w:r w:rsidRPr="00773B93">
              <w:rPr>
                <w:color w:val="000000"/>
              </w:rPr>
              <w:t>4.65%</w:t>
            </w:r>
          </w:p>
        </w:tc>
        <w:tc>
          <w:tcPr>
            <w:tcW w:w="712" w:type="pct"/>
            <w:shd w:val="clear" w:color="auto" w:fill="FFFFFF" w:themeFill="background1"/>
            <w:noWrap/>
            <w:vAlign w:val="bottom"/>
            <w:hideMark/>
          </w:tcPr>
          <w:p w14:paraId="02874B11" w14:textId="77777777" w:rsidR="00CA7422" w:rsidRPr="00773B93" w:rsidRDefault="00CA7422" w:rsidP="00796A6E">
            <w:pPr>
              <w:jc w:val="center"/>
              <w:rPr>
                <w:color w:val="000000"/>
              </w:rPr>
            </w:pPr>
            <w:r w:rsidRPr="00773B93">
              <w:rPr>
                <w:color w:val="000000"/>
              </w:rPr>
              <w:t>0.15%</w:t>
            </w:r>
          </w:p>
        </w:tc>
      </w:tr>
      <w:tr w:rsidR="00CA7422" w:rsidRPr="00773B93" w14:paraId="5D4CC47C" w14:textId="77777777" w:rsidTr="00796A6E">
        <w:trPr>
          <w:trHeight w:val="300"/>
          <w:jc w:val="center"/>
        </w:trPr>
        <w:tc>
          <w:tcPr>
            <w:tcW w:w="2845" w:type="pct"/>
            <w:shd w:val="clear" w:color="auto" w:fill="FFFFFF" w:themeFill="background1"/>
            <w:noWrap/>
            <w:vAlign w:val="bottom"/>
            <w:hideMark/>
          </w:tcPr>
          <w:p w14:paraId="0899A7B7" w14:textId="77777777" w:rsidR="00CA7422" w:rsidRPr="00773B93" w:rsidRDefault="00CA7422" w:rsidP="00796A6E">
            <w:pPr>
              <w:ind w:firstLineChars="100" w:firstLine="220"/>
              <w:rPr>
                <w:color w:val="000000"/>
              </w:rPr>
            </w:pPr>
            <w:proofErr w:type="spellStart"/>
            <w:r w:rsidRPr="00773B93">
              <w:rPr>
                <w:color w:val="000000"/>
              </w:rPr>
              <w:t>Recunoaștere</w:t>
            </w:r>
            <w:proofErr w:type="spellEnd"/>
          </w:p>
        </w:tc>
        <w:tc>
          <w:tcPr>
            <w:tcW w:w="461" w:type="pct"/>
            <w:shd w:val="clear" w:color="auto" w:fill="FFFFFF" w:themeFill="background1"/>
            <w:noWrap/>
            <w:vAlign w:val="bottom"/>
            <w:hideMark/>
          </w:tcPr>
          <w:p w14:paraId="09C3C2DE" w14:textId="77777777" w:rsidR="00CA7422" w:rsidRPr="00773B93" w:rsidRDefault="00CA7422" w:rsidP="00796A6E">
            <w:pPr>
              <w:jc w:val="center"/>
              <w:rPr>
                <w:color w:val="000000"/>
              </w:rPr>
            </w:pPr>
            <w:r w:rsidRPr="00773B93">
              <w:rPr>
                <w:color w:val="000000"/>
              </w:rPr>
              <w:t>3</w:t>
            </w:r>
          </w:p>
        </w:tc>
        <w:tc>
          <w:tcPr>
            <w:tcW w:w="982" w:type="pct"/>
            <w:shd w:val="clear" w:color="auto" w:fill="FFFFFF" w:themeFill="background1"/>
            <w:noWrap/>
            <w:vAlign w:val="center"/>
            <w:hideMark/>
          </w:tcPr>
          <w:p w14:paraId="361778A5" w14:textId="77777777" w:rsidR="00CA7422" w:rsidRPr="00773B93" w:rsidRDefault="00CA7422" w:rsidP="00796A6E">
            <w:pPr>
              <w:jc w:val="center"/>
              <w:rPr>
                <w:color w:val="000000"/>
              </w:rPr>
            </w:pPr>
            <w:r w:rsidRPr="00773B93">
              <w:rPr>
                <w:color w:val="000000"/>
              </w:rPr>
              <w:t>6.98%</w:t>
            </w:r>
          </w:p>
        </w:tc>
        <w:tc>
          <w:tcPr>
            <w:tcW w:w="712" w:type="pct"/>
            <w:shd w:val="clear" w:color="auto" w:fill="FFFFFF" w:themeFill="background1"/>
            <w:noWrap/>
            <w:vAlign w:val="bottom"/>
            <w:hideMark/>
          </w:tcPr>
          <w:p w14:paraId="3D7C1C0C" w14:textId="77777777" w:rsidR="00CA7422" w:rsidRPr="00773B93" w:rsidRDefault="00CA7422" w:rsidP="00796A6E">
            <w:pPr>
              <w:jc w:val="center"/>
              <w:rPr>
                <w:color w:val="000000"/>
              </w:rPr>
            </w:pPr>
            <w:r w:rsidRPr="00773B93">
              <w:rPr>
                <w:color w:val="000000"/>
              </w:rPr>
              <w:t>0.22%</w:t>
            </w:r>
          </w:p>
        </w:tc>
      </w:tr>
      <w:tr w:rsidR="00CA7422" w:rsidRPr="00773B93" w14:paraId="38682E57" w14:textId="77777777" w:rsidTr="00796A6E">
        <w:trPr>
          <w:trHeight w:val="300"/>
          <w:jc w:val="center"/>
        </w:trPr>
        <w:tc>
          <w:tcPr>
            <w:tcW w:w="2845" w:type="pct"/>
            <w:shd w:val="clear" w:color="auto" w:fill="FFFFFF" w:themeFill="background1"/>
            <w:noWrap/>
            <w:vAlign w:val="bottom"/>
            <w:hideMark/>
          </w:tcPr>
          <w:p w14:paraId="651AB7DD" w14:textId="77777777" w:rsidR="00CA7422" w:rsidRPr="00773B93" w:rsidRDefault="00CA7422" w:rsidP="00796A6E">
            <w:pPr>
              <w:ind w:firstLineChars="100" w:firstLine="220"/>
              <w:rPr>
                <w:color w:val="000000"/>
              </w:rPr>
            </w:pPr>
            <w:proofErr w:type="spellStart"/>
            <w:r w:rsidRPr="00773B93">
              <w:rPr>
                <w:color w:val="000000"/>
              </w:rPr>
              <w:t>Alertă</w:t>
            </w:r>
            <w:proofErr w:type="spellEnd"/>
            <w:r w:rsidRPr="00773B93">
              <w:rPr>
                <w:color w:val="000000"/>
              </w:rPr>
              <w:t xml:space="preserve"> </w:t>
            </w:r>
            <w:proofErr w:type="spellStart"/>
            <w:r w:rsidRPr="00773B93">
              <w:rPr>
                <w:color w:val="000000"/>
              </w:rPr>
              <w:t>falsă</w:t>
            </w:r>
            <w:proofErr w:type="spellEnd"/>
          </w:p>
        </w:tc>
        <w:tc>
          <w:tcPr>
            <w:tcW w:w="461" w:type="pct"/>
            <w:shd w:val="clear" w:color="auto" w:fill="FFFFFF" w:themeFill="background1"/>
            <w:noWrap/>
            <w:vAlign w:val="bottom"/>
            <w:hideMark/>
          </w:tcPr>
          <w:p w14:paraId="4D0C8BED" w14:textId="77777777" w:rsidR="00CA7422" w:rsidRPr="00773B93" w:rsidRDefault="00CA7422" w:rsidP="00796A6E">
            <w:pPr>
              <w:jc w:val="center"/>
              <w:rPr>
                <w:color w:val="000000"/>
              </w:rPr>
            </w:pPr>
            <w:r w:rsidRPr="00773B93">
              <w:rPr>
                <w:color w:val="000000"/>
              </w:rPr>
              <w:t>5</w:t>
            </w:r>
          </w:p>
        </w:tc>
        <w:tc>
          <w:tcPr>
            <w:tcW w:w="982" w:type="pct"/>
            <w:shd w:val="clear" w:color="auto" w:fill="FFFFFF" w:themeFill="background1"/>
            <w:noWrap/>
            <w:vAlign w:val="center"/>
            <w:hideMark/>
          </w:tcPr>
          <w:p w14:paraId="7560D97D" w14:textId="77777777" w:rsidR="00CA7422" w:rsidRPr="00773B93" w:rsidRDefault="00CA7422" w:rsidP="00796A6E">
            <w:pPr>
              <w:jc w:val="center"/>
              <w:rPr>
                <w:color w:val="000000"/>
              </w:rPr>
            </w:pPr>
            <w:r w:rsidRPr="00773B93">
              <w:rPr>
                <w:color w:val="000000"/>
              </w:rPr>
              <w:t>11.63%</w:t>
            </w:r>
          </w:p>
        </w:tc>
        <w:tc>
          <w:tcPr>
            <w:tcW w:w="712" w:type="pct"/>
            <w:shd w:val="clear" w:color="auto" w:fill="FFFFFF" w:themeFill="background1"/>
            <w:noWrap/>
            <w:vAlign w:val="bottom"/>
            <w:hideMark/>
          </w:tcPr>
          <w:p w14:paraId="1F847AD0" w14:textId="77777777" w:rsidR="00CA7422" w:rsidRPr="00773B93" w:rsidRDefault="00CA7422" w:rsidP="00796A6E">
            <w:pPr>
              <w:jc w:val="center"/>
              <w:rPr>
                <w:color w:val="000000"/>
              </w:rPr>
            </w:pPr>
            <w:r w:rsidRPr="00773B93">
              <w:rPr>
                <w:color w:val="000000"/>
              </w:rPr>
              <w:t>0.37%</w:t>
            </w:r>
          </w:p>
        </w:tc>
      </w:tr>
      <w:tr w:rsidR="00CA7422" w:rsidRPr="00773B93" w14:paraId="4A3F4AA1" w14:textId="77777777" w:rsidTr="00796A6E">
        <w:trPr>
          <w:trHeight w:val="300"/>
          <w:jc w:val="center"/>
        </w:trPr>
        <w:tc>
          <w:tcPr>
            <w:tcW w:w="2845" w:type="pct"/>
            <w:shd w:val="clear" w:color="auto" w:fill="FFFFFF" w:themeFill="background1"/>
            <w:noWrap/>
            <w:vAlign w:val="bottom"/>
            <w:hideMark/>
          </w:tcPr>
          <w:p w14:paraId="0FC6A2F7" w14:textId="77777777" w:rsidR="00CA7422" w:rsidRPr="00773B93" w:rsidRDefault="00CA7422" w:rsidP="00796A6E">
            <w:pPr>
              <w:ind w:firstLineChars="100" w:firstLine="220"/>
              <w:rPr>
                <w:color w:val="000000"/>
              </w:rPr>
            </w:pPr>
            <w:proofErr w:type="spellStart"/>
            <w:r w:rsidRPr="00773B93">
              <w:rPr>
                <w:color w:val="000000"/>
              </w:rPr>
              <w:t>Deplasare</w:t>
            </w:r>
            <w:proofErr w:type="spellEnd"/>
            <w:r w:rsidRPr="00773B93">
              <w:rPr>
                <w:color w:val="000000"/>
              </w:rPr>
              <w:t xml:space="preserve"> </w:t>
            </w:r>
            <w:proofErr w:type="spellStart"/>
            <w:r w:rsidRPr="00773B93">
              <w:rPr>
                <w:color w:val="000000"/>
              </w:rPr>
              <w:t>fără</w:t>
            </w:r>
            <w:proofErr w:type="spellEnd"/>
            <w:r w:rsidRPr="00773B93">
              <w:rPr>
                <w:color w:val="000000"/>
              </w:rPr>
              <w:t xml:space="preserve"> </w:t>
            </w:r>
            <w:proofErr w:type="spellStart"/>
            <w:r w:rsidRPr="00773B93">
              <w:rPr>
                <w:color w:val="000000"/>
              </w:rPr>
              <w:t>intervenţie</w:t>
            </w:r>
            <w:proofErr w:type="spellEnd"/>
          </w:p>
        </w:tc>
        <w:tc>
          <w:tcPr>
            <w:tcW w:w="461" w:type="pct"/>
            <w:shd w:val="clear" w:color="auto" w:fill="FFFFFF" w:themeFill="background1"/>
            <w:noWrap/>
            <w:vAlign w:val="bottom"/>
            <w:hideMark/>
          </w:tcPr>
          <w:p w14:paraId="52668BA9" w14:textId="77777777" w:rsidR="00CA7422" w:rsidRPr="00773B93" w:rsidRDefault="00CA7422" w:rsidP="00796A6E">
            <w:pPr>
              <w:jc w:val="center"/>
              <w:rPr>
                <w:color w:val="000000"/>
              </w:rPr>
            </w:pPr>
            <w:r w:rsidRPr="00773B93">
              <w:rPr>
                <w:color w:val="000000"/>
              </w:rPr>
              <w:t>2</w:t>
            </w:r>
          </w:p>
        </w:tc>
        <w:tc>
          <w:tcPr>
            <w:tcW w:w="982" w:type="pct"/>
            <w:shd w:val="clear" w:color="auto" w:fill="FFFFFF" w:themeFill="background1"/>
            <w:noWrap/>
            <w:vAlign w:val="center"/>
            <w:hideMark/>
          </w:tcPr>
          <w:p w14:paraId="4308B97F" w14:textId="77777777" w:rsidR="00CA7422" w:rsidRPr="00773B93" w:rsidRDefault="00CA7422" w:rsidP="00796A6E">
            <w:pPr>
              <w:jc w:val="center"/>
              <w:rPr>
                <w:color w:val="000000"/>
              </w:rPr>
            </w:pPr>
            <w:r w:rsidRPr="00773B93">
              <w:rPr>
                <w:color w:val="000000"/>
              </w:rPr>
              <w:t>4.65%</w:t>
            </w:r>
          </w:p>
        </w:tc>
        <w:tc>
          <w:tcPr>
            <w:tcW w:w="712" w:type="pct"/>
            <w:shd w:val="clear" w:color="auto" w:fill="FFFFFF" w:themeFill="background1"/>
            <w:noWrap/>
            <w:vAlign w:val="bottom"/>
            <w:hideMark/>
          </w:tcPr>
          <w:p w14:paraId="40C11494" w14:textId="77777777" w:rsidR="00CA7422" w:rsidRPr="00773B93" w:rsidRDefault="00CA7422" w:rsidP="00796A6E">
            <w:pPr>
              <w:jc w:val="center"/>
              <w:rPr>
                <w:color w:val="000000"/>
              </w:rPr>
            </w:pPr>
            <w:r w:rsidRPr="00773B93">
              <w:rPr>
                <w:color w:val="000000"/>
              </w:rPr>
              <w:t>0.15%</w:t>
            </w:r>
          </w:p>
        </w:tc>
      </w:tr>
      <w:tr w:rsidR="00CA7422" w:rsidRPr="00773B93" w14:paraId="26A361B8" w14:textId="77777777" w:rsidTr="00796A6E">
        <w:trPr>
          <w:trHeight w:val="300"/>
          <w:jc w:val="center"/>
        </w:trPr>
        <w:tc>
          <w:tcPr>
            <w:tcW w:w="2845" w:type="pct"/>
            <w:shd w:val="clear" w:color="auto" w:fill="FFFFFF" w:themeFill="background1"/>
            <w:noWrap/>
            <w:vAlign w:val="bottom"/>
            <w:hideMark/>
          </w:tcPr>
          <w:p w14:paraId="791EECA9" w14:textId="77777777" w:rsidR="00CA7422" w:rsidRPr="00773B93" w:rsidRDefault="00CA7422" w:rsidP="00796A6E">
            <w:pPr>
              <w:ind w:firstLineChars="100" w:firstLine="220"/>
              <w:rPr>
                <w:color w:val="000000"/>
              </w:rPr>
            </w:pPr>
            <w:proofErr w:type="spellStart"/>
            <w:r w:rsidRPr="00773B93">
              <w:rPr>
                <w:color w:val="000000"/>
              </w:rPr>
              <w:t>Protecţia</w:t>
            </w:r>
            <w:proofErr w:type="spellEnd"/>
            <w:r w:rsidRPr="00773B93">
              <w:rPr>
                <w:color w:val="000000"/>
              </w:rPr>
              <w:t xml:space="preserve"> </w:t>
            </w:r>
            <w:proofErr w:type="spellStart"/>
            <w:r w:rsidRPr="00773B93">
              <w:rPr>
                <w:color w:val="000000"/>
              </w:rPr>
              <w:t>Mediului</w:t>
            </w:r>
            <w:proofErr w:type="spellEnd"/>
          </w:p>
        </w:tc>
        <w:tc>
          <w:tcPr>
            <w:tcW w:w="461" w:type="pct"/>
            <w:shd w:val="clear" w:color="auto" w:fill="FFFFFF" w:themeFill="background1"/>
            <w:noWrap/>
            <w:vAlign w:val="bottom"/>
            <w:hideMark/>
          </w:tcPr>
          <w:p w14:paraId="3269F7FF" w14:textId="77777777" w:rsidR="00CA7422" w:rsidRPr="00773B93" w:rsidRDefault="00CA7422" w:rsidP="00796A6E">
            <w:pPr>
              <w:jc w:val="center"/>
              <w:rPr>
                <w:color w:val="000000"/>
              </w:rPr>
            </w:pPr>
            <w:r w:rsidRPr="00773B93">
              <w:rPr>
                <w:color w:val="000000"/>
              </w:rPr>
              <w:t>1</w:t>
            </w:r>
          </w:p>
        </w:tc>
        <w:tc>
          <w:tcPr>
            <w:tcW w:w="982" w:type="pct"/>
            <w:shd w:val="clear" w:color="auto" w:fill="FFFFFF" w:themeFill="background1"/>
            <w:noWrap/>
            <w:vAlign w:val="center"/>
            <w:hideMark/>
          </w:tcPr>
          <w:p w14:paraId="265BBAFE" w14:textId="77777777" w:rsidR="00CA7422" w:rsidRPr="00773B93" w:rsidRDefault="00CA7422" w:rsidP="00796A6E">
            <w:pPr>
              <w:jc w:val="center"/>
              <w:rPr>
                <w:color w:val="000000"/>
              </w:rPr>
            </w:pPr>
            <w:r w:rsidRPr="00773B93">
              <w:rPr>
                <w:color w:val="000000"/>
              </w:rPr>
              <w:t>2.33%</w:t>
            </w:r>
          </w:p>
        </w:tc>
        <w:tc>
          <w:tcPr>
            <w:tcW w:w="712" w:type="pct"/>
            <w:shd w:val="clear" w:color="auto" w:fill="FFFFFF" w:themeFill="background1"/>
            <w:noWrap/>
            <w:vAlign w:val="bottom"/>
            <w:hideMark/>
          </w:tcPr>
          <w:p w14:paraId="28217572" w14:textId="77777777" w:rsidR="00CA7422" w:rsidRPr="00773B93" w:rsidRDefault="00CA7422" w:rsidP="00796A6E">
            <w:pPr>
              <w:jc w:val="center"/>
              <w:rPr>
                <w:color w:val="000000"/>
              </w:rPr>
            </w:pPr>
            <w:r w:rsidRPr="00773B93">
              <w:rPr>
                <w:color w:val="000000"/>
              </w:rPr>
              <w:t>0.07%</w:t>
            </w:r>
          </w:p>
        </w:tc>
      </w:tr>
      <w:tr w:rsidR="00CA7422" w:rsidRPr="00773B93" w14:paraId="18C9E955" w14:textId="77777777" w:rsidTr="00796A6E">
        <w:trPr>
          <w:trHeight w:val="300"/>
          <w:jc w:val="center"/>
        </w:trPr>
        <w:tc>
          <w:tcPr>
            <w:tcW w:w="2845" w:type="pct"/>
            <w:shd w:val="clear" w:color="D9E1F2" w:fill="D9E1F2"/>
            <w:noWrap/>
            <w:vAlign w:val="bottom"/>
            <w:hideMark/>
          </w:tcPr>
          <w:p w14:paraId="64E8985F" w14:textId="77777777" w:rsidR="00CA7422" w:rsidRPr="00773B93" w:rsidRDefault="00CA7422" w:rsidP="00796A6E">
            <w:pPr>
              <w:rPr>
                <w:b/>
                <w:bCs/>
                <w:color w:val="000000"/>
              </w:rPr>
            </w:pPr>
            <w:r w:rsidRPr="00773B93">
              <w:rPr>
                <w:b/>
                <w:bCs/>
                <w:color w:val="000000"/>
              </w:rPr>
              <w:t>STAȚIA ÎNTORSURA BUZĂULUI</w:t>
            </w:r>
          </w:p>
        </w:tc>
        <w:tc>
          <w:tcPr>
            <w:tcW w:w="461" w:type="pct"/>
            <w:shd w:val="clear" w:color="D9E1F2" w:fill="D9E1F2"/>
            <w:noWrap/>
            <w:vAlign w:val="bottom"/>
            <w:hideMark/>
          </w:tcPr>
          <w:p w14:paraId="4A2A6E1F" w14:textId="77777777" w:rsidR="00CA7422" w:rsidRPr="00773B93" w:rsidRDefault="00CA7422" w:rsidP="00796A6E">
            <w:pPr>
              <w:jc w:val="center"/>
              <w:rPr>
                <w:b/>
                <w:bCs/>
                <w:color w:val="000000"/>
              </w:rPr>
            </w:pPr>
            <w:r w:rsidRPr="00773B93">
              <w:rPr>
                <w:b/>
                <w:bCs/>
                <w:color w:val="000000"/>
              </w:rPr>
              <w:t>133</w:t>
            </w:r>
          </w:p>
        </w:tc>
        <w:tc>
          <w:tcPr>
            <w:tcW w:w="982" w:type="pct"/>
            <w:shd w:val="clear" w:color="D9E1F2" w:fill="D9E1F2"/>
            <w:noWrap/>
            <w:vAlign w:val="center"/>
            <w:hideMark/>
          </w:tcPr>
          <w:p w14:paraId="58CF6D88" w14:textId="77777777" w:rsidR="00CA7422" w:rsidRPr="00773B93" w:rsidRDefault="00CA7422" w:rsidP="00796A6E">
            <w:pPr>
              <w:jc w:val="center"/>
              <w:rPr>
                <w:b/>
                <w:bCs/>
                <w:color w:val="000000"/>
              </w:rPr>
            </w:pPr>
            <w:r w:rsidRPr="00773B93">
              <w:rPr>
                <w:b/>
                <w:bCs/>
                <w:color w:val="000000"/>
              </w:rPr>
              <w:t>100.00%</w:t>
            </w:r>
          </w:p>
        </w:tc>
        <w:tc>
          <w:tcPr>
            <w:tcW w:w="712" w:type="pct"/>
            <w:shd w:val="clear" w:color="D9E1F2" w:fill="D9E1F2"/>
            <w:noWrap/>
            <w:vAlign w:val="bottom"/>
            <w:hideMark/>
          </w:tcPr>
          <w:p w14:paraId="28A9E52E" w14:textId="77777777" w:rsidR="00CA7422" w:rsidRPr="00773B93" w:rsidRDefault="00CA7422" w:rsidP="00796A6E">
            <w:pPr>
              <w:jc w:val="center"/>
              <w:rPr>
                <w:b/>
                <w:bCs/>
                <w:color w:val="000000"/>
              </w:rPr>
            </w:pPr>
            <w:r w:rsidRPr="00773B93">
              <w:rPr>
                <w:b/>
                <w:bCs/>
                <w:color w:val="000000"/>
              </w:rPr>
              <w:t>9.82%</w:t>
            </w:r>
          </w:p>
        </w:tc>
      </w:tr>
      <w:tr w:rsidR="00CA7422" w:rsidRPr="00773B93" w14:paraId="41E8954E" w14:textId="77777777" w:rsidTr="00796A6E">
        <w:trPr>
          <w:trHeight w:val="300"/>
          <w:jc w:val="center"/>
        </w:trPr>
        <w:tc>
          <w:tcPr>
            <w:tcW w:w="2845" w:type="pct"/>
            <w:shd w:val="clear" w:color="auto" w:fill="FFFFFF" w:themeFill="background1"/>
            <w:noWrap/>
            <w:vAlign w:val="bottom"/>
            <w:hideMark/>
          </w:tcPr>
          <w:p w14:paraId="150930A2" w14:textId="77777777" w:rsidR="00CA7422" w:rsidRPr="00773B93" w:rsidRDefault="00CA7422" w:rsidP="00796A6E">
            <w:pPr>
              <w:ind w:firstLineChars="100" w:firstLine="220"/>
              <w:rPr>
                <w:color w:val="000000"/>
              </w:rPr>
            </w:pPr>
            <w:proofErr w:type="spellStart"/>
            <w:r w:rsidRPr="00773B93">
              <w:rPr>
                <w:color w:val="000000"/>
              </w:rPr>
              <w:t>Incendiu</w:t>
            </w:r>
            <w:proofErr w:type="spellEnd"/>
          </w:p>
        </w:tc>
        <w:tc>
          <w:tcPr>
            <w:tcW w:w="461" w:type="pct"/>
            <w:shd w:val="clear" w:color="auto" w:fill="FFFFFF" w:themeFill="background1"/>
            <w:noWrap/>
            <w:vAlign w:val="bottom"/>
            <w:hideMark/>
          </w:tcPr>
          <w:p w14:paraId="1C9B66A9" w14:textId="77777777" w:rsidR="00CA7422" w:rsidRPr="00773B93" w:rsidRDefault="00CA7422" w:rsidP="00796A6E">
            <w:pPr>
              <w:jc w:val="center"/>
              <w:rPr>
                <w:color w:val="000000"/>
              </w:rPr>
            </w:pPr>
            <w:r w:rsidRPr="00773B93">
              <w:rPr>
                <w:color w:val="000000"/>
              </w:rPr>
              <w:t>19</w:t>
            </w:r>
          </w:p>
        </w:tc>
        <w:tc>
          <w:tcPr>
            <w:tcW w:w="982" w:type="pct"/>
            <w:shd w:val="clear" w:color="auto" w:fill="FFFFFF" w:themeFill="background1"/>
            <w:noWrap/>
            <w:vAlign w:val="center"/>
            <w:hideMark/>
          </w:tcPr>
          <w:p w14:paraId="10BE1087" w14:textId="77777777" w:rsidR="00CA7422" w:rsidRPr="00773B93" w:rsidRDefault="00CA7422" w:rsidP="00796A6E">
            <w:pPr>
              <w:jc w:val="center"/>
              <w:rPr>
                <w:color w:val="000000"/>
              </w:rPr>
            </w:pPr>
            <w:r w:rsidRPr="00773B93">
              <w:rPr>
                <w:color w:val="000000"/>
              </w:rPr>
              <w:t>14.29%</w:t>
            </w:r>
          </w:p>
        </w:tc>
        <w:tc>
          <w:tcPr>
            <w:tcW w:w="712" w:type="pct"/>
            <w:shd w:val="clear" w:color="auto" w:fill="FFFFFF" w:themeFill="background1"/>
            <w:noWrap/>
            <w:vAlign w:val="bottom"/>
            <w:hideMark/>
          </w:tcPr>
          <w:p w14:paraId="668CC82F" w14:textId="77777777" w:rsidR="00CA7422" w:rsidRPr="00773B93" w:rsidRDefault="00CA7422" w:rsidP="00796A6E">
            <w:pPr>
              <w:jc w:val="center"/>
              <w:rPr>
                <w:color w:val="000000"/>
              </w:rPr>
            </w:pPr>
            <w:r w:rsidRPr="00773B93">
              <w:rPr>
                <w:color w:val="000000"/>
              </w:rPr>
              <w:t>1.40%</w:t>
            </w:r>
          </w:p>
        </w:tc>
      </w:tr>
      <w:tr w:rsidR="00CA7422" w:rsidRPr="00773B93" w14:paraId="06EB872A" w14:textId="77777777" w:rsidTr="00796A6E">
        <w:trPr>
          <w:trHeight w:val="300"/>
          <w:jc w:val="center"/>
        </w:trPr>
        <w:tc>
          <w:tcPr>
            <w:tcW w:w="2845" w:type="pct"/>
            <w:shd w:val="clear" w:color="auto" w:fill="FFFFFF" w:themeFill="background1"/>
            <w:noWrap/>
            <w:vAlign w:val="bottom"/>
            <w:hideMark/>
          </w:tcPr>
          <w:p w14:paraId="12B4B033" w14:textId="77777777" w:rsidR="00CA7422" w:rsidRPr="00773B93" w:rsidRDefault="00CA7422" w:rsidP="00796A6E">
            <w:pPr>
              <w:ind w:firstLineChars="100" w:firstLine="220"/>
              <w:rPr>
                <w:color w:val="000000"/>
              </w:rPr>
            </w:pPr>
            <w:proofErr w:type="spellStart"/>
            <w:r w:rsidRPr="00773B93">
              <w:rPr>
                <w:color w:val="000000"/>
              </w:rPr>
              <w:t>Asistenţa</w:t>
            </w:r>
            <w:proofErr w:type="spellEnd"/>
            <w:r w:rsidRPr="00773B93">
              <w:rPr>
                <w:color w:val="000000"/>
              </w:rPr>
              <w:t xml:space="preserve"> </w:t>
            </w:r>
            <w:proofErr w:type="spellStart"/>
            <w:r w:rsidRPr="00773B93">
              <w:rPr>
                <w:color w:val="000000"/>
              </w:rPr>
              <w:t>persoanelor</w:t>
            </w:r>
            <w:proofErr w:type="spellEnd"/>
          </w:p>
        </w:tc>
        <w:tc>
          <w:tcPr>
            <w:tcW w:w="461" w:type="pct"/>
            <w:shd w:val="clear" w:color="auto" w:fill="FFFFFF" w:themeFill="background1"/>
            <w:noWrap/>
            <w:vAlign w:val="bottom"/>
            <w:hideMark/>
          </w:tcPr>
          <w:p w14:paraId="38D8465B" w14:textId="77777777" w:rsidR="00CA7422" w:rsidRPr="00773B93" w:rsidRDefault="00CA7422" w:rsidP="00796A6E">
            <w:pPr>
              <w:jc w:val="center"/>
              <w:rPr>
                <w:color w:val="000000"/>
              </w:rPr>
            </w:pPr>
            <w:r w:rsidRPr="00773B93">
              <w:rPr>
                <w:color w:val="000000"/>
              </w:rPr>
              <w:t>3</w:t>
            </w:r>
          </w:p>
        </w:tc>
        <w:tc>
          <w:tcPr>
            <w:tcW w:w="982" w:type="pct"/>
            <w:shd w:val="clear" w:color="auto" w:fill="FFFFFF" w:themeFill="background1"/>
            <w:noWrap/>
            <w:vAlign w:val="center"/>
            <w:hideMark/>
          </w:tcPr>
          <w:p w14:paraId="5C0FE2E1" w14:textId="77777777" w:rsidR="00CA7422" w:rsidRPr="00773B93" w:rsidRDefault="00CA7422" w:rsidP="00796A6E">
            <w:pPr>
              <w:jc w:val="center"/>
              <w:rPr>
                <w:color w:val="000000"/>
              </w:rPr>
            </w:pPr>
            <w:r w:rsidRPr="00773B93">
              <w:rPr>
                <w:color w:val="000000"/>
              </w:rPr>
              <w:t>2.26%</w:t>
            </w:r>
          </w:p>
        </w:tc>
        <w:tc>
          <w:tcPr>
            <w:tcW w:w="712" w:type="pct"/>
            <w:shd w:val="clear" w:color="auto" w:fill="FFFFFF" w:themeFill="background1"/>
            <w:noWrap/>
            <w:vAlign w:val="bottom"/>
            <w:hideMark/>
          </w:tcPr>
          <w:p w14:paraId="687FB910" w14:textId="77777777" w:rsidR="00CA7422" w:rsidRPr="00773B93" w:rsidRDefault="00CA7422" w:rsidP="00796A6E">
            <w:pPr>
              <w:jc w:val="center"/>
              <w:rPr>
                <w:color w:val="000000"/>
              </w:rPr>
            </w:pPr>
            <w:r w:rsidRPr="00773B93">
              <w:rPr>
                <w:color w:val="000000"/>
              </w:rPr>
              <w:t>0.22%</w:t>
            </w:r>
          </w:p>
        </w:tc>
      </w:tr>
      <w:tr w:rsidR="00CA7422" w:rsidRPr="00773B93" w14:paraId="3A2E2580" w14:textId="77777777" w:rsidTr="00796A6E">
        <w:trPr>
          <w:trHeight w:val="300"/>
          <w:jc w:val="center"/>
        </w:trPr>
        <w:tc>
          <w:tcPr>
            <w:tcW w:w="2845" w:type="pct"/>
            <w:shd w:val="clear" w:color="auto" w:fill="FFFFFF" w:themeFill="background1"/>
            <w:noWrap/>
            <w:vAlign w:val="bottom"/>
            <w:hideMark/>
          </w:tcPr>
          <w:p w14:paraId="14ACFC66" w14:textId="77777777" w:rsidR="00CA7422" w:rsidRPr="00773B93" w:rsidRDefault="00CA7422" w:rsidP="00796A6E">
            <w:pPr>
              <w:ind w:firstLineChars="100" w:firstLine="220"/>
              <w:rPr>
                <w:color w:val="000000"/>
              </w:rPr>
            </w:pPr>
            <w:r w:rsidRPr="00773B93">
              <w:rPr>
                <w:color w:val="000000"/>
              </w:rPr>
              <w:t xml:space="preserve">Alte </w:t>
            </w:r>
            <w:proofErr w:type="spellStart"/>
            <w:r w:rsidRPr="00773B93">
              <w:rPr>
                <w:color w:val="000000"/>
              </w:rPr>
              <w:t>intervenţii</w:t>
            </w:r>
            <w:proofErr w:type="spellEnd"/>
          </w:p>
        </w:tc>
        <w:tc>
          <w:tcPr>
            <w:tcW w:w="461" w:type="pct"/>
            <w:shd w:val="clear" w:color="auto" w:fill="FFFFFF" w:themeFill="background1"/>
            <w:noWrap/>
            <w:vAlign w:val="bottom"/>
            <w:hideMark/>
          </w:tcPr>
          <w:p w14:paraId="4B5B99FD" w14:textId="77777777" w:rsidR="00CA7422" w:rsidRPr="00773B93" w:rsidRDefault="00CA7422" w:rsidP="00796A6E">
            <w:pPr>
              <w:jc w:val="center"/>
              <w:rPr>
                <w:color w:val="000000"/>
              </w:rPr>
            </w:pPr>
            <w:r w:rsidRPr="00773B93">
              <w:rPr>
                <w:color w:val="000000"/>
              </w:rPr>
              <w:t>27</w:t>
            </w:r>
          </w:p>
        </w:tc>
        <w:tc>
          <w:tcPr>
            <w:tcW w:w="982" w:type="pct"/>
            <w:shd w:val="clear" w:color="auto" w:fill="FFFFFF" w:themeFill="background1"/>
            <w:noWrap/>
            <w:vAlign w:val="center"/>
            <w:hideMark/>
          </w:tcPr>
          <w:p w14:paraId="142F5CF3" w14:textId="77777777" w:rsidR="00CA7422" w:rsidRPr="00773B93" w:rsidRDefault="00CA7422" w:rsidP="00796A6E">
            <w:pPr>
              <w:jc w:val="center"/>
              <w:rPr>
                <w:color w:val="000000"/>
              </w:rPr>
            </w:pPr>
            <w:r w:rsidRPr="00773B93">
              <w:rPr>
                <w:color w:val="000000"/>
              </w:rPr>
              <w:t>20.30%</w:t>
            </w:r>
          </w:p>
        </w:tc>
        <w:tc>
          <w:tcPr>
            <w:tcW w:w="712" w:type="pct"/>
            <w:shd w:val="clear" w:color="auto" w:fill="FFFFFF" w:themeFill="background1"/>
            <w:noWrap/>
            <w:vAlign w:val="bottom"/>
            <w:hideMark/>
          </w:tcPr>
          <w:p w14:paraId="780D882D" w14:textId="77777777" w:rsidR="00CA7422" w:rsidRPr="00773B93" w:rsidRDefault="00CA7422" w:rsidP="00796A6E">
            <w:pPr>
              <w:jc w:val="center"/>
              <w:rPr>
                <w:color w:val="000000"/>
              </w:rPr>
            </w:pPr>
            <w:r w:rsidRPr="00773B93">
              <w:rPr>
                <w:color w:val="000000"/>
              </w:rPr>
              <w:t>1.99%</w:t>
            </w:r>
          </w:p>
        </w:tc>
      </w:tr>
      <w:tr w:rsidR="00CA7422" w:rsidRPr="00773B93" w14:paraId="30446038" w14:textId="77777777" w:rsidTr="00796A6E">
        <w:trPr>
          <w:trHeight w:val="300"/>
          <w:jc w:val="center"/>
        </w:trPr>
        <w:tc>
          <w:tcPr>
            <w:tcW w:w="2845" w:type="pct"/>
            <w:shd w:val="clear" w:color="auto" w:fill="FFFFFF" w:themeFill="background1"/>
            <w:noWrap/>
            <w:vAlign w:val="bottom"/>
            <w:hideMark/>
          </w:tcPr>
          <w:p w14:paraId="176182C8" w14:textId="77777777" w:rsidR="00CA7422" w:rsidRPr="00773B93" w:rsidRDefault="00CA7422" w:rsidP="00796A6E">
            <w:pPr>
              <w:ind w:firstLineChars="100" w:firstLine="220"/>
              <w:rPr>
                <w:color w:val="000000"/>
              </w:rPr>
            </w:pPr>
            <w:r w:rsidRPr="00773B93">
              <w:rPr>
                <w:color w:val="000000"/>
              </w:rPr>
              <w:t xml:space="preserve">Alte </w:t>
            </w:r>
            <w:proofErr w:type="spellStart"/>
            <w:r w:rsidRPr="00773B93">
              <w:rPr>
                <w:color w:val="000000"/>
              </w:rPr>
              <w:t>situaţii</w:t>
            </w:r>
            <w:proofErr w:type="spellEnd"/>
            <w:r w:rsidRPr="00773B93">
              <w:rPr>
                <w:color w:val="000000"/>
              </w:rPr>
              <w:t xml:space="preserve"> de </w:t>
            </w:r>
            <w:proofErr w:type="spellStart"/>
            <w:r w:rsidRPr="00773B93">
              <w:rPr>
                <w:color w:val="000000"/>
              </w:rPr>
              <w:t>urgenţă</w:t>
            </w:r>
            <w:proofErr w:type="spellEnd"/>
          </w:p>
        </w:tc>
        <w:tc>
          <w:tcPr>
            <w:tcW w:w="461" w:type="pct"/>
            <w:shd w:val="clear" w:color="auto" w:fill="FFFFFF" w:themeFill="background1"/>
            <w:noWrap/>
            <w:vAlign w:val="bottom"/>
            <w:hideMark/>
          </w:tcPr>
          <w:p w14:paraId="12E2FFFC" w14:textId="77777777" w:rsidR="00CA7422" w:rsidRPr="00773B93" w:rsidRDefault="00CA7422" w:rsidP="00796A6E">
            <w:pPr>
              <w:jc w:val="center"/>
              <w:rPr>
                <w:color w:val="000000"/>
              </w:rPr>
            </w:pPr>
            <w:r w:rsidRPr="00773B93">
              <w:rPr>
                <w:color w:val="000000"/>
              </w:rPr>
              <w:t>8</w:t>
            </w:r>
          </w:p>
        </w:tc>
        <w:tc>
          <w:tcPr>
            <w:tcW w:w="982" w:type="pct"/>
            <w:shd w:val="clear" w:color="auto" w:fill="FFFFFF" w:themeFill="background1"/>
            <w:noWrap/>
            <w:vAlign w:val="center"/>
            <w:hideMark/>
          </w:tcPr>
          <w:p w14:paraId="29832B68" w14:textId="77777777" w:rsidR="00CA7422" w:rsidRPr="00773B93" w:rsidRDefault="00CA7422" w:rsidP="00796A6E">
            <w:pPr>
              <w:jc w:val="center"/>
              <w:rPr>
                <w:color w:val="000000"/>
              </w:rPr>
            </w:pPr>
            <w:r w:rsidRPr="00773B93">
              <w:rPr>
                <w:color w:val="000000"/>
              </w:rPr>
              <w:t>6.02%</w:t>
            </w:r>
          </w:p>
        </w:tc>
        <w:tc>
          <w:tcPr>
            <w:tcW w:w="712" w:type="pct"/>
            <w:shd w:val="clear" w:color="auto" w:fill="FFFFFF" w:themeFill="background1"/>
            <w:noWrap/>
            <w:vAlign w:val="bottom"/>
            <w:hideMark/>
          </w:tcPr>
          <w:p w14:paraId="28250BDA" w14:textId="77777777" w:rsidR="00CA7422" w:rsidRPr="00773B93" w:rsidRDefault="00CA7422" w:rsidP="00796A6E">
            <w:pPr>
              <w:jc w:val="center"/>
              <w:rPr>
                <w:color w:val="000000"/>
              </w:rPr>
            </w:pPr>
            <w:r w:rsidRPr="00773B93">
              <w:rPr>
                <w:color w:val="000000"/>
              </w:rPr>
              <w:t>0.59%</w:t>
            </w:r>
          </w:p>
        </w:tc>
      </w:tr>
      <w:tr w:rsidR="00CA7422" w:rsidRPr="00773B93" w14:paraId="35EDE00F" w14:textId="77777777" w:rsidTr="00796A6E">
        <w:trPr>
          <w:trHeight w:val="300"/>
          <w:jc w:val="center"/>
        </w:trPr>
        <w:tc>
          <w:tcPr>
            <w:tcW w:w="2845" w:type="pct"/>
            <w:shd w:val="clear" w:color="auto" w:fill="FFFFFF" w:themeFill="background1"/>
            <w:noWrap/>
            <w:vAlign w:val="bottom"/>
            <w:hideMark/>
          </w:tcPr>
          <w:p w14:paraId="4A2C1CC2" w14:textId="77777777" w:rsidR="00CA7422" w:rsidRPr="00773B93" w:rsidRDefault="00CA7422" w:rsidP="00796A6E">
            <w:pPr>
              <w:ind w:firstLineChars="100" w:firstLine="220"/>
              <w:rPr>
                <w:color w:val="000000"/>
              </w:rPr>
            </w:pPr>
            <w:proofErr w:type="spellStart"/>
            <w:r w:rsidRPr="00773B93">
              <w:rPr>
                <w:color w:val="000000"/>
              </w:rPr>
              <w:t>Misiuni</w:t>
            </w:r>
            <w:proofErr w:type="spellEnd"/>
            <w:r w:rsidRPr="00773B93">
              <w:rPr>
                <w:color w:val="000000"/>
              </w:rPr>
              <w:t xml:space="preserve"> de </w:t>
            </w:r>
            <w:proofErr w:type="spellStart"/>
            <w:r w:rsidRPr="00773B93">
              <w:rPr>
                <w:color w:val="000000"/>
              </w:rPr>
              <w:t>sprijin</w:t>
            </w:r>
            <w:proofErr w:type="spellEnd"/>
          </w:p>
        </w:tc>
        <w:tc>
          <w:tcPr>
            <w:tcW w:w="461" w:type="pct"/>
            <w:shd w:val="clear" w:color="auto" w:fill="FFFFFF" w:themeFill="background1"/>
            <w:noWrap/>
            <w:vAlign w:val="bottom"/>
            <w:hideMark/>
          </w:tcPr>
          <w:p w14:paraId="19582535" w14:textId="77777777" w:rsidR="00CA7422" w:rsidRPr="00773B93" w:rsidRDefault="00CA7422" w:rsidP="00796A6E">
            <w:pPr>
              <w:jc w:val="center"/>
              <w:rPr>
                <w:color w:val="000000"/>
              </w:rPr>
            </w:pPr>
            <w:r w:rsidRPr="00773B93">
              <w:rPr>
                <w:color w:val="000000"/>
              </w:rPr>
              <w:t>5</w:t>
            </w:r>
          </w:p>
        </w:tc>
        <w:tc>
          <w:tcPr>
            <w:tcW w:w="982" w:type="pct"/>
            <w:shd w:val="clear" w:color="auto" w:fill="FFFFFF" w:themeFill="background1"/>
            <w:noWrap/>
            <w:vAlign w:val="center"/>
            <w:hideMark/>
          </w:tcPr>
          <w:p w14:paraId="659816DA" w14:textId="77777777" w:rsidR="00CA7422" w:rsidRPr="00773B93" w:rsidRDefault="00CA7422" w:rsidP="00796A6E">
            <w:pPr>
              <w:jc w:val="center"/>
              <w:rPr>
                <w:color w:val="000000"/>
              </w:rPr>
            </w:pPr>
            <w:r w:rsidRPr="00773B93">
              <w:rPr>
                <w:color w:val="000000"/>
              </w:rPr>
              <w:t>3.76%</w:t>
            </w:r>
          </w:p>
        </w:tc>
        <w:tc>
          <w:tcPr>
            <w:tcW w:w="712" w:type="pct"/>
            <w:shd w:val="clear" w:color="auto" w:fill="FFFFFF" w:themeFill="background1"/>
            <w:noWrap/>
            <w:vAlign w:val="bottom"/>
            <w:hideMark/>
          </w:tcPr>
          <w:p w14:paraId="16B196AB" w14:textId="77777777" w:rsidR="00CA7422" w:rsidRPr="00773B93" w:rsidRDefault="00CA7422" w:rsidP="00796A6E">
            <w:pPr>
              <w:jc w:val="center"/>
              <w:rPr>
                <w:color w:val="000000"/>
              </w:rPr>
            </w:pPr>
            <w:r w:rsidRPr="00773B93">
              <w:rPr>
                <w:color w:val="000000"/>
              </w:rPr>
              <w:t>0.37%</w:t>
            </w:r>
          </w:p>
        </w:tc>
      </w:tr>
      <w:tr w:rsidR="00CA7422" w:rsidRPr="00773B93" w14:paraId="57FC44E3" w14:textId="77777777" w:rsidTr="00796A6E">
        <w:trPr>
          <w:trHeight w:val="300"/>
          <w:jc w:val="center"/>
        </w:trPr>
        <w:tc>
          <w:tcPr>
            <w:tcW w:w="2845" w:type="pct"/>
            <w:shd w:val="clear" w:color="auto" w:fill="FFFFFF" w:themeFill="background1"/>
            <w:noWrap/>
            <w:vAlign w:val="bottom"/>
            <w:hideMark/>
          </w:tcPr>
          <w:p w14:paraId="01B9734C" w14:textId="77777777" w:rsidR="00CA7422" w:rsidRPr="00773B93" w:rsidRDefault="00CA7422" w:rsidP="00796A6E">
            <w:pPr>
              <w:ind w:firstLineChars="100" w:firstLine="220"/>
              <w:rPr>
                <w:color w:val="000000"/>
              </w:rPr>
            </w:pPr>
            <w:proofErr w:type="spellStart"/>
            <w:r w:rsidRPr="00773B93">
              <w:rPr>
                <w:color w:val="000000"/>
              </w:rPr>
              <w:t>Exerciții</w:t>
            </w:r>
            <w:proofErr w:type="spellEnd"/>
          </w:p>
        </w:tc>
        <w:tc>
          <w:tcPr>
            <w:tcW w:w="461" w:type="pct"/>
            <w:shd w:val="clear" w:color="auto" w:fill="FFFFFF" w:themeFill="background1"/>
            <w:noWrap/>
            <w:vAlign w:val="bottom"/>
            <w:hideMark/>
          </w:tcPr>
          <w:p w14:paraId="4288E7E7" w14:textId="77777777" w:rsidR="00CA7422" w:rsidRPr="00773B93" w:rsidRDefault="00CA7422" w:rsidP="00796A6E">
            <w:pPr>
              <w:jc w:val="center"/>
              <w:rPr>
                <w:color w:val="000000"/>
              </w:rPr>
            </w:pPr>
            <w:r w:rsidRPr="00773B93">
              <w:rPr>
                <w:color w:val="000000"/>
              </w:rPr>
              <w:t>19</w:t>
            </w:r>
          </w:p>
        </w:tc>
        <w:tc>
          <w:tcPr>
            <w:tcW w:w="982" w:type="pct"/>
            <w:shd w:val="clear" w:color="auto" w:fill="FFFFFF" w:themeFill="background1"/>
            <w:noWrap/>
            <w:vAlign w:val="center"/>
            <w:hideMark/>
          </w:tcPr>
          <w:p w14:paraId="193552BA" w14:textId="77777777" w:rsidR="00CA7422" w:rsidRPr="00773B93" w:rsidRDefault="00CA7422" w:rsidP="00796A6E">
            <w:pPr>
              <w:jc w:val="center"/>
              <w:rPr>
                <w:color w:val="000000"/>
              </w:rPr>
            </w:pPr>
            <w:r w:rsidRPr="00773B93">
              <w:rPr>
                <w:color w:val="000000"/>
              </w:rPr>
              <w:t>14.29%</w:t>
            </w:r>
          </w:p>
        </w:tc>
        <w:tc>
          <w:tcPr>
            <w:tcW w:w="712" w:type="pct"/>
            <w:shd w:val="clear" w:color="auto" w:fill="FFFFFF" w:themeFill="background1"/>
            <w:noWrap/>
            <w:vAlign w:val="bottom"/>
            <w:hideMark/>
          </w:tcPr>
          <w:p w14:paraId="2DB370D4" w14:textId="77777777" w:rsidR="00CA7422" w:rsidRPr="00773B93" w:rsidRDefault="00CA7422" w:rsidP="00796A6E">
            <w:pPr>
              <w:jc w:val="center"/>
              <w:rPr>
                <w:color w:val="000000"/>
              </w:rPr>
            </w:pPr>
            <w:r w:rsidRPr="00773B93">
              <w:rPr>
                <w:color w:val="000000"/>
              </w:rPr>
              <w:t>1.40%</w:t>
            </w:r>
          </w:p>
        </w:tc>
      </w:tr>
      <w:tr w:rsidR="00CA7422" w:rsidRPr="00773B93" w14:paraId="32931E33" w14:textId="77777777" w:rsidTr="00796A6E">
        <w:trPr>
          <w:trHeight w:val="300"/>
          <w:jc w:val="center"/>
        </w:trPr>
        <w:tc>
          <w:tcPr>
            <w:tcW w:w="2845" w:type="pct"/>
            <w:shd w:val="clear" w:color="auto" w:fill="FFFFFF" w:themeFill="background1"/>
            <w:noWrap/>
            <w:vAlign w:val="bottom"/>
            <w:hideMark/>
          </w:tcPr>
          <w:p w14:paraId="03EBAA6F" w14:textId="77777777" w:rsidR="00CA7422" w:rsidRPr="00773B93" w:rsidRDefault="00CA7422" w:rsidP="00796A6E">
            <w:pPr>
              <w:ind w:firstLineChars="100" w:firstLine="220"/>
              <w:rPr>
                <w:color w:val="000000"/>
              </w:rPr>
            </w:pPr>
            <w:proofErr w:type="spellStart"/>
            <w:r w:rsidRPr="00773B93">
              <w:rPr>
                <w:color w:val="000000"/>
              </w:rPr>
              <w:t>Recunoaștere</w:t>
            </w:r>
            <w:proofErr w:type="spellEnd"/>
          </w:p>
        </w:tc>
        <w:tc>
          <w:tcPr>
            <w:tcW w:w="461" w:type="pct"/>
            <w:shd w:val="clear" w:color="auto" w:fill="FFFFFF" w:themeFill="background1"/>
            <w:noWrap/>
            <w:vAlign w:val="bottom"/>
            <w:hideMark/>
          </w:tcPr>
          <w:p w14:paraId="02F6225E" w14:textId="77777777" w:rsidR="00CA7422" w:rsidRPr="00773B93" w:rsidRDefault="00CA7422" w:rsidP="00796A6E">
            <w:pPr>
              <w:jc w:val="center"/>
              <w:rPr>
                <w:color w:val="000000"/>
              </w:rPr>
            </w:pPr>
            <w:r w:rsidRPr="00773B93">
              <w:rPr>
                <w:color w:val="000000"/>
              </w:rPr>
              <w:t>42</w:t>
            </w:r>
          </w:p>
        </w:tc>
        <w:tc>
          <w:tcPr>
            <w:tcW w:w="982" w:type="pct"/>
            <w:shd w:val="clear" w:color="auto" w:fill="FFFFFF" w:themeFill="background1"/>
            <w:noWrap/>
            <w:vAlign w:val="center"/>
            <w:hideMark/>
          </w:tcPr>
          <w:p w14:paraId="379132E9" w14:textId="77777777" w:rsidR="00CA7422" w:rsidRPr="00773B93" w:rsidRDefault="00CA7422" w:rsidP="00796A6E">
            <w:pPr>
              <w:jc w:val="center"/>
              <w:rPr>
                <w:color w:val="000000"/>
              </w:rPr>
            </w:pPr>
            <w:r w:rsidRPr="00773B93">
              <w:rPr>
                <w:color w:val="000000"/>
              </w:rPr>
              <w:t>31.58%</w:t>
            </w:r>
          </w:p>
        </w:tc>
        <w:tc>
          <w:tcPr>
            <w:tcW w:w="712" w:type="pct"/>
            <w:shd w:val="clear" w:color="auto" w:fill="FFFFFF" w:themeFill="background1"/>
            <w:noWrap/>
            <w:vAlign w:val="bottom"/>
            <w:hideMark/>
          </w:tcPr>
          <w:p w14:paraId="585AE86A" w14:textId="77777777" w:rsidR="00CA7422" w:rsidRPr="00773B93" w:rsidRDefault="00CA7422" w:rsidP="00796A6E">
            <w:pPr>
              <w:jc w:val="center"/>
              <w:rPr>
                <w:color w:val="000000"/>
              </w:rPr>
            </w:pPr>
            <w:r w:rsidRPr="00773B93">
              <w:rPr>
                <w:color w:val="000000"/>
              </w:rPr>
              <w:t>3.10%</w:t>
            </w:r>
          </w:p>
        </w:tc>
      </w:tr>
      <w:tr w:rsidR="00CA7422" w:rsidRPr="00773B93" w14:paraId="45F6821F" w14:textId="77777777" w:rsidTr="00796A6E">
        <w:trPr>
          <w:trHeight w:val="300"/>
          <w:jc w:val="center"/>
        </w:trPr>
        <w:tc>
          <w:tcPr>
            <w:tcW w:w="2845" w:type="pct"/>
            <w:shd w:val="clear" w:color="auto" w:fill="FFFFFF" w:themeFill="background1"/>
            <w:noWrap/>
            <w:vAlign w:val="bottom"/>
            <w:hideMark/>
          </w:tcPr>
          <w:p w14:paraId="50FA4F63" w14:textId="77777777" w:rsidR="00CA7422" w:rsidRPr="00773B93" w:rsidRDefault="00CA7422" w:rsidP="00796A6E">
            <w:pPr>
              <w:ind w:firstLineChars="100" w:firstLine="220"/>
              <w:rPr>
                <w:color w:val="000000"/>
              </w:rPr>
            </w:pPr>
            <w:proofErr w:type="spellStart"/>
            <w:r w:rsidRPr="00773B93">
              <w:rPr>
                <w:color w:val="000000"/>
              </w:rPr>
              <w:t>Alertă</w:t>
            </w:r>
            <w:proofErr w:type="spellEnd"/>
            <w:r w:rsidRPr="00773B93">
              <w:rPr>
                <w:color w:val="000000"/>
              </w:rPr>
              <w:t xml:space="preserve"> </w:t>
            </w:r>
            <w:proofErr w:type="spellStart"/>
            <w:r w:rsidRPr="00773B93">
              <w:rPr>
                <w:color w:val="000000"/>
              </w:rPr>
              <w:t>falsă</w:t>
            </w:r>
            <w:proofErr w:type="spellEnd"/>
          </w:p>
        </w:tc>
        <w:tc>
          <w:tcPr>
            <w:tcW w:w="461" w:type="pct"/>
            <w:shd w:val="clear" w:color="auto" w:fill="FFFFFF" w:themeFill="background1"/>
            <w:noWrap/>
            <w:vAlign w:val="bottom"/>
            <w:hideMark/>
          </w:tcPr>
          <w:p w14:paraId="2DC46008" w14:textId="77777777" w:rsidR="00CA7422" w:rsidRPr="00773B93" w:rsidRDefault="00CA7422" w:rsidP="00796A6E">
            <w:pPr>
              <w:jc w:val="center"/>
              <w:rPr>
                <w:color w:val="000000"/>
              </w:rPr>
            </w:pPr>
            <w:r w:rsidRPr="00773B93">
              <w:rPr>
                <w:color w:val="000000"/>
              </w:rPr>
              <w:t>1</w:t>
            </w:r>
          </w:p>
        </w:tc>
        <w:tc>
          <w:tcPr>
            <w:tcW w:w="982" w:type="pct"/>
            <w:shd w:val="clear" w:color="auto" w:fill="FFFFFF" w:themeFill="background1"/>
            <w:noWrap/>
            <w:vAlign w:val="center"/>
            <w:hideMark/>
          </w:tcPr>
          <w:p w14:paraId="61A4EF4B" w14:textId="77777777" w:rsidR="00CA7422" w:rsidRPr="00773B93" w:rsidRDefault="00CA7422" w:rsidP="00796A6E">
            <w:pPr>
              <w:jc w:val="center"/>
              <w:rPr>
                <w:color w:val="000000"/>
              </w:rPr>
            </w:pPr>
            <w:r w:rsidRPr="00773B93">
              <w:rPr>
                <w:color w:val="000000"/>
              </w:rPr>
              <w:t>0.75%</w:t>
            </w:r>
          </w:p>
        </w:tc>
        <w:tc>
          <w:tcPr>
            <w:tcW w:w="712" w:type="pct"/>
            <w:shd w:val="clear" w:color="auto" w:fill="FFFFFF" w:themeFill="background1"/>
            <w:noWrap/>
            <w:vAlign w:val="bottom"/>
            <w:hideMark/>
          </w:tcPr>
          <w:p w14:paraId="0F7CE8AA" w14:textId="77777777" w:rsidR="00CA7422" w:rsidRPr="00773B93" w:rsidRDefault="00CA7422" w:rsidP="00796A6E">
            <w:pPr>
              <w:jc w:val="center"/>
              <w:rPr>
                <w:color w:val="000000"/>
              </w:rPr>
            </w:pPr>
            <w:r w:rsidRPr="00773B93">
              <w:rPr>
                <w:color w:val="000000"/>
              </w:rPr>
              <w:t>0.07%</w:t>
            </w:r>
          </w:p>
        </w:tc>
      </w:tr>
      <w:tr w:rsidR="00CA7422" w:rsidRPr="00773B93" w14:paraId="301B8176" w14:textId="77777777" w:rsidTr="00796A6E">
        <w:trPr>
          <w:trHeight w:val="300"/>
          <w:jc w:val="center"/>
        </w:trPr>
        <w:tc>
          <w:tcPr>
            <w:tcW w:w="2845" w:type="pct"/>
            <w:shd w:val="clear" w:color="auto" w:fill="FFFFFF" w:themeFill="background1"/>
            <w:noWrap/>
            <w:vAlign w:val="bottom"/>
            <w:hideMark/>
          </w:tcPr>
          <w:p w14:paraId="1CEABA3A" w14:textId="77777777" w:rsidR="00CA7422" w:rsidRPr="00773B93" w:rsidRDefault="00CA7422" w:rsidP="00796A6E">
            <w:pPr>
              <w:ind w:firstLineChars="100" w:firstLine="220"/>
              <w:rPr>
                <w:color w:val="000000"/>
              </w:rPr>
            </w:pPr>
            <w:proofErr w:type="spellStart"/>
            <w:r w:rsidRPr="00773B93">
              <w:rPr>
                <w:color w:val="000000"/>
              </w:rPr>
              <w:t>Deplasare</w:t>
            </w:r>
            <w:proofErr w:type="spellEnd"/>
            <w:r w:rsidRPr="00773B93">
              <w:rPr>
                <w:color w:val="000000"/>
              </w:rPr>
              <w:t xml:space="preserve"> </w:t>
            </w:r>
            <w:proofErr w:type="spellStart"/>
            <w:r w:rsidRPr="00773B93">
              <w:rPr>
                <w:color w:val="000000"/>
              </w:rPr>
              <w:t>fără</w:t>
            </w:r>
            <w:proofErr w:type="spellEnd"/>
            <w:r w:rsidRPr="00773B93">
              <w:rPr>
                <w:color w:val="000000"/>
              </w:rPr>
              <w:t xml:space="preserve"> </w:t>
            </w:r>
            <w:proofErr w:type="spellStart"/>
            <w:r w:rsidRPr="00773B93">
              <w:rPr>
                <w:color w:val="000000"/>
              </w:rPr>
              <w:t>intervenţie</w:t>
            </w:r>
            <w:proofErr w:type="spellEnd"/>
          </w:p>
        </w:tc>
        <w:tc>
          <w:tcPr>
            <w:tcW w:w="461" w:type="pct"/>
            <w:shd w:val="clear" w:color="auto" w:fill="FFFFFF" w:themeFill="background1"/>
            <w:noWrap/>
            <w:vAlign w:val="bottom"/>
            <w:hideMark/>
          </w:tcPr>
          <w:p w14:paraId="73F70A2D" w14:textId="77777777" w:rsidR="00CA7422" w:rsidRPr="00773B93" w:rsidRDefault="00CA7422" w:rsidP="00796A6E">
            <w:pPr>
              <w:jc w:val="center"/>
              <w:rPr>
                <w:color w:val="000000"/>
              </w:rPr>
            </w:pPr>
            <w:r w:rsidRPr="00773B93">
              <w:rPr>
                <w:color w:val="000000"/>
              </w:rPr>
              <w:t>7</w:t>
            </w:r>
          </w:p>
        </w:tc>
        <w:tc>
          <w:tcPr>
            <w:tcW w:w="982" w:type="pct"/>
            <w:shd w:val="clear" w:color="auto" w:fill="FFFFFF" w:themeFill="background1"/>
            <w:noWrap/>
            <w:vAlign w:val="center"/>
            <w:hideMark/>
          </w:tcPr>
          <w:p w14:paraId="674E48A5" w14:textId="77777777" w:rsidR="00CA7422" w:rsidRPr="00773B93" w:rsidRDefault="00CA7422" w:rsidP="00796A6E">
            <w:pPr>
              <w:jc w:val="center"/>
              <w:rPr>
                <w:color w:val="000000"/>
              </w:rPr>
            </w:pPr>
            <w:r w:rsidRPr="00773B93">
              <w:rPr>
                <w:color w:val="000000"/>
              </w:rPr>
              <w:t>5.26%</w:t>
            </w:r>
          </w:p>
        </w:tc>
        <w:tc>
          <w:tcPr>
            <w:tcW w:w="712" w:type="pct"/>
            <w:shd w:val="clear" w:color="auto" w:fill="FFFFFF" w:themeFill="background1"/>
            <w:noWrap/>
            <w:vAlign w:val="bottom"/>
            <w:hideMark/>
          </w:tcPr>
          <w:p w14:paraId="4145DC26" w14:textId="77777777" w:rsidR="00CA7422" w:rsidRPr="00773B93" w:rsidRDefault="00CA7422" w:rsidP="00796A6E">
            <w:pPr>
              <w:jc w:val="center"/>
              <w:rPr>
                <w:color w:val="000000"/>
              </w:rPr>
            </w:pPr>
            <w:r w:rsidRPr="00773B93">
              <w:rPr>
                <w:color w:val="000000"/>
              </w:rPr>
              <w:t>0.52%</w:t>
            </w:r>
          </w:p>
        </w:tc>
      </w:tr>
      <w:tr w:rsidR="00CA7422" w:rsidRPr="00773B93" w14:paraId="56212180" w14:textId="77777777" w:rsidTr="00796A6E">
        <w:trPr>
          <w:trHeight w:val="300"/>
          <w:jc w:val="center"/>
        </w:trPr>
        <w:tc>
          <w:tcPr>
            <w:tcW w:w="2845" w:type="pct"/>
            <w:shd w:val="clear" w:color="auto" w:fill="FFFFFF" w:themeFill="background1"/>
            <w:noWrap/>
            <w:vAlign w:val="bottom"/>
            <w:hideMark/>
          </w:tcPr>
          <w:p w14:paraId="2A4255AC" w14:textId="77777777" w:rsidR="00CA7422" w:rsidRPr="00773B93" w:rsidRDefault="00CA7422" w:rsidP="00796A6E">
            <w:pPr>
              <w:ind w:firstLineChars="100" w:firstLine="220"/>
              <w:rPr>
                <w:color w:val="000000"/>
              </w:rPr>
            </w:pPr>
            <w:proofErr w:type="spellStart"/>
            <w:r w:rsidRPr="00773B93">
              <w:rPr>
                <w:color w:val="000000"/>
              </w:rPr>
              <w:t>Întors</w:t>
            </w:r>
            <w:proofErr w:type="spellEnd"/>
            <w:r w:rsidRPr="00773B93">
              <w:rPr>
                <w:color w:val="000000"/>
              </w:rPr>
              <w:t xml:space="preserve"> din drum</w:t>
            </w:r>
          </w:p>
        </w:tc>
        <w:tc>
          <w:tcPr>
            <w:tcW w:w="461" w:type="pct"/>
            <w:shd w:val="clear" w:color="auto" w:fill="FFFFFF" w:themeFill="background1"/>
            <w:noWrap/>
            <w:vAlign w:val="bottom"/>
            <w:hideMark/>
          </w:tcPr>
          <w:p w14:paraId="4DDD7E1A" w14:textId="77777777" w:rsidR="00CA7422" w:rsidRPr="00773B93" w:rsidRDefault="00CA7422" w:rsidP="00796A6E">
            <w:pPr>
              <w:jc w:val="center"/>
              <w:rPr>
                <w:color w:val="000000"/>
              </w:rPr>
            </w:pPr>
            <w:r w:rsidRPr="00773B93">
              <w:rPr>
                <w:color w:val="000000"/>
              </w:rPr>
              <w:t>2</w:t>
            </w:r>
          </w:p>
        </w:tc>
        <w:tc>
          <w:tcPr>
            <w:tcW w:w="982" w:type="pct"/>
            <w:shd w:val="clear" w:color="auto" w:fill="FFFFFF" w:themeFill="background1"/>
            <w:noWrap/>
            <w:vAlign w:val="center"/>
            <w:hideMark/>
          </w:tcPr>
          <w:p w14:paraId="453B8463" w14:textId="77777777" w:rsidR="00CA7422" w:rsidRPr="00773B93" w:rsidRDefault="00CA7422" w:rsidP="00796A6E">
            <w:pPr>
              <w:jc w:val="center"/>
              <w:rPr>
                <w:color w:val="000000"/>
              </w:rPr>
            </w:pPr>
            <w:r w:rsidRPr="00773B93">
              <w:rPr>
                <w:color w:val="000000"/>
              </w:rPr>
              <w:t>1.50%</w:t>
            </w:r>
          </w:p>
        </w:tc>
        <w:tc>
          <w:tcPr>
            <w:tcW w:w="712" w:type="pct"/>
            <w:shd w:val="clear" w:color="auto" w:fill="FFFFFF" w:themeFill="background1"/>
            <w:noWrap/>
            <w:vAlign w:val="bottom"/>
            <w:hideMark/>
          </w:tcPr>
          <w:p w14:paraId="175294BF" w14:textId="77777777" w:rsidR="00CA7422" w:rsidRPr="00773B93" w:rsidRDefault="00CA7422" w:rsidP="00796A6E">
            <w:pPr>
              <w:jc w:val="center"/>
              <w:rPr>
                <w:color w:val="000000"/>
              </w:rPr>
            </w:pPr>
            <w:r w:rsidRPr="00773B93">
              <w:rPr>
                <w:color w:val="000000"/>
              </w:rPr>
              <w:t>0.15%</w:t>
            </w:r>
          </w:p>
        </w:tc>
      </w:tr>
      <w:tr w:rsidR="00CA7422" w:rsidRPr="00773B93" w14:paraId="36BD480F" w14:textId="77777777" w:rsidTr="00796A6E">
        <w:trPr>
          <w:trHeight w:val="300"/>
          <w:jc w:val="center"/>
        </w:trPr>
        <w:tc>
          <w:tcPr>
            <w:tcW w:w="2845" w:type="pct"/>
            <w:shd w:val="clear" w:color="D9E1F2" w:fill="D9E1F2"/>
            <w:noWrap/>
            <w:vAlign w:val="bottom"/>
            <w:hideMark/>
          </w:tcPr>
          <w:p w14:paraId="500F1B98" w14:textId="77777777" w:rsidR="00CA7422" w:rsidRPr="00773B93" w:rsidRDefault="00CA7422" w:rsidP="00796A6E">
            <w:pPr>
              <w:rPr>
                <w:b/>
                <w:bCs/>
                <w:color w:val="000000"/>
              </w:rPr>
            </w:pPr>
            <w:r w:rsidRPr="00773B93">
              <w:rPr>
                <w:b/>
                <w:bCs/>
                <w:color w:val="000000"/>
              </w:rPr>
              <w:t>INTERVENȚIA ALTOR STRUCTURI</w:t>
            </w:r>
          </w:p>
        </w:tc>
        <w:tc>
          <w:tcPr>
            <w:tcW w:w="461" w:type="pct"/>
            <w:shd w:val="clear" w:color="D9E1F2" w:fill="D9E1F2"/>
            <w:noWrap/>
            <w:vAlign w:val="bottom"/>
            <w:hideMark/>
          </w:tcPr>
          <w:p w14:paraId="6EA265DD" w14:textId="77777777" w:rsidR="00CA7422" w:rsidRPr="00773B93" w:rsidRDefault="00CA7422" w:rsidP="00796A6E">
            <w:pPr>
              <w:jc w:val="center"/>
              <w:rPr>
                <w:b/>
                <w:bCs/>
                <w:color w:val="000000"/>
              </w:rPr>
            </w:pPr>
            <w:r w:rsidRPr="00773B93">
              <w:rPr>
                <w:b/>
                <w:bCs/>
                <w:color w:val="000000"/>
              </w:rPr>
              <w:t>13</w:t>
            </w:r>
          </w:p>
        </w:tc>
        <w:tc>
          <w:tcPr>
            <w:tcW w:w="982" w:type="pct"/>
            <w:shd w:val="clear" w:color="D9E1F2" w:fill="D9E1F2"/>
            <w:noWrap/>
            <w:vAlign w:val="center"/>
            <w:hideMark/>
          </w:tcPr>
          <w:p w14:paraId="672AD2B5" w14:textId="77777777" w:rsidR="00CA7422" w:rsidRPr="00773B93" w:rsidRDefault="00CA7422" w:rsidP="00796A6E">
            <w:pPr>
              <w:jc w:val="center"/>
              <w:rPr>
                <w:b/>
                <w:bCs/>
                <w:color w:val="000000"/>
              </w:rPr>
            </w:pPr>
            <w:r w:rsidRPr="00773B93">
              <w:rPr>
                <w:b/>
                <w:bCs/>
                <w:color w:val="000000"/>
              </w:rPr>
              <w:t>100.00%</w:t>
            </w:r>
          </w:p>
        </w:tc>
        <w:tc>
          <w:tcPr>
            <w:tcW w:w="712" w:type="pct"/>
            <w:shd w:val="clear" w:color="D9E1F2" w:fill="D9E1F2"/>
            <w:noWrap/>
            <w:vAlign w:val="bottom"/>
            <w:hideMark/>
          </w:tcPr>
          <w:p w14:paraId="70E25AAB" w14:textId="77777777" w:rsidR="00CA7422" w:rsidRPr="00773B93" w:rsidRDefault="00CA7422" w:rsidP="00796A6E">
            <w:pPr>
              <w:jc w:val="center"/>
              <w:rPr>
                <w:b/>
                <w:bCs/>
                <w:color w:val="000000"/>
              </w:rPr>
            </w:pPr>
            <w:r w:rsidRPr="00773B93">
              <w:rPr>
                <w:b/>
                <w:bCs/>
                <w:color w:val="000000"/>
              </w:rPr>
              <w:t>0.96%</w:t>
            </w:r>
          </w:p>
        </w:tc>
      </w:tr>
      <w:tr w:rsidR="00CA7422" w:rsidRPr="00773B93" w14:paraId="69080066" w14:textId="77777777" w:rsidTr="00796A6E">
        <w:trPr>
          <w:trHeight w:val="300"/>
          <w:jc w:val="center"/>
        </w:trPr>
        <w:tc>
          <w:tcPr>
            <w:tcW w:w="2845" w:type="pct"/>
            <w:shd w:val="clear" w:color="auto" w:fill="FFFFFF" w:themeFill="background1"/>
            <w:noWrap/>
            <w:vAlign w:val="bottom"/>
            <w:hideMark/>
          </w:tcPr>
          <w:p w14:paraId="16823DB2" w14:textId="77777777" w:rsidR="00CA7422" w:rsidRPr="00773B93" w:rsidRDefault="00CA7422" w:rsidP="00796A6E">
            <w:pPr>
              <w:ind w:firstLineChars="100" w:firstLine="220"/>
              <w:rPr>
                <w:color w:val="000000"/>
              </w:rPr>
            </w:pPr>
            <w:proofErr w:type="spellStart"/>
            <w:r w:rsidRPr="00773B93">
              <w:rPr>
                <w:color w:val="000000"/>
              </w:rPr>
              <w:t>Incendiu</w:t>
            </w:r>
            <w:proofErr w:type="spellEnd"/>
          </w:p>
        </w:tc>
        <w:tc>
          <w:tcPr>
            <w:tcW w:w="461" w:type="pct"/>
            <w:shd w:val="clear" w:color="auto" w:fill="FFFFFF" w:themeFill="background1"/>
            <w:noWrap/>
            <w:vAlign w:val="bottom"/>
            <w:hideMark/>
          </w:tcPr>
          <w:p w14:paraId="1D858BC4" w14:textId="77777777" w:rsidR="00CA7422" w:rsidRPr="00773B93" w:rsidRDefault="00CA7422" w:rsidP="00796A6E">
            <w:pPr>
              <w:jc w:val="center"/>
              <w:rPr>
                <w:color w:val="000000"/>
              </w:rPr>
            </w:pPr>
            <w:r w:rsidRPr="00773B93">
              <w:rPr>
                <w:color w:val="000000"/>
              </w:rPr>
              <w:t>10</w:t>
            </w:r>
          </w:p>
        </w:tc>
        <w:tc>
          <w:tcPr>
            <w:tcW w:w="982" w:type="pct"/>
            <w:shd w:val="clear" w:color="auto" w:fill="FFFFFF" w:themeFill="background1"/>
            <w:noWrap/>
            <w:vAlign w:val="center"/>
            <w:hideMark/>
          </w:tcPr>
          <w:p w14:paraId="274F973A" w14:textId="77777777" w:rsidR="00CA7422" w:rsidRPr="00773B93" w:rsidRDefault="00CA7422" w:rsidP="00796A6E">
            <w:pPr>
              <w:jc w:val="center"/>
              <w:rPr>
                <w:color w:val="000000"/>
              </w:rPr>
            </w:pPr>
            <w:r w:rsidRPr="00773B93">
              <w:rPr>
                <w:color w:val="000000"/>
              </w:rPr>
              <w:t>76.92%</w:t>
            </w:r>
          </w:p>
        </w:tc>
        <w:tc>
          <w:tcPr>
            <w:tcW w:w="712" w:type="pct"/>
            <w:shd w:val="clear" w:color="auto" w:fill="FFFFFF" w:themeFill="background1"/>
            <w:noWrap/>
            <w:vAlign w:val="bottom"/>
            <w:hideMark/>
          </w:tcPr>
          <w:p w14:paraId="33694850" w14:textId="77777777" w:rsidR="00CA7422" w:rsidRPr="00773B93" w:rsidRDefault="00CA7422" w:rsidP="00796A6E">
            <w:pPr>
              <w:jc w:val="center"/>
              <w:rPr>
                <w:color w:val="000000"/>
              </w:rPr>
            </w:pPr>
            <w:r w:rsidRPr="00773B93">
              <w:rPr>
                <w:color w:val="000000"/>
              </w:rPr>
              <w:t>0.74%</w:t>
            </w:r>
          </w:p>
        </w:tc>
      </w:tr>
      <w:tr w:rsidR="00CA7422" w:rsidRPr="00773B93" w14:paraId="773A4FE1" w14:textId="77777777" w:rsidTr="00796A6E">
        <w:trPr>
          <w:trHeight w:val="300"/>
          <w:jc w:val="center"/>
        </w:trPr>
        <w:tc>
          <w:tcPr>
            <w:tcW w:w="2845" w:type="pct"/>
            <w:shd w:val="clear" w:color="auto" w:fill="FFFFFF" w:themeFill="background1"/>
            <w:noWrap/>
            <w:vAlign w:val="bottom"/>
            <w:hideMark/>
          </w:tcPr>
          <w:p w14:paraId="73043300" w14:textId="77777777" w:rsidR="00CA7422" w:rsidRPr="00773B93" w:rsidRDefault="00CA7422" w:rsidP="00796A6E">
            <w:pPr>
              <w:ind w:firstLineChars="100" w:firstLine="220"/>
              <w:rPr>
                <w:color w:val="000000"/>
              </w:rPr>
            </w:pPr>
            <w:proofErr w:type="spellStart"/>
            <w:r w:rsidRPr="00773B93">
              <w:rPr>
                <w:color w:val="000000"/>
              </w:rPr>
              <w:t>Asistenţa</w:t>
            </w:r>
            <w:proofErr w:type="spellEnd"/>
            <w:r w:rsidRPr="00773B93">
              <w:rPr>
                <w:color w:val="000000"/>
              </w:rPr>
              <w:t xml:space="preserve"> </w:t>
            </w:r>
            <w:proofErr w:type="spellStart"/>
            <w:r w:rsidRPr="00773B93">
              <w:rPr>
                <w:color w:val="000000"/>
              </w:rPr>
              <w:t>persoanelor</w:t>
            </w:r>
            <w:proofErr w:type="spellEnd"/>
          </w:p>
        </w:tc>
        <w:tc>
          <w:tcPr>
            <w:tcW w:w="461" w:type="pct"/>
            <w:shd w:val="clear" w:color="auto" w:fill="FFFFFF" w:themeFill="background1"/>
            <w:noWrap/>
            <w:vAlign w:val="bottom"/>
            <w:hideMark/>
          </w:tcPr>
          <w:p w14:paraId="03258110" w14:textId="77777777" w:rsidR="00CA7422" w:rsidRPr="00773B93" w:rsidRDefault="00CA7422" w:rsidP="00796A6E">
            <w:pPr>
              <w:jc w:val="center"/>
              <w:rPr>
                <w:color w:val="000000"/>
              </w:rPr>
            </w:pPr>
            <w:r w:rsidRPr="00773B93">
              <w:rPr>
                <w:color w:val="000000"/>
              </w:rPr>
              <w:t>3</w:t>
            </w:r>
          </w:p>
        </w:tc>
        <w:tc>
          <w:tcPr>
            <w:tcW w:w="982" w:type="pct"/>
            <w:shd w:val="clear" w:color="auto" w:fill="FFFFFF" w:themeFill="background1"/>
            <w:noWrap/>
            <w:vAlign w:val="center"/>
            <w:hideMark/>
          </w:tcPr>
          <w:p w14:paraId="50D4F23E" w14:textId="77777777" w:rsidR="00CA7422" w:rsidRPr="00773B93" w:rsidRDefault="00CA7422" w:rsidP="00796A6E">
            <w:pPr>
              <w:jc w:val="center"/>
              <w:rPr>
                <w:color w:val="000000"/>
              </w:rPr>
            </w:pPr>
            <w:r w:rsidRPr="00773B93">
              <w:rPr>
                <w:color w:val="000000"/>
              </w:rPr>
              <w:t>23.08%</w:t>
            </w:r>
          </w:p>
        </w:tc>
        <w:tc>
          <w:tcPr>
            <w:tcW w:w="712" w:type="pct"/>
            <w:shd w:val="clear" w:color="auto" w:fill="FFFFFF" w:themeFill="background1"/>
            <w:noWrap/>
            <w:vAlign w:val="bottom"/>
            <w:hideMark/>
          </w:tcPr>
          <w:p w14:paraId="145E0D8B" w14:textId="77777777" w:rsidR="00CA7422" w:rsidRPr="00773B93" w:rsidRDefault="00CA7422" w:rsidP="00796A6E">
            <w:pPr>
              <w:jc w:val="center"/>
              <w:rPr>
                <w:color w:val="000000"/>
              </w:rPr>
            </w:pPr>
            <w:r w:rsidRPr="00773B93">
              <w:rPr>
                <w:color w:val="000000"/>
              </w:rPr>
              <w:t>0.22%</w:t>
            </w:r>
          </w:p>
        </w:tc>
      </w:tr>
      <w:tr w:rsidR="00CA7422" w:rsidRPr="00773B93" w14:paraId="33094A2F" w14:textId="77777777" w:rsidTr="00796A6E">
        <w:trPr>
          <w:trHeight w:val="300"/>
          <w:jc w:val="center"/>
        </w:trPr>
        <w:tc>
          <w:tcPr>
            <w:tcW w:w="2845" w:type="pct"/>
            <w:shd w:val="clear" w:color="203764" w:fill="203764"/>
            <w:noWrap/>
            <w:vAlign w:val="bottom"/>
            <w:hideMark/>
          </w:tcPr>
          <w:p w14:paraId="13176865" w14:textId="77777777" w:rsidR="00CA7422" w:rsidRPr="00773B93" w:rsidRDefault="00CA7422" w:rsidP="00796A6E">
            <w:pPr>
              <w:jc w:val="right"/>
              <w:rPr>
                <w:color w:val="FFFFFF"/>
              </w:rPr>
            </w:pPr>
            <w:r w:rsidRPr="00773B93">
              <w:rPr>
                <w:color w:val="FFFFFF"/>
              </w:rPr>
              <w:t>Total</w:t>
            </w:r>
          </w:p>
        </w:tc>
        <w:tc>
          <w:tcPr>
            <w:tcW w:w="461" w:type="pct"/>
            <w:shd w:val="clear" w:color="203764" w:fill="203764"/>
            <w:noWrap/>
            <w:vAlign w:val="bottom"/>
            <w:hideMark/>
          </w:tcPr>
          <w:p w14:paraId="040CB5B3" w14:textId="77777777" w:rsidR="00CA7422" w:rsidRPr="00773B93" w:rsidRDefault="00CA7422" w:rsidP="00796A6E">
            <w:pPr>
              <w:jc w:val="center"/>
              <w:rPr>
                <w:color w:val="FFFFFF"/>
              </w:rPr>
            </w:pPr>
            <w:r w:rsidRPr="00773B93">
              <w:rPr>
                <w:color w:val="FFFFFF"/>
              </w:rPr>
              <w:t>1354</w:t>
            </w:r>
          </w:p>
        </w:tc>
        <w:tc>
          <w:tcPr>
            <w:tcW w:w="982" w:type="pct"/>
            <w:shd w:val="clear" w:color="203764" w:fill="203764"/>
            <w:noWrap/>
            <w:vAlign w:val="center"/>
            <w:hideMark/>
          </w:tcPr>
          <w:p w14:paraId="76A340AE" w14:textId="77777777" w:rsidR="00CA7422" w:rsidRPr="00773B93" w:rsidRDefault="00CA7422" w:rsidP="00796A6E">
            <w:pPr>
              <w:jc w:val="center"/>
              <w:rPr>
                <w:color w:val="FFFFFF"/>
              </w:rPr>
            </w:pPr>
          </w:p>
        </w:tc>
        <w:tc>
          <w:tcPr>
            <w:tcW w:w="712" w:type="pct"/>
            <w:shd w:val="clear" w:color="203764" w:fill="203764"/>
            <w:noWrap/>
            <w:vAlign w:val="bottom"/>
            <w:hideMark/>
          </w:tcPr>
          <w:p w14:paraId="6FF55D4D" w14:textId="77777777" w:rsidR="00CA7422" w:rsidRPr="00773B93" w:rsidRDefault="00CA7422" w:rsidP="00796A6E">
            <w:pPr>
              <w:jc w:val="center"/>
              <w:rPr>
                <w:color w:val="FFFFFF"/>
              </w:rPr>
            </w:pPr>
            <w:r w:rsidRPr="00773B93">
              <w:rPr>
                <w:color w:val="FFFFFF"/>
              </w:rPr>
              <w:t>100.00%</w:t>
            </w:r>
          </w:p>
        </w:tc>
      </w:tr>
    </w:tbl>
    <w:p w14:paraId="286A78CA" w14:textId="77777777" w:rsidR="007516E5" w:rsidRDefault="007516E5" w:rsidP="00CA7422">
      <w:pPr>
        <w:spacing w:line="276" w:lineRule="auto"/>
        <w:rPr>
          <w:sz w:val="24"/>
          <w:szCs w:val="18"/>
        </w:rPr>
      </w:pPr>
    </w:p>
    <w:p w14:paraId="5E314D6E" w14:textId="77777777" w:rsidR="007516E5" w:rsidRDefault="007516E5" w:rsidP="00CA7422">
      <w:pPr>
        <w:spacing w:line="276" w:lineRule="auto"/>
        <w:rPr>
          <w:rFonts w:ascii="Times New Roman" w:hAnsi="Times New Roman" w:cs="Times New Roman"/>
          <w:sz w:val="24"/>
          <w:szCs w:val="24"/>
        </w:rPr>
      </w:pPr>
    </w:p>
    <w:p w14:paraId="21B449F6" w14:textId="77777777" w:rsidR="007516E5" w:rsidRDefault="007516E5" w:rsidP="00CA7422">
      <w:pPr>
        <w:spacing w:line="276" w:lineRule="auto"/>
        <w:rPr>
          <w:rFonts w:ascii="Times New Roman" w:hAnsi="Times New Roman" w:cs="Times New Roman"/>
          <w:sz w:val="24"/>
          <w:szCs w:val="24"/>
        </w:rPr>
      </w:pPr>
    </w:p>
    <w:p w14:paraId="066FC69E" w14:textId="1C861505" w:rsidR="00CA7422" w:rsidRPr="007516E5" w:rsidRDefault="00CA7422" w:rsidP="00CA7422">
      <w:pPr>
        <w:spacing w:line="276" w:lineRule="auto"/>
        <w:rPr>
          <w:rFonts w:ascii="Times New Roman" w:hAnsi="Times New Roman" w:cs="Times New Roman"/>
          <w:sz w:val="24"/>
          <w:szCs w:val="24"/>
          <w:lang w:val="ro-RO"/>
        </w:rPr>
      </w:pPr>
      <w:r w:rsidRPr="007516E5">
        <w:rPr>
          <w:rFonts w:ascii="Times New Roman" w:hAnsi="Times New Roman" w:cs="Times New Roman"/>
          <w:sz w:val="24"/>
          <w:szCs w:val="24"/>
          <w:lang w:val="ro-RO"/>
        </w:rPr>
        <w:t xml:space="preserve">În perioada analizată, din cele </w:t>
      </w:r>
      <w:r w:rsidRPr="007516E5">
        <w:rPr>
          <w:rFonts w:ascii="Times New Roman" w:hAnsi="Times New Roman" w:cs="Times New Roman"/>
          <w:b/>
          <w:bCs/>
          <w:sz w:val="24"/>
          <w:szCs w:val="24"/>
          <w:lang w:val="ro-RO"/>
        </w:rPr>
        <w:t xml:space="preserve">1354 de evenimente, </w:t>
      </w:r>
      <w:r w:rsidRPr="007516E5">
        <w:rPr>
          <w:rFonts w:ascii="Times New Roman" w:hAnsi="Times New Roman" w:cs="Times New Roman"/>
          <w:sz w:val="24"/>
          <w:szCs w:val="24"/>
          <w:lang w:val="ro-RO"/>
        </w:rPr>
        <w:t>acestea au fost gestionate astfel:</w:t>
      </w:r>
    </w:p>
    <w:p w14:paraId="229CF697" w14:textId="77777777" w:rsidR="007516E5" w:rsidRPr="007516E5" w:rsidRDefault="007516E5" w:rsidP="00CA7422">
      <w:pPr>
        <w:spacing w:line="276" w:lineRule="auto"/>
        <w:rPr>
          <w:rFonts w:ascii="Times New Roman" w:hAnsi="Times New Roman" w:cs="Times New Roman"/>
          <w:sz w:val="24"/>
          <w:szCs w:val="24"/>
        </w:rPr>
      </w:pPr>
    </w:p>
    <w:tbl>
      <w:tblPr>
        <w:tblW w:w="4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884"/>
        <w:gridCol w:w="1367"/>
        <w:gridCol w:w="884"/>
        <w:gridCol w:w="1341"/>
      </w:tblGrid>
      <w:tr w:rsidR="00CA7422" w:rsidRPr="00EB07AE" w14:paraId="276FAD5C" w14:textId="77777777" w:rsidTr="00796A6E">
        <w:trPr>
          <w:trHeight w:val="300"/>
          <w:jc w:val="center"/>
        </w:trPr>
        <w:tc>
          <w:tcPr>
            <w:tcW w:w="2179" w:type="pct"/>
            <w:vMerge w:val="restart"/>
            <w:shd w:val="clear" w:color="203764" w:fill="203764"/>
            <w:noWrap/>
            <w:vAlign w:val="center"/>
            <w:hideMark/>
          </w:tcPr>
          <w:p w14:paraId="09235133" w14:textId="77777777" w:rsidR="00CA7422" w:rsidRPr="00785561" w:rsidRDefault="00CA7422" w:rsidP="00796A6E">
            <w:pPr>
              <w:jc w:val="center"/>
              <w:rPr>
                <w:b/>
                <w:bCs/>
                <w:color w:val="FFFFFF"/>
                <w:sz w:val="24"/>
                <w:szCs w:val="24"/>
              </w:rPr>
            </w:pPr>
            <w:proofErr w:type="spellStart"/>
            <w:r>
              <w:rPr>
                <w:b/>
                <w:bCs/>
                <w:color w:val="FFFFFF"/>
                <w:sz w:val="24"/>
                <w:szCs w:val="24"/>
              </w:rPr>
              <w:t>Categoria</w:t>
            </w:r>
            <w:proofErr w:type="spellEnd"/>
            <w:r>
              <w:rPr>
                <w:b/>
                <w:bCs/>
                <w:color w:val="FFFFFF"/>
                <w:sz w:val="24"/>
                <w:szCs w:val="24"/>
              </w:rPr>
              <w:t xml:space="preserve"> </w:t>
            </w:r>
            <w:proofErr w:type="spellStart"/>
            <w:r>
              <w:rPr>
                <w:b/>
                <w:bCs/>
                <w:color w:val="FFFFFF"/>
                <w:sz w:val="24"/>
                <w:szCs w:val="24"/>
              </w:rPr>
              <w:t>intervenției</w:t>
            </w:r>
            <w:proofErr w:type="spellEnd"/>
          </w:p>
        </w:tc>
        <w:tc>
          <w:tcPr>
            <w:tcW w:w="2821" w:type="pct"/>
            <w:gridSpan w:val="4"/>
            <w:shd w:val="clear" w:color="203764" w:fill="203764"/>
            <w:noWrap/>
            <w:vAlign w:val="center"/>
          </w:tcPr>
          <w:p w14:paraId="2AEED50A" w14:textId="77777777" w:rsidR="00CA7422" w:rsidRPr="00EB07AE" w:rsidRDefault="00CA7422" w:rsidP="00796A6E">
            <w:pPr>
              <w:jc w:val="center"/>
              <w:rPr>
                <w:b/>
                <w:bCs/>
                <w:color w:val="FFFFFF"/>
                <w:sz w:val="24"/>
                <w:szCs w:val="24"/>
              </w:rPr>
            </w:pPr>
            <w:proofErr w:type="spellStart"/>
            <w:r w:rsidRPr="00EB07AE">
              <w:rPr>
                <w:b/>
                <w:bCs/>
                <w:color w:val="FFFFFF"/>
                <w:sz w:val="24"/>
                <w:szCs w:val="24"/>
              </w:rPr>
              <w:t>Structuri</w:t>
            </w:r>
            <w:proofErr w:type="spellEnd"/>
            <w:r w:rsidRPr="00EB07AE">
              <w:rPr>
                <w:b/>
                <w:bCs/>
                <w:color w:val="FFFFFF"/>
                <w:sz w:val="24"/>
                <w:szCs w:val="24"/>
              </w:rPr>
              <w:t xml:space="preserve"> care au </w:t>
            </w:r>
            <w:proofErr w:type="spellStart"/>
            <w:r w:rsidRPr="00EB07AE">
              <w:rPr>
                <w:b/>
                <w:bCs/>
                <w:color w:val="FFFFFF"/>
                <w:sz w:val="24"/>
                <w:szCs w:val="24"/>
              </w:rPr>
              <w:t>gestionat</w:t>
            </w:r>
            <w:proofErr w:type="spellEnd"/>
            <w:r w:rsidRPr="00EB07AE">
              <w:rPr>
                <w:b/>
                <w:bCs/>
                <w:color w:val="FFFFFF"/>
                <w:sz w:val="24"/>
                <w:szCs w:val="24"/>
              </w:rPr>
              <w:t xml:space="preserve"> </w:t>
            </w:r>
            <w:proofErr w:type="spellStart"/>
            <w:r w:rsidRPr="00EB07AE">
              <w:rPr>
                <w:b/>
                <w:bCs/>
                <w:color w:val="FFFFFF"/>
                <w:sz w:val="24"/>
                <w:szCs w:val="24"/>
              </w:rPr>
              <w:t>evenimentul</w:t>
            </w:r>
            <w:proofErr w:type="spellEnd"/>
          </w:p>
        </w:tc>
      </w:tr>
      <w:tr w:rsidR="00CA7422" w:rsidRPr="00EB07AE" w14:paraId="355D3AF8" w14:textId="77777777" w:rsidTr="00796A6E">
        <w:trPr>
          <w:trHeight w:val="300"/>
          <w:jc w:val="center"/>
        </w:trPr>
        <w:tc>
          <w:tcPr>
            <w:tcW w:w="2179" w:type="pct"/>
            <w:vMerge/>
            <w:shd w:val="clear" w:color="203764" w:fill="203764"/>
            <w:noWrap/>
            <w:vAlign w:val="bottom"/>
          </w:tcPr>
          <w:p w14:paraId="025A7C44" w14:textId="77777777" w:rsidR="00CA7422" w:rsidRDefault="00CA7422" w:rsidP="00796A6E">
            <w:pPr>
              <w:rPr>
                <w:b/>
                <w:bCs/>
                <w:color w:val="FFFFFF"/>
                <w:sz w:val="24"/>
                <w:szCs w:val="24"/>
              </w:rPr>
            </w:pPr>
          </w:p>
        </w:tc>
        <w:tc>
          <w:tcPr>
            <w:tcW w:w="557" w:type="pct"/>
            <w:shd w:val="clear" w:color="203764" w:fill="203764"/>
            <w:noWrap/>
            <w:vAlign w:val="center"/>
          </w:tcPr>
          <w:p w14:paraId="645DE803" w14:textId="77777777" w:rsidR="00CA7422" w:rsidRPr="00EB07AE" w:rsidRDefault="00CA7422" w:rsidP="00796A6E">
            <w:pPr>
              <w:jc w:val="center"/>
              <w:rPr>
                <w:b/>
                <w:bCs/>
                <w:color w:val="FFFFFF"/>
                <w:sz w:val="24"/>
                <w:szCs w:val="24"/>
              </w:rPr>
            </w:pPr>
            <w:r w:rsidRPr="00EB07AE">
              <w:rPr>
                <w:b/>
                <w:bCs/>
                <w:color w:val="FFFFFF"/>
                <w:sz w:val="24"/>
                <w:szCs w:val="24"/>
              </w:rPr>
              <w:t>ISU</w:t>
            </w:r>
          </w:p>
        </w:tc>
        <w:tc>
          <w:tcPr>
            <w:tcW w:w="862" w:type="pct"/>
            <w:shd w:val="clear" w:color="203764" w:fill="203764"/>
            <w:vAlign w:val="center"/>
          </w:tcPr>
          <w:p w14:paraId="019A947C" w14:textId="77777777" w:rsidR="00CA7422" w:rsidRPr="00EB07AE" w:rsidRDefault="00CA7422" w:rsidP="00796A6E">
            <w:pPr>
              <w:jc w:val="center"/>
              <w:rPr>
                <w:b/>
                <w:bCs/>
                <w:color w:val="FFFFFF"/>
                <w:sz w:val="24"/>
                <w:szCs w:val="24"/>
              </w:rPr>
            </w:pPr>
            <w:r w:rsidRPr="00EB07AE">
              <w:rPr>
                <w:b/>
                <w:bCs/>
                <w:color w:val="FFFFFF"/>
                <w:sz w:val="24"/>
                <w:szCs w:val="24"/>
              </w:rPr>
              <w:t>ISU+SVSU</w:t>
            </w:r>
          </w:p>
        </w:tc>
        <w:tc>
          <w:tcPr>
            <w:tcW w:w="557" w:type="pct"/>
            <w:shd w:val="clear" w:color="203764" w:fill="203764"/>
            <w:vAlign w:val="center"/>
          </w:tcPr>
          <w:p w14:paraId="223F17EA" w14:textId="77777777" w:rsidR="00CA7422" w:rsidRPr="00EB07AE" w:rsidRDefault="00CA7422" w:rsidP="00796A6E">
            <w:pPr>
              <w:jc w:val="center"/>
              <w:rPr>
                <w:b/>
                <w:bCs/>
                <w:color w:val="FFFFFF"/>
                <w:sz w:val="24"/>
                <w:szCs w:val="24"/>
              </w:rPr>
            </w:pPr>
            <w:r w:rsidRPr="00EB07AE">
              <w:rPr>
                <w:b/>
                <w:bCs/>
                <w:color w:val="FFFFFF"/>
                <w:sz w:val="24"/>
                <w:szCs w:val="24"/>
              </w:rPr>
              <w:t>SVSU</w:t>
            </w:r>
          </w:p>
        </w:tc>
        <w:tc>
          <w:tcPr>
            <w:tcW w:w="845" w:type="pct"/>
            <w:shd w:val="clear" w:color="203764" w:fill="203764"/>
          </w:tcPr>
          <w:p w14:paraId="69852EB1" w14:textId="77777777" w:rsidR="00CA7422" w:rsidRPr="00EB07AE" w:rsidRDefault="00CA7422" w:rsidP="00796A6E">
            <w:pPr>
              <w:jc w:val="center"/>
              <w:rPr>
                <w:b/>
                <w:bCs/>
                <w:color w:val="FFFFFF"/>
                <w:sz w:val="24"/>
                <w:szCs w:val="24"/>
              </w:rPr>
            </w:pPr>
            <w:r w:rsidRPr="00EB07AE">
              <w:rPr>
                <w:b/>
                <w:bCs/>
                <w:color w:val="FFFFFF"/>
                <w:sz w:val="24"/>
                <w:szCs w:val="24"/>
              </w:rPr>
              <w:t>ISU+SPSU</w:t>
            </w:r>
          </w:p>
        </w:tc>
      </w:tr>
      <w:tr w:rsidR="00CA7422" w:rsidRPr="00EB07AE" w14:paraId="27257F22" w14:textId="77777777" w:rsidTr="00796A6E">
        <w:trPr>
          <w:trHeight w:val="300"/>
          <w:jc w:val="center"/>
        </w:trPr>
        <w:tc>
          <w:tcPr>
            <w:tcW w:w="2179" w:type="pct"/>
            <w:shd w:val="clear" w:color="8EA9DB" w:fill="8EA9DB"/>
            <w:noWrap/>
            <w:vAlign w:val="bottom"/>
            <w:hideMark/>
          </w:tcPr>
          <w:p w14:paraId="54AC0539" w14:textId="77777777" w:rsidR="00CA7422" w:rsidRPr="00F950DA" w:rsidRDefault="00CA7422" w:rsidP="00796A6E">
            <w:pPr>
              <w:ind w:firstLineChars="100" w:firstLine="220"/>
              <w:rPr>
                <w:color w:val="000000"/>
                <w:sz w:val="24"/>
                <w:szCs w:val="24"/>
              </w:rPr>
            </w:pPr>
            <w:proofErr w:type="spellStart"/>
            <w:r w:rsidRPr="00F950DA">
              <w:rPr>
                <w:color w:val="000000"/>
              </w:rPr>
              <w:t>Incendiu</w:t>
            </w:r>
            <w:proofErr w:type="spellEnd"/>
          </w:p>
        </w:tc>
        <w:tc>
          <w:tcPr>
            <w:tcW w:w="557" w:type="pct"/>
            <w:shd w:val="clear" w:color="8EA9DB" w:fill="8EA9DB"/>
            <w:noWrap/>
            <w:vAlign w:val="bottom"/>
            <w:hideMark/>
          </w:tcPr>
          <w:p w14:paraId="66514055" w14:textId="77777777" w:rsidR="00CA7422" w:rsidRPr="00F950DA" w:rsidRDefault="00CA7422" w:rsidP="00796A6E">
            <w:pPr>
              <w:jc w:val="center"/>
              <w:rPr>
                <w:color w:val="000000"/>
                <w:sz w:val="24"/>
                <w:szCs w:val="24"/>
              </w:rPr>
            </w:pPr>
            <w:r w:rsidRPr="00F950DA">
              <w:rPr>
                <w:color w:val="000000"/>
              </w:rPr>
              <w:t>165</w:t>
            </w:r>
          </w:p>
        </w:tc>
        <w:tc>
          <w:tcPr>
            <w:tcW w:w="862" w:type="pct"/>
            <w:shd w:val="clear" w:color="8EA9DB" w:fill="8EA9DB"/>
            <w:vAlign w:val="center"/>
          </w:tcPr>
          <w:p w14:paraId="561DFAE8" w14:textId="77777777" w:rsidR="00CA7422" w:rsidRPr="00EB07AE" w:rsidRDefault="00CA7422" w:rsidP="00796A6E">
            <w:pPr>
              <w:jc w:val="center"/>
              <w:rPr>
                <w:color w:val="000000"/>
                <w:sz w:val="24"/>
                <w:szCs w:val="24"/>
              </w:rPr>
            </w:pPr>
            <w:r>
              <w:rPr>
                <w:color w:val="000000"/>
                <w:sz w:val="24"/>
                <w:szCs w:val="24"/>
              </w:rPr>
              <w:t>47</w:t>
            </w:r>
          </w:p>
        </w:tc>
        <w:tc>
          <w:tcPr>
            <w:tcW w:w="557" w:type="pct"/>
            <w:shd w:val="clear" w:color="8EA9DB" w:fill="8EA9DB"/>
            <w:vAlign w:val="center"/>
          </w:tcPr>
          <w:p w14:paraId="572F840D" w14:textId="77777777" w:rsidR="00CA7422" w:rsidRPr="00EB07AE" w:rsidRDefault="00CA7422" w:rsidP="00796A6E">
            <w:pPr>
              <w:jc w:val="center"/>
              <w:rPr>
                <w:color w:val="000000"/>
                <w:sz w:val="24"/>
                <w:szCs w:val="24"/>
              </w:rPr>
            </w:pPr>
            <w:r>
              <w:rPr>
                <w:color w:val="000000"/>
                <w:sz w:val="24"/>
                <w:szCs w:val="24"/>
              </w:rPr>
              <w:t>6</w:t>
            </w:r>
          </w:p>
        </w:tc>
        <w:tc>
          <w:tcPr>
            <w:tcW w:w="845" w:type="pct"/>
            <w:shd w:val="clear" w:color="8EA9DB" w:fill="8EA9DB"/>
          </w:tcPr>
          <w:p w14:paraId="54E9C488" w14:textId="77777777" w:rsidR="00CA7422" w:rsidRPr="00EB07AE" w:rsidRDefault="00CA7422" w:rsidP="00796A6E">
            <w:pPr>
              <w:jc w:val="center"/>
              <w:rPr>
                <w:color w:val="000000"/>
                <w:sz w:val="24"/>
                <w:szCs w:val="24"/>
              </w:rPr>
            </w:pPr>
            <w:r w:rsidRPr="00EB07AE">
              <w:rPr>
                <w:color w:val="000000"/>
                <w:sz w:val="24"/>
                <w:szCs w:val="24"/>
              </w:rPr>
              <w:t>2</w:t>
            </w:r>
          </w:p>
        </w:tc>
      </w:tr>
      <w:tr w:rsidR="00CA7422" w:rsidRPr="00EB07AE" w14:paraId="55C83624" w14:textId="77777777" w:rsidTr="00796A6E">
        <w:trPr>
          <w:trHeight w:val="300"/>
          <w:jc w:val="center"/>
        </w:trPr>
        <w:tc>
          <w:tcPr>
            <w:tcW w:w="2179" w:type="pct"/>
            <w:shd w:val="clear" w:color="B4C6E7" w:fill="B4C6E7"/>
            <w:noWrap/>
            <w:vAlign w:val="bottom"/>
            <w:hideMark/>
          </w:tcPr>
          <w:p w14:paraId="648AFA24" w14:textId="77777777" w:rsidR="00CA7422" w:rsidRPr="00F950DA" w:rsidRDefault="00CA7422" w:rsidP="00796A6E">
            <w:pPr>
              <w:ind w:firstLineChars="100" w:firstLine="220"/>
              <w:rPr>
                <w:color w:val="000000"/>
                <w:sz w:val="24"/>
                <w:szCs w:val="24"/>
              </w:rPr>
            </w:pPr>
            <w:proofErr w:type="spellStart"/>
            <w:r w:rsidRPr="00F950DA">
              <w:rPr>
                <w:color w:val="000000"/>
              </w:rPr>
              <w:t>Descarcerare</w:t>
            </w:r>
            <w:proofErr w:type="spellEnd"/>
          </w:p>
        </w:tc>
        <w:tc>
          <w:tcPr>
            <w:tcW w:w="557" w:type="pct"/>
            <w:shd w:val="clear" w:color="B4C6E7" w:fill="B4C6E7"/>
            <w:noWrap/>
            <w:vAlign w:val="bottom"/>
            <w:hideMark/>
          </w:tcPr>
          <w:p w14:paraId="42AB1929" w14:textId="77777777" w:rsidR="00CA7422" w:rsidRPr="00F950DA" w:rsidRDefault="00CA7422" w:rsidP="00796A6E">
            <w:pPr>
              <w:jc w:val="center"/>
              <w:rPr>
                <w:color w:val="000000"/>
                <w:sz w:val="24"/>
                <w:szCs w:val="24"/>
              </w:rPr>
            </w:pPr>
            <w:r w:rsidRPr="00F950DA">
              <w:rPr>
                <w:color w:val="000000"/>
              </w:rPr>
              <w:t>2</w:t>
            </w:r>
          </w:p>
        </w:tc>
        <w:tc>
          <w:tcPr>
            <w:tcW w:w="862" w:type="pct"/>
            <w:shd w:val="clear" w:color="B4C6E7" w:fill="B4C6E7"/>
            <w:vAlign w:val="center"/>
          </w:tcPr>
          <w:p w14:paraId="38F10AD1" w14:textId="77777777" w:rsidR="00CA7422" w:rsidRPr="00EB07AE" w:rsidRDefault="00CA7422" w:rsidP="00796A6E">
            <w:pPr>
              <w:jc w:val="center"/>
              <w:rPr>
                <w:color w:val="000000"/>
                <w:sz w:val="24"/>
                <w:szCs w:val="24"/>
              </w:rPr>
            </w:pPr>
          </w:p>
        </w:tc>
        <w:tc>
          <w:tcPr>
            <w:tcW w:w="557" w:type="pct"/>
            <w:shd w:val="clear" w:color="B4C6E7" w:fill="B4C6E7"/>
            <w:vAlign w:val="center"/>
          </w:tcPr>
          <w:p w14:paraId="1238D45D" w14:textId="77777777" w:rsidR="00CA7422" w:rsidRPr="00EB07AE" w:rsidRDefault="00CA7422" w:rsidP="00796A6E">
            <w:pPr>
              <w:jc w:val="center"/>
              <w:rPr>
                <w:color w:val="000000"/>
                <w:sz w:val="24"/>
                <w:szCs w:val="24"/>
              </w:rPr>
            </w:pPr>
          </w:p>
        </w:tc>
        <w:tc>
          <w:tcPr>
            <w:tcW w:w="845" w:type="pct"/>
            <w:shd w:val="clear" w:color="B4C6E7" w:fill="B4C6E7"/>
          </w:tcPr>
          <w:p w14:paraId="29379E7F" w14:textId="77777777" w:rsidR="00CA7422" w:rsidRPr="00EB07AE" w:rsidRDefault="00CA7422" w:rsidP="00796A6E">
            <w:pPr>
              <w:jc w:val="center"/>
              <w:rPr>
                <w:color w:val="000000"/>
                <w:sz w:val="24"/>
                <w:szCs w:val="24"/>
              </w:rPr>
            </w:pPr>
          </w:p>
        </w:tc>
      </w:tr>
      <w:tr w:rsidR="00CA7422" w:rsidRPr="00EB07AE" w14:paraId="79C69AD7" w14:textId="77777777" w:rsidTr="00796A6E">
        <w:trPr>
          <w:trHeight w:val="300"/>
          <w:jc w:val="center"/>
        </w:trPr>
        <w:tc>
          <w:tcPr>
            <w:tcW w:w="2179" w:type="pct"/>
            <w:shd w:val="clear" w:color="8EA9DB" w:fill="8EA9DB"/>
            <w:noWrap/>
            <w:vAlign w:val="bottom"/>
            <w:hideMark/>
          </w:tcPr>
          <w:p w14:paraId="7CD1F245" w14:textId="77777777" w:rsidR="00CA7422" w:rsidRPr="00F950DA" w:rsidRDefault="00CA7422" w:rsidP="00796A6E">
            <w:pPr>
              <w:ind w:firstLineChars="100" w:firstLine="220"/>
              <w:rPr>
                <w:color w:val="000000"/>
                <w:sz w:val="24"/>
                <w:szCs w:val="24"/>
              </w:rPr>
            </w:pPr>
            <w:proofErr w:type="spellStart"/>
            <w:r w:rsidRPr="00F950DA">
              <w:rPr>
                <w:color w:val="000000"/>
              </w:rPr>
              <w:t>Asistenţa</w:t>
            </w:r>
            <w:proofErr w:type="spellEnd"/>
            <w:r w:rsidRPr="00F950DA">
              <w:rPr>
                <w:color w:val="000000"/>
              </w:rPr>
              <w:t xml:space="preserve"> </w:t>
            </w:r>
            <w:proofErr w:type="spellStart"/>
            <w:r w:rsidRPr="00F950DA">
              <w:rPr>
                <w:color w:val="000000"/>
              </w:rPr>
              <w:t>persoanelor</w:t>
            </w:r>
            <w:proofErr w:type="spellEnd"/>
          </w:p>
        </w:tc>
        <w:tc>
          <w:tcPr>
            <w:tcW w:w="557" w:type="pct"/>
            <w:shd w:val="clear" w:color="8EA9DB" w:fill="8EA9DB"/>
            <w:noWrap/>
            <w:vAlign w:val="bottom"/>
            <w:hideMark/>
          </w:tcPr>
          <w:p w14:paraId="1D483030" w14:textId="77777777" w:rsidR="00CA7422" w:rsidRPr="00F950DA" w:rsidRDefault="00CA7422" w:rsidP="00796A6E">
            <w:pPr>
              <w:jc w:val="center"/>
              <w:rPr>
                <w:color w:val="000000"/>
                <w:sz w:val="24"/>
                <w:szCs w:val="24"/>
              </w:rPr>
            </w:pPr>
            <w:r w:rsidRPr="00F950DA">
              <w:rPr>
                <w:color w:val="000000"/>
              </w:rPr>
              <w:t>70</w:t>
            </w:r>
          </w:p>
        </w:tc>
        <w:tc>
          <w:tcPr>
            <w:tcW w:w="862" w:type="pct"/>
            <w:shd w:val="clear" w:color="8EA9DB" w:fill="8EA9DB"/>
            <w:vAlign w:val="center"/>
          </w:tcPr>
          <w:p w14:paraId="756D634C" w14:textId="77777777" w:rsidR="00CA7422" w:rsidRPr="00EB07AE" w:rsidRDefault="00CA7422" w:rsidP="00796A6E">
            <w:pPr>
              <w:jc w:val="center"/>
              <w:rPr>
                <w:color w:val="000000"/>
                <w:sz w:val="24"/>
                <w:szCs w:val="24"/>
              </w:rPr>
            </w:pPr>
            <w:r>
              <w:rPr>
                <w:color w:val="000000"/>
                <w:sz w:val="24"/>
                <w:szCs w:val="24"/>
              </w:rPr>
              <w:t>1</w:t>
            </w:r>
          </w:p>
        </w:tc>
        <w:tc>
          <w:tcPr>
            <w:tcW w:w="557" w:type="pct"/>
            <w:shd w:val="clear" w:color="8EA9DB" w:fill="8EA9DB"/>
            <w:vAlign w:val="center"/>
          </w:tcPr>
          <w:p w14:paraId="00874DDA" w14:textId="77777777" w:rsidR="00CA7422" w:rsidRPr="00EB07AE" w:rsidRDefault="00CA7422" w:rsidP="00796A6E">
            <w:pPr>
              <w:jc w:val="center"/>
              <w:rPr>
                <w:color w:val="000000"/>
                <w:sz w:val="24"/>
                <w:szCs w:val="24"/>
              </w:rPr>
            </w:pPr>
          </w:p>
        </w:tc>
        <w:tc>
          <w:tcPr>
            <w:tcW w:w="845" w:type="pct"/>
            <w:shd w:val="clear" w:color="8EA9DB" w:fill="8EA9DB"/>
          </w:tcPr>
          <w:p w14:paraId="61C265C1" w14:textId="77777777" w:rsidR="00CA7422" w:rsidRPr="00EB07AE" w:rsidRDefault="00CA7422" w:rsidP="00796A6E">
            <w:pPr>
              <w:jc w:val="center"/>
              <w:rPr>
                <w:color w:val="000000"/>
                <w:sz w:val="24"/>
                <w:szCs w:val="24"/>
              </w:rPr>
            </w:pPr>
          </w:p>
        </w:tc>
      </w:tr>
      <w:tr w:rsidR="00CA7422" w:rsidRPr="00EB07AE" w14:paraId="2BD21B7C" w14:textId="77777777" w:rsidTr="00796A6E">
        <w:trPr>
          <w:trHeight w:val="300"/>
          <w:jc w:val="center"/>
        </w:trPr>
        <w:tc>
          <w:tcPr>
            <w:tcW w:w="2179" w:type="pct"/>
            <w:shd w:val="clear" w:color="B4C6E7" w:fill="B4C6E7"/>
            <w:noWrap/>
            <w:vAlign w:val="bottom"/>
            <w:hideMark/>
          </w:tcPr>
          <w:p w14:paraId="532F2DD4" w14:textId="77777777" w:rsidR="00CA7422" w:rsidRPr="00F950DA" w:rsidRDefault="00CA7422" w:rsidP="00796A6E">
            <w:pPr>
              <w:ind w:firstLineChars="100" w:firstLine="220"/>
              <w:rPr>
                <w:color w:val="000000"/>
                <w:sz w:val="24"/>
                <w:szCs w:val="24"/>
              </w:rPr>
            </w:pPr>
            <w:r w:rsidRPr="00F950DA">
              <w:rPr>
                <w:color w:val="000000"/>
              </w:rPr>
              <w:t xml:space="preserve">Alte </w:t>
            </w:r>
            <w:proofErr w:type="spellStart"/>
            <w:r w:rsidRPr="00F950DA">
              <w:rPr>
                <w:color w:val="000000"/>
              </w:rPr>
              <w:t>intervenţii</w:t>
            </w:r>
            <w:proofErr w:type="spellEnd"/>
          </w:p>
        </w:tc>
        <w:tc>
          <w:tcPr>
            <w:tcW w:w="557" w:type="pct"/>
            <w:shd w:val="clear" w:color="B4C6E7" w:fill="B4C6E7"/>
            <w:noWrap/>
            <w:vAlign w:val="bottom"/>
            <w:hideMark/>
          </w:tcPr>
          <w:p w14:paraId="53FE0471" w14:textId="77777777" w:rsidR="00CA7422" w:rsidRPr="00F950DA" w:rsidRDefault="00CA7422" w:rsidP="00796A6E">
            <w:pPr>
              <w:jc w:val="center"/>
              <w:rPr>
                <w:color w:val="000000"/>
                <w:sz w:val="24"/>
                <w:szCs w:val="24"/>
              </w:rPr>
            </w:pPr>
            <w:r w:rsidRPr="00F950DA">
              <w:rPr>
                <w:color w:val="000000"/>
              </w:rPr>
              <w:t>408</w:t>
            </w:r>
          </w:p>
        </w:tc>
        <w:tc>
          <w:tcPr>
            <w:tcW w:w="862" w:type="pct"/>
            <w:shd w:val="clear" w:color="B4C6E7" w:fill="B4C6E7"/>
            <w:vAlign w:val="center"/>
          </w:tcPr>
          <w:p w14:paraId="52FD4881" w14:textId="77777777" w:rsidR="00CA7422" w:rsidRPr="00EB07AE" w:rsidRDefault="00CA7422" w:rsidP="00796A6E">
            <w:pPr>
              <w:jc w:val="center"/>
              <w:rPr>
                <w:color w:val="000000"/>
                <w:sz w:val="24"/>
                <w:szCs w:val="24"/>
              </w:rPr>
            </w:pPr>
            <w:r>
              <w:rPr>
                <w:color w:val="000000"/>
                <w:sz w:val="24"/>
                <w:szCs w:val="24"/>
              </w:rPr>
              <w:t>1</w:t>
            </w:r>
          </w:p>
        </w:tc>
        <w:tc>
          <w:tcPr>
            <w:tcW w:w="557" w:type="pct"/>
            <w:shd w:val="clear" w:color="B4C6E7" w:fill="B4C6E7"/>
            <w:vAlign w:val="center"/>
          </w:tcPr>
          <w:p w14:paraId="59D35474" w14:textId="77777777" w:rsidR="00CA7422" w:rsidRPr="00EB07AE" w:rsidRDefault="00CA7422" w:rsidP="00796A6E">
            <w:pPr>
              <w:jc w:val="center"/>
              <w:rPr>
                <w:color w:val="000000"/>
                <w:sz w:val="24"/>
                <w:szCs w:val="24"/>
              </w:rPr>
            </w:pPr>
          </w:p>
        </w:tc>
        <w:tc>
          <w:tcPr>
            <w:tcW w:w="845" w:type="pct"/>
            <w:shd w:val="clear" w:color="B4C6E7" w:fill="B4C6E7"/>
          </w:tcPr>
          <w:p w14:paraId="1B5BCCF2" w14:textId="77777777" w:rsidR="00CA7422" w:rsidRPr="00EB07AE" w:rsidRDefault="00CA7422" w:rsidP="00796A6E">
            <w:pPr>
              <w:jc w:val="center"/>
              <w:rPr>
                <w:color w:val="000000"/>
                <w:sz w:val="24"/>
                <w:szCs w:val="24"/>
              </w:rPr>
            </w:pPr>
          </w:p>
        </w:tc>
      </w:tr>
      <w:tr w:rsidR="00CA7422" w:rsidRPr="00EB07AE" w14:paraId="52CD3DB1" w14:textId="77777777" w:rsidTr="00796A6E">
        <w:trPr>
          <w:trHeight w:val="300"/>
          <w:jc w:val="center"/>
        </w:trPr>
        <w:tc>
          <w:tcPr>
            <w:tcW w:w="2179" w:type="pct"/>
            <w:shd w:val="clear" w:color="8EA9DB" w:fill="8EA9DB"/>
            <w:noWrap/>
            <w:vAlign w:val="bottom"/>
            <w:hideMark/>
          </w:tcPr>
          <w:p w14:paraId="36752709" w14:textId="77777777" w:rsidR="00CA7422" w:rsidRPr="00F950DA" w:rsidRDefault="00CA7422" w:rsidP="00796A6E">
            <w:pPr>
              <w:ind w:firstLineChars="100" w:firstLine="220"/>
              <w:rPr>
                <w:color w:val="000000"/>
                <w:sz w:val="24"/>
                <w:szCs w:val="24"/>
              </w:rPr>
            </w:pPr>
            <w:r w:rsidRPr="00F950DA">
              <w:rPr>
                <w:color w:val="000000"/>
              </w:rPr>
              <w:t xml:space="preserve">Alte </w:t>
            </w:r>
            <w:proofErr w:type="spellStart"/>
            <w:r w:rsidRPr="00F950DA">
              <w:rPr>
                <w:color w:val="000000"/>
              </w:rPr>
              <w:t>situaţii</w:t>
            </w:r>
            <w:proofErr w:type="spellEnd"/>
            <w:r w:rsidRPr="00F950DA">
              <w:rPr>
                <w:color w:val="000000"/>
              </w:rPr>
              <w:t xml:space="preserve"> de </w:t>
            </w:r>
            <w:proofErr w:type="spellStart"/>
            <w:r w:rsidRPr="00F950DA">
              <w:rPr>
                <w:color w:val="000000"/>
              </w:rPr>
              <w:t>urgenţă</w:t>
            </w:r>
            <w:proofErr w:type="spellEnd"/>
          </w:p>
        </w:tc>
        <w:tc>
          <w:tcPr>
            <w:tcW w:w="557" w:type="pct"/>
            <w:shd w:val="clear" w:color="8EA9DB" w:fill="8EA9DB"/>
            <w:noWrap/>
            <w:vAlign w:val="bottom"/>
            <w:hideMark/>
          </w:tcPr>
          <w:p w14:paraId="47674695" w14:textId="77777777" w:rsidR="00CA7422" w:rsidRPr="00F950DA" w:rsidRDefault="00CA7422" w:rsidP="00796A6E">
            <w:pPr>
              <w:jc w:val="center"/>
              <w:rPr>
                <w:color w:val="000000"/>
                <w:sz w:val="24"/>
                <w:szCs w:val="24"/>
              </w:rPr>
            </w:pPr>
            <w:r w:rsidRPr="00F950DA">
              <w:rPr>
                <w:color w:val="000000"/>
              </w:rPr>
              <w:t>103</w:t>
            </w:r>
          </w:p>
        </w:tc>
        <w:tc>
          <w:tcPr>
            <w:tcW w:w="862" w:type="pct"/>
            <w:shd w:val="clear" w:color="8EA9DB" w:fill="8EA9DB"/>
            <w:vAlign w:val="center"/>
          </w:tcPr>
          <w:p w14:paraId="600B9273" w14:textId="77777777" w:rsidR="00CA7422" w:rsidRPr="00EB07AE" w:rsidRDefault="00CA7422" w:rsidP="00796A6E">
            <w:pPr>
              <w:jc w:val="center"/>
              <w:rPr>
                <w:color w:val="000000"/>
                <w:sz w:val="24"/>
                <w:szCs w:val="24"/>
              </w:rPr>
            </w:pPr>
            <w:r>
              <w:rPr>
                <w:color w:val="000000"/>
                <w:sz w:val="24"/>
                <w:szCs w:val="24"/>
              </w:rPr>
              <w:t>4</w:t>
            </w:r>
          </w:p>
        </w:tc>
        <w:tc>
          <w:tcPr>
            <w:tcW w:w="557" w:type="pct"/>
            <w:shd w:val="clear" w:color="8EA9DB" w:fill="8EA9DB"/>
            <w:vAlign w:val="center"/>
          </w:tcPr>
          <w:p w14:paraId="36FE3B31" w14:textId="77777777" w:rsidR="00CA7422" w:rsidRPr="00EB07AE" w:rsidRDefault="00CA7422" w:rsidP="00796A6E">
            <w:pPr>
              <w:jc w:val="center"/>
              <w:rPr>
                <w:color w:val="000000"/>
                <w:sz w:val="24"/>
                <w:szCs w:val="24"/>
              </w:rPr>
            </w:pPr>
            <w:r w:rsidRPr="00EB07AE">
              <w:rPr>
                <w:color w:val="000000"/>
                <w:sz w:val="24"/>
                <w:szCs w:val="24"/>
              </w:rPr>
              <w:t>3</w:t>
            </w:r>
          </w:p>
        </w:tc>
        <w:tc>
          <w:tcPr>
            <w:tcW w:w="845" w:type="pct"/>
            <w:shd w:val="clear" w:color="8EA9DB" w:fill="8EA9DB"/>
          </w:tcPr>
          <w:p w14:paraId="5231927A" w14:textId="77777777" w:rsidR="00CA7422" w:rsidRPr="00EB07AE" w:rsidRDefault="00CA7422" w:rsidP="00796A6E">
            <w:pPr>
              <w:jc w:val="center"/>
              <w:rPr>
                <w:color w:val="000000"/>
                <w:sz w:val="24"/>
                <w:szCs w:val="24"/>
              </w:rPr>
            </w:pPr>
          </w:p>
        </w:tc>
      </w:tr>
      <w:tr w:rsidR="00CA7422" w:rsidRPr="00EB07AE" w14:paraId="14024C65" w14:textId="77777777" w:rsidTr="00796A6E">
        <w:trPr>
          <w:trHeight w:val="300"/>
          <w:jc w:val="center"/>
        </w:trPr>
        <w:tc>
          <w:tcPr>
            <w:tcW w:w="2179" w:type="pct"/>
            <w:shd w:val="clear" w:color="B4C6E7" w:fill="B4C6E7"/>
            <w:noWrap/>
            <w:vAlign w:val="bottom"/>
            <w:hideMark/>
          </w:tcPr>
          <w:p w14:paraId="26C4944E" w14:textId="77777777" w:rsidR="00CA7422" w:rsidRPr="00F950DA" w:rsidRDefault="00CA7422" w:rsidP="00796A6E">
            <w:pPr>
              <w:ind w:firstLineChars="100" w:firstLine="220"/>
              <w:rPr>
                <w:color w:val="000000"/>
                <w:sz w:val="24"/>
                <w:szCs w:val="24"/>
              </w:rPr>
            </w:pPr>
            <w:proofErr w:type="spellStart"/>
            <w:r w:rsidRPr="00F950DA">
              <w:rPr>
                <w:color w:val="000000"/>
              </w:rPr>
              <w:t>Misiuni</w:t>
            </w:r>
            <w:proofErr w:type="spellEnd"/>
            <w:r w:rsidRPr="00F950DA">
              <w:rPr>
                <w:color w:val="000000"/>
              </w:rPr>
              <w:t xml:space="preserve"> de </w:t>
            </w:r>
            <w:proofErr w:type="spellStart"/>
            <w:r w:rsidRPr="00F950DA">
              <w:rPr>
                <w:color w:val="000000"/>
              </w:rPr>
              <w:t>sprijin</w:t>
            </w:r>
            <w:proofErr w:type="spellEnd"/>
          </w:p>
        </w:tc>
        <w:tc>
          <w:tcPr>
            <w:tcW w:w="557" w:type="pct"/>
            <w:shd w:val="clear" w:color="B4C6E7" w:fill="B4C6E7"/>
            <w:noWrap/>
            <w:vAlign w:val="bottom"/>
            <w:hideMark/>
          </w:tcPr>
          <w:p w14:paraId="5E7A487B" w14:textId="77777777" w:rsidR="00CA7422" w:rsidRPr="00F950DA" w:rsidRDefault="00CA7422" w:rsidP="00796A6E">
            <w:pPr>
              <w:jc w:val="center"/>
              <w:rPr>
                <w:color w:val="000000"/>
                <w:sz w:val="24"/>
                <w:szCs w:val="24"/>
              </w:rPr>
            </w:pPr>
            <w:r w:rsidRPr="00F950DA">
              <w:rPr>
                <w:color w:val="000000"/>
              </w:rPr>
              <w:t>40</w:t>
            </w:r>
          </w:p>
        </w:tc>
        <w:tc>
          <w:tcPr>
            <w:tcW w:w="862" w:type="pct"/>
            <w:shd w:val="clear" w:color="B4C6E7" w:fill="B4C6E7"/>
            <w:vAlign w:val="center"/>
          </w:tcPr>
          <w:p w14:paraId="143B6FDA" w14:textId="77777777" w:rsidR="00CA7422" w:rsidRPr="00EB07AE" w:rsidRDefault="00CA7422" w:rsidP="00796A6E">
            <w:pPr>
              <w:jc w:val="center"/>
              <w:rPr>
                <w:color w:val="000000"/>
                <w:sz w:val="24"/>
                <w:szCs w:val="24"/>
              </w:rPr>
            </w:pPr>
          </w:p>
        </w:tc>
        <w:tc>
          <w:tcPr>
            <w:tcW w:w="557" w:type="pct"/>
            <w:shd w:val="clear" w:color="B4C6E7" w:fill="B4C6E7"/>
            <w:vAlign w:val="center"/>
          </w:tcPr>
          <w:p w14:paraId="473EB784" w14:textId="77777777" w:rsidR="00CA7422" w:rsidRPr="00EB07AE" w:rsidRDefault="00CA7422" w:rsidP="00796A6E">
            <w:pPr>
              <w:jc w:val="center"/>
              <w:rPr>
                <w:color w:val="000000"/>
                <w:sz w:val="24"/>
                <w:szCs w:val="24"/>
              </w:rPr>
            </w:pPr>
          </w:p>
        </w:tc>
        <w:tc>
          <w:tcPr>
            <w:tcW w:w="845" w:type="pct"/>
            <w:shd w:val="clear" w:color="B4C6E7" w:fill="B4C6E7"/>
          </w:tcPr>
          <w:p w14:paraId="4C131B12" w14:textId="77777777" w:rsidR="00CA7422" w:rsidRPr="00EB07AE" w:rsidRDefault="00CA7422" w:rsidP="00796A6E">
            <w:pPr>
              <w:jc w:val="center"/>
              <w:rPr>
                <w:color w:val="000000"/>
                <w:sz w:val="24"/>
                <w:szCs w:val="24"/>
              </w:rPr>
            </w:pPr>
          </w:p>
        </w:tc>
      </w:tr>
      <w:tr w:rsidR="00CA7422" w:rsidRPr="00EB07AE" w14:paraId="277BA5FA" w14:textId="77777777" w:rsidTr="00796A6E">
        <w:trPr>
          <w:trHeight w:val="300"/>
          <w:jc w:val="center"/>
        </w:trPr>
        <w:tc>
          <w:tcPr>
            <w:tcW w:w="2179" w:type="pct"/>
            <w:shd w:val="clear" w:color="8EA9DB" w:fill="8EA9DB"/>
            <w:noWrap/>
            <w:vAlign w:val="bottom"/>
            <w:hideMark/>
          </w:tcPr>
          <w:p w14:paraId="373983C7" w14:textId="77777777" w:rsidR="00CA7422" w:rsidRPr="00F950DA" w:rsidRDefault="00CA7422" w:rsidP="00796A6E">
            <w:pPr>
              <w:ind w:firstLineChars="100" w:firstLine="220"/>
              <w:rPr>
                <w:color w:val="000000"/>
                <w:sz w:val="24"/>
                <w:szCs w:val="24"/>
              </w:rPr>
            </w:pPr>
            <w:proofErr w:type="spellStart"/>
            <w:r>
              <w:rPr>
                <w:color w:val="000000"/>
              </w:rPr>
              <w:t>Exerciț</w:t>
            </w:r>
            <w:r w:rsidRPr="00F950DA">
              <w:rPr>
                <w:color w:val="000000"/>
              </w:rPr>
              <w:t>ii</w:t>
            </w:r>
            <w:proofErr w:type="spellEnd"/>
          </w:p>
        </w:tc>
        <w:tc>
          <w:tcPr>
            <w:tcW w:w="557" w:type="pct"/>
            <w:shd w:val="clear" w:color="8EA9DB" w:fill="8EA9DB"/>
            <w:noWrap/>
            <w:vAlign w:val="bottom"/>
            <w:hideMark/>
          </w:tcPr>
          <w:p w14:paraId="34812EE7" w14:textId="77777777" w:rsidR="00CA7422" w:rsidRPr="00F950DA" w:rsidRDefault="00CA7422" w:rsidP="00796A6E">
            <w:pPr>
              <w:jc w:val="center"/>
              <w:rPr>
                <w:color w:val="000000"/>
                <w:sz w:val="24"/>
                <w:szCs w:val="24"/>
              </w:rPr>
            </w:pPr>
            <w:r w:rsidRPr="00F950DA">
              <w:rPr>
                <w:color w:val="000000"/>
              </w:rPr>
              <w:t>85</w:t>
            </w:r>
          </w:p>
        </w:tc>
        <w:tc>
          <w:tcPr>
            <w:tcW w:w="862" w:type="pct"/>
            <w:shd w:val="clear" w:color="8EA9DB" w:fill="8EA9DB"/>
            <w:vAlign w:val="center"/>
          </w:tcPr>
          <w:p w14:paraId="5AF123F1" w14:textId="77777777" w:rsidR="00CA7422" w:rsidRPr="00EB07AE" w:rsidRDefault="00CA7422" w:rsidP="00796A6E">
            <w:pPr>
              <w:jc w:val="center"/>
              <w:rPr>
                <w:color w:val="000000"/>
                <w:sz w:val="24"/>
                <w:szCs w:val="24"/>
              </w:rPr>
            </w:pPr>
          </w:p>
        </w:tc>
        <w:tc>
          <w:tcPr>
            <w:tcW w:w="557" w:type="pct"/>
            <w:shd w:val="clear" w:color="8EA9DB" w:fill="8EA9DB"/>
            <w:vAlign w:val="center"/>
          </w:tcPr>
          <w:p w14:paraId="6FFCAE16" w14:textId="77777777" w:rsidR="00CA7422" w:rsidRPr="00EB07AE" w:rsidRDefault="00CA7422" w:rsidP="00796A6E">
            <w:pPr>
              <w:jc w:val="center"/>
              <w:rPr>
                <w:color w:val="000000"/>
                <w:sz w:val="24"/>
                <w:szCs w:val="24"/>
              </w:rPr>
            </w:pPr>
          </w:p>
        </w:tc>
        <w:tc>
          <w:tcPr>
            <w:tcW w:w="845" w:type="pct"/>
            <w:shd w:val="clear" w:color="8EA9DB" w:fill="8EA9DB"/>
          </w:tcPr>
          <w:p w14:paraId="4BAF8484" w14:textId="77777777" w:rsidR="00CA7422" w:rsidRPr="00EB07AE" w:rsidRDefault="00CA7422" w:rsidP="00796A6E">
            <w:pPr>
              <w:jc w:val="center"/>
              <w:rPr>
                <w:color w:val="000000"/>
                <w:sz w:val="24"/>
                <w:szCs w:val="24"/>
              </w:rPr>
            </w:pPr>
          </w:p>
        </w:tc>
      </w:tr>
      <w:tr w:rsidR="00CA7422" w:rsidRPr="00EB07AE" w14:paraId="60959A4D" w14:textId="77777777" w:rsidTr="00796A6E">
        <w:trPr>
          <w:trHeight w:val="300"/>
          <w:jc w:val="center"/>
        </w:trPr>
        <w:tc>
          <w:tcPr>
            <w:tcW w:w="2179" w:type="pct"/>
            <w:shd w:val="clear" w:color="B4C6E7" w:fill="B4C6E7"/>
            <w:noWrap/>
            <w:vAlign w:val="bottom"/>
            <w:hideMark/>
          </w:tcPr>
          <w:p w14:paraId="4D9B427C" w14:textId="77777777" w:rsidR="00CA7422" w:rsidRPr="00F950DA" w:rsidRDefault="00CA7422" w:rsidP="00796A6E">
            <w:pPr>
              <w:ind w:firstLineChars="100" w:firstLine="220"/>
              <w:rPr>
                <w:color w:val="000000"/>
                <w:sz w:val="24"/>
                <w:szCs w:val="24"/>
              </w:rPr>
            </w:pPr>
            <w:proofErr w:type="spellStart"/>
            <w:r>
              <w:rPr>
                <w:color w:val="000000"/>
              </w:rPr>
              <w:t>Recunoaș</w:t>
            </w:r>
            <w:r w:rsidRPr="00F950DA">
              <w:rPr>
                <w:color w:val="000000"/>
              </w:rPr>
              <w:t>tere</w:t>
            </w:r>
            <w:proofErr w:type="spellEnd"/>
          </w:p>
        </w:tc>
        <w:tc>
          <w:tcPr>
            <w:tcW w:w="557" w:type="pct"/>
            <w:shd w:val="clear" w:color="B4C6E7" w:fill="B4C6E7"/>
            <w:noWrap/>
            <w:vAlign w:val="bottom"/>
            <w:hideMark/>
          </w:tcPr>
          <w:p w14:paraId="585260A5" w14:textId="77777777" w:rsidR="00CA7422" w:rsidRPr="00F950DA" w:rsidRDefault="00CA7422" w:rsidP="00796A6E">
            <w:pPr>
              <w:jc w:val="center"/>
              <w:rPr>
                <w:color w:val="000000"/>
                <w:sz w:val="24"/>
                <w:szCs w:val="24"/>
              </w:rPr>
            </w:pPr>
            <w:r w:rsidRPr="00F950DA">
              <w:rPr>
                <w:color w:val="000000"/>
              </w:rPr>
              <w:t>333</w:t>
            </w:r>
          </w:p>
        </w:tc>
        <w:tc>
          <w:tcPr>
            <w:tcW w:w="862" w:type="pct"/>
            <w:shd w:val="clear" w:color="B4C6E7" w:fill="B4C6E7"/>
            <w:vAlign w:val="center"/>
          </w:tcPr>
          <w:p w14:paraId="6B526C5C" w14:textId="77777777" w:rsidR="00CA7422" w:rsidRPr="00EB07AE" w:rsidRDefault="00CA7422" w:rsidP="00796A6E">
            <w:pPr>
              <w:jc w:val="center"/>
              <w:rPr>
                <w:color w:val="000000"/>
                <w:sz w:val="24"/>
                <w:szCs w:val="24"/>
              </w:rPr>
            </w:pPr>
            <w:r>
              <w:rPr>
                <w:color w:val="000000"/>
                <w:sz w:val="24"/>
                <w:szCs w:val="24"/>
              </w:rPr>
              <w:t>1</w:t>
            </w:r>
          </w:p>
        </w:tc>
        <w:tc>
          <w:tcPr>
            <w:tcW w:w="557" w:type="pct"/>
            <w:shd w:val="clear" w:color="B4C6E7" w:fill="B4C6E7"/>
            <w:vAlign w:val="center"/>
          </w:tcPr>
          <w:p w14:paraId="5413FE21" w14:textId="77777777" w:rsidR="00CA7422" w:rsidRPr="00EB07AE" w:rsidRDefault="00CA7422" w:rsidP="00796A6E">
            <w:pPr>
              <w:jc w:val="center"/>
              <w:rPr>
                <w:color w:val="000000"/>
                <w:sz w:val="24"/>
                <w:szCs w:val="24"/>
              </w:rPr>
            </w:pPr>
          </w:p>
        </w:tc>
        <w:tc>
          <w:tcPr>
            <w:tcW w:w="845" w:type="pct"/>
            <w:shd w:val="clear" w:color="B4C6E7" w:fill="B4C6E7"/>
          </w:tcPr>
          <w:p w14:paraId="1E0929CF" w14:textId="77777777" w:rsidR="00CA7422" w:rsidRPr="00EB07AE" w:rsidRDefault="00CA7422" w:rsidP="00796A6E">
            <w:pPr>
              <w:jc w:val="center"/>
              <w:rPr>
                <w:color w:val="000000"/>
                <w:sz w:val="24"/>
                <w:szCs w:val="24"/>
              </w:rPr>
            </w:pPr>
          </w:p>
        </w:tc>
      </w:tr>
      <w:tr w:rsidR="00CA7422" w:rsidRPr="00EB07AE" w14:paraId="4EC73730" w14:textId="77777777" w:rsidTr="00796A6E">
        <w:trPr>
          <w:trHeight w:val="300"/>
          <w:jc w:val="center"/>
        </w:trPr>
        <w:tc>
          <w:tcPr>
            <w:tcW w:w="2179" w:type="pct"/>
            <w:shd w:val="clear" w:color="8EA9DB" w:fill="8EA9DB"/>
            <w:noWrap/>
            <w:vAlign w:val="bottom"/>
            <w:hideMark/>
          </w:tcPr>
          <w:p w14:paraId="664D6D56" w14:textId="77777777" w:rsidR="00CA7422" w:rsidRPr="00F950DA" w:rsidRDefault="00CA7422" w:rsidP="00796A6E">
            <w:pPr>
              <w:ind w:firstLineChars="100" w:firstLine="220"/>
              <w:rPr>
                <w:color w:val="000000"/>
                <w:sz w:val="24"/>
                <w:szCs w:val="24"/>
              </w:rPr>
            </w:pPr>
            <w:proofErr w:type="spellStart"/>
            <w:r w:rsidRPr="00F950DA">
              <w:rPr>
                <w:color w:val="000000"/>
              </w:rPr>
              <w:t>Alertă</w:t>
            </w:r>
            <w:proofErr w:type="spellEnd"/>
            <w:r w:rsidRPr="00F950DA">
              <w:rPr>
                <w:color w:val="000000"/>
              </w:rPr>
              <w:t xml:space="preserve"> </w:t>
            </w:r>
            <w:proofErr w:type="spellStart"/>
            <w:r w:rsidRPr="00F950DA">
              <w:rPr>
                <w:color w:val="000000"/>
              </w:rPr>
              <w:t>falsă</w:t>
            </w:r>
            <w:proofErr w:type="spellEnd"/>
          </w:p>
        </w:tc>
        <w:tc>
          <w:tcPr>
            <w:tcW w:w="557" w:type="pct"/>
            <w:shd w:val="clear" w:color="8EA9DB" w:fill="8EA9DB"/>
            <w:noWrap/>
            <w:vAlign w:val="bottom"/>
            <w:hideMark/>
          </w:tcPr>
          <w:p w14:paraId="436875A0" w14:textId="77777777" w:rsidR="00CA7422" w:rsidRPr="00F950DA" w:rsidRDefault="00CA7422" w:rsidP="00796A6E">
            <w:pPr>
              <w:jc w:val="center"/>
              <w:rPr>
                <w:color w:val="000000"/>
                <w:sz w:val="24"/>
                <w:szCs w:val="24"/>
              </w:rPr>
            </w:pPr>
            <w:r w:rsidRPr="00F950DA">
              <w:rPr>
                <w:color w:val="000000"/>
              </w:rPr>
              <w:t>22</w:t>
            </w:r>
          </w:p>
        </w:tc>
        <w:tc>
          <w:tcPr>
            <w:tcW w:w="862" w:type="pct"/>
            <w:shd w:val="clear" w:color="8EA9DB" w:fill="8EA9DB"/>
            <w:vAlign w:val="center"/>
          </w:tcPr>
          <w:p w14:paraId="19755EDB" w14:textId="77777777" w:rsidR="00CA7422" w:rsidRPr="00EB07AE" w:rsidRDefault="00CA7422" w:rsidP="00796A6E">
            <w:pPr>
              <w:jc w:val="center"/>
              <w:rPr>
                <w:color w:val="000000"/>
                <w:sz w:val="24"/>
                <w:szCs w:val="24"/>
              </w:rPr>
            </w:pPr>
          </w:p>
        </w:tc>
        <w:tc>
          <w:tcPr>
            <w:tcW w:w="557" w:type="pct"/>
            <w:shd w:val="clear" w:color="8EA9DB" w:fill="8EA9DB"/>
            <w:vAlign w:val="center"/>
          </w:tcPr>
          <w:p w14:paraId="46C4C855" w14:textId="77777777" w:rsidR="00CA7422" w:rsidRPr="00EB07AE" w:rsidRDefault="00CA7422" w:rsidP="00796A6E">
            <w:pPr>
              <w:jc w:val="center"/>
              <w:rPr>
                <w:color w:val="000000"/>
                <w:sz w:val="24"/>
                <w:szCs w:val="24"/>
              </w:rPr>
            </w:pPr>
          </w:p>
        </w:tc>
        <w:tc>
          <w:tcPr>
            <w:tcW w:w="845" w:type="pct"/>
            <w:shd w:val="clear" w:color="8EA9DB" w:fill="8EA9DB"/>
          </w:tcPr>
          <w:p w14:paraId="06463761" w14:textId="77777777" w:rsidR="00CA7422" w:rsidRPr="00EB07AE" w:rsidRDefault="00CA7422" w:rsidP="00796A6E">
            <w:pPr>
              <w:jc w:val="center"/>
              <w:rPr>
                <w:color w:val="000000"/>
                <w:sz w:val="24"/>
                <w:szCs w:val="24"/>
              </w:rPr>
            </w:pPr>
          </w:p>
        </w:tc>
      </w:tr>
      <w:tr w:rsidR="00CA7422" w:rsidRPr="00EB07AE" w14:paraId="230DE80A" w14:textId="77777777" w:rsidTr="00796A6E">
        <w:trPr>
          <w:trHeight w:val="300"/>
          <w:jc w:val="center"/>
        </w:trPr>
        <w:tc>
          <w:tcPr>
            <w:tcW w:w="2179" w:type="pct"/>
            <w:shd w:val="clear" w:color="B4C6E7" w:fill="B4C6E7"/>
            <w:noWrap/>
            <w:vAlign w:val="bottom"/>
            <w:hideMark/>
          </w:tcPr>
          <w:p w14:paraId="4B9D1A0F" w14:textId="77777777" w:rsidR="00CA7422" w:rsidRPr="00F950DA" w:rsidRDefault="00CA7422" w:rsidP="00796A6E">
            <w:pPr>
              <w:ind w:firstLineChars="100" w:firstLine="220"/>
              <w:rPr>
                <w:color w:val="000000"/>
                <w:sz w:val="24"/>
                <w:szCs w:val="24"/>
              </w:rPr>
            </w:pPr>
            <w:proofErr w:type="spellStart"/>
            <w:r w:rsidRPr="00F950DA">
              <w:rPr>
                <w:color w:val="000000"/>
              </w:rPr>
              <w:t>Deplasare</w:t>
            </w:r>
            <w:proofErr w:type="spellEnd"/>
            <w:r w:rsidRPr="00F950DA">
              <w:rPr>
                <w:color w:val="000000"/>
              </w:rPr>
              <w:t xml:space="preserve"> </w:t>
            </w:r>
            <w:proofErr w:type="spellStart"/>
            <w:r w:rsidRPr="00F950DA">
              <w:rPr>
                <w:color w:val="000000"/>
              </w:rPr>
              <w:t>fără</w:t>
            </w:r>
            <w:proofErr w:type="spellEnd"/>
            <w:r w:rsidRPr="00F950DA">
              <w:rPr>
                <w:color w:val="000000"/>
              </w:rPr>
              <w:t xml:space="preserve"> </w:t>
            </w:r>
            <w:proofErr w:type="spellStart"/>
            <w:r w:rsidRPr="00F950DA">
              <w:rPr>
                <w:color w:val="000000"/>
              </w:rPr>
              <w:t>intervenţie</w:t>
            </w:r>
            <w:proofErr w:type="spellEnd"/>
          </w:p>
        </w:tc>
        <w:tc>
          <w:tcPr>
            <w:tcW w:w="557" w:type="pct"/>
            <w:shd w:val="clear" w:color="B4C6E7" w:fill="B4C6E7"/>
            <w:noWrap/>
            <w:vAlign w:val="bottom"/>
            <w:hideMark/>
          </w:tcPr>
          <w:p w14:paraId="64FD8152" w14:textId="77777777" w:rsidR="00CA7422" w:rsidRPr="00F950DA" w:rsidRDefault="00CA7422" w:rsidP="00796A6E">
            <w:pPr>
              <w:jc w:val="center"/>
              <w:rPr>
                <w:color w:val="000000"/>
                <w:sz w:val="24"/>
                <w:szCs w:val="24"/>
              </w:rPr>
            </w:pPr>
            <w:r w:rsidRPr="00F950DA">
              <w:rPr>
                <w:color w:val="000000"/>
              </w:rPr>
              <w:t>40</w:t>
            </w:r>
          </w:p>
        </w:tc>
        <w:tc>
          <w:tcPr>
            <w:tcW w:w="862" w:type="pct"/>
            <w:shd w:val="clear" w:color="B4C6E7" w:fill="B4C6E7"/>
            <w:vAlign w:val="center"/>
          </w:tcPr>
          <w:p w14:paraId="6C5718C1" w14:textId="77777777" w:rsidR="00CA7422" w:rsidRPr="00EB07AE" w:rsidRDefault="00CA7422" w:rsidP="00796A6E">
            <w:pPr>
              <w:jc w:val="center"/>
              <w:rPr>
                <w:color w:val="000000"/>
                <w:sz w:val="24"/>
                <w:szCs w:val="24"/>
              </w:rPr>
            </w:pPr>
          </w:p>
        </w:tc>
        <w:tc>
          <w:tcPr>
            <w:tcW w:w="557" w:type="pct"/>
            <w:shd w:val="clear" w:color="B4C6E7" w:fill="B4C6E7"/>
            <w:vAlign w:val="center"/>
          </w:tcPr>
          <w:p w14:paraId="645D8884" w14:textId="77777777" w:rsidR="00CA7422" w:rsidRPr="00EB07AE" w:rsidRDefault="00CA7422" w:rsidP="00796A6E">
            <w:pPr>
              <w:jc w:val="center"/>
              <w:rPr>
                <w:color w:val="000000"/>
                <w:sz w:val="24"/>
                <w:szCs w:val="24"/>
              </w:rPr>
            </w:pPr>
          </w:p>
        </w:tc>
        <w:tc>
          <w:tcPr>
            <w:tcW w:w="845" w:type="pct"/>
            <w:shd w:val="clear" w:color="B4C6E7" w:fill="B4C6E7"/>
          </w:tcPr>
          <w:p w14:paraId="734B1913" w14:textId="77777777" w:rsidR="00CA7422" w:rsidRPr="00EB07AE" w:rsidRDefault="00CA7422" w:rsidP="00796A6E">
            <w:pPr>
              <w:jc w:val="center"/>
              <w:rPr>
                <w:color w:val="000000"/>
                <w:sz w:val="24"/>
                <w:szCs w:val="24"/>
              </w:rPr>
            </w:pPr>
          </w:p>
        </w:tc>
      </w:tr>
      <w:tr w:rsidR="00CA7422" w:rsidRPr="00EB07AE" w14:paraId="2F2E5C13" w14:textId="77777777" w:rsidTr="00796A6E">
        <w:trPr>
          <w:trHeight w:val="300"/>
          <w:jc w:val="center"/>
        </w:trPr>
        <w:tc>
          <w:tcPr>
            <w:tcW w:w="2179" w:type="pct"/>
            <w:shd w:val="clear" w:color="8EA9DB" w:fill="8EA9DB"/>
            <w:noWrap/>
            <w:vAlign w:val="bottom"/>
            <w:hideMark/>
          </w:tcPr>
          <w:p w14:paraId="678B7E1B" w14:textId="77777777" w:rsidR="00CA7422" w:rsidRPr="00F950DA" w:rsidRDefault="00CA7422" w:rsidP="00796A6E">
            <w:pPr>
              <w:ind w:firstLineChars="100" w:firstLine="220"/>
              <w:rPr>
                <w:color w:val="000000"/>
                <w:sz w:val="24"/>
                <w:szCs w:val="24"/>
              </w:rPr>
            </w:pPr>
            <w:proofErr w:type="spellStart"/>
            <w:r w:rsidRPr="00F950DA">
              <w:rPr>
                <w:color w:val="000000"/>
              </w:rPr>
              <w:t>Întors</w:t>
            </w:r>
            <w:proofErr w:type="spellEnd"/>
            <w:r w:rsidRPr="00F950DA">
              <w:rPr>
                <w:color w:val="000000"/>
              </w:rPr>
              <w:t xml:space="preserve"> din drum</w:t>
            </w:r>
          </w:p>
        </w:tc>
        <w:tc>
          <w:tcPr>
            <w:tcW w:w="557" w:type="pct"/>
            <w:shd w:val="clear" w:color="8EA9DB" w:fill="8EA9DB"/>
            <w:noWrap/>
            <w:vAlign w:val="bottom"/>
            <w:hideMark/>
          </w:tcPr>
          <w:p w14:paraId="6D71ADAB" w14:textId="77777777" w:rsidR="00CA7422" w:rsidRPr="00F950DA" w:rsidRDefault="00CA7422" w:rsidP="00796A6E">
            <w:pPr>
              <w:jc w:val="center"/>
              <w:rPr>
                <w:color w:val="000000"/>
                <w:sz w:val="24"/>
                <w:szCs w:val="24"/>
              </w:rPr>
            </w:pPr>
            <w:r w:rsidRPr="00F950DA">
              <w:rPr>
                <w:color w:val="000000"/>
              </w:rPr>
              <w:t>18</w:t>
            </w:r>
          </w:p>
        </w:tc>
        <w:tc>
          <w:tcPr>
            <w:tcW w:w="862" w:type="pct"/>
            <w:shd w:val="clear" w:color="8EA9DB" w:fill="8EA9DB"/>
            <w:vAlign w:val="center"/>
          </w:tcPr>
          <w:p w14:paraId="3D206D7C" w14:textId="77777777" w:rsidR="00CA7422" w:rsidRPr="00EB07AE" w:rsidRDefault="00CA7422" w:rsidP="00796A6E">
            <w:pPr>
              <w:jc w:val="center"/>
              <w:rPr>
                <w:color w:val="000000"/>
                <w:sz w:val="24"/>
                <w:szCs w:val="24"/>
              </w:rPr>
            </w:pPr>
          </w:p>
        </w:tc>
        <w:tc>
          <w:tcPr>
            <w:tcW w:w="557" w:type="pct"/>
            <w:shd w:val="clear" w:color="8EA9DB" w:fill="8EA9DB"/>
            <w:vAlign w:val="center"/>
          </w:tcPr>
          <w:p w14:paraId="20150B56" w14:textId="77777777" w:rsidR="00CA7422" w:rsidRPr="00EB07AE" w:rsidRDefault="00CA7422" w:rsidP="00796A6E">
            <w:pPr>
              <w:jc w:val="center"/>
              <w:rPr>
                <w:color w:val="000000"/>
                <w:sz w:val="24"/>
                <w:szCs w:val="24"/>
              </w:rPr>
            </w:pPr>
          </w:p>
        </w:tc>
        <w:tc>
          <w:tcPr>
            <w:tcW w:w="845" w:type="pct"/>
            <w:shd w:val="clear" w:color="8EA9DB" w:fill="8EA9DB"/>
          </w:tcPr>
          <w:p w14:paraId="62609B30" w14:textId="77777777" w:rsidR="00CA7422" w:rsidRPr="00EB07AE" w:rsidRDefault="00CA7422" w:rsidP="00796A6E">
            <w:pPr>
              <w:jc w:val="center"/>
              <w:rPr>
                <w:color w:val="000000"/>
                <w:sz w:val="24"/>
                <w:szCs w:val="24"/>
              </w:rPr>
            </w:pPr>
          </w:p>
        </w:tc>
      </w:tr>
      <w:tr w:rsidR="00CA7422" w:rsidRPr="00EB07AE" w14:paraId="75888D08" w14:textId="77777777" w:rsidTr="00796A6E">
        <w:trPr>
          <w:trHeight w:val="300"/>
          <w:jc w:val="center"/>
        </w:trPr>
        <w:tc>
          <w:tcPr>
            <w:tcW w:w="2179" w:type="pct"/>
            <w:shd w:val="clear" w:color="B4C6E7" w:fill="B4C6E7"/>
            <w:noWrap/>
            <w:vAlign w:val="bottom"/>
            <w:hideMark/>
          </w:tcPr>
          <w:p w14:paraId="208F245D" w14:textId="77777777" w:rsidR="00CA7422" w:rsidRPr="00F950DA" w:rsidRDefault="00CA7422" w:rsidP="00796A6E">
            <w:pPr>
              <w:ind w:firstLineChars="100" w:firstLine="220"/>
              <w:rPr>
                <w:color w:val="000000"/>
                <w:sz w:val="24"/>
                <w:szCs w:val="24"/>
              </w:rPr>
            </w:pPr>
            <w:proofErr w:type="spellStart"/>
            <w:r w:rsidRPr="00F950DA">
              <w:rPr>
                <w:color w:val="000000"/>
              </w:rPr>
              <w:t>Protecţia</w:t>
            </w:r>
            <w:proofErr w:type="spellEnd"/>
            <w:r w:rsidRPr="00F950DA">
              <w:rPr>
                <w:color w:val="000000"/>
              </w:rPr>
              <w:t xml:space="preserve"> </w:t>
            </w:r>
            <w:proofErr w:type="spellStart"/>
            <w:r w:rsidRPr="00F950DA">
              <w:rPr>
                <w:color w:val="000000"/>
              </w:rPr>
              <w:t>Mediului</w:t>
            </w:r>
            <w:proofErr w:type="spellEnd"/>
          </w:p>
        </w:tc>
        <w:tc>
          <w:tcPr>
            <w:tcW w:w="557" w:type="pct"/>
            <w:shd w:val="clear" w:color="B4C6E7" w:fill="B4C6E7"/>
            <w:noWrap/>
            <w:vAlign w:val="bottom"/>
            <w:hideMark/>
          </w:tcPr>
          <w:p w14:paraId="2E72C6FF" w14:textId="77777777" w:rsidR="00CA7422" w:rsidRPr="00F950DA" w:rsidRDefault="00CA7422" w:rsidP="00796A6E">
            <w:pPr>
              <w:jc w:val="center"/>
              <w:rPr>
                <w:color w:val="000000"/>
                <w:sz w:val="24"/>
                <w:szCs w:val="24"/>
              </w:rPr>
            </w:pPr>
            <w:r w:rsidRPr="00F950DA">
              <w:rPr>
                <w:color w:val="000000"/>
              </w:rPr>
              <w:t>3</w:t>
            </w:r>
          </w:p>
        </w:tc>
        <w:tc>
          <w:tcPr>
            <w:tcW w:w="862" w:type="pct"/>
            <w:shd w:val="clear" w:color="B4C6E7" w:fill="B4C6E7"/>
            <w:vAlign w:val="center"/>
          </w:tcPr>
          <w:p w14:paraId="0448FBDB" w14:textId="77777777" w:rsidR="00CA7422" w:rsidRPr="00EB07AE" w:rsidRDefault="00CA7422" w:rsidP="00796A6E">
            <w:pPr>
              <w:jc w:val="center"/>
              <w:rPr>
                <w:color w:val="000000"/>
                <w:sz w:val="24"/>
                <w:szCs w:val="24"/>
              </w:rPr>
            </w:pPr>
          </w:p>
        </w:tc>
        <w:tc>
          <w:tcPr>
            <w:tcW w:w="557" w:type="pct"/>
            <w:shd w:val="clear" w:color="B4C6E7" w:fill="B4C6E7"/>
            <w:vAlign w:val="center"/>
          </w:tcPr>
          <w:p w14:paraId="7EF2C484" w14:textId="77777777" w:rsidR="00CA7422" w:rsidRPr="00EB07AE" w:rsidRDefault="00CA7422" w:rsidP="00796A6E">
            <w:pPr>
              <w:jc w:val="center"/>
              <w:rPr>
                <w:color w:val="000000"/>
                <w:sz w:val="24"/>
                <w:szCs w:val="24"/>
              </w:rPr>
            </w:pPr>
          </w:p>
        </w:tc>
        <w:tc>
          <w:tcPr>
            <w:tcW w:w="845" w:type="pct"/>
            <w:shd w:val="clear" w:color="B4C6E7" w:fill="B4C6E7"/>
          </w:tcPr>
          <w:p w14:paraId="4269F27D" w14:textId="77777777" w:rsidR="00CA7422" w:rsidRPr="00EB07AE" w:rsidRDefault="00CA7422" w:rsidP="00796A6E">
            <w:pPr>
              <w:jc w:val="center"/>
              <w:rPr>
                <w:color w:val="000000"/>
                <w:sz w:val="24"/>
                <w:szCs w:val="24"/>
              </w:rPr>
            </w:pPr>
          </w:p>
        </w:tc>
      </w:tr>
      <w:tr w:rsidR="00CA7422" w:rsidRPr="00EB07AE" w14:paraId="2DF740A8" w14:textId="77777777" w:rsidTr="00796A6E">
        <w:trPr>
          <w:trHeight w:val="300"/>
          <w:jc w:val="center"/>
        </w:trPr>
        <w:tc>
          <w:tcPr>
            <w:tcW w:w="2179" w:type="pct"/>
            <w:shd w:val="clear" w:color="203764" w:fill="203764"/>
            <w:noWrap/>
            <w:vAlign w:val="bottom"/>
            <w:hideMark/>
          </w:tcPr>
          <w:p w14:paraId="12977421" w14:textId="77777777" w:rsidR="00CA7422" w:rsidRPr="00785561" w:rsidRDefault="00CA7422" w:rsidP="00796A6E">
            <w:pPr>
              <w:rPr>
                <w:b/>
                <w:bCs/>
                <w:color w:val="FFFFFF"/>
                <w:sz w:val="24"/>
                <w:szCs w:val="24"/>
              </w:rPr>
            </w:pPr>
            <w:r w:rsidRPr="00785561">
              <w:rPr>
                <w:b/>
                <w:bCs/>
                <w:color w:val="FFFFFF"/>
                <w:sz w:val="24"/>
                <w:szCs w:val="24"/>
              </w:rPr>
              <w:t>Total</w:t>
            </w:r>
          </w:p>
        </w:tc>
        <w:tc>
          <w:tcPr>
            <w:tcW w:w="557" w:type="pct"/>
            <w:shd w:val="clear" w:color="203764" w:fill="203764"/>
            <w:noWrap/>
            <w:vAlign w:val="center"/>
            <w:hideMark/>
          </w:tcPr>
          <w:p w14:paraId="574ED228" w14:textId="77777777" w:rsidR="00CA7422" w:rsidRPr="00785561" w:rsidRDefault="00CA7422" w:rsidP="00796A6E">
            <w:pPr>
              <w:jc w:val="center"/>
              <w:rPr>
                <w:b/>
                <w:bCs/>
                <w:color w:val="FFFFFF"/>
                <w:sz w:val="24"/>
                <w:szCs w:val="24"/>
              </w:rPr>
            </w:pPr>
            <w:r>
              <w:rPr>
                <w:b/>
                <w:bCs/>
                <w:color w:val="FFFFFF"/>
                <w:sz w:val="24"/>
                <w:szCs w:val="24"/>
              </w:rPr>
              <w:t>1289</w:t>
            </w:r>
          </w:p>
        </w:tc>
        <w:tc>
          <w:tcPr>
            <w:tcW w:w="862" w:type="pct"/>
            <w:shd w:val="clear" w:color="203764" w:fill="203764"/>
            <w:vAlign w:val="center"/>
          </w:tcPr>
          <w:p w14:paraId="05E11CE8" w14:textId="77777777" w:rsidR="00CA7422" w:rsidRPr="00EB07AE" w:rsidRDefault="00CA7422" w:rsidP="00796A6E">
            <w:pPr>
              <w:jc w:val="center"/>
              <w:rPr>
                <w:b/>
                <w:bCs/>
                <w:color w:val="FFFFFF"/>
                <w:sz w:val="24"/>
                <w:szCs w:val="24"/>
              </w:rPr>
            </w:pPr>
            <w:r w:rsidRPr="00EB07AE">
              <w:rPr>
                <w:b/>
                <w:bCs/>
                <w:color w:val="FFFFFF"/>
                <w:sz w:val="24"/>
                <w:szCs w:val="24"/>
              </w:rPr>
              <w:t>5</w:t>
            </w:r>
            <w:r>
              <w:rPr>
                <w:b/>
                <w:bCs/>
                <w:color w:val="FFFFFF"/>
                <w:sz w:val="24"/>
                <w:szCs w:val="24"/>
              </w:rPr>
              <w:t>4</w:t>
            </w:r>
          </w:p>
        </w:tc>
        <w:tc>
          <w:tcPr>
            <w:tcW w:w="557" w:type="pct"/>
            <w:shd w:val="clear" w:color="203764" w:fill="203764"/>
            <w:vAlign w:val="center"/>
          </w:tcPr>
          <w:p w14:paraId="281E91A0" w14:textId="77777777" w:rsidR="00CA7422" w:rsidRPr="00EB07AE" w:rsidRDefault="00CA7422" w:rsidP="00796A6E">
            <w:pPr>
              <w:jc w:val="center"/>
              <w:rPr>
                <w:b/>
                <w:bCs/>
                <w:color w:val="FFFFFF"/>
                <w:sz w:val="24"/>
                <w:szCs w:val="24"/>
              </w:rPr>
            </w:pPr>
            <w:r>
              <w:rPr>
                <w:b/>
                <w:bCs/>
                <w:color w:val="FFFFFF"/>
                <w:sz w:val="24"/>
                <w:szCs w:val="24"/>
              </w:rPr>
              <w:t>9</w:t>
            </w:r>
          </w:p>
        </w:tc>
        <w:tc>
          <w:tcPr>
            <w:tcW w:w="845" w:type="pct"/>
            <w:shd w:val="clear" w:color="203764" w:fill="203764"/>
          </w:tcPr>
          <w:p w14:paraId="37C57A72" w14:textId="77777777" w:rsidR="00CA7422" w:rsidRPr="00EB07AE" w:rsidRDefault="00CA7422" w:rsidP="00796A6E">
            <w:pPr>
              <w:jc w:val="center"/>
              <w:rPr>
                <w:b/>
                <w:bCs/>
                <w:color w:val="FFFFFF"/>
                <w:sz w:val="24"/>
                <w:szCs w:val="24"/>
              </w:rPr>
            </w:pPr>
            <w:r>
              <w:rPr>
                <w:b/>
                <w:bCs/>
                <w:color w:val="FFFFFF"/>
                <w:sz w:val="24"/>
                <w:szCs w:val="24"/>
              </w:rPr>
              <w:t>2</w:t>
            </w:r>
          </w:p>
        </w:tc>
      </w:tr>
    </w:tbl>
    <w:p w14:paraId="0FAE805E" w14:textId="5E962DF9" w:rsidR="00CA7422" w:rsidRDefault="00CA7422" w:rsidP="00CA7422">
      <w:pPr>
        <w:spacing w:after="200" w:line="276" w:lineRule="auto"/>
        <w:rPr>
          <w:rStyle w:val="Referireintens"/>
          <w:b w:val="0"/>
          <w:bCs w:val="0"/>
          <w:i/>
        </w:rPr>
      </w:pPr>
    </w:p>
    <w:p w14:paraId="347F5A69" w14:textId="77777777" w:rsidR="00CA7422" w:rsidRPr="00F51B56" w:rsidRDefault="00CA7422" w:rsidP="00CA7422">
      <w:pPr>
        <w:pStyle w:val="Titlu2"/>
        <w:rPr>
          <w:rStyle w:val="Referireintens"/>
          <w:rFonts w:ascii="Times New Roman" w:hAnsi="Times New Roman" w:cs="Times New Roman"/>
          <w:b/>
          <w:bCs/>
          <w:color w:val="auto"/>
          <w:sz w:val="24"/>
          <w:szCs w:val="24"/>
          <w:lang w:val="ro-RO"/>
        </w:rPr>
      </w:pPr>
      <w:bookmarkStart w:id="9" w:name="_Toc161924293"/>
      <w:r w:rsidRPr="00F51B56">
        <w:rPr>
          <w:rStyle w:val="Referireintens"/>
          <w:rFonts w:ascii="Times New Roman" w:hAnsi="Times New Roman" w:cs="Times New Roman"/>
          <w:b/>
          <w:bCs/>
          <w:color w:val="auto"/>
          <w:sz w:val="24"/>
          <w:szCs w:val="24"/>
          <w:lang w:val="ro-RO"/>
        </w:rPr>
        <w:t xml:space="preserve">I.3. Analiza </w:t>
      </w:r>
      <w:proofErr w:type="spellStart"/>
      <w:r w:rsidRPr="00F51B56">
        <w:rPr>
          <w:rStyle w:val="Referireintens"/>
          <w:rFonts w:ascii="Times New Roman" w:hAnsi="Times New Roman" w:cs="Times New Roman"/>
          <w:b/>
          <w:bCs/>
          <w:color w:val="auto"/>
          <w:sz w:val="24"/>
          <w:szCs w:val="24"/>
          <w:lang w:val="ro-RO"/>
        </w:rPr>
        <w:t>intervenţiilor</w:t>
      </w:r>
      <w:proofErr w:type="spellEnd"/>
      <w:r w:rsidRPr="00F51B56">
        <w:rPr>
          <w:rStyle w:val="Referireintens"/>
          <w:rFonts w:ascii="Times New Roman" w:hAnsi="Times New Roman" w:cs="Times New Roman"/>
          <w:b/>
          <w:bCs/>
          <w:color w:val="auto"/>
          <w:sz w:val="24"/>
          <w:szCs w:val="24"/>
          <w:lang w:val="ro-RO"/>
        </w:rPr>
        <w:t xml:space="preserve"> la incendii</w:t>
      </w:r>
      <w:bookmarkEnd w:id="9"/>
    </w:p>
    <w:p w14:paraId="14BC33D5" w14:textId="77777777" w:rsidR="00CA7422" w:rsidRPr="00F51B56" w:rsidRDefault="00CA7422" w:rsidP="00CA7422">
      <w:pPr>
        <w:rPr>
          <w:lang w:val="ro-RO"/>
        </w:rPr>
      </w:pPr>
    </w:p>
    <w:p w14:paraId="131D2303" w14:textId="5B45E867" w:rsidR="00CA7422" w:rsidRPr="00F51B56" w:rsidRDefault="00CA7422" w:rsidP="00CA7422">
      <w:pPr>
        <w:pStyle w:val="Indentcorptext"/>
        <w:spacing w:line="276" w:lineRule="auto"/>
        <w:ind w:firstLine="567"/>
        <w:rPr>
          <w:lang w:val="ro-RO"/>
        </w:rPr>
      </w:pPr>
      <w:bookmarkStart w:id="10" w:name="_Hlk157159957"/>
      <w:r w:rsidRPr="00F51B56">
        <w:rPr>
          <w:lang w:val="ro-RO"/>
        </w:rPr>
        <w:t>În cursul anului 2023, în zona de competen</w:t>
      </w:r>
      <w:r w:rsidR="00F51B56">
        <w:rPr>
          <w:lang w:val="ro-RO"/>
        </w:rPr>
        <w:t>ț</w:t>
      </w:r>
      <w:r w:rsidRPr="00F51B56">
        <w:rPr>
          <w:lang w:val="ro-RO"/>
        </w:rPr>
        <w:t>ă a Inspectoratului pentru Situa</w:t>
      </w:r>
      <w:r w:rsidR="00F51B56">
        <w:rPr>
          <w:lang w:val="ro-RO"/>
        </w:rPr>
        <w:t>ț</w:t>
      </w:r>
      <w:r w:rsidRPr="00F51B56">
        <w:rPr>
          <w:lang w:val="ro-RO"/>
        </w:rPr>
        <w:t>ii de Urgen</w:t>
      </w:r>
      <w:r w:rsidR="00F51B56">
        <w:rPr>
          <w:lang w:val="ro-RO"/>
        </w:rPr>
        <w:t>ț</w:t>
      </w:r>
      <w:r w:rsidRPr="00F51B56">
        <w:rPr>
          <w:lang w:val="ro-RO"/>
        </w:rPr>
        <w:t>ă "Mihai Viteazul" al jude</w:t>
      </w:r>
      <w:r w:rsidR="00F51B56">
        <w:rPr>
          <w:lang w:val="ro-RO"/>
        </w:rPr>
        <w:t>ț</w:t>
      </w:r>
      <w:r w:rsidRPr="00F51B56">
        <w:rPr>
          <w:lang w:val="ro-RO"/>
        </w:rPr>
        <w:t xml:space="preserve">ului Covasna s-au înregistrat </w:t>
      </w:r>
      <w:r w:rsidRPr="00F51B56">
        <w:rPr>
          <w:b/>
          <w:lang w:val="ro-RO"/>
        </w:rPr>
        <w:t xml:space="preserve">167 </w:t>
      </w:r>
      <w:r w:rsidRPr="00F51B56">
        <w:rPr>
          <w:b/>
          <w:bCs/>
          <w:lang w:val="ro-RO"/>
        </w:rPr>
        <w:t>incendii</w:t>
      </w:r>
      <w:r w:rsidRPr="00F51B56">
        <w:rPr>
          <w:lang w:val="ro-RO"/>
        </w:rPr>
        <w:t xml:space="preserve"> (în 2022 – 160), care au fost gestionate astfel:</w:t>
      </w:r>
    </w:p>
    <w:tbl>
      <w:tblPr>
        <w:tblW w:w="45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1405"/>
        <w:gridCol w:w="1064"/>
      </w:tblGrid>
      <w:tr w:rsidR="00CA7422" w:rsidRPr="00FD215C" w14:paraId="2A5B5B78" w14:textId="77777777" w:rsidTr="00796A6E">
        <w:trPr>
          <w:trHeight w:val="300"/>
          <w:jc w:val="center"/>
        </w:trPr>
        <w:tc>
          <w:tcPr>
            <w:tcW w:w="3641" w:type="pct"/>
            <w:shd w:val="clear" w:color="auto" w:fill="auto"/>
            <w:noWrap/>
            <w:vAlign w:val="bottom"/>
            <w:hideMark/>
          </w:tcPr>
          <w:p w14:paraId="5FD4D925" w14:textId="77777777" w:rsidR="00CA7422" w:rsidRPr="00FD215C" w:rsidRDefault="00CA7422" w:rsidP="00796A6E">
            <w:pPr>
              <w:rPr>
                <w:b/>
                <w:bCs/>
                <w:color w:val="000000"/>
                <w:sz w:val="24"/>
                <w:szCs w:val="24"/>
              </w:rPr>
            </w:pPr>
            <w:proofErr w:type="spellStart"/>
            <w:r w:rsidRPr="00FD215C">
              <w:rPr>
                <w:b/>
                <w:bCs/>
                <w:color w:val="000000"/>
                <w:sz w:val="24"/>
                <w:szCs w:val="24"/>
              </w:rPr>
              <w:t>Structura</w:t>
            </w:r>
            <w:proofErr w:type="spellEnd"/>
            <w:r w:rsidRPr="00FD215C">
              <w:rPr>
                <w:b/>
                <w:bCs/>
                <w:color w:val="000000"/>
                <w:sz w:val="24"/>
                <w:szCs w:val="24"/>
              </w:rPr>
              <w:t xml:space="preserve"> care a </w:t>
            </w:r>
            <w:proofErr w:type="spellStart"/>
            <w:r w:rsidRPr="00FD215C">
              <w:rPr>
                <w:b/>
                <w:bCs/>
                <w:color w:val="000000"/>
                <w:sz w:val="24"/>
                <w:szCs w:val="24"/>
              </w:rPr>
              <w:t>intervenit</w:t>
            </w:r>
            <w:proofErr w:type="spellEnd"/>
          </w:p>
        </w:tc>
        <w:tc>
          <w:tcPr>
            <w:tcW w:w="794" w:type="pct"/>
            <w:shd w:val="clear" w:color="auto" w:fill="auto"/>
            <w:noWrap/>
            <w:vAlign w:val="bottom"/>
            <w:hideMark/>
          </w:tcPr>
          <w:p w14:paraId="039B3CFB" w14:textId="77777777" w:rsidR="00CA7422" w:rsidRPr="00FD215C" w:rsidRDefault="00CA7422" w:rsidP="00796A6E">
            <w:pPr>
              <w:rPr>
                <w:b/>
                <w:bCs/>
                <w:color w:val="000000"/>
                <w:sz w:val="24"/>
                <w:szCs w:val="24"/>
              </w:rPr>
            </w:pPr>
            <w:r w:rsidRPr="00FD215C">
              <w:rPr>
                <w:b/>
                <w:bCs/>
                <w:color w:val="000000"/>
                <w:sz w:val="24"/>
                <w:szCs w:val="24"/>
              </w:rPr>
              <w:t xml:space="preserve">Nr. </w:t>
            </w:r>
            <w:proofErr w:type="spellStart"/>
            <w:r w:rsidRPr="00FD215C">
              <w:rPr>
                <w:b/>
                <w:bCs/>
                <w:color w:val="000000"/>
                <w:sz w:val="24"/>
                <w:szCs w:val="24"/>
              </w:rPr>
              <w:t>incendii</w:t>
            </w:r>
            <w:proofErr w:type="spellEnd"/>
          </w:p>
        </w:tc>
        <w:tc>
          <w:tcPr>
            <w:tcW w:w="564" w:type="pct"/>
            <w:shd w:val="clear" w:color="auto" w:fill="auto"/>
            <w:noWrap/>
            <w:vAlign w:val="bottom"/>
            <w:hideMark/>
          </w:tcPr>
          <w:p w14:paraId="757F292B" w14:textId="77777777" w:rsidR="00CA7422" w:rsidRPr="00FD215C" w:rsidRDefault="00CA7422" w:rsidP="00796A6E">
            <w:pPr>
              <w:rPr>
                <w:b/>
                <w:bCs/>
                <w:color w:val="000000"/>
                <w:sz w:val="24"/>
                <w:szCs w:val="24"/>
              </w:rPr>
            </w:pPr>
            <w:proofErr w:type="spellStart"/>
            <w:r w:rsidRPr="00FD215C">
              <w:rPr>
                <w:b/>
                <w:bCs/>
                <w:color w:val="000000"/>
                <w:sz w:val="24"/>
                <w:szCs w:val="24"/>
              </w:rPr>
              <w:t>Procent</w:t>
            </w:r>
            <w:proofErr w:type="spellEnd"/>
          </w:p>
        </w:tc>
      </w:tr>
      <w:tr w:rsidR="00CA7422" w:rsidRPr="005E5769" w14:paraId="1EF58F0B" w14:textId="77777777" w:rsidTr="00796A6E">
        <w:trPr>
          <w:trHeight w:val="300"/>
          <w:jc w:val="center"/>
        </w:trPr>
        <w:tc>
          <w:tcPr>
            <w:tcW w:w="3641" w:type="pct"/>
            <w:shd w:val="clear" w:color="auto" w:fill="auto"/>
            <w:noWrap/>
            <w:vAlign w:val="bottom"/>
          </w:tcPr>
          <w:p w14:paraId="0DD0E662" w14:textId="77777777" w:rsidR="00CA7422" w:rsidRPr="00FD215C" w:rsidRDefault="00CA7422" w:rsidP="00796A6E">
            <w:pPr>
              <w:rPr>
                <w:b/>
                <w:bCs/>
                <w:color w:val="000000"/>
                <w:sz w:val="24"/>
                <w:szCs w:val="24"/>
              </w:rPr>
            </w:pPr>
            <w:r w:rsidRPr="00FD215C">
              <w:rPr>
                <w:b/>
                <w:bCs/>
                <w:color w:val="000000"/>
                <w:sz w:val="24"/>
                <w:szCs w:val="24"/>
              </w:rPr>
              <w:t>ISUJ CV (</w:t>
            </w:r>
            <w:proofErr w:type="spellStart"/>
            <w:r w:rsidRPr="00FD215C">
              <w:rPr>
                <w:i/>
                <w:iCs/>
                <w:color w:val="000000"/>
                <w:sz w:val="24"/>
                <w:szCs w:val="24"/>
              </w:rPr>
              <w:t>inclusiv</w:t>
            </w:r>
            <w:proofErr w:type="spellEnd"/>
            <w:r w:rsidRPr="00FD215C">
              <w:rPr>
                <w:i/>
                <w:iCs/>
                <w:color w:val="000000"/>
                <w:sz w:val="24"/>
                <w:szCs w:val="24"/>
              </w:rPr>
              <w:t xml:space="preserve"> </w:t>
            </w:r>
            <w:proofErr w:type="spellStart"/>
            <w:r w:rsidRPr="00FD215C">
              <w:rPr>
                <w:i/>
                <w:iCs/>
                <w:color w:val="000000"/>
                <w:sz w:val="24"/>
                <w:szCs w:val="24"/>
              </w:rPr>
              <w:t>evenimente</w:t>
            </w:r>
            <w:proofErr w:type="spellEnd"/>
            <w:r w:rsidRPr="00FD215C">
              <w:rPr>
                <w:i/>
                <w:iCs/>
                <w:color w:val="000000"/>
                <w:sz w:val="24"/>
                <w:szCs w:val="24"/>
              </w:rPr>
              <w:t xml:space="preserve"> </w:t>
            </w:r>
            <w:proofErr w:type="spellStart"/>
            <w:r w:rsidRPr="00FD215C">
              <w:rPr>
                <w:i/>
                <w:iCs/>
                <w:color w:val="000000"/>
                <w:sz w:val="24"/>
                <w:szCs w:val="24"/>
              </w:rPr>
              <w:t>gestionate</w:t>
            </w:r>
            <w:proofErr w:type="spellEnd"/>
            <w:r w:rsidRPr="00FD215C">
              <w:rPr>
                <w:i/>
                <w:iCs/>
                <w:color w:val="000000"/>
                <w:sz w:val="24"/>
                <w:szCs w:val="24"/>
              </w:rPr>
              <w:t xml:space="preserve">  </w:t>
            </w:r>
            <w:proofErr w:type="spellStart"/>
            <w:r w:rsidRPr="00FD215C">
              <w:rPr>
                <w:i/>
                <w:iCs/>
                <w:color w:val="000000"/>
                <w:sz w:val="24"/>
                <w:szCs w:val="24"/>
              </w:rPr>
              <w:t>în</w:t>
            </w:r>
            <w:proofErr w:type="spellEnd"/>
            <w:r w:rsidRPr="00FD215C">
              <w:rPr>
                <w:i/>
                <w:iCs/>
                <w:color w:val="000000"/>
                <w:sz w:val="24"/>
                <w:szCs w:val="24"/>
              </w:rPr>
              <w:t xml:space="preserve"> </w:t>
            </w:r>
            <w:proofErr w:type="spellStart"/>
            <w:r w:rsidRPr="00FD215C">
              <w:rPr>
                <w:i/>
                <w:iCs/>
                <w:color w:val="000000"/>
                <w:sz w:val="24"/>
                <w:szCs w:val="24"/>
              </w:rPr>
              <w:t>cooperare</w:t>
            </w:r>
            <w:proofErr w:type="spellEnd"/>
            <w:r w:rsidRPr="00FD215C">
              <w:rPr>
                <w:i/>
                <w:iCs/>
                <w:color w:val="000000"/>
                <w:sz w:val="24"/>
                <w:szCs w:val="24"/>
              </w:rPr>
              <w:t xml:space="preserve"> cu SVSU</w:t>
            </w:r>
            <w:r w:rsidRPr="00FD215C">
              <w:rPr>
                <w:b/>
                <w:bCs/>
                <w:color w:val="000000"/>
                <w:sz w:val="24"/>
                <w:szCs w:val="24"/>
              </w:rPr>
              <w:t>)</w:t>
            </w:r>
          </w:p>
        </w:tc>
        <w:tc>
          <w:tcPr>
            <w:tcW w:w="794" w:type="pct"/>
            <w:shd w:val="clear" w:color="auto" w:fill="auto"/>
            <w:noWrap/>
            <w:vAlign w:val="bottom"/>
          </w:tcPr>
          <w:p w14:paraId="222304A3" w14:textId="77777777" w:rsidR="00CA7422" w:rsidRPr="00FD215C" w:rsidRDefault="00CA7422" w:rsidP="00796A6E">
            <w:pPr>
              <w:rPr>
                <w:b/>
                <w:bCs/>
                <w:color w:val="000000"/>
                <w:sz w:val="24"/>
                <w:szCs w:val="24"/>
              </w:rPr>
            </w:pPr>
            <w:r>
              <w:rPr>
                <w:b/>
                <w:bCs/>
                <w:color w:val="000000"/>
                <w:sz w:val="24"/>
                <w:szCs w:val="24"/>
              </w:rPr>
              <w:t>159</w:t>
            </w:r>
          </w:p>
        </w:tc>
        <w:tc>
          <w:tcPr>
            <w:tcW w:w="564" w:type="pct"/>
            <w:shd w:val="clear" w:color="auto" w:fill="auto"/>
            <w:noWrap/>
            <w:vAlign w:val="bottom"/>
          </w:tcPr>
          <w:p w14:paraId="34759C2F" w14:textId="77777777" w:rsidR="00CA7422" w:rsidRPr="005E5769" w:rsidRDefault="00CA7422" w:rsidP="00796A6E">
            <w:pPr>
              <w:jc w:val="right"/>
              <w:rPr>
                <w:b/>
                <w:bCs/>
                <w:color w:val="000000"/>
                <w:sz w:val="24"/>
                <w:szCs w:val="24"/>
              </w:rPr>
            </w:pPr>
            <w:r w:rsidRPr="005E5769">
              <w:rPr>
                <w:b/>
                <w:bCs/>
                <w:color w:val="000000"/>
                <w:sz w:val="24"/>
                <w:szCs w:val="24"/>
              </w:rPr>
              <w:t>95.21%</w:t>
            </w:r>
          </w:p>
        </w:tc>
      </w:tr>
      <w:tr w:rsidR="00CA7422" w:rsidRPr="00FD215C" w14:paraId="10A8BB84" w14:textId="77777777" w:rsidTr="00796A6E">
        <w:trPr>
          <w:trHeight w:val="300"/>
          <w:jc w:val="center"/>
        </w:trPr>
        <w:tc>
          <w:tcPr>
            <w:tcW w:w="3641" w:type="pct"/>
            <w:shd w:val="clear" w:color="D9D9D9" w:fill="D9D9D9"/>
            <w:noWrap/>
            <w:vAlign w:val="bottom"/>
            <w:hideMark/>
          </w:tcPr>
          <w:p w14:paraId="4D7D55EA" w14:textId="77777777" w:rsidR="00CA7422" w:rsidRPr="00FD215C" w:rsidRDefault="00CA7422" w:rsidP="00796A6E">
            <w:pPr>
              <w:ind w:firstLineChars="200" w:firstLine="482"/>
              <w:rPr>
                <w:b/>
                <w:bCs/>
                <w:color w:val="000000"/>
                <w:sz w:val="24"/>
                <w:szCs w:val="24"/>
              </w:rPr>
            </w:pPr>
            <w:proofErr w:type="spellStart"/>
            <w:r w:rsidRPr="00FD215C">
              <w:rPr>
                <w:b/>
                <w:bCs/>
                <w:color w:val="000000"/>
                <w:sz w:val="24"/>
                <w:szCs w:val="24"/>
              </w:rPr>
              <w:t>Intervenţia</w:t>
            </w:r>
            <w:proofErr w:type="spellEnd"/>
            <w:r w:rsidRPr="00FD215C">
              <w:rPr>
                <w:b/>
                <w:bCs/>
                <w:color w:val="000000"/>
                <w:sz w:val="24"/>
                <w:szCs w:val="24"/>
              </w:rPr>
              <w:t xml:space="preserve"> </w:t>
            </w:r>
            <w:proofErr w:type="spellStart"/>
            <w:r w:rsidRPr="00FD215C">
              <w:rPr>
                <w:b/>
                <w:bCs/>
                <w:color w:val="000000"/>
                <w:sz w:val="24"/>
                <w:szCs w:val="24"/>
              </w:rPr>
              <w:t>unei</w:t>
            </w:r>
            <w:proofErr w:type="spellEnd"/>
            <w:r w:rsidRPr="00FD215C">
              <w:rPr>
                <w:b/>
                <w:bCs/>
                <w:color w:val="000000"/>
                <w:sz w:val="24"/>
                <w:szCs w:val="24"/>
              </w:rPr>
              <w:t xml:space="preserve"> </w:t>
            </w:r>
            <w:proofErr w:type="spellStart"/>
            <w:r w:rsidRPr="00FD215C">
              <w:rPr>
                <w:b/>
                <w:bCs/>
                <w:color w:val="000000"/>
                <w:sz w:val="24"/>
                <w:szCs w:val="24"/>
              </w:rPr>
              <w:t>singure</w:t>
            </w:r>
            <w:proofErr w:type="spellEnd"/>
            <w:r w:rsidRPr="00FD215C">
              <w:rPr>
                <w:b/>
                <w:bCs/>
                <w:color w:val="000000"/>
                <w:sz w:val="24"/>
                <w:szCs w:val="24"/>
              </w:rPr>
              <w:t xml:space="preserve"> </w:t>
            </w:r>
            <w:proofErr w:type="spellStart"/>
            <w:r w:rsidRPr="00FD215C">
              <w:rPr>
                <w:b/>
                <w:bCs/>
                <w:color w:val="000000"/>
                <w:sz w:val="24"/>
                <w:szCs w:val="24"/>
              </w:rPr>
              <w:t>subunităţi</w:t>
            </w:r>
            <w:proofErr w:type="spellEnd"/>
          </w:p>
        </w:tc>
        <w:tc>
          <w:tcPr>
            <w:tcW w:w="794" w:type="pct"/>
            <w:shd w:val="clear" w:color="D9D9D9" w:fill="D9D9D9"/>
            <w:noWrap/>
            <w:vAlign w:val="bottom"/>
            <w:hideMark/>
          </w:tcPr>
          <w:p w14:paraId="5C55BF55" w14:textId="77777777" w:rsidR="00CA7422" w:rsidRPr="005E5769" w:rsidRDefault="00CA7422" w:rsidP="00796A6E">
            <w:pPr>
              <w:jc w:val="right"/>
              <w:rPr>
                <w:b/>
                <w:bCs/>
                <w:color w:val="000000"/>
                <w:sz w:val="24"/>
                <w:szCs w:val="24"/>
              </w:rPr>
            </w:pPr>
            <w:r w:rsidRPr="005E5769">
              <w:rPr>
                <w:b/>
                <w:bCs/>
                <w:color w:val="000000"/>
              </w:rPr>
              <w:t>139</w:t>
            </w:r>
          </w:p>
        </w:tc>
        <w:tc>
          <w:tcPr>
            <w:tcW w:w="564" w:type="pct"/>
            <w:shd w:val="clear" w:color="D9D9D9" w:fill="D9D9D9"/>
            <w:noWrap/>
            <w:vAlign w:val="bottom"/>
            <w:hideMark/>
          </w:tcPr>
          <w:p w14:paraId="609A0B1A" w14:textId="77777777" w:rsidR="00CA7422" w:rsidRPr="005E5769" w:rsidRDefault="00CA7422" w:rsidP="00796A6E">
            <w:pPr>
              <w:jc w:val="right"/>
              <w:rPr>
                <w:b/>
                <w:bCs/>
                <w:color w:val="000000"/>
                <w:sz w:val="24"/>
                <w:szCs w:val="24"/>
              </w:rPr>
            </w:pPr>
            <w:r w:rsidRPr="005E5769">
              <w:rPr>
                <w:b/>
                <w:bCs/>
                <w:color w:val="000000"/>
              </w:rPr>
              <w:t>83.23%</w:t>
            </w:r>
          </w:p>
        </w:tc>
      </w:tr>
      <w:tr w:rsidR="00CA7422" w:rsidRPr="00FD215C" w14:paraId="6F07E6B7" w14:textId="77777777" w:rsidTr="00796A6E">
        <w:trPr>
          <w:trHeight w:val="300"/>
          <w:jc w:val="center"/>
        </w:trPr>
        <w:tc>
          <w:tcPr>
            <w:tcW w:w="3641" w:type="pct"/>
            <w:shd w:val="clear" w:color="auto" w:fill="auto"/>
            <w:noWrap/>
            <w:vAlign w:val="bottom"/>
            <w:hideMark/>
          </w:tcPr>
          <w:p w14:paraId="342E6CFA" w14:textId="77777777" w:rsidR="00CA7422" w:rsidRPr="00FD215C" w:rsidRDefault="00CA7422" w:rsidP="00796A6E">
            <w:pPr>
              <w:ind w:firstLineChars="300" w:firstLine="723"/>
              <w:rPr>
                <w:b/>
                <w:bCs/>
                <w:color w:val="000000"/>
                <w:sz w:val="24"/>
                <w:szCs w:val="24"/>
              </w:rPr>
            </w:pPr>
            <w:r w:rsidRPr="00FD215C">
              <w:rPr>
                <w:b/>
                <w:bCs/>
                <w:color w:val="000000"/>
                <w:sz w:val="24"/>
                <w:szCs w:val="24"/>
              </w:rPr>
              <w:t>1400 (</w:t>
            </w:r>
            <w:proofErr w:type="spellStart"/>
            <w:r w:rsidRPr="00FD215C">
              <w:rPr>
                <w:b/>
                <w:bCs/>
                <w:color w:val="000000"/>
                <w:sz w:val="24"/>
                <w:szCs w:val="24"/>
              </w:rPr>
              <w:t>doar</w:t>
            </w:r>
            <w:proofErr w:type="spellEnd"/>
            <w:r w:rsidRPr="00FD215C">
              <w:rPr>
                <w:b/>
                <w:bCs/>
                <w:color w:val="000000"/>
                <w:sz w:val="24"/>
                <w:szCs w:val="24"/>
              </w:rPr>
              <w:t xml:space="preserve"> </w:t>
            </w:r>
            <w:r>
              <w:rPr>
                <w:b/>
                <w:bCs/>
                <w:color w:val="000000"/>
                <w:sz w:val="24"/>
                <w:szCs w:val="24"/>
              </w:rPr>
              <w:t>ISU</w:t>
            </w:r>
            <w:r w:rsidRPr="00FD215C">
              <w:rPr>
                <w:b/>
                <w:bCs/>
                <w:color w:val="000000"/>
                <w:sz w:val="24"/>
                <w:szCs w:val="24"/>
              </w:rPr>
              <w:t>)</w:t>
            </w:r>
          </w:p>
        </w:tc>
        <w:tc>
          <w:tcPr>
            <w:tcW w:w="794" w:type="pct"/>
            <w:shd w:val="clear" w:color="D9D9D9" w:fill="D9D9D9"/>
            <w:noWrap/>
            <w:vAlign w:val="bottom"/>
            <w:hideMark/>
          </w:tcPr>
          <w:p w14:paraId="74178B3C" w14:textId="77777777" w:rsidR="00CA7422" w:rsidRPr="00FD215C" w:rsidRDefault="00CA7422" w:rsidP="00796A6E">
            <w:pPr>
              <w:jc w:val="right"/>
              <w:rPr>
                <w:color w:val="000000"/>
                <w:sz w:val="24"/>
                <w:szCs w:val="24"/>
              </w:rPr>
            </w:pPr>
            <w:r w:rsidRPr="00FD215C">
              <w:rPr>
                <w:color w:val="000000"/>
              </w:rPr>
              <w:t>110</w:t>
            </w:r>
          </w:p>
        </w:tc>
        <w:tc>
          <w:tcPr>
            <w:tcW w:w="564" w:type="pct"/>
            <w:shd w:val="clear" w:color="auto" w:fill="auto"/>
            <w:noWrap/>
            <w:vAlign w:val="bottom"/>
            <w:hideMark/>
          </w:tcPr>
          <w:p w14:paraId="46456386" w14:textId="77777777" w:rsidR="00CA7422" w:rsidRPr="00FD215C" w:rsidRDefault="00CA7422" w:rsidP="00796A6E">
            <w:pPr>
              <w:jc w:val="right"/>
              <w:rPr>
                <w:color w:val="000000"/>
                <w:sz w:val="24"/>
                <w:szCs w:val="24"/>
              </w:rPr>
            </w:pPr>
            <w:r w:rsidRPr="00FD215C">
              <w:rPr>
                <w:color w:val="000000"/>
              </w:rPr>
              <w:t>65.87%</w:t>
            </w:r>
          </w:p>
        </w:tc>
      </w:tr>
      <w:tr w:rsidR="00CA7422" w:rsidRPr="00FD215C" w14:paraId="24D97CF8" w14:textId="77777777" w:rsidTr="00796A6E">
        <w:trPr>
          <w:trHeight w:val="300"/>
          <w:jc w:val="center"/>
        </w:trPr>
        <w:tc>
          <w:tcPr>
            <w:tcW w:w="3641" w:type="pct"/>
            <w:shd w:val="clear" w:color="D9D9D9" w:fill="D9D9D9"/>
            <w:noWrap/>
            <w:vAlign w:val="bottom"/>
            <w:hideMark/>
          </w:tcPr>
          <w:p w14:paraId="1D2AEEEC" w14:textId="77777777" w:rsidR="00CA7422" w:rsidRPr="00FD215C" w:rsidRDefault="00CA7422" w:rsidP="00796A6E">
            <w:pPr>
              <w:ind w:firstLineChars="300" w:firstLine="723"/>
              <w:rPr>
                <w:b/>
                <w:bCs/>
                <w:color w:val="000000"/>
                <w:sz w:val="24"/>
                <w:szCs w:val="24"/>
              </w:rPr>
            </w:pPr>
            <w:r w:rsidRPr="00FD215C">
              <w:rPr>
                <w:b/>
                <w:bCs/>
                <w:color w:val="000000"/>
                <w:sz w:val="24"/>
                <w:szCs w:val="24"/>
              </w:rPr>
              <w:t>1600 (ISU + SVSU)</w:t>
            </w:r>
          </w:p>
        </w:tc>
        <w:tc>
          <w:tcPr>
            <w:tcW w:w="794" w:type="pct"/>
            <w:shd w:val="clear" w:color="D9D9D9" w:fill="D9D9D9"/>
            <w:noWrap/>
            <w:vAlign w:val="bottom"/>
            <w:hideMark/>
          </w:tcPr>
          <w:p w14:paraId="131C91B4" w14:textId="77777777" w:rsidR="00CA7422" w:rsidRPr="00FD215C" w:rsidRDefault="00CA7422" w:rsidP="00796A6E">
            <w:pPr>
              <w:jc w:val="right"/>
              <w:rPr>
                <w:color w:val="000000"/>
                <w:sz w:val="24"/>
                <w:szCs w:val="24"/>
              </w:rPr>
            </w:pPr>
            <w:r w:rsidRPr="00FD215C">
              <w:rPr>
                <w:color w:val="000000"/>
              </w:rPr>
              <w:t>28</w:t>
            </w:r>
          </w:p>
        </w:tc>
        <w:tc>
          <w:tcPr>
            <w:tcW w:w="564" w:type="pct"/>
            <w:shd w:val="clear" w:color="D9D9D9" w:fill="D9D9D9"/>
            <w:noWrap/>
            <w:vAlign w:val="bottom"/>
            <w:hideMark/>
          </w:tcPr>
          <w:p w14:paraId="4A0E622F" w14:textId="77777777" w:rsidR="00CA7422" w:rsidRPr="00FD215C" w:rsidRDefault="00CA7422" w:rsidP="00796A6E">
            <w:pPr>
              <w:jc w:val="right"/>
              <w:rPr>
                <w:color w:val="000000"/>
                <w:sz w:val="24"/>
                <w:szCs w:val="24"/>
              </w:rPr>
            </w:pPr>
            <w:r w:rsidRPr="00FD215C">
              <w:rPr>
                <w:color w:val="000000"/>
              </w:rPr>
              <w:t>16.77%</w:t>
            </w:r>
          </w:p>
        </w:tc>
      </w:tr>
      <w:tr w:rsidR="00CA7422" w:rsidRPr="00FD215C" w14:paraId="4DDF3224" w14:textId="77777777" w:rsidTr="00796A6E">
        <w:trPr>
          <w:trHeight w:val="300"/>
          <w:jc w:val="center"/>
        </w:trPr>
        <w:tc>
          <w:tcPr>
            <w:tcW w:w="3641" w:type="pct"/>
            <w:shd w:val="clear" w:color="auto" w:fill="auto"/>
            <w:noWrap/>
            <w:vAlign w:val="bottom"/>
            <w:hideMark/>
          </w:tcPr>
          <w:p w14:paraId="469BEC0B" w14:textId="77777777" w:rsidR="00CA7422" w:rsidRPr="00FD215C" w:rsidRDefault="00CA7422" w:rsidP="00796A6E">
            <w:pPr>
              <w:ind w:firstLineChars="300" w:firstLine="723"/>
              <w:rPr>
                <w:b/>
                <w:bCs/>
                <w:color w:val="000000"/>
                <w:sz w:val="24"/>
                <w:szCs w:val="24"/>
              </w:rPr>
            </w:pPr>
            <w:r w:rsidRPr="00FD215C">
              <w:rPr>
                <w:b/>
                <w:bCs/>
                <w:color w:val="000000"/>
                <w:sz w:val="24"/>
                <w:szCs w:val="24"/>
              </w:rPr>
              <w:t>1700 (ISU + SPSU)</w:t>
            </w:r>
          </w:p>
        </w:tc>
        <w:tc>
          <w:tcPr>
            <w:tcW w:w="794" w:type="pct"/>
            <w:shd w:val="clear" w:color="D9D9D9" w:fill="D9D9D9"/>
            <w:noWrap/>
            <w:vAlign w:val="bottom"/>
            <w:hideMark/>
          </w:tcPr>
          <w:p w14:paraId="66BB3371" w14:textId="77777777" w:rsidR="00CA7422" w:rsidRPr="00FD215C" w:rsidRDefault="00CA7422" w:rsidP="00796A6E">
            <w:pPr>
              <w:jc w:val="right"/>
              <w:rPr>
                <w:color w:val="000000"/>
                <w:sz w:val="24"/>
                <w:szCs w:val="24"/>
              </w:rPr>
            </w:pPr>
            <w:r w:rsidRPr="00FD215C">
              <w:rPr>
                <w:color w:val="000000"/>
              </w:rPr>
              <w:t>1</w:t>
            </w:r>
          </w:p>
        </w:tc>
        <w:tc>
          <w:tcPr>
            <w:tcW w:w="564" w:type="pct"/>
            <w:shd w:val="clear" w:color="auto" w:fill="auto"/>
            <w:noWrap/>
            <w:vAlign w:val="bottom"/>
            <w:hideMark/>
          </w:tcPr>
          <w:p w14:paraId="36B160E6" w14:textId="77777777" w:rsidR="00CA7422" w:rsidRPr="00FD215C" w:rsidRDefault="00CA7422" w:rsidP="00796A6E">
            <w:pPr>
              <w:jc w:val="right"/>
              <w:rPr>
                <w:color w:val="000000"/>
                <w:sz w:val="24"/>
                <w:szCs w:val="24"/>
              </w:rPr>
            </w:pPr>
            <w:r w:rsidRPr="00FD215C">
              <w:rPr>
                <w:color w:val="000000"/>
              </w:rPr>
              <w:t>0.60%</w:t>
            </w:r>
          </w:p>
        </w:tc>
      </w:tr>
      <w:tr w:rsidR="00CA7422" w:rsidRPr="00FD215C" w14:paraId="19D3AED9" w14:textId="77777777" w:rsidTr="00796A6E">
        <w:trPr>
          <w:trHeight w:val="300"/>
          <w:jc w:val="center"/>
        </w:trPr>
        <w:tc>
          <w:tcPr>
            <w:tcW w:w="3641" w:type="pct"/>
            <w:shd w:val="clear" w:color="D9D9D9" w:fill="D9D9D9"/>
            <w:noWrap/>
            <w:vAlign w:val="bottom"/>
            <w:hideMark/>
          </w:tcPr>
          <w:p w14:paraId="06938013" w14:textId="77777777" w:rsidR="00CA7422" w:rsidRPr="00FD215C" w:rsidRDefault="00CA7422" w:rsidP="00796A6E">
            <w:pPr>
              <w:ind w:firstLineChars="200" w:firstLine="482"/>
              <w:rPr>
                <w:b/>
                <w:bCs/>
                <w:color w:val="000000"/>
                <w:sz w:val="24"/>
                <w:szCs w:val="24"/>
              </w:rPr>
            </w:pPr>
            <w:proofErr w:type="spellStart"/>
            <w:r w:rsidRPr="00FD215C">
              <w:rPr>
                <w:b/>
                <w:bCs/>
                <w:color w:val="000000"/>
                <w:sz w:val="24"/>
                <w:szCs w:val="24"/>
              </w:rPr>
              <w:t>Intervenţia</w:t>
            </w:r>
            <w:proofErr w:type="spellEnd"/>
            <w:r w:rsidRPr="00FD215C">
              <w:rPr>
                <w:b/>
                <w:bCs/>
                <w:color w:val="000000"/>
                <w:sz w:val="24"/>
                <w:szCs w:val="24"/>
              </w:rPr>
              <w:t xml:space="preserve"> </w:t>
            </w:r>
            <w:proofErr w:type="spellStart"/>
            <w:r w:rsidRPr="00FD215C">
              <w:rPr>
                <w:b/>
                <w:bCs/>
                <w:color w:val="000000"/>
                <w:sz w:val="24"/>
                <w:szCs w:val="24"/>
              </w:rPr>
              <w:t>mai</w:t>
            </w:r>
            <w:proofErr w:type="spellEnd"/>
            <w:r w:rsidRPr="00FD215C">
              <w:rPr>
                <w:b/>
                <w:bCs/>
                <w:color w:val="000000"/>
                <w:sz w:val="24"/>
                <w:szCs w:val="24"/>
              </w:rPr>
              <w:t xml:space="preserve"> </w:t>
            </w:r>
            <w:proofErr w:type="spellStart"/>
            <w:r w:rsidRPr="00FD215C">
              <w:rPr>
                <w:b/>
                <w:bCs/>
                <w:color w:val="000000"/>
                <w:sz w:val="24"/>
                <w:szCs w:val="24"/>
              </w:rPr>
              <w:t>multor</w:t>
            </w:r>
            <w:proofErr w:type="spellEnd"/>
            <w:r w:rsidRPr="00FD215C">
              <w:rPr>
                <w:b/>
                <w:bCs/>
                <w:color w:val="000000"/>
                <w:sz w:val="24"/>
                <w:szCs w:val="24"/>
              </w:rPr>
              <w:t xml:space="preserve"> </w:t>
            </w:r>
            <w:proofErr w:type="spellStart"/>
            <w:r w:rsidRPr="00FD215C">
              <w:rPr>
                <w:b/>
                <w:bCs/>
                <w:color w:val="000000"/>
                <w:sz w:val="24"/>
                <w:szCs w:val="24"/>
              </w:rPr>
              <w:t>subunităţi</w:t>
            </w:r>
            <w:proofErr w:type="spellEnd"/>
          </w:p>
        </w:tc>
        <w:tc>
          <w:tcPr>
            <w:tcW w:w="794" w:type="pct"/>
            <w:shd w:val="clear" w:color="D9D9D9" w:fill="D9D9D9"/>
            <w:noWrap/>
            <w:vAlign w:val="bottom"/>
            <w:hideMark/>
          </w:tcPr>
          <w:p w14:paraId="63A50914" w14:textId="77777777" w:rsidR="00CA7422" w:rsidRPr="005E5769" w:rsidRDefault="00CA7422" w:rsidP="00796A6E">
            <w:pPr>
              <w:jc w:val="right"/>
              <w:rPr>
                <w:b/>
                <w:bCs/>
                <w:color w:val="000000"/>
                <w:sz w:val="24"/>
                <w:szCs w:val="24"/>
              </w:rPr>
            </w:pPr>
            <w:r w:rsidRPr="005E5769">
              <w:rPr>
                <w:b/>
                <w:bCs/>
                <w:color w:val="000000"/>
              </w:rPr>
              <w:t>16</w:t>
            </w:r>
          </w:p>
        </w:tc>
        <w:tc>
          <w:tcPr>
            <w:tcW w:w="564" w:type="pct"/>
            <w:shd w:val="clear" w:color="D9D9D9" w:fill="D9D9D9"/>
            <w:noWrap/>
            <w:vAlign w:val="bottom"/>
            <w:hideMark/>
          </w:tcPr>
          <w:p w14:paraId="4D5A3C9A" w14:textId="77777777" w:rsidR="00CA7422" w:rsidRPr="005E5769" w:rsidRDefault="00CA7422" w:rsidP="00796A6E">
            <w:pPr>
              <w:jc w:val="right"/>
              <w:rPr>
                <w:b/>
                <w:bCs/>
                <w:color w:val="000000"/>
                <w:sz w:val="24"/>
                <w:szCs w:val="24"/>
              </w:rPr>
            </w:pPr>
            <w:r w:rsidRPr="005E5769">
              <w:rPr>
                <w:b/>
                <w:bCs/>
                <w:color w:val="000000"/>
              </w:rPr>
              <w:t>9.58%</w:t>
            </w:r>
          </w:p>
        </w:tc>
      </w:tr>
      <w:tr w:rsidR="00CA7422" w:rsidRPr="00FD215C" w14:paraId="13D406ED" w14:textId="77777777" w:rsidTr="00796A6E">
        <w:trPr>
          <w:trHeight w:val="300"/>
          <w:jc w:val="center"/>
        </w:trPr>
        <w:tc>
          <w:tcPr>
            <w:tcW w:w="3641" w:type="pct"/>
            <w:shd w:val="clear" w:color="auto" w:fill="auto"/>
            <w:noWrap/>
            <w:vAlign w:val="bottom"/>
            <w:hideMark/>
          </w:tcPr>
          <w:p w14:paraId="68E77892" w14:textId="77777777" w:rsidR="00CA7422" w:rsidRPr="00FD215C" w:rsidRDefault="00CA7422" w:rsidP="00796A6E">
            <w:pPr>
              <w:ind w:firstLineChars="300" w:firstLine="723"/>
              <w:rPr>
                <w:b/>
                <w:bCs/>
                <w:color w:val="000000"/>
                <w:sz w:val="24"/>
                <w:szCs w:val="24"/>
              </w:rPr>
            </w:pPr>
            <w:r w:rsidRPr="00FD215C">
              <w:rPr>
                <w:b/>
                <w:bCs/>
                <w:color w:val="000000"/>
                <w:sz w:val="24"/>
                <w:szCs w:val="24"/>
              </w:rPr>
              <w:lastRenderedPageBreak/>
              <w:t>1500 (ISU)</w:t>
            </w:r>
          </w:p>
        </w:tc>
        <w:tc>
          <w:tcPr>
            <w:tcW w:w="794" w:type="pct"/>
            <w:shd w:val="clear" w:color="D9D9D9" w:fill="D9D9D9"/>
            <w:noWrap/>
            <w:vAlign w:val="bottom"/>
            <w:hideMark/>
          </w:tcPr>
          <w:p w14:paraId="13096CA8" w14:textId="77777777" w:rsidR="00CA7422" w:rsidRPr="00FD215C" w:rsidRDefault="00CA7422" w:rsidP="00796A6E">
            <w:pPr>
              <w:jc w:val="right"/>
              <w:rPr>
                <w:color w:val="000000"/>
                <w:sz w:val="24"/>
                <w:szCs w:val="24"/>
              </w:rPr>
            </w:pPr>
            <w:r w:rsidRPr="00FD215C">
              <w:rPr>
                <w:color w:val="000000"/>
              </w:rPr>
              <w:t>9</w:t>
            </w:r>
          </w:p>
        </w:tc>
        <w:tc>
          <w:tcPr>
            <w:tcW w:w="564" w:type="pct"/>
            <w:shd w:val="clear" w:color="auto" w:fill="auto"/>
            <w:noWrap/>
            <w:vAlign w:val="bottom"/>
            <w:hideMark/>
          </w:tcPr>
          <w:p w14:paraId="6B9A26EB" w14:textId="77777777" w:rsidR="00CA7422" w:rsidRPr="00FD215C" w:rsidRDefault="00CA7422" w:rsidP="00796A6E">
            <w:pPr>
              <w:jc w:val="right"/>
              <w:rPr>
                <w:color w:val="000000"/>
                <w:sz w:val="24"/>
                <w:szCs w:val="24"/>
              </w:rPr>
            </w:pPr>
            <w:r w:rsidRPr="00FD215C">
              <w:rPr>
                <w:color w:val="000000"/>
              </w:rPr>
              <w:t>5.39%</w:t>
            </w:r>
          </w:p>
        </w:tc>
      </w:tr>
      <w:tr w:rsidR="00CA7422" w:rsidRPr="00FD215C" w14:paraId="5D26758E" w14:textId="77777777" w:rsidTr="00796A6E">
        <w:trPr>
          <w:trHeight w:val="300"/>
          <w:jc w:val="center"/>
        </w:trPr>
        <w:tc>
          <w:tcPr>
            <w:tcW w:w="3641" w:type="pct"/>
            <w:shd w:val="clear" w:color="D9D9D9" w:fill="D9D9D9"/>
            <w:noWrap/>
            <w:vAlign w:val="bottom"/>
            <w:hideMark/>
          </w:tcPr>
          <w:p w14:paraId="481A67D2" w14:textId="77777777" w:rsidR="00CA7422" w:rsidRPr="00FD215C" w:rsidRDefault="00CA7422" w:rsidP="00796A6E">
            <w:pPr>
              <w:ind w:firstLineChars="300" w:firstLine="723"/>
              <w:rPr>
                <w:b/>
                <w:bCs/>
                <w:color w:val="000000"/>
                <w:sz w:val="24"/>
                <w:szCs w:val="24"/>
              </w:rPr>
            </w:pPr>
            <w:r w:rsidRPr="00FD215C">
              <w:rPr>
                <w:b/>
                <w:bCs/>
                <w:color w:val="000000"/>
                <w:sz w:val="24"/>
                <w:szCs w:val="24"/>
              </w:rPr>
              <w:t>1820 (ISU + SVSU)</w:t>
            </w:r>
          </w:p>
        </w:tc>
        <w:tc>
          <w:tcPr>
            <w:tcW w:w="794" w:type="pct"/>
            <w:shd w:val="clear" w:color="D9D9D9" w:fill="D9D9D9"/>
            <w:noWrap/>
            <w:vAlign w:val="bottom"/>
            <w:hideMark/>
          </w:tcPr>
          <w:p w14:paraId="380DC632" w14:textId="77777777" w:rsidR="00CA7422" w:rsidRPr="00FD215C" w:rsidRDefault="00CA7422" w:rsidP="00796A6E">
            <w:pPr>
              <w:jc w:val="right"/>
              <w:rPr>
                <w:color w:val="000000"/>
                <w:sz w:val="24"/>
                <w:szCs w:val="24"/>
              </w:rPr>
            </w:pPr>
            <w:r w:rsidRPr="00FD215C">
              <w:rPr>
                <w:color w:val="000000"/>
              </w:rPr>
              <w:t>7</w:t>
            </w:r>
          </w:p>
        </w:tc>
        <w:tc>
          <w:tcPr>
            <w:tcW w:w="564" w:type="pct"/>
            <w:shd w:val="clear" w:color="D9D9D9" w:fill="D9D9D9"/>
            <w:noWrap/>
            <w:vAlign w:val="bottom"/>
            <w:hideMark/>
          </w:tcPr>
          <w:p w14:paraId="03793D04" w14:textId="77777777" w:rsidR="00CA7422" w:rsidRPr="00FD215C" w:rsidRDefault="00CA7422" w:rsidP="00796A6E">
            <w:pPr>
              <w:jc w:val="right"/>
              <w:rPr>
                <w:color w:val="000000"/>
                <w:sz w:val="24"/>
                <w:szCs w:val="24"/>
              </w:rPr>
            </w:pPr>
            <w:r w:rsidRPr="00FD215C">
              <w:rPr>
                <w:color w:val="000000"/>
              </w:rPr>
              <w:t>4.19%</w:t>
            </w:r>
          </w:p>
        </w:tc>
      </w:tr>
      <w:tr w:rsidR="00CA7422" w:rsidRPr="00FD215C" w14:paraId="09C92329" w14:textId="77777777" w:rsidTr="00796A6E">
        <w:trPr>
          <w:trHeight w:val="300"/>
          <w:jc w:val="center"/>
        </w:trPr>
        <w:tc>
          <w:tcPr>
            <w:tcW w:w="3641" w:type="pct"/>
            <w:shd w:val="clear" w:color="auto" w:fill="auto"/>
            <w:noWrap/>
            <w:vAlign w:val="bottom"/>
            <w:hideMark/>
          </w:tcPr>
          <w:p w14:paraId="27789DC8" w14:textId="77777777" w:rsidR="00CA7422" w:rsidRPr="00FD215C" w:rsidRDefault="00CA7422" w:rsidP="00796A6E">
            <w:pPr>
              <w:ind w:firstLineChars="200" w:firstLine="482"/>
              <w:rPr>
                <w:b/>
                <w:bCs/>
                <w:color w:val="000000"/>
                <w:sz w:val="24"/>
                <w:szCs w:val="24"/>
              </w:rPr>
            </w:pPr>
            <w:proofErr w:type="spellStart"/>
            <w:r w:rsidRPr="00FD215C">
              <w:rPr>
                <w:b/>
                <w:bCs/>
                <w:color w:val="000000"/>
                <w:sz w:val="24"/>
                <w:szCs w:val="24"/>
              </w:rPr>
              <w:t>Intervenţia</w:t>
            </w:r>
            <w:proofErr w:type="spellEnd"/>
            <w:r w:rsidRPr="00FD215C">
              <w:rPr>
                <w:b/>
                <w:bCs/>
                <w:color w:val="000000"/>
                <w:sz w:val="24"/>
                <w:szCs w:val="24"/>
              </w:rPr>
              <w:t xml:space="preserve"> </w:t>
            </w:r>
            <w:proofErr w:type="spellStart"/>
            <w:r w:rsidRPr="00FD215C">
              <w:rPr>
                <w:b/>
                <w:bCs/>
                <w:color w:val="000000"/>
                <w:sz w:val="24"/>
                <w:szCs w:val="24"/>
              </w:rPr>
              <w:t>subunităţilor</w:t>
            </w:r>
            <w:proofErr w:type="spellEnd"/>
            <w:r w:rsidRPr="00FD215C">
              <w:rPr>
                <w:b/>
                <w:bCs/>
                <w:color w:val="000000"/>
                <w:sz w:val="24"/>
                <w:szCs w:val="24"/>
              </w:rPr>
              <w:t xml:space="preserve"> din 2 </w:t>
            </w:r>
            <w:proofErr w:type="spellStart"/>
            <w:r w:rsidRPr="00FD215C">
              <w:rPr>
                <w:b/>
                <w:bCs/>
                <w:color w:val="000000"/>
                <w:sz w:val="24"/>
                <w:szCs w:val="24"/>
              </w:rPr>
              <w:t>sau</w:t>
            </w:r>
            <w:proofErr w:type="spellEnd"/>
            <w:r w:rsidRPr="00FD215C">
              <w:rPr>
                <w:b/>
                <w:bCs/>
                <w:color w:val="000000"/>
                <w:sz w:val="24"/>
                <w:szCs w:val="24"/>
              </w:rPr>
              <w:t xml:space="preserve"> </w:t>
            </w:r>
            <w:proofErr w:type="spellStart"/>
            <w:r w:rsidRPr="00FD215C">
              <w:rPr>
                <w:b/>
                <w:bCs/>
                <w:color w:val="000000"/>
                <w:sz w:val="24"/>
                <w:szCs w:val="24"/>
              </w:rPr>
              <w:t>mai</w:t>
            </w:r>
            <w:proofErr w:type="spellEnd"/>
            <w:r w:rsidRPr="00FD215C">
              <w:rPr>
                <w:b/>
                <w:bCs/>
                <w:color w:val="000000"/>
                <w:sz w:val="24"/>
                <w:szCs w:val="24"/>
              </w:rPr>
              <w:t xml:space="preserve"> </w:t>
            </w:r>
            <w:proofErr w:type="spellStart"/>
            <w:r w:rsidRPr="00FD215C">
              <w:rPr>
                <w:b/>
                <w:bCs/>
                <w:color w:val="000000"/>
                <w:sz w:val="24"/>
                <w:szCs w:val="24"/>
              </w:rPr>
              <w:t>multe</w:t>
            </w:r>
            <w:proofErr w:type="spellEnd"/>
            <w:r w:rsidRPr="00FD215C">
              <w:rPr>
                <w:b/>
                <w:bCs/>
                <w:color w:val="000000"/>
                <w:sz w:val="24"/>
                <w:szCs w:val="24"/>
              </w:rPr>
              <w:t xml:space="preserve"> ISUJ </w:t>
            </w:r>
          </w:p>
        </w:tc>
        <w:tc>
          <w:tcPr>
            <w:tcW w:w="794" w:type="pct"/>
            <w:shd w:val="clear" w:color="D9D9D9" w:fill="D9D9D9"/>
            <w:noWrap/>
            <w:vAlign w:val="bottom"/>
            <w:hideMark/>
          </w:tcPr>
          <w:p w14:paraId="5949C949" w14:textId="77777777" w:rsidR="00CA7422" w:rsidRPr="005E5769" w:rsidRDefault="00CA7422" w:rsidP="00796A6E">
            <w:pPr>
              <w:jc w:val="right"/>
              <w:rPr>
                <w:b/>
                <w:bCs/>
                <w:color w:val="000000"/>
                <w:sz w:val="24"/>
                <w:szCs w:val="24"/>
              </w:rPr>
            </w:pPr>
            <w:r w:rsidRPr="005E5769">
              <w:rPr>
                <w:b/>
                <w:bCs/>
                <w:color w:val="000000"/>
              </w:rPr>
              <w:t>4</w:t>
            </w:r>
          </w:p>
        </w:tc>
        <w:tc>
          <w:tcPr>
            <w:tcW w:w="564" w:type="pct"/>
            <w:shd w:val="clear" w:color="auto" w:fill="auto"/>
            <w:noWrap/>
            <w:vAlign w:val="bottom"/>
            <w:hideMark/>
          </w:tcPr>
          <w:p w14:paraId="7EBBE83B" w14:textId="77777777" w:rsidR="00CA7422" w:rsidRPr="005E5769" w:rsidRDefault="00CA7422" w:rsidP="00796A6E">
            <w:pPr>
              <w:jc w:val="right"/>
              <w:rPr>
                <w:b/>
                <w:bCs/>
                <w:color w:val="000000"/>
                <w:sz w:val="24"/>
                <w:szCs w:val="24"/>
              </w:rPr>
            </w:pPr>
            <w:r w:rsidRPr="005E5769">
              <w:rPr>
                <w:b/>
                <w:bCs/>
                <w:color w:val="000000"/>
              </w:rPr>
              <w:t>2.40%</w:t>
            </w:r>
          </w:p>
        </w:tc>
      </w:tr>
      <w:tr w:rsidR="00CA7422" w:rsidRPr="00FD215C" w14:paraId="5541E285" w14:textId="77777777" w:rsidTr="00796A6E">
        <w:trPr>
          <w:trHeight w:val="300"/>
          <w:jc w:val="center"/>
        </w:trPr>
        <w:tc>
          <w:tcPr>
            <w:tcW w:w="3641" w:type="pct"/>
            <w:shd w:val="clear" w:color="auto" w:fill="auto"/>
            <w:noWrap/>
            <w:vAlign w:val="bottom"/>
            <w:hideMark/>
          </w:tcPr>
          <w:p w14:paraId="04569BF6" w14:textId="77777777" w:rsidR="00CA7422" w:rsidRPr="00FD215C" w:rsidRDefault="00CA7422" w:rsidP="00796A6E">
            <w:pPr>
              <w:rPr>
                <w:b/>
                <w:bCs/>
                <w:color w:val="000000"/>
                <w:sz w:val="24"/>
                <w:szCs w:val="24"/>
              </w:rPr>
            </w:pPr>
            <w:proofErr w:type="spellStart"/>
            <w:r w:rsidRPr="00FD215C">
              <w:rPr>
                <w:b/>
                <w:bCs/>
                <w:color w:val="000000"/>
                <w:sz w:val="24"/>
                <w:szCs w:val="24"/>
              </w:rPr>
              <w:t>Intervenția</w:t>
            </w:r>
            <w:proofErr w:type="spellEnd"/>
            <w:r w:rsidRPr="00FD215C">
              <w:rPr>
                <w:b/>
                <w:bCs/>
                <w:color w:val="000000"/>
                <w:sz w:val="24"/>
                <w:szCs w:val="24"/>
              </w:rPr>
              <w:t xml:space="preserve"> </w:t>
            </w:r>
            <w:proofErr w:type="spellStart"/>
            <w:r w:rsidRPr="00FD215C">
              <w:rPr>
                <w:b/>
                <w:bCs/>
                <w:color w:val="000000"/>
                <w:sz w:val="24"/>
                <w:szCs w:val="24"/>
              </w:rPr>
              <w:t>altor</w:t>
            </w:r>
            <w:proofErr w:type="spellEnd"/>
            <w:r w:rsidRPr="00FD215C">
              <w:rPr>
                <w:b/>
                <w:bCs/>
                <w:color w:val="000000"/>
                <w:sz w:val="24"/>
                <w:szCs w:val="24"/>
              </w:rPr>
              <w:t xml:space="preserve"> </w:t>
            </w:r>
            <w:proofErr w:type="spellStart"/>
            <w:r w:rsidRPr="00FD215C">
              <w:rPr>
                <w:b/>
                <w:bCs/>
                <w:color w:val="000000"/>
                <w:sz w:val="24"/>
                <w:szCs w:val="24"/>
              </w:rPr>
              <w:t>structuri</w:t>
            </w:r>
            <w:proofErr w:type="spellEnd"/>
          </w:p>
        </w:tc>
        <w:tc>
          <w:tcPr>
            <w:tcW w:w="794" w:type="pct"/>
            <w:shd w:val="clear" w:color="D9D9D9" w:fill="D9D9D9"/>
            <w:noWrap/>
            <w:vAlign w:val="bottom"/>
            <w:hideMark/>
          </w:tcPr>
          <w:p w14:paraId="09A9EB76" w14:textId="77777777" w:rsidR="00CA7422" w:rsidRPr="005E5769" w:rsidRDefault="00CA7422" w:rsidP="00796A6E">
            <w:pPr>
              <w:rPr>
                <w:b/>
                <w:bCs/>
                <w:color w:val="000000"/>
                <w:sz w:val="24"/>
                <w:szCs w:val="24"/>
              </w:rPr>
            </w:pPr>
            <w:r w:rsidRPr="005E5769">
              <w:rPr>
                <w:b/>
                <w:bCs/>
                <w:color w:val="000000"/>
                <w:sz w:val="24"/>
                <w:szCs w:val="24"/>
              </w:rPr>
              <w:t>8</w:t>
            </w:r>
          </w:p>
        </w:tc>
        <w:tc>
          <w:tcPr>
            <w:tcW w:w="564" w:type="pct"/>
            <w:shd w:val="clear" w:color="auto" w:fill="auto"/>
            <w:noWrap/>
            <w:vAlign w:val="bottom"/>
            <w:hideMark/>
          </w:tcPr>
          <w:p w14:paraId="56BABF18" w14:textId="77777777" w:rsidR="00CA7422" w:rsidRPr="005E5769" w:rsidRDefault="00CA7422" w:rsidP="00796A6E">
            <w:pPr>
              <w:jc w:val="right"/>
              <w:rPr>
                <w:b/>
                <w:bCs/>
                <w:color w:val="000000"/>
              </w:rPr>
            </w:pPr>
            <w:r w:rsidRPr="005E5769">
              <w:rPr>
                <w:b/>
                <w:bCs/>
                <w:color w:val="000000"/>
              </w:rPr>
              <w:t>4.79%</w:t>
            </w:r>
          </w:p>
        </w:tc>
      </w:tr>
      <w:tr w:rsidR="00CA7422" w:rsidRPr="00FD215C" w14:paraId="1411BC48" w14:textId="77777777" w:rsidTr="00796A6E">
        <w:trPr>
          <w:trHeight w:val="300"/>
          <w:jc w:val="center"/>
        </w:trPr>
        <w:tc>
          <w:tcPr>
            <w:tcW w:w="3641" w:type="pct"/>
            <w:shd w:val="clear" w:color="auto" w:fill="auto"/>
            <w:noWrap/>
            <w:vAlign w:val="bottom"/>
            <w:hideMark/>
          </w:tcPr>
          <w:p w14:paraId="5B9BEA3F" w14:textId="77777777" w:rsidR="00CA7422" w:rsidRPr="00FD215C" w:rsidRDefault="00CA7422" w:rsidP="00796A6E">
            <w:pPr>
              <w:ind w:firstLineChars="200" w:firstLine="482"/>
              <w:rPr>
                <w:b/>
                <w:bCs/>
                <w:color w:val="000000"/>
                <w:sz w:val="24"/>
                <w:szCs w:val="24"/>
              </w:rPr>
            </w:pPr>
            <w:proofErr w:type="spellStart"/>
            <w:r w:rsidRPr="00FD215C">
              <w:rPr>
                <w:b/>
                <w:bCs/>
                <w:color w:val="000000"/>
                <w:sz w:val="24"/>
                <w:szCs w:val="24"/>
              </w:rPr>
              <w:t>Intervenţia</w:t>
            </w:r>
            <w:proofErr w:type="spellEnd"/>
            <w:r w:rsidRPr="00FD215C">
              <w:rPr>
                <w:b/>
                <w:bCs/>
                <w:color w:val="000000"/>
                <w:sz w:val="24"/>
                <w:szCs w:val="24"/>
              </w:rPr>
              <w:t xml:space="preserve"> </w:t>
            </w:r>
            <w:proofErr w:type="spellStart"/>
            <w:r w:rsidRPr="00FD215C">
              <w:rPr>
                <w:b/>
                <w:bCs/>
                <w:color w:val="000000"/>
                <w:sz w:val="24"/>
                <w:szCs w:val="24"/>
              </w:rPr>
              <w:t>serviciilor</w:t>
            </w:r>
            <w:proofErr w:type="spellEnd"/>
            <w:r w:rsidRPr="00FD215C">
              <w:rPr>
                <w:b/>
                <w:bCs/>
                <w:color w:val="000000"/>
                <w:sz w:val="24"/>
                <w:szCs w:val="24"/>
              </w:rPr>
              <w:t xml:space="preserve"> </w:t>
            </w:r>
            <w:proofErr w:type="spellStart"/>
            <w:r w:rsidRPr="00FD215C">
              <w:rPr>
                <w:b/>
                <w:bCs/>
                <w:color w:val="000000"/>
                <w:sz w:val="24"/>
                <w:szCs w:val="24"/>
              </w:rPr>
              <w:t>voluntare</w:t>
            </w:r>
            <w:proofErr w:type="spellEnd"/>
            <w:r w:rsidRPr="00FD215C">
              <w:rPr>
                <w:b/>
                <w:bCs/>
                <w:color w:val="000000"/>
                <w:sz w:val="24"/>
                <w:szCs w:val="24"/>
              </w:rPr>
              <w:t xml:space="preserve"> (cod 1240)</w:t>
            </w:r>
          </w:p>
        </w:tc>
        <w:tc>
          <w:tcPr>
            <w:tcW w:w="794" w:type="pct"/>
            <w:shd w:val="clear" w:color="D9D9D9" w:fill="D9D9D9"/>
            <w:noWrap/>
            <w:vAlign w:val="bottom"/>
            <w:hideMark/>
          </w:tcPr>
          <w:p w14:paraId="07765C3D" w14:textId="77777777" w:rsidR="00CA7422" w:rsidRPr="005E5769" w:rsidRDefault="00CA7422" w:rsidP="00796A6E">
            <w:pPr>
              <w:jc w:val="right"/>
              <w:rPr>
                <w:b/>
                <w:bCs/>
                <w:color w:val="000000"/>
                <w:sz w:val="24"/>
                <w:szCs w:val="24"/>
              </w:rPr>
            </w:pPr>
            <w:r w:rsidRPr="005E5769">
              <w:rPr>
                <w:b/>
                <w:bCs/>
                <w:color w:val="000000"/>
                <w:sz w:val="24"/>
                <w:szCs w:val="24"/>
              </w:rPr>
              <w:t>4</w:t>
            </w:r>
          </w:p>
        </w:tc>
        <w:tc>
          <w:tcPr>
            <w:tcW w:w="564" w:type="pct"/>
            <w:shd w:val="clear" w:color="auto" w:fill="auto"/>
            <w:noWrap/>
            <w:vAlign w:val="bottom"/>
            <w:hideMark/>
          </w:tcPr>
          <w:p w14:paraId="62BD5278" w14:textId="77777777" w:rsidR="00CA7422" w:rsidRPr="005E5769" w:rsidRDefault="00CA7422" w:rsidP="00796A6E">
            <w:pPr>
              <w:jc w:val="right"/>
              <w:rPr>
                <w:b/>
                <w:bCs/>
                <w:color w:val="000000"/>
                <w:sz w:val="24"/>
                <w:szCs w:val="24"/>
              </w:rPr>
            </w:pPr>
            <w:r w:rsidRPr="005E5769">
              <w:rPr>
                <w:b/>
                <w:bCs/>
                <w:color w:val="000000"/>
                <w:sz w:val="24"/>
                <w:szCs w:val="24"/>
              </w:rPr>
              <w:t>2.40%</w:t>
            </w:r>
          </w:p>
        </w:tc>
      </w:tr>
      <w:tr w:rsidR="00CA7422" w:rsidRPr="00FD215C" w14:paraId="1F210662" w14:textId="77777777" w:rsidTr="00796A6E">
        <w:trPr>
          <w:trHeight w:val="300"/>
          <w:jc w:val="center"/>
        </w:trPr>
        <w:tc>
          <w:tcPr>
            <w:tcW w:w="3641" w:type="pct"/>
            <w:shd w:val="clear" w:color="auto" w:fill="auto"/>
            <w:noWrap/>
            <w:vAlign w:val="bottom"/>
          </w:tcPr>
          <w:p w14:paraId="0770E536" w14:textId="77777777" w:rsidR="00CA7422" w:rsidRPr="00FD215C" w:rsidRDefault="00CA7422" w:rsidP="00796A6E">
            <w:pPr>
              <w:ind w:firstLineChars="200" w:firstLine="482"/>
              <w:rPr>
                <w:b/>
                <w:bCs/>
                <w:color w:val="000000"/>
                <w:sz w:val="24"/>
                <w:szCs w:val="24"/>
              </w:rPr>
            </w:pPr>
            <w:proofErr w:type="spellStart"/>
            <w:r w:rsidRPr="00FD215C">
              <w:rPr>
                <w:b/>
                <w:bCs/>
                <w:color w:val="000000"/>
                <w:sz w:val="24"/>
                <w:szCs w:val="24"/>
              </w:rPr>
              <w:t>Intervenţia</w:t>
            </w:r>
            <w:proofErr w:type="spellEnd"/>
            <w:r w:rsidRPr="00FD215C">
              <w:rPr>
                <w:b/>
                <w:bCs/>
                <w:color w:val="000000"/>
                <w:sz w:val="24"/>
                <w:szCs w:val="24"/>
              </w:rPr>
              <w:t xml:space="preserve"> </w:t>
            </w:r>
            <w:proofErr w:type="spellStart"/>
            <w:r w:rsidRPr="00FD215C">
              <w:rPr>
                <w:b/>
                <w:bCs/>
                <w:color w:val="000000"/>
                <w:sz w:val="24"/>
                <w:szCs w:val="24"/>
              </w:rPr>
              <w:t>populaţiei</w:t>
            </w:r>
            <w:proofErr w:type="spellEnd"/>
            <w:r w:rsidRPr="00FD215C">
              <w:rPr>
                <w:b/>
                <w:bCs/>
                <w:color w:val="000000"/>
                <w:sz w:val="24"/>
                <w:szCs w:val="24"/>
              </w:rPr>
              <w:t xml:space="preserve"> (cod 1220)</w:t>
            </w:r>
          </w:p>
        </w:tc>
        <w:tc>
          <w:tcPr>
            <w:tcW w:w="794" w:type="pct"/>
            <w:shd w:val="clear" w:color="D9D9D9" w:fill="D9D9D9"/>
            <w:noWrap/>
            <w:vAlign w:val="bottom"/>
          </w:tcPr>
          <w:p w14:paraId="1115EDEF" w14:textId="77777777" w:rsidR="00CA7422" w:rsidRPr="005E5769" w:rsidRDefault="00CA7422" w:rsidP="00796A6E">
            <w:pPr>
              <w:jc w:val="right"/>
              <w:rPr>
                <w:b/>
                <w:bCs/>
                <w:color w:val="000000"/>
                <w:sz w:val="24"/>
                <w:szCs w:val="24"/>
              </w:rPr>
            </w:pPr>
            <w:r w:rsidRPr="005E5769">
              <w:rPr>
                <w:b/>
                <w:bCs/>
                <w:color w:val="000000"/>
                <w:sz w:val="24"/>
                <w:szCs w:val="24"/>
              </w:rPr>
              <w:t>3</w:t>
            </w:r>
          </w:p>
        </w:tc>
        <w:tc>
          <w:tcPr>
            <w:tcW w:w="564" w:type="pct"/>
            <w:shd w:val="clear" w:color="auto" w:fill="auto"/>
            <w:noWrap/>
            <w:vAlign w:val="bottom"/>
          </w:tcPr>
          <w:p w14:paraId="1155AED6" w14:textId="77777777" w:rsidR="00CA7422" w:rsidRPr="005E5769" w:rsidRDefault="00CA7422" w:rsidP="00796A6E">
            <w:pPr>
              <w:jc w:val="right"/>
              <w:rPr>
                <w:b/>
                <w:bCs/>
                <w:color w:val="000000"/>
                <w:sz w:val="24"/>
                <w:szCs w:val="24"/>
              </w:rPr>
            </w:pPr>
            <w:r w:rsidRPr="005E5769">
              <w:rPr>
                <w:b/>
                <w:bCs/>
                <w:color w:val="000000"/>
                <w:sz w:val="24"/>
                <w:szCs w:val="24"/>
              </w:rPr>
              <w:t>1.80%</w:t>
            </w:r>
          </w:p>
        </w:tc>
      </w:tr>
      <w:tr w:rsidR="00CA7422" w:rsidRPr="00FD215C" w14:paraId="6DF24965" w14:textId="77777777" w:rsidTr="00796A6E">
        <w:trPr>
          <w:trHeight w:val="300"/>
          <w:jc w:val="center"/>
        </w:trPr>
        <w:tc>
          <w:tcPr>
            <w:tcW w:w="3641" w:type="pct"/>
            <w:shd w:val="clear" w:color="auto" w:fill="auto"/>
            <w:noWrap/>
            <w:vAlign w:val="bottom"/>
          </w:tcPr>
          <w:p w14:paraId="50FEB1BF" w14:textId="77777777" w:rsidR="00CA7422" w:rsidRPr="00FD215C" w:rsidRDefault="00CA7422" w:rsidP="00796A6E">
            <w:pPr>
              <w:ind w:firstLineChars="200" w:firstLine="482"/>
              <w:rPr>
                <w:b/>
                <w:bCs/>
                <w:color w:val="000000"/>
                <w:sz w:val="24"/>
                <w:szCs w:val="24"/>
              </w:rPr>
            </w:pPr>
            <w:proofErr w:type="spellStart"/>
            <w:r w:rsidRPr="00FD215C">
              <w:rPr>
                <w:b/>
                <w:bCs/>
                <w:color w:val="000000"/>
                <w:sz w:val="24"/>
                <w:szCs w:val="24"/>
              </w:rPr>
              <w:t>Intervenţia</w:t>
            </w:r>
            <w:proofErr w:type="spellEnd"/>
            <w:r w:rsidRPr="00FD215C">
              <w:rPr>
                <w:b/>
                <w:bCs/>
                <w:color w:val="000000"/>
                <w:sz w:val="24"/>
                <w:szCs w:val="24"/>
              </w:rPr>
              <w:t xml:space="preserve"> </w:t>
            </w:r>
            <w:proofErr w:type="spellStart"/>
            <w:r w:rsidRPr="00FD215C">
              <w:rPr>
                <w:b/>
                <w:bCs/>
                <w:color w:val="000000"/>
                <w:sz w:val="24"/>
                <w:szCs w:val="24"/>
              </w:rPr>
              <w:t>personalului</w:t>
            </w:r>
            <w:proofErr w:type="spellEnd"/>
            <w:r w:rsidRPr="00FD215C">
              <w:rPr>
                <w:b/>
                <w:bCs/>
                <w:color w:val="000000"/>
                <w:sz w:val="24"/>
                <w:szCs w:val="24"/>
              </w:rPr>
              <w:t xml:space="preserve"> de la </w:t>
            </w:r>
            <w:proofErr w:type="spellStart"/>
            <w:r w:rsidRPr="00FD215C">
              <w:rPr>
                <w:b/>
                <w:bCs/>
                <w:color w:val="000000"/>
                <w:sz w:val="24"/>
                <w:szCs w:val="24"/>
              </w:rPr>
              <w:t>locul</w:t>
            </w:r>
            <w:proofErr w:type="spellEnd"/>
            <w:r w:rsidRPr="00FD215C">
              <w:rPr>
                <w:b/>
                <w:bCs/>
                <w:color w:val="000000"/>
                <w:sz w:val="24"/>
                <w:szCs w:val="24"/>
              </w:rPr>
              <w:t xml:space="preserve"> de </w:t>
            </w:r>
            <w:proofErr w:type="spellStart"/>
            <w:r w:rsidRPr="00FD215C">
              <w:rPr>
                <w:b/>
                <w:bCs/>
                <w:color w:val="000000"/>
                <w:sz w:val="24"/>
                <w:szCs w:val="24"/>
              </w:rPr>
              <w:t>muncă</w:t>
            </w:r>
            <w:proofErr w:type="spellEnd"/>
            <w:r w:rsidRPr="00FD215C">
              <w:rPr>
                <w:b/>
                <w:bCs/>
                <w:color w:val="000000"/>
                <w:sz w:val="24"/>
                <w:szCs w:val="24"/>
              </w:rPr>
              <w:t xml:space="preserve"> (cod 1210)</w:t>
            </w:r>
          </w:p>
        </w:tc>
        <w:tc>
          <w:tcPr>
            <w:tcW w:w="794" w:type="pct"/>
            <w:shd w:val="clear" w:color="D9D9D9" w:fill="D9D9D9"/>
            <w:noWrap/>
            <w:vAlign w:val="bottom"/>
          </w:tcPr>
          <w:p w14:paraId="55F5C58D" w14:textId="77777777" w:rsidR="00CA7422" w:rsidRPr="005E5769" w:rsidRDefault="00CA7422" w:rsidP="00796A6E">
            <w:pPr>
              <w:jc w:val="right"/>
              <w:rPr>
                <w:b/>
                <w:bCs/>
                <w:color w:val="000000"/>
                <w:sz w:val="24"/>
                <w:szCs w:val="24"/>
              </w:rPr>
            </w:pPr>
            <w:r w:rsidRPr="005E5769">
              <w:rPr>
                <w:b/>
                <w:bCs/>
                <w:color w:val="000000"/>
                <w:sz w:val="24"/>
                <w:szCs w:val="24"/>
              </w:rPr>
              <w:t>1</w:t>
            </w:r>
          </w:p>
        </w:tc>
        <w:tc>
          <w:tcPr>
            <w:tcW w:w="564" w:type="pct"/>
            <w:shd w:val="clear" w:color="auto" w:fill="auto"/>
            <w:noWrap/>
            <w:vAlign w:val="bottom"/>
          </w:tcPr>
          <w:p w14:paraId="50A891E8" w14:textId="77777777" w:rsidR="00CA7422" w:rsidRPr="005E5769" w:rsidRDefault="00CA7422" w:rsidP="00796A6E">
            <w:pPr>
              <w:jc w:val="right"/>
              <w:rPr>
                <w:b/>
                <w:bCs/>
                <w:color w:val="000000"/>
                <w:sz w:val="24"/>
                <w:szCs w:val="24"/>
              </w:rPr>
            </w:pPr>
            <w:r w:rsidRPr="005E5769">
              <w:rPr>
                <w:b/>
                <w:bCs/>
                <w:color w:val="000000"/>
                <w:sz w:val="24"/>
                <w:szCs w:val="24"/>
              </w:rPr>
              <w:t>0.60%</w:t>
            </w:r>
          </w:p>
        </w:tc>
      </w:tr>
      <w:tr w:rsidR="00CA7422" w:rsidRPr="00FD215C" w14:paraId="1090436B" w14:textId="77777777" w:rsidTr="00796A6E">
        <w:trPr>
          <w:trHeight w:val="300"/>
          <w:jc w:val="center"/>
        </w:trPr>
        <w:tc>
          <w:tcPr>
            <w:tcW w:w="3641" w:type="pct"/>
            <w:shd w:val="clear" w:color="auto" w:fill="auto"/>
            <w:noWrap/>
            <w:vAlign w:val="bottom"/>
          </w:tcPr>
          <w:p w14:paraId="02F698EA" w14:textId="77777777" w:rsidR="00CA7422" w:rsidRPr="005E5769" w:rsidRDefault="00CA7422" w:rsidP="00796A6E">
            <w:pPr>
              <w:ind w:firstLineChars="200" w:firstLine="482"/>
              <w:jc w:val="right"/>
              <w:rPr>
                <w:b/>
                <w:bCs/>
                <w:color w:val="000000"/>
                <w:sz w:val="24"/>
                <w:szCs w:val="24"/>
              </w:rPr>
            </w:pPr>
            <w:r w:rsidRPr="005E5769">
              <w:rPr>
                <w:b/>
                <w:bCs/>
                <w:color w:val="000000"/>
                <w:sz w:val="24"/>
                <w:szCs w:val="24"/>
              </w:rPr>
              <w:t>Total</w:t>
            </w:r>
          </w:p>
        </w:tc>
        <w:tc>
          <w:tcPr>
            <w:tcW w:w="794" w:type="pct"/>
            <w:shd w:val="clear" w:color="D9D9D9" w:fill="D9D9D9"/>
            <w:noWrap/>
            <w:vAlign w:val="bottom"/>
          </w:tcPr>
          <w:p w14:paraId="4954E7CE" w14:textId="77777777" w:rsidR="00CA7422" w:rsidRPr="005E5769" w:rsidRDefault="00CA7422" w:rsidP="00796A6E">
            <w:pPr>
              <w:rPr>
                <w:b/>
                <w:bCs/>
                <w:color w:val="000000"/>
                <w:sz w:val="24"/>
                <w:szCs w:val="24"/>
              </w:rPr>
            </w:pPr>
            <w:r w:rsidRPr="005E5769">
              <w:rPr>
                <w:b/>
                <w:bCs/>
                <w:color w:val="000000"/>
                <w:sz w:val="24"/>
                <w:szCs w:val="24"/>
              </w:rPr>
              <w:t>167</w:t>
            </w:r>
          </w:p>
        </w:tc>
        <w:tc>
          <w:tcPr>
            <w:tcW w:w="564" w:type="pct"/>
            <w:shd w:val="clear" w:color="auto" w:fill="auto"/>
            <w:noWrap/>
            <w:vAlign w:val="bottom"/>
          </w:tcPr>
          <w:p w14:paraId="594D966A" w14:textId="77777777" w:rsidR="00CA7422" w:rsidRPr="005E5769" w:rsidRDefault="00CA7422" w:rsidP="00796A6E">
            <w:pPr>
              <w:jc w:val="right"/>
              <w:rPr>
                <w:b/>
                <w:bCs/>
                <w:color w:val="000000"/>
                <w:sz w:val="24"/>
                <w:szCs w:val="24"/>
              </w:rPr>
            </w:pPr>
            <w:r w:rsidRPr="005E5769">
              <w:rPr>
                <w:b/>
                <w:bCs/>
                <w:color w:val="000000"/>
                <w:sz w:val="24"/>
                <w:szCs w:val="24"/>
              </w:rPr>
              <w:t>100.00%</w:t>
            </w:r>
          </w:p>
        </w:tc>
      </w:tr>
    </w:tbl>
    <w:p w14:paraId="09770A5C" w14:textId="77777777" w:rsidR="00CA7422" w:rsidRPr="00C44B20" w:rsidRDefault="00CA7422" w:rsidP="00CA7422">
      <w:pPr>
        <w:spacing w:line="276" w:lineRule="auto"/>
        <w:jc w:val="both"/>
        <w:rPr>
          <w:sz w:val="24"/>
        </w:rPr>
      </w:pPr>
    </w:p>
    <w:p w14:paraId="36D51E86" w14:textId="77777777" w:rsidR="00CA7422" w:rsidRPr="00C44B20" w:rsidRDefault="00CA7422" w:rsidP="00CA7422">
      <w:pPr>
        <w:spacing w:line="276" w:lineRule="auto"/>
        <w:jc w:val="both"/>
      </w:pPr>
      <w:r w:rsidRPr="00C44B20">
        <w:rPr>
          <w:noProof/>
          <w:lang w:eastAsia="ro-RO"/>
        </w:rPr>
        <w:drawing>
          <wp:inline distT="0" distB="0" distL="0" distR="0" wp14:anchorId="0A88F535" wp14:editId="4333B624">
            <wp:extent cx="6134100" cy="2965837"/>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00CFE0" w14:textId="77777777" w:rsidR="00CA7422" w:rsidRPr="0025345F" w:rsidRDefault="00CA7422" w:rsidP="00CA7422">
      <w:pPr>
        <w:spacing w:line="276" w:lineRule="auto"/>
        <w:rPr>
          <w:sz w:val="16"/>
          <w:szCs w:val="16"/>
        </w:rPr>
      </w:pPr>
    </w:p>
    <w:p w14:paraId="1F338C02" w14:textId="77777777" w:rsidR="00CA7422" w:rsidRDefault="00CA7422" w:rsidP="00CA7422">
      <w:pPr>
        <w:spacing w:line="276" w:lineRule="auto"/>
        <w:jc w:val="center"/>
      </w:pPr>
      <w:r w:rsidRPr="00C44B20">
        <w:rPr>
          <w:noProof/>
          <w:lang w:eastAsia="ro-RO"/>
        </w:rPr>
        <w:drawing>
          <wp:inline distT="0" distB="0" distL="0" distR="0" wp14:anchorId="31DF4C49" wp14:editId="5E7E51C0">
            <wp:extent cx="6134100" cy="1934845"/>
            <wp:effectExtent l="0" t="0" r="0" b="8255"/>
            <wp:docPr id="5" name="Chart 5">
              <a:extLst xmlns:a="http://schemas.openxmlformats.org/drawingml/2006/main">
                <a:ext uri="{FF2B5EF4-FFF2-40B4-BE49-F238E27FC236}">
                  <a16:creationId xmlns:a16="http://schemas.microsoft.com/office/drawing/2014/main" id="{60A36F11-BD33-441E-83DD-E8CCEBB3A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0"/>
      <w:r>
        <w:br w:type="page"/>
      </w:r>
    </w:p>
    <w:p w14:paraId="178EF515" w14:textId="77777777" w:rsidR="00CA7422" w:rsidRPr="00F51B56" w:rsidRDefault="00CA7422" w:rsidP="00CA7422">
      <w:pPr>
        <w:spacing w:line="276" w:lineRule="auto"/>
        <w:ind w:firstLine="567"/>
        <w:rPr>
          <w:rFonts w:ascii="Times New Roman" w:hAnsi="Times New Roman" w:cs="Times New Roman"/>
          <w:sz w:val="24"/>
          <w:szCs w:val="18"/>
          <w:lang w:val="ro-RO"/>
        </w:rPr>
      </w:pPr>
      <w:r w:rsidRPr="00F51B56">
        <w:rPr>
          <w:rFonts w:ascii="Times New Roman" w:hAnsi="Times New Roman" w:cs="Times New Roman"/>
          <w:sz w:val="24"/>
          <w:szCs w:val="18"/>
          <w:lang w:val="ro-RO"/>
        </w:rPr>
        <w:lastRenderedPageBreak/>
        <w:t>Intervenția la incendii a serviciilor voluntare pentru situații de urgență:</w:t>
      </w:r>
    </w:p>
    <w:tbl>
      <w:tblPr>
        <w:tblStyle w:val="TableGridLight1"/>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7"/>
        <w:gridCol w:w="992"/>
        <w:gridCol w:w="709"/>
        <w:gridCol w:w="851"/>
        <w:gridCol w:w="708"/>
        <w:gridCol w:w="1029"/>
        <w:gridCol w:w="723"/>
        <w:gridCol w:w="723"/>
        <w:gridCol w:w="723"/>
        <w:gridCol w:w="723"/>
        <w:gridCol w:w="723"/>
      </w:tblGrid>
      <w:tr w:rsidR="00CA7422" w:rsidRPr="00962B4F" w14:paraId="24F64BE3" w14:textId="77777777" w:rsidTr="00796A6E">
        <w:trPr>
          <w:trHeight w:val="115"/>
          <w:jc w:val="center"/>
        </w:trPr>
        <w:tc>
          <w:tcPr>
            <w:tcW w:w="1847" w:type="dxa"/>
            <w:vMerge w:val="restart"/>
            <w:noWrap/>
            <w:vAlign w:val="center"/>
            <w:hideMark/>
          </w:tcPr>
          <w:p w14:paraId="625CDDA0" w14:textId="77777777" w:rsidR="00CA7422" w:rsidRPr="00962B4F" w:rsidRDefault="00CA7422" w:rsidP="00796A6E">
            <w:pPr>
              <w:jc w:val="center"/>
              <w:rPr>
                <w:b/>
                <w:bCs/>
                <w:color w:val="000000"/>
                <w:sz w:val="18"/>
                <w:szCs w:val="18"/>
              </w:rPr>
            </w:pPr>
            <w:r w:rsidRPr="00962B4F">
              <w:rPr>
                <w:b/>
                <w:bCs/>
                <w:color w:val="000000"/>
                <w:sz w:val="18"/>
                <w:szCs w:val="18"/>
              </w:rPr>
              <w:t>SVSU</w:t>
            </w:r>
          </w:p>
        </w:tc>
        <w:tc>
          <w:tcPr>
            <w:tcW w:w="1701" w:type="dxa"/>
            <w:gridSpan w:val="2"/>
            <w:shd w:val="clear" w:color="auto" w:fill="FFFFFF" w:themeFill="background1"/>
          </w:tcPr>
          <w:p w14:paraId="1FAF2968" w14:textId="77777777" w:rsidR="00CA7422" w:rsidRPr="00962B4F" w:rsidRDefault="00CA7422" w:rsidP="00796A6E">
            <w:pPr>
              <w:jc w:val="center"/>
              <w:rPr>
                <w:b/>
                <w:bCs/>
                <w:color w:val="000000"/>
                <w:sz w:val="18"/>
                <w:szCs w:val="18"/>
              </w:rPr>
            </w:pPr>
            <w:r w:rsidRPr="00962B4F">
              <w:rPr>
                <w:b/>
                <w:bCs/>
                <w:color w:val="000000"/>
                <w:sz w:val="18"/>
                <w:szCs w:val="18"/>
              </w:rPr>
              <w:t>2023</w:t>
            </w:r>
          </w:p>
        </w:tc>
        <w:tc>
          <w:tcPr>
            <w:tcW w:w="1559" w:type="dxa"/>
            <w:gridSpan w:val="2"/>
            <w:shd w:val="clear" w:color="auto" w:fill="BFBFBF" w:themeFill="background1" w:themeFillShade="BF"/>
            <w:noWrap/>
            <w:hideMark/>
          </w:tcPr>
          <w:p w14:paraId="1DD42BF0" w14:textId="77777777" w:rsidR="00CA7422" w:rsidRPr="00962B4F" w:rsidRDefault="00CA7422" w:rsidP="00796A6E">
            <w:pPr>
              <w:jc w:val="center"/>
              <w:rPr>
                <w:b/>
                <w:bCs/>
                <w:color w:val="000000"/>
                <w:sz w:val="18"/>
                <w:szCs w:val="18"/>
              </w:rPr>
            </w:pPr>
            <w:r w:rsidRPr="00962B4F">
              <w:rPr>
                <w:b/>
                <w:bCs/>
                <w:color w:val="000000"/>
                <w:sz w:val="18"/>
                <w:szCs w:val="18"/>
              </w:rPr>
              <w:t>2022</w:t>
            </w:r>
          </w:p>
        </w:tc>
        <w:tc>
          <w:tcPr>
            <w:tcW w:w="1752" w:type="dxa"/>
            <w:gridSpan w:val="2"/>
          </w:tcPr>
          <w:p w14:paraId="6FA64FA8" w14:textId="77777777" w:rsidR="00CA7422" w:rsidRPr="00962B4F" w:rsidRDefault="00CA7422" w:rsidP="00796A6E">
            <w:pPr>
              <w:jc w:val="center"/>
              <w:rPr>
                <w:b/>
                <w:bCs/>
                <w:color w:val="000000"/>
                <w:sz w:val="18"/>
                <w:szCs w:val="18"/>
              </w:rPr>
            </w:pPr>
            <w:r w:rsidRPr="00962B4F">
              <w:rPr>
                <w:b/>
                <w:bCs/>
                <w:color w:val="000000"/>
                <w:sz w:val="18"/>
                <w:szCs w:val="18"/>
              </w:rPr>
              <w:t>2021</w:t>
            </w:r>
          </w:p>
        </w:tc>
        <w:tc>
          <w:tcPr>
            <w:tcW w:w="1446" w:type="dxa"/>
            <w:gridSpan w:val="2"/>
            <w:shd w:val="clear" w:color="auto" w:fill="BFBFBF" w:themeFill="background1" w:themeFillShade="BF"/>
          </w:tcPr>
          <w:p w14:paraId="5A4AC615" w14:textId="77777777" w:rsidR="00CA7422" w:rsidRPr="00962B4F" w:rsidRDefault="00CA7422" w:rsidP="00796A6E">
            <w:pPr>
              <w:jc w:val="center"/>
              <w:rPr>
                <w:b/>
                <w:bCs/>
                <w:color w:val="000000"/>
                <w:sz w:val="18"/>
                <w:szCs w:val="18"/>
              </w:rPr>
            </w:pPr>
            <w:r w:rsidRPr="00962B4F">
              <w:rPr>
                <w:b/>
                <w:bCs/>
                <w:color w:val="000000"/>
                <w:sz w:val="18"/>
                <w:szCs w:val="18"/>
              </w:rPr>
              <w:t>2020</w:t>
            </w:r>
          </w:p>
        </w:tc>
        <w:tc>
          <w:tcPr>
            <w:tcW w:w="1446" w:type="dxa"/>
            <w:gridSpan w:val="2"/>
          </w:tcPr>
          <w:p w14:paraId="019DFCC2" w14:textId="77777777" w:rsidR="00CA7422" w:rsidRPr="00962B4F" w:rsidRDefault="00CA7422" w:rsidP="00796A6E">
            <w:pPr>
              <w:jc w:val="center"/>
              <w:rPr>
                <w:b/>
                <w:bCs/>
                <w:color w:val="000000"/>
                <w:sz w:val="18"/>
                <w:szCs w:val="18"/>
              </w:rPr>
            </w:pPr>
            <w:r w:rsidRPr="00962B4F">
              <w:rPr>
                <w:b/>
                <w:bCs/>
                <w:color w:val="000000"/>
                <w:sz w:val="18"/>
                <w:szCs w:val="18"/>
              </w:rPr>
              <w:t>2019</w:t>
            </w:r>
          </w:p>
        </w:tc>
      </w:tr>
      <w:tr w:rsidR="00CA7422" w:rsidRPr="00962B4F" w14:paraId="483F07DA" w14:textId="77777777" w:rsidTr="00796A6E">
        <w:trPr>
          <w:trHeight w:val="615"/>
          <w:jc w:val="center"/>
        </w:trPr>
        <w:tc>
          <w:tcPr>
            <w:tcW w:w="1847" w:type="dxa"/>
            <w:vMerge/>
            <w:noWrap/>
          </w:tcPr>
          <w:p w14:paraId="17C9F9CB" w14:textId="77777777" w:rsidR="00CA7422" w:rsidRPr="00962B4F" w:rsidRDefault="00CA7422" w:rsidP="00796A6E">
            <w:pPr>
              <w:rPr>
                <w:b/>
                <w:bCs/>
                <w:color w:val="000000"/>
                <w:sz w:val="18"/>
                <w:szCs w:val="18"/>
              </w:rPr>
            </w:pPr>
          </w:p>
        </w:tc>
        <w:tc>
          <w:tcPr>
            <w:tcW w:w="992" w:type="dxa"/>
            <w:shd w:val="clear" w:color="auto" w:fill="FFFFFF" w:themeFill="background1"/>
            <w:vAlign w:val="center"/>
          </w:tcPr>
          <w:p w14:paraId="3A8093CF" w14:textId="77777777" w:rsidR="00CA7422" w:rsidRPr="00962B4F" w:rsidRDefault="00CA7422" w:rsidP="00796A6E">
            <w:pPr>
              <w:jc w:val="center"/>
              <w:rPr>
                <w:color w:val="000000"/>
                <w:sz w:val="18"/>
                <w:szCs w:val="18"/>
              </w:rPr>
            </w:pPr>
            <w:r w:rsidRPr="00962B4F">
              <w:rPr>
                <w:color w:val="000000"/>
                <w:sz w:val="18"/>
                <w:szCs w:val="18"/>
              </w:rPr>
              <w:t>ISU</w:t>
            </w:r>
          </w:p>
          <w:p w14:paraId="71B35116" w14:textId="77777777" w:rsidR="00CA7422" w:rsidRPr="00962B4F" w:rsidRDefault="00CA7422" w:rsidP="00796A6E">
            <w:pPr>
              <w:jc w:val="center"/>
              <w:rPr>
                <w:color w:val="000000"/>
                <w:sz w:val="18"/>
                <w:szCs w:val="18"/>
              </w:rPr>
            </w:pPr>
            <w:r w:rsidRPr="00962B4F">
              <w:rPr>
                <w:color w:val="000000"/>
                <w:sz w:val="18"/>
                <w:szCs w:val="18"/>
              </w:rPr>
              <w:t>+</w:t>
            </w:r>
          </w:p>
          <w:p w14:paraId="073ABC45" w14:textId="77777777" w:rsidR="00CA7422" w:rsidRPr="00962B4F" w:rsidRDefault="00CA7422" w:rsidP="00796A6E">
            <w:pPr>
              <w:jc w:val="center"/>
              <w:rPr>
                <w:color w:val="000000"/>
                <w:sz w:val="18"/>
                <w:szCs w:val="18"/>
              </w:rPr>
            </w:pPr>
            <w:r w:rsidRPr="00962B4F">
              <w:rPr>
                <w:color w:val="000000"/>
                <w:sz w:val="18"/>
                <w:szCs w:val="18"/>
              </w:rPr>
              <w:t>SVSU</w:t>
            </w:r>
          </w:p>
        </w:tc>
        <w:tc>
          <w:tcPr>
            <w:tcW w:w="709" w:type="dxa"/>
            <w:shd w:val="clear" w:color="auto" w:fill="FFFFFF" w:themeFill="background1"/>
            <w:vAlign w:val="center"/>
          </w:tcPr>
          <w:p w14:paraId="73555F88" w14:textId="77777777" w:rsidR="00CA7422" w:rsidRPr="00962B4F" w:rsidRDefault="00CA7422" w:rsidP="00796A6E">
            <w:pPr>
              <w:jc w:val="center"/>
              <w:rPr>
                <w:color w:val="000000"/>
                <w:sz w:val="18"/>
                <w:szCs w:val="18"/>
              </w:rPr>
            </w:pPr>
            <w:r w:rsidRPr="00962B4F">
              <w:rPr>
                <w:color w:val="000000"/>
                <w:sz w:val="18"/>
                <w:szCs w:val="18"/>
              </w:rPr>
              <w:t>SVSU</w:t>
            </w:r>
          </w:p>
        </w:tc>
        <w:tc>
          <w:tcPr>
            <w:tcW w:w="851" w:type="dxa"/>
            <w:shd w:val="clear" w:color="auto" w:fill="BFBFBF" w:themeFill="background1" w:themeFillShade="BF"/>
            <w:noWrap/>
            <w:vAlign w:val="center"/>
          </w:tcPr>
          <w:p w14:paraId="2D3ED4A6" w14:textId="77777777" w:rsidR="00CA7422" w:rsidRPr="00962B4F" w:rsidRDefault="00CA7422" w:rsidP="00796A6E">
            <w:pPr>
              <w:jc w:val="center"/>
              <w:rPr>
                <w:color w:val="000000"/>
                <w:sz w:val="18"/>
                <w:szCs w:val="18"/>
              </w:rPr>
            </w:pPr>
            <w:r w:rsidRPr="00962B4F">
              <w:rPr>
                <w:color w:val="000000"/>
                <w:sz w:val="18"/>
                <w:szCs w:val="18"/>
              </w:rPr>
              <w:t>ISU</w:t>
            </w:r>
          </w:p>
          <w:p w14:paraId="5E70C20A" w14:textId="77777777" w:rsidR="00CA7422" w:rsidRPr="00962B4F" w:rsidRDefault="00CA7422" w:rsidP="00796A6E">
            <w:pPr>
              <w:jc w:val="center"/>
              <w:rPr>
                <w:color w:val="000000"/>
                <w:sz w:val="18"/>
                <w:szCs w:val="18"/>
              </w:rPr>
            </w:pPr>
            <w:r w:rsidRPr="00962B4F">
              <w:rPr>
                <w:color w:val="000000"/>
                <w:sz w:val="18"/>
                <w:szCs w:val="18"/>
              </w:rPr>
              <w:t>+</w:t>
            </w:r>
          </w:p>
          <w:p w14:paraId="26D0DC64" w14:textId="77777777" w:rsidR="00CA7422" w:rsidRPr="00962B4F" w:rsidRDefault="00CA7422" w:rsidP="00796A6E">
            <w:pPr>
              <w:jc w:val="center"/>
              <w:rPr>
                <w:color w:val="000000"/>
                <w:sz w:val="18"/>
                <w:szCs w:val="18"/>
              </w:rPr>
            </w:pPr>
            <w:r w:rsidRPr="00962B4F">
              <w:rPr>
                <w:color w:val="000000"/>
                <w:sz w:val="18"/>
                <w:szCs w:val="18"/>
              </w:rPr>
              <w:t>SVSU</w:t>
            </w:r>
          </w:p>
        </w:tc>
        <w:tc>
          <w:tcPr>
            <w:tcW w:w="708" w:type="dxa"/>
            <w:shd w:val="clear" w:color="auto" w:fill="BFBFBF" w:themeFill="background1" w:themeFillShade="BF"/>
            <w:vAlign w:val="center"/>
          </w:tcPr>
          <w:p w14:paraId="35A3AB3D" w14:textId="77777777" w:rsidR="00CA7422" w:rsidRPr="00962B4F" w:rsidRDefault="00CA7422" w:rsidP="00796A6E">
            <w:pPr>
              <w:jc w:val="center"/>
              <w:rPr>
                <w:color w:val="000000"/>
                <w:sz w:val="18"/>
                <w:szCs w:val="18"/>
              </w:rPr>
            </w:pPr>
            <w:r w:rsidRPr="00962B4F">
              <w:rPr>
                <w:color w:val="000000"/>
                <w:sz w:val="18"/>
                <w:szCs w:val="18"/>
              </w:rPr>
              <w:t>SVSU</w:t>
            </w:r>
          </w:p>
        </w:tc>
        <w:tc>
          <w:tcPr>
            <w:tcW w:w="1029" w:type="dxa"/>
            <w:vAlign w:val="center"/>
          </w:tcPr>
          <w:p w14:paraId="62ED24DD" w14:textId="77777777" w:rsidR="00CA7422" w:rsidRPr="00962B4F" w:rsidRDefault="00CA7422" w:rsidP="00796A6E">
            <w:pPr>
              <w:jc w:val="center"/>
              <w:rPr>
                <w:color w:val="000000"/>
                <w:sz w:val="18"/>
                <w:szCs w:val="18"/>
              </w:rPr>
            </w:pPr>
            <w:r w:rsidRPr="00962B4F">
              <w:rPr>
                <w:color w:val="000000"/>
                <w:sz w:val="18"/>
                <w:szCs w:val="18"/>
              </w:rPr>
              <w:t>ISU</w:t>
            </w:r>
          </w:p>
          <w:p w14:paraId="3EAC2D18" w14:textId="77777777" w:rsidR="00CA7422" w:rsidRPr="00962B4F" w:rsidRDefault="00CA7422" w:rsidP="00796A6E">
            <w:pPr>
              <w:jc w:val="center"/>
              <w:rPr>
                <w:color w:val="000000"/>
                <w:sz w:val="18"/>
                <w:szCs w:val="18"/>
              </w:rPr>
            </w:pPr>
            <w:r w:rsidRPr="00962B4F">
              <w:rPr>
                <w:color w:val="000000"/>
                <w:sz w:val="18"/>
                <w:szCs w:val="18"/>
              </w:rPr>
              <w:t>+</w:t>
            </w:r>
          </w:p>
          <w:p w14:paraId="6E4AC064" w14:textId="77777777" w:rsidR="00CA7422" w:rsidRPr="00962B4F" w:rsidRDefault="00CA7422" w:rsidP="00796A6E">
            <w:pPr>
              <w:jc w:val="center"/>
              <w:rPr>
                <w:color w:val="000000"/>
                <w:sz w:val="18"/>
                <w:szCs w:val="18"/>
              </w:rPr>
            </w:pPr>
            <w:r w:rsidRPr="00962B4F">
              <w:rPr>
                <w:color w:val="000000"/>
                <w:sz w:val="18"/>
                <w:szCs w:val="18"/>
              </w:rPr>
              <w:t>SVSU</w:t>
            </w:r>
          </w:p>
        </w:tc>
        <w:tc>
          <w:tcPr>
            <w:tcW w:w="723" w:type="dxa"/>
            <w:vAlign w:val="center"/>
          </w:tcPr>
          <w:p w14:paraId="44C3B1E4" w14:textId="77777777" w:rsidR="00CA7422" w:rsidRPr="00962B4F" w:rsidRDefault="00CA7422" w:rsidP="00796A6E">
            <w:pPr>
              <w:jc w:val="center"/>
              <w:rPr>
                <w:color w:val="000000"/>
                <w:sz w:val="18"/>
                <w:szCs w:val="18"/>
              </w:rPr>
            </w:pPr>
            <w:r w:rsidRPr="00962B4F">
              <w:rPr>
                <w:color w:val="000000"/>
                <w:sz w:val="18"/>
                <w:szCs w:val="18"/>
              </w:rPr>
              <w:t>SVSU</w:t>
            </w:r>
          </w:p>
        </w:tc>
        <w:tc>
          <w:tcPr>
            <w:tcW w:w="723" w:type="dxa"/>
            <w:shd w:val="clear" w:color="auto" w:fill="BFBFBF" w:themeFill="background1" w:themeFillShade="BF"/>
            <w:vAlign w:val="center"/>
          </w:tcPr>
          <w:p w14:paraId="228C5185" w14:textId="77777777" w:rsidR="00CA7422" w:rsidRPr="00962B4F" w:rsidRDefault="00CA7422" w:rsidP="00796A6E">
            <w:pPr>
              <w:jc w:val="center"/>
              <w:rPr>
                <w:color w:val="000000"/>
                <w:sz w:val="18"/>
                <w:szCs w:val="18"/>
              </w:rPr>
            </w:pPr>
            <w:r w:rsidRPr="00962B4F">
              <w:rPr>
                <w:color w:val="000000"/>
                <w:sz w:val="18"/>
                <w:szCs w:val="18"/>
              </w:rPr>
              <w:t>ISU</w:t>
            </w:r>
          </w:p>
          <w:p w14:paraId="7C201F0C" w14:textId="77777777" w:rsidR="00CA7422" w:rsidRPr="00962B4F" w:rsidRDefault="00CA7422" w:rsidP="00796A6E">
            <w:pPr>
              <w:jc w:val="center"/>
              <w:rPr>
                <w:color w:val="000000"/>
                <w:sz w:val="18"/>
                <w:szCs w:val="18"/>
              </w:rPr>
            </w:pPr>
            <w:r w:rsidRPr="00962B4F">
              <w:rPr>
                <w:color w:val="000000"/>
                <w:sz w:val="18"/>
                <w:szCs w:val="18"/>
              </w:rPr>
              <w:t>+</w:t>
            </w:r>
          </w:p>
          <w:p w14:paraId="7754175A" w14:textId="77777777" w:rsidR="00CA7422" w:rsidRPr="00962B4F" w:rsidRDefault="00CA7422" w:rsidP="00796A6E">
            <w:pPr>
              <w:jc w:val="center"/>
              <w:rPr>
                <w:color w:val="000000"/>
                <w:sz w:val="18"/>
                <w:szCs w:val="18"/>
              </w:rPr>
            </w:pPr>
            <w:r w:rsidRPr="00962B4F">
              <w:rPr>
                <w:color w:val="000000"/>
                <w:sz w:val="18"/>
                <w:szCs w:val="18"/>
              </w:rPr>
              <w:t>SVSU</w:t>
            </w:r>
          </w:p>
        </w:tc>
        <w:tc>
          <w:tcPr>
            <w:tcW w:w="723" w:type="dxa"/>
            <w:shd w:val="clear" w:color="auto" w:fill="BFBFBF" w:themeFill="background1" w:themeFillShade="BF"/>
            <w:vAlign w:val="center"/>
          </w:tcPr>
          <w:p w14:paraId="7010CB9B" w14:textId="77777777" w:rsidR="00CA7422" w:rsidRPr="00962B4F" w:rsidRDefault="00CA7422" w:rsidP="00796A6E">
            <w:pPr>
              <w:jc w:val="center"/>
              <w:rPr>
                <w:color w:val="000000"/>
                <w:sz w:val="18"/>
                <w:szCs w:val="18"/>
              </w:rPr>
            </w:pPr>
            <w:r w:rsidRPr="00962B4F">
              <w:rPr>
                <w:color w:val="000000"/>
                <w:sz w:val="18"/>
                <w:szCs w:val="18"/>
              </w:rPr>
              <w:t>SVSU</w:t>
            </w:r>
          </w:p>
        </w:tc>
        <w:tc>
          <w:tcPr>
            <w:tcW w:w="723" w:type="dxa"/>
            <w:vAlign w:val="center"/>
          </w:tcPr>
          <w:p w14:paraId="4F5FF983" w14:textId="77777777" w:rsidR="00CA7422" w:rsidRPr="00962B4F" w:rsidRDefault="00CA7422" w:rsidP="00796A6E">
            <w:pPr>
              <w:jc w:val="center"/>
              <w:rPr>
                <w:color w:val="000000"/>
                <w:sz w:val="18"/>
                <w:szCs w:val="18"/>
              </w:rPr>
            </w:pPr>
            <w:r w:rsidRPr="00962B4F">
              <w:rPr>
                <w:color w:val="000000"/>
                <w:sz w:val="18"/>
                <w:szCs w:val="18"/>
              </w:rPr>
              <w:t>ISU</w:t>
            </w:r>
          </w:p>
          <w:p w14:paraId="2FF3E857" w14:textId="77777777" w:rsidR="00CA7422" w:rsidRPr="00962B4F" w:rsidRDefault="00CA7422" w:rsidP="00796A6E">
            <w:pPr>
              <w:jc w:val="center"/>
              <w:rPr>
                <w:color w:val="000000"/>
                <w:sz w:val="18"/>
                <w:szCs w:val="18"/>
              </w:rPr>
            </w:pPr>
            <w:r w:rsidRPr="00962B4F">
              <w:rPr>
                <w:color w:val="000000"/>
                <w:sz w:val="18"/>
                <w:szCs w:val="18"/>
              </w:rPr>
              <w:t>+</w:t>
            </w:r>
          </w:p>
          <w:p w14:paraId="3B250B9A" w14:textId="77777777" w:rsidR="00CA7422" w:rsidRPr="00962B4F" w:rsidRDefault="00CA7422" w:rsidP="00796A6E">
            <w:pPr>
              <w:jc w:val="center"/>
              <w:rPr>
                <w:color w:val="000000"/>
                <w:sz w:val="18"/>
                <w:szCs w:val="18"/>
              </w:rPr>
            </w:pPr>
            <w:r w:rsidRPr="00962B4F">
              <w:rPr>
                <w:color w:val="000000"/>
                <w:sz w:val="18"/>
                <w:szCs w:val="18"/>
              </w:rPr>
              <w:t>SVSU</w:t>
            </w:r>
          </w:p>
        </w:tc>
        <w:tc>
          <w:tcPr>
            <w:tcW w:w="723" w:type="dxa"/>
            <w:vAlign w:val="center"/>
          </w:tcPr>
          <w:p w14:paraId="173ADD0D" w14:textId="77777777" w:rsidR="00CA7422" w:rsidRPr="00962B4F" w:rsidRDefault="00CA7422" w:rsidP="00796A6E">
            <w:pPr>
              <w:jc w:val="center"/>
              <w:rPr>
                <w:color w:val="000000"/>
                <w:sz w:val="18"/>
                <w:szCs w:val="18"/>
              </w:rPr>
            </w:pPr>
            <w:r w:rsidRPr="00962B4F">
              <w:rPr>
                <w:color w:val="000000"/>
                <w:sz w:val="18"/>
                <w:szCs w:val="18"/>
              </w:rPr>
              <w:t>SVSU</w:t>
            </w:r>
          </w:p>
        </w:tc>
      </w:tr>
      <w:tr w:rsidR="00CA7422" w:rsidRPr="00962B4F" w14:paraId="2141B59F" w14:textId="77777777" w:rsidTr="00796A6E">
        <w:trPr>
          <w:trHeight w:val="272"/>
          <w:jc w:val="center"/>
        </w:trPr>
        <w:tc>
          <w:tcPr>
            <w:tcW w:w="1847" w:type="dxa"/>
            <w:noWrap/>
          </w:tcPr>
          <w:p w14:paraId="351CFEA7" w14:textId="77777777" w:rsidR="00CA7422" w:rsidRPr="00962B4F" w:rsidRDefault="00CA7422" w:rsidP="00796A6E">
            <w:pPr>
              <w:rPr>
                <w:b/>
                <w:bCs/>
                <w:color w:val="000000"/>
                <w:sz w:val="18"/>
                <w:szCs w:val="18"/>
              </w:rPr>
            </w:pPr>
            <w:r w:rsidRPr="00962B4F">
              <w:rPr>
                <w:sz w:val="18"/>
                <w:szCs w:val="18"/>
              </w:rPr>
              <w:t>SVSU AITA</w:t>
            </w:r>
          </w:p>
        </w:tc>
        <w:tc>
          <w:tcPr>
            <w:tcW w:w="992" w:type="dxa"/>
            <w:shd w:val="clear" w:color="auto" w:fill="FFFFFF" w:themeFill="background1"/>
          </w:tcPr>
          <w:p w14:paraId="346218F2"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3263D24F"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3A87E4BC"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0A5ED771" w14:textId="77777777" w:rsidR="00CA7422" w:rsidRPr="00962B4F" w:rsidRDefault="00CA7422" w:rsidP="00796A6E">
            <w:pPr>
              <w:jc w:val="center"/>
              <w:rPr>
                <w:color w:val="000000"/>
                <w:sz w:val="18"/>
                <w:szCs w:val="18"/>
              </w:rPr>
            </w:pPr>
          </w:p>
        </w:tc>
        <w:tc>
          <w:tcPr>
            <w:tcW w:w="1029" w:type="dxa"/>
          </w:tcPr>
          <w:p w14:paraId="737BC70A"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tcPr>
          <w:p w14:paraId="6E8FC54A"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1C908F10"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70CD10EE" w14:textId="77777777" w:rsidR="00CA7422" w:rsidRPr="00962B4F" w:rsidRDefault="00CA7422" w:rsidP="00796A6E">
            <w:pPr>
              <w:jc w:val="center"/>
              <w:rPr>
                <w:color w:val="000000"/>
                <w:sz w:val="18"/>
                <w:szCs w:val="18"/>
              </w:rPr>
            </w:pPr>
          </w:p>
        </w:tc>
        <w:tc>
          <w:tcPr>
            <w:tcW w:w="723" w:type="dxa"/>
          </w:tcPr>
          <w:p w14:paraId="060F7C8A" w14:textId="77777777" w:rsidR="00CA7422" w:rsidRPr="00962B4F" w:rsidRDefault="00CA7422" w:rsidP="00796A6E">
            <w:pPr>
              <w:jc w:val="center"/>
              <w:rPr>
                <w:color w:val="000000"/>
                <w:sz w:val="18"/>
                <w:szCs w:val="18"/>
              </w:rPr>
            </w:pPr>
          </w:p>
        </w:tc>
        <w:tc>
          <w:tcPr>
            <w:tcW w:w="723" w:type="dxa"/>
          </w:tcPr>
          <w:p w14:paraId="1B297A33" w14:textId="77777777" w:rsidR="00CA7422" w:rsidRPr="00962B4F" w:rsidRDefault="00CA7422" w:rsidP="00796A6E">
            <w:pPr>
              <w:jc w:val="center"/>
              <w:rPr>
                <w:color w:val="000000"/>
                <w:sz w:val="18"/>
                <w:szCs w:val="18"/>
              </w:rPr>
            </w:pPr>
          </w:p>
        </w:tc>
      </w:tr>
      <w:tr w:rsidR="00CA7422" w:rsidRPr="00962B4F" w14:paraId="30754D7F" w14:textId="77777777" w:rsidTr="00796A6E">
        <w:trPr>
          <w:trHeight w:val="272"/>
          <w:jc w:val="center"/>
        </w:trPr>
        <w:tc>
          <w:tcPr>
            <w:tcW w:w="1847" w:type="dxa"/>
            <w:noWrap/>
          </w:tcPr>
          <w:p w14:paraId="70E145FD" w14:textId="77777777" w:rsidR="00CA7422" w:rsidRPr="00962B4F" w:rsidRDefault="00CA7422" w:rsidP="00796A6E">
            <w:pPr>
              <w:rPr>
                <w:sz w:val="18"/>
                <w:szCs w:val="18"/>
              </w:rPr>
            </w:pPr>
            <w:r w:rsidRPr="00962B4F">
              <w:rPr>
                <w:sz w:val="18"/>
                <w:szCs w:val="18"/>
              </w:rPr>
              <w:t>SVSU ARCUȘ</w:t>
            </w:r>
          </w:p>
        </w:tc>
        <w:tc>
          <w:tcPr>
            <w:tcW w:w="992" w:type="dxa"/>
            <w:shd w:val="clear" w:color="auto" w:fill="FFFFFF" w:themeFill="background1"/>
          </w:tcPr>
          <w:p w14:paraId="0D46E1B7"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734DE50C"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0E58E6B6"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03979695" w14:textId="77777777" w:rsidR="00CA7422" w:rsidRPr="00962B4F" w:rsidRDefault="00CA7422" w:rsidP="00796A6E">
            <w:pPr>
              <w:jc w:val="center"/>
              <w:rPr>
                <w:color w:val="000000"/>
                <w:sz w:val="18"/>
                <w:szCs w:val="18"/>
              </w:rPr>
            </w:pPr>
          </w:p>
        </w:tc>
        <w:tc>
          <w:tcPr>
            <w:tcW w:w="1029" w:type="dxa"/>
          </w:tcPr>
          <w:p w14:paraId="69788A06" w14:textId="77777777" w:rsidR="00CA7422" w:rsidRPr="00962B4F" w:rsidRDefault="00CA7422" w:rsidP="00796A6E">
            <w:pPr>
              <w:jc w:val="center"/>
              <w:rPr>
                <w:color w:val="000000"/>
                <w:sz w:val="18"/>
                <w:szCs w:val="18"/>
              </w:rPr>
            </w:pPr>
          </w:p>
        </w:tc>
        <w:tc>
          <w:tcPr>
            <w:tcW w:w="723" w:type="dxa"/>
          </w:tcPr>
          <w:p w14:paraId="5053F559"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FF84A1F"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3406B98" w14:textId="77777777" w:rsidR="00CA7422" w:rsidRPr="00962B4F" w:rsidRDefault="00CA7422" w:rsidP="00796A6E">
            <w:pPr>
              <w:jc w:val="center"/>
              <w:rPr>
                <w:color w:val="000000"/>
                <w:sz w:val="18"/>
                <w:szCs w:val="18"/>
              </w:rPr>
            </w:pPr>
          </w:p>
        </w:tc>
        <w:tc>
          <w:tcPr>
            <w:tcW w:w="723" w:type="dxa"/>
          </w:tcPr>
          <w:p w14:paraId="496C6203"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5DF8E4FB" w14:textId="77777777" w:rsidR="00CA7422" w:rsidRPr="00962B4F" w:rsidRDefault="00CA7422" w:rsidP="00796A6E">
            <w:pPr>
              <w:jc w:val="center"/>
              <w:rPr>
                <w:color w:val="000000"/>
                <w:sz w:val="18"/>
                <w:szCs w:val="18"/>
              </w:rPr>
            </w:pPr>
          </w:p>
        </w:tc>
      </w:tr>
      <w:tr w:rsidR="00CA7422" w:rsidRPr="00962B4F" w14:paraId="3E2793C4" w14:textId="77777777" w:rsidTr="00796A6E">
        <w:trPr>
          <w:trHeight w:val="300"/>
          <w:jc w:val="center"/>
        </w:trPr>
        <w:tc>
          <w:tcPr>
            <w:tcW w:w="1847" w:type="dxa"/>
            <w:noWrap/>
            <w:hideMark/>
          </w:tcPr>
          <w:p w14:paraId="1F2AD296" w14:textId="77777777" w:rsidR="00CA7422" w:rsidRPr="00962B4F" w:rsidRDefault="00CA7422" w:rsidP="00796A6E">
            <w:pPr>
              <w:rPr>
                <w:b/>
                <w:bCs/>
                <w:color w:val="000000"/>
                <w:sz w:val="18"/>
                <w:szCs w:val="18"/>
              </w:rPr>
            </w:pPr>
            <w:r w:rsidRPr="00962B4F">
              <w:rPr>
                <w:sz w:val="18"/>
                <w:szCs w:val="18"/>
              </w:rPr>
              <w:t>SVSU BARAOLT</w:t>
            </w:r>
          </w:p>
        </w:tc>
        <w:tc>
          <w:tcPr>
            <w:tcW w:w="992" w:type="dxa"/>
            <w:shd w:val="clear" w:color="auto" w:fill="FFFFFF" w:themeFill="background1"/>
          </w:tcPr>
          <w:p w14:paraId="48DD88FA" w14:textId="77777777" w:rsidR="00CA7422" w:rsidRPr="00962B4F" w:rsidRDefault="00CA7422" w:rsidP="00796A6E">
            <w:pPr>
              <w:jc w:val="center"/>
              <w:rPr>
                <w:color w:val="000000"/>
                <w:sz w:val="18"/>
                <w:szCs w:val="18"/>
              </w:rPr>
            </w:pPr>
            <w:r w:rsidRPr="00962B4F">
              <w:rPr>
                <w:color w:val="000000"/>
                <w:sz w:val="18"/>
                <w:szCs w:val="18"/>
              </w:rPr>
              <w:t>3</w:t>
            </w:r>
          </w:p>
        </w:tc>
        <w:tc>
          <w:tcPr>
            <w:tcW w:w="709" w:type="dxa"/>
            <w:shd w:val="clear" w:color="auto" w:fill="FFFFFF" w:themeFill="background1"/>
          </w:tcPr>
          <w:p w14:paraId="75DCB968"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2FC1BBC6" w14:textId="77777777" w:rsidR="00CA7422" w:rsidRPr="00962B4F" w:rsidRDefault="00CA7422" w:rsidP="00796A6E">
            <w:pPr>
              <w:jc w:val="center"/>
              <w:rPr>
                <w:color w:val="000000"/>
                <w:sz w:val="18"/>
                <w:szCs w:val="18"/>
              </w:rPr>
            </w:pPr>
            <w:r w:rsidRPr="00962B4F">
              <w:rPr>
                <w:color w:val="000000"/>
                <w:sz w:val="18"/>
                <w:szCs w:val="18"/>
              </w:rPr>
              <w:t>3</w:t>
            </w:r>
          </w:p>
        </w:tc>
        <w:tc>
          <w:tcPr>
            <w:tcW w:w="708" w:type="dxa"/>
            <w:shd w:val="clear" w:color="auto" w:fill="BFBFBF" w:themeFill="background1" w:themeFillShade="BF"/>
          </w:tcPr>
          <w:p w14:paraId="364D7179" w14:textId="77777777" w:rsidR="00CA7422" w:rsidRPr="00962B4F" w:rsidRDefault="00CA7422" w:rsidP="00796A6E">
            <w:pPr>
              <w:jc w:val="center"/>
              <w:rPr>
                <w:color w:val="000000"/>
                <w:sz w:val="18"/>
                <w:szCs w:val="18"/>
              </w:rPr>
            </w:pPr>
          </w:p>
        </w:tc>
        <w:tc>
          <w:tcPr>
            <w:tcW w:w="1029" w:type="dxa"/>
          </w:tcPr>
          <w:p w14:paraId="540700ED" w14:textId="77777777" w:rsidR="00CA7422" w:rsidRPr="00962B4F" w:rsidRDefault="00CA7422" w:rsidP="00796A6E">
            <w:pPr>
              <w:jc w:val="center"/>
              <w:rPr>
                <w:color w:val="000000"/>
                <w:sz w:val="18"/>
                <w:szCs w:val="18"/>
              </w:rPr>
            </w:pPr>
            <w:r w:rsidRPr="00962B4F">
              <w:rPr>
                <w:color w:val="000000"/>
                <w:sz w:val="18"/>
                <w:szCs w:val="18"/>
              </w:rPr>
              <w:t>4</w:t>
            </w:r>
          </w:p>
        </w:tc>
        <w:tc>
          <w:tcPr>
            <w:tcW w:w="723" w:type="dxa"/>
          </w:tcPr>
          <w:p w14:paraId="2BBB795D"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522BA286" w14:textId="77777777" w:rsidR="00CA7422" w:rsidRPr="00962B4F" w:rsidRDefault="00CA7422" w:rsidP="00796A6E">
            <w:pPr>
              <w:jc w:val="center"/>
              <w:rPr>
                <w:color w:val="000000"/>
                <w:sz w:val="18"/>
                <w:szCs w:val="18"/>
              </w:rPr>
            </w:pPr>
            <w:r w:rsidRPr="00962B4F">
              <w:rPr>
                <w:color w:val="000000"/>
                <w:sz w:val="18"/>
                <w:szCs w:val="18"/>
              </w:rPr>
              <w:t>5</w:t>
            </w:r>
          </w:p>
        </w:tc>
        <w:tc>
          <w:tcPr>
            <w:tcW w:w="723" w:type="dxa"/>
            <w:shd w:val="clear" w:color="auto" w:fill="BFBFBF" w:themeFill="background1" w:themeFillShade="BF"/>
          </w:tcPr>
          <w:p w14:paraId="6F06E24B"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76243B7F" w14:textId="77777777" w:rsidR="00CA7422" w:rsidRPr="00962B4F" w:rsidRDefault="00CA7422" w:rsidP="00796A6E">
            <w:pPr>
              <w:jc w:val="center"/>
              <w:rPr>
                <w:color w:val="000000"/>
                <w:sz w:val="18"/>
                <w:szCs w:val="18"/>
              </w:rPr>
            </w:pPr>
            <w:r w:rsidRPr="00962B4F">
              <w:rPr>
                <w:color w:val="000000"/>
                <w:sz w:val="18"/>
                <w:szCs w:val="18"/>
              </w:rPr>
              <w:t>5</w:t>
            </w:r>
          </w:p>
        </w:tc>
        <w:tc>
          <w:tcPr>
            <w:tcW w:w="723" w:type="dxa"/>
          </w:tcPr>
          <w:p w14:paraId="670B78D6" w14:textId="77777777" w:rsidR="00CA7422" w:rsidRPr="00962B4F" w:rsidRDefault="00CA7422" w:rsidP="00796A6E">
            <w:pPr>
              <w:jc w:val="center"/>
              <w:rPr>
                <w:color w:val="000000"/>
                <w:sz w:val="18"/>
                <w:szCs w:val="18"/>
              </w:rPr>
            </w:pPr>
          </w:p>
        </w:tc>
      </w:tr>
      <w:tr w:rsidR="00CA7422" w:rsidRPr="00962B4F" w14:paraId="74E9546D" w14:textId="77777777" w:rsidTr="00796A6E">
        <w:trPr>
          <w:trHeight w:val="300"/>
          <w:jc w:val="center"/>
        </w:trPr>
        <w:tc>
          <w:tcPr>
            <w:tcW w:w="1847" w:type="dxa"/>
            <w:noWrap/>
          </w:tcPr>
          <w:p w14:paraId="0F5CA0DF" w14:textId="77777777" w:rsidR="00CA7422" w:rsidRPr="00962B4F" w:rsidRDefault="00CA7422" w:rsidP="00796A6E">
            <w:pPr>
              <w:rPr>
                <w:sz w:val="18"/>
                <w:szCs w:val="18"/>
              </w:rPr>
            </w:pPr>
            <w:r w:rsidRPr="00962B4F">
              <w:rPr>
                <w:sz w:val="18"/>
                <w:szCs w:val="18"/>
              </w:rPr>
              <w:t>SVSU BARCANI</w:t>
            </w:r>
          </w:p>
        </w:tc>
        <w:tc>
          <w:tcPr>
            <w:tcW w:w="992" w:type="dxa"/>
            <w:shd w:val="clear" w:color="auto" w:fill="FFFFFF" w:themeFill="background1"/>
          </w:tcPr>
          <w:p w14:paraId="6F94363E"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23F1E14F"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115D660C"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4720A5BD" w14:textId="77777777" w:rsidR="00CA7422" w:rsidRPr="00962B4F" w:rsidRDefault="00CA7422" w:rsidP="00796A6E">
            <w:pPr>
              <w:jc w:val="center"/>
              <w:rPr>
                <w:color w:val="000000"/>
                <w:sz w:val="18"/>
                <w:szCs w:val="18"/>
              </w:rPr>
            </w:pPr>
          </w:p>
        </w:tc>
        <w:tc>
          <w:tcPr>
            <w:tcW w:w="1029" w:type="dxa"/>
          </w:tcPr>
          <w:p w14:paraId="4A831329" w14:textId="77777777" w:rsidR="00CA7422" w:rsidRPr="00962B4F" w:rsidRDefault="00CA7422" w:rsidP="00796A6E">
            <w:pPr>
              <w:jc w:val="center"/>
              <w:rPr>
                <w:color w:val="000000"/>
                <w:sz w:val="18"/>
                <w:szCs w:val="18"/>
              </w:rPr>
            </w:pPr>
          </w:p>
        </w:tc>
        <w:tc>
          <w:tcPr>
            <w:tcW w:w="723" w:type="dxa"/>
          </w:tcPr>
          <w:p w14:paraId="2182DB05"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4192177"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4325931E" w14:textId="77777777" w:rsidR="00CA7422" w:rsidRPr="00962B4F" w:rsidRDefault="00CA7422" w:rsidP="00796A6E">
            <w:pPr>
              <w:jc w:val="center"/>
              <w:rPr>
                <w:color w:val="000000"/>
                <w:sz w:val="18"/>
                <w:szCs w:val="18"/>
              </w:rPr>
            </w:pPr>
          </w:p>
        </w:tc>
        <w:tc>
          <w:tcPr>
            <w:tcW w:w="723" w:type="dxa"/>
          </w:tcPr>
          <w:p w14:paraId="1389CB48"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tcPr>
          <w:p w14:paraId="2848336B" w14:textId="77777777" w:rsidR="00CA7422" w:rsidRPr="00962B4F" w:rsidRDefault="00CA7422" w:rsidP="00796A6E">
            <w:pPr>
              <w:jc w:val="center"/>
              <w:rPr>
                <w:color w:val="000000"/>
                <w:sz w:val="18"/>
                <w:szCs w:val="18"/>
              </w:rPr>
            </w:pPr>
          </w:p>
        </w:tc>
      </w:tr>
      <w:tr w:rsidR="00CA7422" w:rsidRPr="00962B4F" w14:paraId="7A058B97" w14:textId="77777777" w:rsidTr="00796A6E">
        <w:trPr>
          <w:trHeight w:val="300"/>
          <w:jc w:val="center"/>
        </w:trPr>
        <w:tc>
          <w:tcPr>
            <w:tcW w:w="1847" w:type="dxa"/>
            <w:noWrap/>
            <w:hideMark/>
          </w:tcPr>
          <w:p w14:paraId="3658E185" w14:textId="77777777" w:rsidR="00CA7422" w:rsidRPr="00962B4F" w:rsidRDefault="00CA7422" w:rsidP="00796A6E">
            <w:pPr>
              <w:rPr>
                <w:b/>
                <w:bCs/>
                <w:color w:val="000000"/>
                <w:sz w:val="18"/>
                <w:szCs w:val="18"/>
              </w:rPr>
            </w:pPr>
            <w:r w:rsidRPr="00962B4F">
              <w:rPr>
                <w:sz w:val="18"/>
                <w:szCs w:val="18"/>
              </w:rPr>
              <w:t>SVSU BĂȚANI</w:t>
            </w:r>
          </w:p>
        </w:tc>
        <w:tc>
          <w:tcPr>
            <w:tcW w:w="992" w:type="dxa"/>
            <w:shd w:val="clear" w:color="auto" w:fill="FFFFFF" w:themeFill="background1"/>
          </w:tcPr>
          <w:p w14:paraId="0AD071FA" w14:textId="77777777" w:rsidR="00CA7422" w:rsidRPr="00962B4F" w:rsidRDefault="00CA7422" w:rsidP="00796A6E">
            <w:pPr>
              <w:jc w:val="center"/>
              <w:rPr>
                <w:color w:val="000000"/>
                <w:sz w:val="18"/>
                <w:szCs w:val="18"/>
              </w:rPr>
            </w:pPr>
            <w:r w:rsidRPr="00962B4F">
              <w:rPr>
                <w:color w:val="000000"/>
                <w:sz w:val="18"/>
                <w:szCs w:val="18"/>
              </w:rPr>
              <w:t>2</w:t>
            </w:r>
          </w:p>
        </w:tc>
        <w:tc>
          <w:tcPr>
            <w:tcW w:w="709" w:type="dxa"/>
            <w:shd w:val="clear" w:color="auto" w:fill="FFFFFF" w:themeFill="background1"/>
          </w:tcPr>
          <w:p w14:paraId="79B1424F"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2049BD46" w14:textId="77777777" w:rsidR="00CA7422" w:rsidRPr="00962B4F" w:rsidRDefault="00CA7422" w:rsidP="00796A6E">
            <w:pPr>
              <w:jc w:val="center"/>
              <w:rPr>
                <w:color w:val="000000"/>
                <w:sz w:val="18"/>
                <w:szCs w:val="18"/>
              </w:rPr>
            </w:pPr>
            <w:r w:rsidRPr="00962B4F">
              <w:rPr>
                <w:color w:val="000000"/>
                <w:sz w:val="18"/>
                <w:szCs w:val="18"/>
              </w:rPr>
              <w:t>2</w:t>
            </w:r>
          </w:p>
        </w:tc>
        <w:tc>
          <w:tcPr>
            <w:tcW w:w="708" w:type="dxa"/>
            <w:shd w:val="clear" w:color="auto" w:fill="BFBFBF" w:themeFill="background1" w:themeFillShade="BF"/>
          </w:tcPr>
          <w:p w14:paraId="47EEE18C" w14:textId="77777777" w:rsidR="00CA7422" w:rsidRPr="00962B4F" w:rsidRDefault="00CA7422" w:rsidP="00796A6E">
            <w:pPr>
              <w:jc w:val="center"/>
              <w:rPr>
                <w:color w:val="000000"/>
                <w:sz w:val="18"/>
                <w:szCs w:val="18"/>
              </w:rPr>
            </w:pPr>
          </w:p>
        </w:tc>
        <w:tc>
          <w:tcPr>
            <w:tcW w:w="1029" w:type="dxa"/>
          </w:tcPr>
          <w:p w14:paraId="324F9DC3" w14:textId="77777777" w:rsidR="00CA7422" w:rsidRPr="00962B4F" w:rsidRDefault="00CA7422" w:rsidP="00796A6E">
            <w:pPr>
              <w:jc w:val="center"/>
              <w:rPr>
                <w:color w:val="000000"/>
                <w:sz w:val="18"/>
                <w:szCs w:val="18"/>
              </w:rPr>
            </w:pPr>
            <w:r w:rsidRPr="00962B4F">
              <w:rPr>
                <w:color w:val="000000"/>
                <w:sz w:val="18"/>
                <w:szCs w:val="18"/>
              </w:rPr>
              <w:t>4</w:t>
            </w:r>
          </w:p>
        </w:tc>
        <w:tc>
          <w:tcPr>
            <w:tcW w:w="723" w:type="dxa"/>
          </w:tcPr>
          <w:p w14:paraId="33641CE1"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22B4B1D1"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shd w:val="clear" w:color="auto" w:fill="BFBFBF" w:themeFill="background1" w:themeFillShade="BF"/>
          </w:tcPr>
          <w:p w14:paraId="09165CBF" w14:textId="77777777" w:rsidR="00CA7422" w:rsidRPr="00962B4F" w:rsidRDefault="00CA7422" w:rsidP="00796A6E">
            <w:pPr>
              <w:jc w:val="center"/>
              <w:rPr>
                <w:color w:val="000000"/>
                <w:sz w:val="18"/>
                <w:szCs w:val="18"/>
              </w:rPr>
            </w:pPr>
          </w:p>
        </w:tc>
        <w:tc>
          <w:tcPr>
            <w:tcW w:w="723" w:type="dxa"/>
          </w:tcPr>
          <w:p w14:paraId="39F0B93E" w14:textId="77777777" w:rsidR="00CA7422" w:rsidRPr="00962B4F" w:rsidRDefault="00CA7422" w:rsidP="00796A6E">
            <w:pPr>
              <w:jc w:val="center"/>
              <w:rPr>
                <w:color w:val="000000"/>
                <w:sz w:val="18"/>
                <w:szCs w:val="18"/>
              </w:rPr>
            </w:pPr>
          </w:p>
        </w:tc>
        <w:tc>
          <w:tcPr>
            <w:tcW w:w="723" w:type="dxa"/>
          </w:tcPr>
          <w:p w14:paraId="62FF5FA8" w14:textId="77777777" w:rsidR="00CA7422" w:rsidRPr="00962B4F" w:rsidRDefault="00CA7422" w:rsidP="00796A6E">
            <w:pPr>
              <w:jc w:val="center"/>
              <w:rPr>
                <w:color w:val="000000"/>
                <w:sz w:val="18"/>
                <w:szCs w:val="18"/>
              </w:rPr>
            </w:pPr>
            <w:r w:rsidRPr="00962B4F">
              <w:rPr>
                <w:color w:val="000000"/>
                <w:sz w:val="18"/>
                <w:szCs w:val="18"/>
              </w:rPr>
              <w:t>2</w:t>
            </w:r>
          </w:p>
        </w:tc>
      </w:tr>
      <w:tr w:rsidR="00CA7422" w:rsidRPr="00962B4F" w14:paraId="6BB526B2" w14:textId="77777777" w:rsidTr="00796A6E">
        <w:trPr>
          <w:trHeight w:val="300"/>
          <w:jc w:val="center"/>
        </w:trPr>
        <w:tc>
          <w:tcPr>
            <w:tcW w:w="1847" w:type="dxa"/>
            <w:noWrap/>
          </w:tcPr>
          <w:p w14:paraId="41C91EB6" w14:textId="77777777" w:rsidR="00CA7422" w:rsidRPr="00962B4F" w:rsidRDefault="00CA7422" w:rsidP="00796A6E">
            <w:pPr>
              <w:rPr>
                <w:sz w:val="18"/>
                <w:szCs w:val="18"/>
              </w:rPr>
            </w:pPr>
            <w:r w:rsidRPr="00962B4F">
              <w:rPr>
                <w:sz w:val="18"/>
                <w:szCs w:val="18"/>
              </w:rPr>
              <w:t>SVSU BELIN</w:t>
            </w:r>
          </w:p>
        </w:tc>
        <w:tc>
          <w:tcPr>
            <w:tcW w:w="992" w:type="dxa"/>
            <w:shd w:val="clear" w:color="auto" w:fill="FFFFFF" w:themeFill="background1"/>
          </w:tcPr>
          <w:p w14:paraId="5BABF386" w14:textId="77777777" w:rsidR="00CA7422" w:rsidRPr="00962B4F" w:rsidRDefault="00CA7422" w:rsidP="00796A6E">
            <w:pPr>
              <w:jc w:val="center"/>
              <w:rPr>
                <w:color w:val="000000"/>
                <w:sz w:val="18"/>
                <w:szCs w:val="18"/>
              </w:rPr>
            </w:pPr>
            <w:r>
              <w:rPr>
                <w:color w:val="000000"/>
                <w:sz w:val="18"/>
                <w:szCs w:val="18"/>
              </w:rPr>
              <w:t>1</w:t>
            </w:r>
          </w:p>
        </w:tc>
        <w:tc>
          <w:tcPr>
            <w:tcW w:w="709" w:type="dxa"/>
            <w:shd w:val="clear" w:color="auto" w:fill="FFFFFF" w:themeFill="background1"/>
          </w:tcPr>
          <w:p w14:paraId="6EAA397D"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136C5A23"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3ECAAF95" w14:textId="77777777" w:rsidR="00CA7422" w:rsidRPr="00962B4F" w:rsidRDefault="00CA7422" w:rsidP="00796A6E">
            <w:pPr>
              <w:jc w:val="center"/>
              <w:rPr>
                <w:color w:val="000000"/>
                <w:sz w:val="18"/>
                <w:szCs w:val="18"/>
              </w:rPr>
            </w:pPr>
          </w:p>
        </w:tc>
        <w:tc>
          <w:tcPr>
            <w:tcW w:w="1029" w:type="dxa"/>
          </w:tcPr>
          <w:p w14:paraId="00BEA9D2"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2D8583BB"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61B5760"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11F3FD4B" w14:textId="77777777" w:rsidR="00CA7422" w:rsidRPr="00962B4F" w:rsidRDefault="00CA7422" w:rsidP="00796A6E">
            <w:pPr>
              <w:jc w:val="center"/>
              <w:rPr>
                <w:color w:val="000000"/>
                <w:sz w:val="18"/>
                <w:szCs w:val="18"/>
              </w:rPr>
            </w:pPr>
          </w:p>
        </w:tc>
        <w:tc>
          <w:tcPr>
            <w:tcW w:w="723" w:type="dxa"/>
          </w:tcPr>
          <w:p w14:paraId="5848E868" w14:textId="77777777" w:rsidR="00CA7422" w:rsidRPr="00962B4F" w:rsidRDefault="00CA7422" w:rsidP="00796A6E">
            <w:pPr>
              <w:jc w:val="center"/>
              <w:rPr>
                <w:color w:val="000000"/>
                <w:sz w:val="18"/>
                <w:szCs w:val="18"/>
              </w:rPr>
            </w:pPr>
          </w:p>
        </w:tc>
        <w:tc>
          <w:tcPr>
            <w:tcW w:w="723" w:type="dxa"/>
          </w:tcPr>
          <w:p w14:paraId="0008C689" w14:textId="77777777" w:rsidR="00CA7422" w:rsidRPr="00962B4F" w:rsidRDefault="00CA7422" w:rsidP="00796A6E">
            <w:pPr>
              <w:jc w:val="center"/>
              <w:rPr>
                <w:color w:val="000000"/>
                <w:sz w:val="18"/>
                <w:szCs w:val="18"/>
              </w:rPr>
            </w:pPr>
          </w:p>
        </w:tc>
      </w:tr>
      <w:tr w:rsidR="00CA7422" w:rsidRPr="00962B4F" w14:paraId="49B46931" w14:textId="77777777" w:rsidTr="00796A6E">
        <w:trPr>
          <w:trHeight w:val="300"/>
          <w:jc w:val="center"/>
        </w:trPr>
        <w:tc>
          <w:tcPr>
            <w:tcW w:w="1847" w:type="dxa"/>
            <w:noWrap/>
          </w:tcPr>
          <w:p w14:paraId="1F9A6BF6" w14:textId="77777777" w:rsidR="00CA7422" w:rsidRPr="00962B4F" w:rsidRDefault="00CA7422" w:rsidP="00796A6E">
            <w:pPr>
              <w:rPr>
                <w:sz w:val="18"/>
                <w:szCs w:val="18"/>
              </w:rPr>
            </w:pPr>
            <w:r w:rsidRPr="00962B4F">
              <w:rPr>
                <w:sz w:val="18"/>
                <w:szCs w:val="18"/>
              </w:rPr>
              <w:t>SVSU BIXAD</w:t>
            </w:r>
          </w:p>
        </w:tc>
        <w:tc>
          <w:tcPr>
            <w:tcW w:w="992" w:type="dxa"/>
            <w:shd w:val="clear" w:color="auto" w:fill="FFFFFF" w:themeFill="background1"/>
          </w:tcPr>
          <w:p w14:paraId="022C6FD9"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7DCB8323"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0372D579"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677441D2" w14:textId="77777777" w:rsidR="00CA7422" w:rsidRPr="00962B4F" w:rsidRDefault="00CA7422" w:rsidP="00796A6E">
            <w:pPr>
              <w:jc w:val="center"/>
              <w:rPr>
                <w:color w:val="000000"/>
                <w:sz w:val="18"/>
                <w:szCs w:val="18"/>
              </w:rPr>
            </w:pPr>
          </w:p>
        </w:tc>
        <w:tc>
          <w:tcPr>
            <w:tcW w:w="1029" w:type="dxa"/>
          </w:tcPr>
          <w:p w14:paraId="720DFE56" w14:textId="77777777" w:rsidR="00CA7422" w:rsidRPr="00962B4F" w:rsidRDefault="00CA7422" w:rsidP="00796A6E">
            <w:pPr>
              <w:jc w:val="center"/>
              <w:rPr>
                <w:color w:val="000000"/>
                <w:sz w:val="18"/>
                <w:szCs w:val="18"/>
              </w:rPr>
            </w:pPr>
          </w:p>
        </w:tc>
        <w:tc>
          <w:tcPr>
            <w:tcW w:w="723" w:type="dxa"/>
          </w:tcPr>
          <w:p w14:paraId="1DE31C69"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2CC5A2AA"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34FE2847" w14:textId="77777777" w:rsidR="00CA7422" w:rsidRPr="00962B4F" w:rsidRDefault="00CA7422" w:rsidP="00796A6E">
            <w:pPr>
              <w:jc w:val="center"/>
              <w:rPr>
                <w:color w:val="000000"/>
                <w:sz w:val="18"/>
                <w:szCs w:val="18"/>
              </w:rPr>
            </w:pPr>
          </w:p>
        </w:tc>
        <w:tc>
          <w:tcPr>
            <w:tcW w:w="723" w:type="dxa"/>
          </w:tcPr>
          <w:p w14:paraId="155C0170" w14:textId="77777777" w:rsidR="00CA7422" w:rsidRPr="00962B4F" w:rsidRDefault="00CA7422" w:rsidP="00796A6E">
            <w:pPr>
              <w:jc w:val="center"/>
              <w:rPr>
                <w:color w:val="000000"/>
                <w:sz w:val="18"/>
                <w:szCs w:val="18"/>
              </w:rPr>
            </w:pPr>
            <w:r w:rsidRPr="00962B4F">
              <w:rPr>
                <w:color w:val="000000"/>
                <w:sz w:val="18"/>
                <w:szCs w:val="18"/>
              </w:rPr>
              <w:t>3</w:t>
            </w:r>
          </w:p>
        </w:tc>
        <w:tc>
          <w:tcPr>
            <w:tcW w:w="723" w:type="dxa"/>
          </w:tcPr>
          <w:p w14:paraId="05AFF0C5" w14:textId="77777777" w:rsidR="00CA7422" w:rsidRPr="00962B4F" w:rsidRDefault="00CA7422" w:rsidP="00796A6E">
            <w:pPr>
              <w:jc w:val="center"/>
              <w:rPr>
                <w:color w:val="000000"/>
                <w:sz w:val="18"/>
                <w:szCs w:val="18"/>
              </w:rPr>
            </w:pPr>
          </w:p>
        </w:tc>
      </w:tr>
      <w:tr w:rsidR="00CA7422" w:rsidRPr="00962B4F" w14:paraId="19084AB0" w14:textId="77777777" w:rsidTr="00796A6E">
        <w:trPr>
          <w:trHeight w:val="300"/>
          <w:jc w:val="center"/>
        </w:trPr>
        <w:tc>
          <w:tcPr>
            <w:tcW w:w="1847" w:type="dxa"/>
            <w:noWrap/>
          </w:tcPr>
          <w:p w14:paraId="29345C69" w14:textId="77777777" w:rsidR="00CA7422" w:rsidRPr="00962B4F" w:rsidRDefault="00CA7422" w:rsidP="00796A6E">
            <w:pPr>
              <w:rPr>
                <w:sz w:val="18"/>
                <w:szCs w:val="18"/>
              </w:rPr>
            </w:pPr>
            <w:r w:rsidRPr="00962B4F">
              <w:rPr>
                <w:sz w:val="18"/>
                <w:szCs w:val="18"/>
              </w:rPr>
              <w:t>SVSU BRATEȘ</w:t>
            </w:r>
          </w:p>
        </w:tc>
        <w:tc>
          <w:tcPr>
            <w:tcW w:w="992" w:type="dxa"/>
            <w:shd w:val="clear" w:color="auto" w:fill="FFFFFF" w:themeFill="background1"/>
          </w:tcPr>
          <w:p w14:paraId="58C9F94A"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576D8138"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1F032C6B"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57CBCE00" w14:textId="77777777" w:rsidR="00CA7422" w:rsidRPr="00962B4F" w:rsidRDefault="00CA7422" w:rsidP="00796A6E">
            <w:pPr>
              <w:jc w:val="center"/>
              <w:rPr>
                <w:color w:val="000000"/>
                <w:sz w:val="18"/>
                <w:szCs w:val="18"/>
              </w:rPr>
            </w:pPr>
          </w:p>
        </w:tc>
        <w:tc>
          <w:tcPr>
            <w:tcW w:w="1029" w:type="dxa"/>
          </w:tcPr>
          <w:p w14:paraId="40AABAA1"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70C68A27"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0BAEE7F1"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5004C012" w14:textId="77777777" w:rsidR="00CA7422" w:rsidRPr="00962B4F" w:rsidRDefault="00CA7422" w:rsidP="00796A6E">
            <w:pPr>
              <w:jc w:val="center"/>
              <w:rPr>
                <w:color w:val="000000"/>
                <w:sz w:val="18"/>
                <w:szCs w:val="18"/>
              </w:rPr>
            </w:pPr>
          </w:p>
        </w:tc>
        <w:tc>
          <w:tcPr>
            <w:tcW w:w="723" w:type="dxa"/>
          </w:tcPr>
          <w:p w14:paraId="6149633B" w14:textId="77777777" w:rsidR="00CA7422" w:rsidRPr="00962B4F" w:rsidRDefault="00CA7422" w:rsidP="00796A6E">
            <w:pPr>
              <w:jc w:val="center"/>
              <w:rPr>
                <w:color w:val="000000"/>
                <w:sz w:val="18"/>
                <w:szCs w:val="18"/>
              </w:rPr>
            </w:pPr>
          </w:p>
        </w:tc>
        <w:tc>
          <w:tcPr>
            <w:tcW w:w="723" w:type="dxa"/>
          </w:tcPr>
          <w:p w14:paraId="5770AF77" w14:textId="77777777" w:rsidR="00CA7422" w:rsidRPr="00962B4F" w:rsidRDefault="00CA7422" w:rsidP="00796A6E">
            <w:pPr>
              <w:jc w:val="center"/>
              <w:rPr>
                <w:color w:val="000000"/>
                <w:sz w:val="18"/>
                <w:szCs w:val="18"/>
              </w:rPr>
            </w:pPr>
          </w:p>
        </w:tc>
      </w:tr>
      <w:tr w:rsidR="00CA7422" w:rsidRPr="00962B4F" w14:paraId="4001F172" w14:textId="77777777" w:rsidTr="00796A6E">
        <w:trPr>
          <w:trHeight w:val="300"/>
          <w:jc w:val="center"/>
        </w:trPr>
        <w:tc>
          <w:tcPr>
            <w:tcW w:w="1847" w:type="dxa"/>
            <w:noWrap/>
          </w:tcPr>
          <w:p w14:paraId="6E260F56" w14:textId="77777777" w:rsidR="00CA7422" w:rsidRPr="00962B4F" w:rsidRDefault="00CA7422" w:rsidP="00796A6E">
            <w:pPr>
              <w:rPr>
                <w:sz w:val="18"/>
                <w:szCs w:val="18"/>
              </w:rPr>
            </w:pPr>
            <w:r w:rsidRPr="00962B4F">
              <w:rPr>
                <w:sz w:val="18"/>
                <w:szCs w:val="18"/>
              </w:rPr>
              <w:t>SVSU BREȚCU</w:t>
            </w:r>
          </w:p>
        </w:tc>
        <w:tc>
          <w:tcPr>
            <w:tcW w:w="992" w:type="dxa"/>
            <w:shd w:val="clear" w:color="auto" w:fill="FFFFFF" w:themeFill="background1"/>
          </w:tcPr>
          <w:p w14:paraId="4527486F" w14:textId="77777777" w:rsidR="00CA7422" w:rsidRPr="00962B4F" w:rsidRDefault="00CA7422" w:rsidP="00796A6E">
            <w:pPr>
              <w:jc w:val="center"/>
              <w:rPr>
                <w:color w:val="000000"/>
                <w:sz w:val="18"/>
                <w:szCs w:val="18"/>
              </w:rPr>
            </w:pPr>
            <w:r w:rsidRPr="00962B4F">
              <w:rPr>
                <w:color w:val="000000"/>
                <w:sz w:val="18"/>
                <w:szCs w:val="18"/>
              </w:rPr>
              <w:t>1</w:t>
            </w:r>
          </w:p>
        </w:tc>
        <w:tc>
          <w:tcPr>
            <w:tcW w:w="709" w:type="dxa"/>
            <w:shd w:val="clear" w:color="auto" w:fill="FFFFFF" w:themeFill="background1"/>
          </w:tcPr>
          <w:p w14:paraId="0F129D46"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58283CD4"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1AB265E9" w14:textId="77777777" w:rsidR="00CA7422" w:rsidRPr="00962B4F" w:rsidRDefault="00CA7422" w:rsidP="00796A6E">
            <w:pPr>
              <w:jc w:val="center"/>
              <w:rPr>
                <w:color w:val="000000"/>
                <w:sz w:val="18"/>
                <w:szCs w:val="18"/>
              </w:rPr>
            </w:pPr>
          </w:p>
        </w:tc>
        <w:tc>
          <w:tcPr>
            <w:tcW w:w="1029" w:type="dxa"/>
          </w:tcPr>
          <w:p w14:paraId="48FC6DC4" w14:textId="77777777" w:rsidR="00CA7422" w:rsidRPr="00962B4F" w:rsidRDefault="00CA7422" w:rsidP="00796A6E">
            <w:pPr>
              <w:jc w:val="center"/>
              <w:rPr>
                <w:color w:val="000000"/>
                <w:sz w:val="18"/>
                <w:szCs w:val="18"/>
              </w:rPr>
            </w:pPr>
          </w:p>
        </w:tc>
        <w:tc>
          <w:tcPr>
            <w:tcW w:w="723" w:type="dxa"/>
          </w:tcPr>
          <w:p w14:paraId="170BD50B"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BF8BC7F" w14:textId="77777777" w:rsidR="00CA7422" w:rsidRPr="00962B4F" w:rsidRDefault="00CA7422" w:rsidP="00796A6E">
            <w:pPr>
              <w:jc w:val="center"/>
              <w:rPr>
                <w:color w:val="000000"/>
                <w:sz w:val="18"/>
                <w:szCs w:val="18"/>
              </w:rPr>
            </w:pPr>
            <w:r w:rsidRPr="00962B4F">
              <w:rPr>
                <w:color w:val="000000"/>
                <w:sz w:val="18"/>
                <w:szCs w:val="18"/>
              </w:rPr>
              <w:t>3</w:t>
            </w:r>
          </w:p>
        </w:tc>
        <w:tc>
          <w:tcPr>
            <w:tcW w:w="723" w:type="dxa"/>
            <w:shd w:val="clear" w:color="auto" w:fill="BFBFBF" w:themeFill="background1" w:themeFillShade="BF"/>
          </w:tcPr>
          <w:p w14:paraId="50642223" w14:textId="77777777" w:rsidR="00CA7422" w:rsidRPr="00962B4F" w:rsidRDefault="00CA7422" w:rsidP="00796A6E">
            <w:pPr>
              <w:jc w:val="center"/>
              <w:rPr>
                <w:color w:val="000000"/>
                <w:sz w:val="18"/>
                <w:szCs w:val="18"/>
              </w:rPr>
            </w:pPr>
          </w:p>
        </w:tc>
        <w:tc>
          <w:tcPr>
            <w:tcW w:w="723" w:type="dxa"/>
          </w:tcPr>
          <w:p w14:paraId="2C7E75ED" w14:textId="77777777" w:rsidR="00CA7422" w:rsidRPr="00962B4F" w:rsidRDefault="00CA7422" w:rsidP="00796A6E">
            <w:pPr>
              <w:jc w:val="center"/>
              <w:rPr>
                <w:color w:val="000000"/>
                <w:sz w:val="18"/>
                <w:szCs w:val="18"/>
              </w:rPr>
            </w:pPr>
          </w:p>
        </w:tc>
        <w:tc>
          <w:tcPr>
            <w:tcW w:w="723" w:type="dxa"/>
          </w:tcPr>
          <w:p w14:paraId="0A7EDD71" w14:textId="77777777" w:rsidR="00CA7422" w:rsidRPr="00962B4F" w:rsidRDefault="00CA7422" w:rsidP="00796A6E">
            <w:pPr>
              <w:jc w:val="center"/>
              <w:rPr>
                <w:color w:val="000000"/>
                <w:sz w:val="18"/>
                <w:szCs w:val="18"/>
              </w:rPr>
            </w:pPr>
          </w:p>
        </w:tc>
      </w:tr>
      <w:tr w:rsidR="00CA7422" w:rsidRPr="00962B4F" w14:paraId="67C147F4" w14:textId="77777777" w:rsidTr="00796A6E">
        <w:trPr>
          <w:trHeight w:val="300"/>
          <w:jc w:val="center"/>
        </w:trPr>
        <w:tc>
          <w:tcPr>
            <w:tcW w:w="1847" w:type="dxa"/>
            <w:noWrap/>
          </w:tcPr>
          <w:p w14:paraId="25988180" w14:textId="77777777" w:rsidR="00CA7422" w:rsidRPr="00962B4F" w:rsidRDefault="00CA7422" w:rsidP="00796A6E">
            <w:pPr>
              <w:rPr>
                <w:sz w:val="18"/>
                <w:szCs w:val="18"/>
              </w:rPr>
            </w:pPr>
            <w:r w:rsidRPr="00962B4F">
              <w:rPr>
                <w:sz w:val="18"/>
                <w:szCs w:val="18"/>
              </w:rPr>
              <w:t>SVSU BRĂDUȚ</w:t>
            </w:r>
          </w:p>
        </w:tc>
        <w:tc>
          <w:tcPr>
            <w:tcW w:w="992" w:type="dxa"/>
            <w:shd w:val="clear" w:color="auto" w:fill="FFFFFF" w:themeFill="background1"/>
          </w:tcPr>
          <w:p w14:paraId="66ACD23B" w14:textId="77777777" w:rsidR="00CA7422" w:rsidRPr="00962B4F" w:rsidRDefault="00CA7422" w:rsidP="00796A6E">
            <w:pPr>
              <w:jc w:val="center"/>
              <w:rPr>
                <w:color w:val="000000"/>
                <w:sz w:val="18"/>
                <w:szCs w:val="18"/>
              </w:rPr>
            </w:pPr>
            <w:r w:rsidRPr="00962B4F">
              <w:rPr>
                <w:color w:val="000000"/>
                <w:sz w:val="18"/>
                <w:szCs w:val="18"/>
              </w:rPr>
              <w:t>1</w:t>
            </w:r>
          </w:p>
        </w:tc>
        <w:tc>
          <w:tcPr>
            <w:tcW w:w="709" w:type="dxa"/>
            <w:shd w:val="clear" w:color="auto" w:fill="FFFFFF" w:themeFill="background1"/>
          </w:tcPr>
          <w:p w14:paraId="0F0A0D42"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0FAB5F11"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3C6ACA98" w14:textId="77777777" w:rsidR="00CA7422" w:rsidRPr="00962B4F" w:rsidRDefault="00CA7422" w:rsidP="00796A6E">
            <w:pPr>
              <w:jc w:val="center"/>
              <w:rPr>
                <w:color w:val="000000"/>
                <w:sz w:val="18"/>
                <w:szCs w:val="18"/>
              </w:rPr>
            </w:pPr>
          </w:p>
        </w:tc>
        <w:tc>
          <w:tcPr>
            <w:tcW w:w="1029" w:type="dxa"/>
          </w:tcPr>
          <w:p w14:paraId="67EB04A1"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tcPr>
          <w:p w14:paraId="3E1D8568"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0D93B65C"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6C79726" w14:textId="77777777" w:rsidR="00CA7422" w:rsidRPr="00962B4F" w:rsidRDefault="00CA7422" w:rsidP="00796A6E">
            <w:pPr>
              <w:jc w:val="center"/>
              <w:rPr>
                <w:color w:val="000000"/>
                <w:sz w:val="18"/>
                <w:szCs w:val="18"/>
              </w:rPr>
            </w:pPr>
          </w:p>
        </w:tc>
        <w:tc>
          <w:tcPr>
            <w:tcW w:w="723" w:type="dxa"/>
          </w:tcPr>
          <w:p w14:paraId="61FE81B1" w14:textId="77777777" w:rsidR="00CA7422" w:rsidRPr="00962B4F" w:rsidRDefault="00CA7422" w:rsidP="00796A6E">
            <w:pPr>
              <w:jc w:val="center"/>
              <w:rPr>
                <w:color w:val="000000"/>
                <w:sz w:val="18"/>
                <w:szCs w:val="18"/>
              </w:rPr>
            </w:pPr>
          </w:p>
        </w:tc>
        <w:tc>
          <w:tcPr>
            <w:tcW w:w="723" w:type="dxa"/>
          </w:tcPr>
          <w:p w14:paraId="7BC24AEC" w14:textId="77777777" w:rsidR="00CA7422" w:rsidRPr="00962B4F" w:rsidRDefault="00CA7422" w:rsidP="00796A6E">
            <w:pPr>
              <w:jc w:val="center"/>
              <w:rPr>
                <w:color w:val="000000"/>
                <w:sz w:val="18"/>
                <w:szCs w:val="18"/>
              </w:rPr>
            </w:pPr>
          </w:p>
        </w:tc>
      </w:tr>
      <w:tr w:rsidR="00CA7422" w:rsidRPr="00962B4F" w14:paraId="0B1D56AF" w14:textId="77777777" w:rsidTr="00796A6E">
        <w:trPr>
          <w:trHeight w:val="300"/>
          <w:jc w:val="center"/>
        </w:trPr>
        <w:tc>
          <w:tcPr>
            <w:tcW w:w="1847" w:type="dxa"/>
            <w:noWrap/>
          </w:tcPr>
          <w:p w14:paraId="7CF23E2B" w14:textId="77777777" w:rsidR="00CA7422" w:rsidRPr="00962B4F" w:rsidRDefault="00CA7422" w:rsidP="00796A6E">
            <w:pPr>
              <w:rPr>
                <w:sz w:val="18"/>
                <w:szCs w:val="18"/>
              </w:rPr>
            </w:pPr>
            <w:r w:rsidRPr="00962B4F">
              <w:rPr>
                <w:sz w:val="18"/>
                <w:szCs w:val="18"/>
              </w:rPr>
              <w:t>SVSU BOROȘNEU</w:t>
            </w:r>
          </w:p>
        </w:tc>
        <w:tc>
          <w:tcPr>
            <w:tcW w:w="992" w:type="dxa"/>
            <w:shd w:val="clear" w:color="auto" w:fill="FFFFFF" w:themeFill="background1"/>
          </w:tcPr>
          <w:p w14:paraId="7447F25A"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072954EB"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57AB7657"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67E7BF92" w14:textId="77777777" w:rsidR="00CA7422" w:rsidRPr="00962B4F" w:rsidRDefault="00CA7422" w:rsidP="00796A6E">
            <w:pPr>
              <w:jc w:val="center"/>
              <w:rPr>
                <w:color w:val="000000"/>
                <w:sz w:val="18"/>
                <w:szCs w:val="18"/>
              </w:rPr>
            </w:pPr>
          </w:p>
        </w:tc>
        <w:tc>
          <w:tcPr>
            <w:tcW w:w="1029" w:type="dxa"/>
          </w:tcPr>
          <w:p w14:paraId="40AD2752" w14:textId="77777777" w:rsidR="00CA7422" w:rsidRPr="00962B4F" w:rsidRDefault="00CA7422" w:rsidP="00796A6E">
            <w:pPr>
              <w:jc w:val="center"/>
              <w:rPr>
                <w:color w:val="000000"/>
                <w:sz w:val="18"/>
                <w:szCs w:val="18"/>
              </w:rPr>
            </w:pPr>
          </w:p>
        </w:tc>
        <w:tc>
          <w:tcPr>
            <w:tcW w:w="723" w:type="dxa"/>
          </w:tcPr>
          <w:p w14:paraId="4DCA421D"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63573DC1"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shd w:val="clear" w:color="auto" w:fill="BFBFBF" w:themeFill="background1" w:themeFillShade="BF"/>
          </w:tcPr>
          <w:p w14:paraId="24E9128C" w14:textId="77777777" w:rsidR="00CA7422" w:rsidRPr="00962B4F" w:rsidRDefault="00CA7422" w:rsidP="00796A6E">
            <w:pPr>
              <w:jc w:val="center"/>
              <w:rPr>
                <w:color w:val="000000"/>
                <w:sz w:val="18"/>
                <w:szCs w:val="18"/>
              </w:rPr>
            </w:pPr>
          </w:p>
        </w:tc>
        <w:tc>
          <w:tcPr>
            <w:tcW w:w="723" w:type="dxa"/>
          </w:tcPr>
          <w:p w14:paraId="1C793AE3" w14:textId="77777777" w:rsidR="00CA7422" w:rsidRPr="00962B4F" w:rsidRDefault="00CA7422" w:rsidP="00796A6E">
            <w:pPr>
              <w:jc w:val="center"/>
              <w:rPr>
                <w:color w:val="000000"/>
                <w:sz w:val="18"/>
                <w:szCs w:val="18"/>
              </w:rPr>
            </w:pPr>
          </w:p>
        </w:tc>
        <w:tc>
          <w:tcPr>
            <w:tcW w:w="723" w:type="dxa"/>
          </w:tcPr>
          <w:p w14:paraId="71D4C884" w14:textId="77777777" w:rsidR="00CA7422" w:rsidRPr="00962B4F" w:rsidRDefault="00CA7422" w:rsidP="00796A6E">
            <w:pPr>
              <w:jc w:val="center"/>
              <w:rPr>
                <w:color w:val="000000"/>
                <w:sz w:val="18"/>
                <w:szCs w:val="18"/>
              </w:rPr>
            </w:pPr>
          </w:p>
        </w:tc>
      </w:tr>
      <w:tr w:rsidR="00CA7422" w:rsidRPr="00962B4F" w14:paraId="71FB3B1A" w14:textId="77777777" w:rsidTr="00796A6E">
        <w:trPr>
          <w:trHeight w:val="300"/>
          <w:jc w:val="center"/>
        </w:trPr>
        <w:tc>
          <w:tcPr>
            <w:tcW w:w="1847" w:type="dxa"/>
            <w:noWrap/>
            <w:hideMark/>
          </w:tcPr>
          <w:p w14:paraId="7F932C3F" w14:textId="77777777" w:rsidR="00CA7422" w:rsidRPr="00962B4F" w:rsidRDefault="00CA7422" w:rsidP="00796A6E">
            <w:pPr>
              <w:rPr>
                <w:b/>
                <w:bCs/>
                <w:color w:val="000000"/>
                <w:sz w:val="18"/>
                <w:szCs w:val="18"/>
              </w:rPr>
            </w:pPr>
            <w:r w:rsidRPr="00962B4F">
              <w:rPr>
                <w:sz w:val="18"/>
                <w:szCs w:val="18"/>
              </w:rPr>
              <w:t>SVSU CERNAT</w:t>
            </w:r>
          </w:p>
        </w:tc>
        <w:tc>
          <w:tcPr>
            <w:tcW w:w="992" w:type="dxa"/>
            <w:shd w:val="clear" w:color="auto" w:fill="FFFFFF" w:themeFill="background1"/>
          </w:tcPr>
          <w:p w14:paraId="4C156153" w14:textId="77777777" w:rsidR="00CA7422" w:rsidRPr="00962B4F" w:rsidRDefault="00CA7422" w:rsidP="00796A6E">
            <w:pPr>
              <w:jc w:val="center"/>
              <w:rPr>
                <w:color w:val="000000"/>
                <w:sz w:val="18"/>
                <w:szCs w:val="18"/>
              </w:rPr>
            </w:pPr>
            <w:r>
              <w:rPr>
                <w:color w:val="000000"/>
                <w:sz w:val="18"/>
                <w:szCs w:val="18"/>
              </w:rPr>
              <w:t>1</w:t>
            </w:r>
          </w:p>
        </w:tc>
        <w:tc>
          <w:tcPr>
            <w:tcW w:w="709" w:type="dxa"/>
            <w:shd w:val="clear" w:color="auto" w:fill="FFFFFF" w:themeFill="background1"/>
          </w:tcPr>
          <w:p w14:paraId="6B43917B"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1A30FDD8" w14:textId="77777777" w:rsidR="00CA7422" w:rsidRPr="00962B4F" w:rsidRDefault="00CA7422" w:rsidP="00796A6E">
            <w:pPr>
              <w:jc w:val="center"/>
              <w:rPr>
                <w:color w:val="000000"/>
                <w:sz w:val="18"/>
                <w:szCs w:val="18"/>
              </w:rPr>
            </w:pPr>
            <w:r w:rsidRPr="00962B4F">
              <w:rPr>
                <w:color w:val="000000"/>
                <w:sz w:val="18"/>
                <w:szCs w:val="18"/>
              </w:rPr>
              <w:t>1</w:t>
            </w:r>
          </w:p>
        </w:tc>
        <w:tc>
          <w:tcPr>
            <w:tcW w:w="708" w:type="dxa"/>
            <w:shd w:val="clear" w:color="auto" w:fill="BFBFBF" w:themeFill="background1" w:themeFillShade="BF"/>
          </w:tcPr>
          <w:p w14:paraId="6486F925" w14:textId="77777777" w:rsidR="00CA7422" w:rsidRPr="00962B4F" w:rsidRDefault="00CA7422" w:rsidP="00796A6E">
            <w:pPr>
              <w:jc w:val="center"/>
              <w:rPr>
                <w:color w:val="000000"/>
                <w:sz w:val="18"/>
                <w:szCs w:val="18"/>
              </w:rPr>
            </w:pPr>
            <w:r w:rsidRPr="00962B4F">
              <w:rPr>
                <w:color w:val="000000"/>
                <w:sz w:val="18"/>
                <w:szCs w:val="18"/>
              </w:rPr>
              <w:t>2</w:t>
            </w:r>
          </w:p>
        </w:tc>
        <w:tc>
          <w:tcPr>
            <w:tcW w:w="1029" w:type="dxa"/>
          </w:tcPr>
          <w:p w14:paraId="2910EAB1"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09085182"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1F2BAD76"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shd w:val="clear" w:color="auto" w:fill="BFBFBF" w:themeFill="background1" w:themeFillShade="BF"/>
          </w:tcPr>
          <w:p w14:paraId="69AA5B69" w14:textId="77777777" w:rsidR="00CA7422" w:rsidRPr="00962B4F" w:rsidRDefault="00CA7422" w:rsidP="00796A6E">
            <w:pPr>
              <w:jc w:val="center"/>
              <w:rPr>
                <w:color w:val="000000"/>
                <w:sz w:val="18"/>
                <w:szCs w:val="18"/>
              </w:rPr>
            </w:pPr>
          </w:p>
        </w:tc>
        <w:tc>
          <w:tcPr>
            <w:tcW w:w="723" w:type="dxa"/>
          </w:tcPr>
          <w:p w14:paraId="4781B94A"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56AE262C" w14:textId="77777777" w:rsidR="00CA7422" w:rsidRPr="00962B4F" w:rsidRDefault="00CA7422" w:rsidP="00796A6E">
            <w:pPr>
              <w:jc w:val="center"/>
              <w:rPr>
                <w:color w:val="000000"/>
                <w:sz w:val="18"/>
                <w:szCs w:val="18"/>
              </w:rPr>
            </w:pPr>
          </w:p>
        </w:tc>
      </w:tr>
      <w:tr w:rsidR="00CA7422" w:rsidRPr="00962B4F" w14:paraId="03626B59" w14:textId="77777777" w:rsidTr="00796A6E">
        <w:trPr>
          <w:trHeight w:val="300"/>
          <w:jc w:val="center"/>
        </w:trPr>
        <w:tc>
          <w:tcPr>
            <w:tcW w:w="1847" w:type="dxa"/>
            <w:noWrap/>
          </w:tcPr>
          <w:p w14:paraId="4E173B79" w14:textId="77777777" w:rsidR="00CA7422" w:rsidRPr="00962B4F" w:rsidRDefault="00CA7422" w:rsidP="00796A6E">
            <w:pPr>
              <w:rPr>
                <w:sz w:val="18"/>
                <w:szCs w:val="18"/>
              </w:rPr>
            </w:pPr>
            <w:r w:rsidRPr="00962B4F">
              <w:rPr>
                <w:sz w:val="18"/>
                <w:szCs w:val="18"/>
              </w:rPr>
              <w:t>SVSU CHICHIȘ</w:t>
            </w:r>
          </w:p>
        </w:tc>
        <w:tc>
          <w:tcPr>
            <w:tcW w:w="992" w:type="dxa"/>
            <w:shd w:val="clear" w:color="auto" w:fill="FFFFFF" w:themeFill="background1"/>
          </w:tcPr>
          <w:p w14:paraId="6C516181" w14:textId="77777777" w:rsidR="00CA7422" w:rsidRPr="00962B4F" w:rsidRDefault="00CA7422" w:rsidP="00796A6E">
            <w:pPr>
              <w:jc w:val="center"/>
              <w:rPr>
                <w:color w:val="000000"/>
                <w:sz w:val="18"/>
                <w:szCs w:val="18"/>
              </w:rPr>
            </w:pPr>
            <w:r w:rsidRPr="00962B4F">
              <w:rPr>
                <w:color w:val="000000"/>
                <w:sz w:val="18"/>
                <w:szCs w:val="18"/>
              </w:rPr>
              <w:t>1</w:t>
            </w:r>
          </w:p>
        </w:tc>
        <w:tc>
          <w:tcPr>
            <w:tcW w:w="709" w:type="dxa"/>
            <w:shd w:val="clear" w:color="auto" w:fill="FFFFFF" w:themeFill="background1"/>
          </w:tcPr>
          <w:p w14:paraId="091675D2"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3DB2B8C1"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0C669830" w14:textId="77777777" w:rsidR="00CA7422" w:rsidRPr="00962B4F" w:rsidRDefault="00CA7422" w:rsidP="00796A6E">
            <w:pPr>
              <w:jc w:val="center"/>
              <w:rPr>
                <w:color w:val="000000"/>
                <w:sz w:val="18"/>
                <w:szCs w:val="18"/>
              </w:rPr>
            </w:pPr>
          </w:p>
        </w:tc>
        <w:tc>
          <w:tcPr>
            <w:tcW w:w="1029" w:type="dxa"/>
          </w:tcPr>
          <w:p w14:paraId="56E91545"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46E1DBDF"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61BCD1C0"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23C7A77E" w14:textId="77777777" w:rsidR="00CA7422" w:rsidRPr="00962B4F" w:rsidRDefault="00CA7422" w:rsidP="00796A6E">
            <w:pPr>
              <w:jc w:val="center"/>
              <w:rPr>
                <w:color w:val="000000"/>
                <w:sz w:val="18"/>
                <w:szCs w:val="18"/>
              </w:rPr>
            </w:pPr>
          </w:p>
        </w:tc>
        <w:tc>
          <w:tcPr>
            <w:tcW w:w="723" w:type="dxa"/>
          </w:tcPr>
          <w:p w14:paraId="3D71401A"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tcPr>
          <w:p w14:paraId="3CB4E92E" w14:textId="77777777" w:rsidR="00CA7422" w:rsidRPr="00962B4F" w:rsidRDefault="00CA7422" w:rsidP="00796A6E">
            <w:pPr>
              <w:jc w:val="center"/>
              <w:rPr>
                <w:color w:val="000000"/>
                <w:sz w:val="18"/>
                <w:szCs w:val="18"/>
              </w:rPr>
            </w:pPr>
          </w:p>
        </w:tc>
      </w:tr>
      <w:tr w:rsidR="00CA7422" w:rsidRPr="00962B4F" w14:paraId="4BAC5195" w14:textId="77777777" w:rsidTr="00796A6E">
        <w:trPr>
          <w:trHeight w:val="300"/>
          <w:jc w:val="center"/>
        </w:trPr>
        <w:tc>
          <w:tcPr>
            <w:tcW w:w="1847" w:type="dxa"/>
            <w:noWrap/>
          </w:tcPr>
          <w:p w14:paraId="71BCDC71" w14:textId="77777777" w:rsidR="00CA7422" w:rsidRPr="00962B4F" w:rsidRDefault="00CA7422" w:rsidP="00796A6E">
            <w:pPr>
              <w:rPr>
                <w:sz w:val="18"/>
                <w:szCs w:val="18"/>
              </w:rPr>
            </w:pPr>
            <w:r w:rsidRPr="00962B4F">
              <w:rPr>
                <w:sz w:val="18"/>
                <w:szCs w:val="18"/>
              </w:rPr>
              <w:t>SVSU COMANDĂU</w:t>
            </w:r>
          </w:p>
        </w:tc>
        <w:tc>
          <w:tcPr>
            <w:tcW w:w="992" w:type="dxa"/>
            <w:shd w:val="clear" w:color="auto" w:fill="FFFFFF" w:themeFill="background1"/>
          </w:tcPr>
          <w:p w14:paraId="7561D435"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4516EA84"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1B2FAE23"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0F382293" w14:textId="77777777" w:rsidR="00CA7422" w:rsidRPr="00962B4F" w:rsidRDefault="00CA7422" w:rsidP="00796A6E">
            <w:pPr>
              <w:jc w:val="center"/>
              <w:rPr>
                <w:color w:val="000000"/>
                <w:sz w:val="18"/>
                <w:szCs w:val="18"/>
              </w:rPr>
            </w:pPr>
          </w:p>
        </w:tc>
        <w:tc>
          <w:tcPr>
            <w:tcW w:w="1029" w:type="dxa"/>
          </w:tcPr>
          <w:p w14:paraId="77931B2B" w14:textId="77777777" w:rsidR="00CA7422" w:rsidRPr="00962B4F" w:rsidRDefault="00CA7422" w:rsidP="00796A6E">
            <w:pPr>
              <w:jc w:val="center"/>
              <w:rPr>
                <w:color w:val="000000"/>
                <w:sz w:val="18"/>
                <w:szCs w:val="18"/>
              </w:rPr>
            </w:pPr>
          </w:p>
        </w:tc>
        <w:tc>
          <w:tcPr>
            <w:tcW w:w="723" w:type="dxa"/>
          </w:tcPr>
          <w:p w14:paraId="6186428C"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6B3CD7F"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6ADF7CC4" w14:textId="77777777" w:rsidR="00CA7422" w:rsidRPr="00962B4F" w:rsidRDefault="00CA7422" w:rsidP="00796A6E">
            <w:pPr>
              <w:jc w:val="center"/>
              <w:rPr>
                <w:color w:val="000000"/>
                <w:sz w:val="18"/>
                <w:szCs w:val="18"/>
              </w:rPr>
            </w:pPr>
          </w:p>
        </w:tc>
        <w:tc>
          <w:tcPr>
            <w:tcW w:w="723" w:type="dxa"/>
          </w:tcPr>
          <w:p w14:paraId="1AC26052"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2DF5D9AB" w14:textId="77777777" w:rsidR="00CA7422" w:rsidRPr="00962B4F" w:rsidRDefault="00CA7422" w:rsidP="00796A6E">
            <w:pPr>
              <w:jc w:val="center"/>
              <w:rPr>
                <w:color w:val="000000"/>
                <w:sz w:val="18"/>
                <w:szCs w:val="18"/>
              </w:rPr>
            </w:pPr>
          </w:p>
        </w:tc>
      </w:tr>
      <w:tr w:rsidR="00CA7422" w:rsidRPr="00962B4F" w14:paraId="572E15D9" w14:textId="77777777" w:rsidTr="00796A6E">
        <w:trPr>
          <w:trHeight w:val="300"/>
          <w:jc w:val="center"/>
        </w:trPr>
        <w:tc>
          <w:tcPr>
            <w:tcW w:w="1847" w:type="dxa"/>
            <w:noWrap/>
            <w:hideMark/>
          </w:tcPr>
          <w:p w14:paraId="2CC2A084" w14:textId="77777777" w:rsidR="00CA7422" w:rsidRPr="00962B4F" w:rsidRDefault="00CA7422" w:rsidP="00796A6E">
            <w:pPr>
              <w:rPr>
                <w:b/>
                <w:bCs/>
                <w:color w:val="000000"/>
                <w:sz w:val="18"/>
                <w:szCs w:val="18"/>
              </w:rPr>
            </w:pPr>
            <w:r w:rsidRPr="00962B4F">
              <w:rPr>
                <w:sz w:val="18"/>
                <w:szCs w:val="18"/>
              </w:rPr>
              <w:t>SVSU COVASNA</w:t>
            </w:r>
          </w:p>
        </w:tc>
        <w:tc>
          <w:tcPr>
            <w:tcW w:w="992" w:type="dxa"/>
            <w:shd w:val="clear" w:color="auto" w:fill="FFFFFF" w:themeFill="background1"/>
          </w:tcPr>
          <w:p w14:paraId="4194A432" w14:textId="77777777" w:rsidR="00CA7422" w:rsidRPr="00962B4F" w:rsidRDefault="00CA7422" w:rsidP="00796A6E">
            <w:pPr>
              <w:jc w:val="center"/>
              <w:rPr>
                <w:color w:val="000000"/>
                <w:sz w:val="18"/>
                <w:szCs w:val="18"/>
              </w:rPr>
            </w:pPr>
            <w:r>
              <w:rPr>
                <w:color w:val="000000"/>
                <w:sz w:val="18"/>
                <w:szCs w:val="18"/>
              </w:rPr>
              <w:t>4</w:t>
            </w:r>
          </w:p>
        </w:tc>
        <w:tc>
          <w:tcPr>
            <w:tcW w:w="709" w:type="dxa"/>
            <w:shd w:val="clear" w:color="auto" w:fill="FFFFFF" w:themeFill="background1"/>
          </w:tcPr>
          <w:p w14:paraId="7E6BED80" w14:textId="77777777" w:rsidR="00CA7422" w:rsidRPr="00962B4F" w:rsidRDefault="00CA7422" w:rsidP="00796A6E">
            <w:pPr>
              <w:jc w:val="center"/>
              <w:rPr>
                <w:color w:val="000000"/>
                <w:sz w:val="18"/>
                <w:szCs w:val="18"/>
              </w:rPr>
            </w:pPr>
            <w:r w:rsidRPr="00962B4F">
              <w:rPr>
                <w:color w:val="000000"/>
                <w:sz w:val="18"/>
                <w:szCs w:val="18"/>
              </w:rPr>
              <w:t>4</w:t>
            </w:r>
          </w:p>
        </w:tc>
        <w:tc>
          <w:tcPr>
            <w:tcW w:w="851" w:type="dxa"/>
            <w:shd w:val="clear" w:color="auto" w:fill="BFBFBF" w:themeFill="background1" w:themeFillShade="BF"/>
            <w:noWrap/>
            <w:hideMark/>
          </w:tcPr>
          <w:p w14:paraId="0D833174" w14:textId="77777777" w:rsidR="00CA7422" w:rsidRPr="00962B4F" w:rsidRDefault="00CA7422" w:rsidP="00796A6E">
            <w:pPr>
              <w:jc w:val="center"/>
              <w:rPr>
                <w:color w:val="000000"/>
                <w:sz w:val="18"/>
                <w:szCs w:val="18"/>
              </w:rPr>
            </w:pPr>
            <w:r w:rsidRPr="00962B4F">
              <w:rPr>
                <w:color w:val="000000"/>
                <w:sz w:val="18"/>
                <w:szCs w:val="18"/>
              </w:rPr>
              <w:t>4</w:t>
            </w:r>
          </w:p>
        </w:tc>
        <w:tc>
          <w:tcPr>
            <w:tcW w:w="708" w:type="dxa"/>
            <w:shd w:val="clear" w:color="auto" w:fill="BFBFBF" w:themeFill="background1" w:themeFillShade="BF"/>
          </w:tcPr>
          <w:p w14:paraId="7D0CDC9E" w14:textId="77777777" w:rsidR="00CA7422" w:rsidRPr="00962B4F" w:rsidRDefault="00CA7422" w:rsidP="00796A6E">
            <w:pPr>
              <w:jc w:val="center"/>
              <w:rPr>
                <w:color w:val="000000"/>
                <w:sz w:val="18"/>
                <w:szCs w:val="18"/>
              </w:rPr>
            </w:pPr>
          </w:p>
        </w:tc>
        <w:tc>
          <w:tcPr>
            <w:tcW w:w="1029" w:type="dxa"/>
          </w:tcPr>
          <w:p w14:paraId="7178A36A" w14:textId="77777777" w:rsidR="00CA7422" w:rsidRPr="00962B4F" w:rsidRDefault="00CA7422" w:rsidP="00796A6E">
            <w:pPr>
              <w:jc w:val="center"/>
              <w:rPr>
                <w:color w:val="000000"/>
                <w:sz w:val="18"/>
                <w:szCs w:val="18"/>
              </w:rPr>
            </w:pPr>
          </w:p>
        </w:tc>
        <w:tc>
          <w:tcPr>
            <w:tcW w:w="723" w:type="dxa"/>
          </w:tcPr>
          <w:p w14:paraId="3C2209D3"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shd w:val="clear" w:color="auto" w:fill="BFBFBF" w:themeFill="background1" w:themeFillShade="BF"/>
          </w:tcPr>
          <w:p w14:paraId="00DFC849" w14:textId="77777777" w:rsidR="00CA7422" w:rsidRPr="00962B4F" w:rsidRDefault="00CA7422" w:rsidP="00796A6E">
            <w:pPr>
              <w:jc w:val="center"/>
              <w:rPr>
                <w:color w:val="000000"/>
                <w:sz w:val="18"/>
                <w:szCs w:val="18"/>
              </w:rPr>
            </w:pPr>
            <w:r w:rsidRPr="00962B4F">
              <w:rPr>
                <w:color w:val="000000"/>
                <w:sz w:val="18"/>
                <w:szCs w:val="18"/>
              </w:rPr>
              <w:t>3</w:t>
            </w:r>
          </w:p>
        </w:tc>
        <w:tc>
          <w:tcPr>
            <w:tcW w:w="723" w:type="dxa"/>
            <w:shd w:val="clear" w:color="auto" w:fill="BFBFBF" w:themeFill="background1" w:themeFillShade="BF"/>
          </w:tcPr>
          <w:p w14:paraId="241349D3" w14:textId="77777777" w:rsidR="00CA7422" w:rsidRPr="00962B4F" w:rsidRDefault="00CA7422" w:rsidP="00796A6E">
            <w:pPr>
              <w:jc w:val="center"/>
              <w:rPr>
                <w:color w:val="000000"/>
                <w:sz w:val="18"/>
                <w:szCs w:val="18"/>
              </w:rPr>
            </w:pPr>
            <w:r w:rsidRPr="00962B4F">
              <w:rPr>
                <w:color w:val="000000"/>
                <w:sz w:val="18"/>
                <w:szCs w:val="18"/>
              </w:rPr>
              <w:t>5</w:t>
            </w:r>
          </w:p>
        </w:tc>
        <w:tc>
          <w:tcPr>
            <w:tcW w:w="723" w:type="dxa"/>
          </w:tcPr>
          <w:p w14:paraId="1303EB10" w14:textId="77777777" w:rsidR="00CA7422" w:rsidRPr="00962B4F" w:rsidRDefault="00CA7422" w:rsidP="00796A6E">
            <w:pPr>
              <w:jc w:val="center"/>
              <w:rPr>
                <w:color w:val="000000"/>
                <w:sz w:val="18"/>
                <w:szCs w:val="18"/>
              </w:rPr>
            </w:pPr>
            <w:r w:rsidRPr="00962B4F">
              <w:rPr>
                <w:color w:val="000000"/>
                <w:sz w:val="18"/>
                <w:szCs w:val="18"/>
              </w:rPr>
              <w:t>9</w:t>
            </w:r>
          </w:p>
        </w:tc>
        <w:tc>
          <w:tcPr>
            <w:tcW w:w="723" w:type="dxa"/>
          </w:tcPr>
          <w:p w14:paraId="185D87C4" w14:textId="77777777" w:rsidR="00CA7422" w:rsidRPr="00962B4F" w:rsidRDefault="00CA7422" w:rsidP="00796A6E">
            <w:pPr>
              <w:jc w:val="center"/>
              <w:rPr>
                <w:color w:val="000000"/>
                <w:sz w:val="18"/>
                <w:szCs w:val="18"/>
              </w:rPr>
            </w:pPr>
          </w:p>
        </w:tc>
      </w:tr>
      <w:tr w:rsidR="00CA7422" w:rsidRPr="00962B4F" w14:paraId="37D94C3B" w14:textId="77777777" w:rsidTr="00796A6E">
        <w:trPr>
          <w:trHeight w:val="300"/>
          <w:jc w:val="center"/>
        </w:trPr>
        <w:tc>
          <w:tcPr>
            <w:tcW w:w="1847" w:type="dxa"/>
            <w:noWrap/>
          </w:tcPr>
          <w:p w14:paraId="1E090B66" w14:textId="77777777" w:rsidR="00CA7422" w:rsidRPr="00962B4F" w:rsidRDefault="00CA7422" w:rsidP="00796A6E">
            <w:pPr>
              <w:rPr>
                <w:sz w:val="18"/>
                <w:szCs w:val="18"/>
              </w:rPr>
            </w:pPr>
            <w:r w:rsidRPr="00962B4F">
              <w:rPr>
                <w:sz w:val="18"/>
                <w:szCs w:val="18"/>
              </w:rPr>
              <w:t>SVSU DOBÂRLĂU</w:t>
            </w:r>
          </w:p>
        </w:tc>
        <w:tc>
          <w:tcPr>
            <w:tcW w:w="992" w:type="dxa"/>
            <w:shd w:val="clear" w:color="auto" w:fill="FFFFFF" w:themeFill="background1"/>
          </w:tcPr>
          <w:p w14:paraId="5C0716E1"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170592E1"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4BE06CBF"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7BB8BF43" w14:textId="77777777" w:rsidR="00CA7422" w:rsidRPr="00962B4F" w:rsidRDefault="00CA7422" w:rsidP="00796A6E">
            <w:pPr>
              <w:jc w:val="center"/>
              <w:rPr>
                <w:color w:val="000000"/>
                <w:sz w:val="18"/>
                <w:szCs w:val="18"/>
              </w:rPr>
            </w:pPr>
          </w:p>
        </w:tc>
        <w:tc>
          <w:tcPr>
            <w:tcW w:w="1029" w:type="dxa"/>
          </w:tcPr>
          <w:p w14:paraId="798E7269" w14:textId="77777777" w:rsidR="00CA7422" w:rsidRPr="00962B4F" w:rsidRDefault="00CA7422" w:rsidP="00796A6E">
            <w:pPr>
              <w:jc w:val="center"/>
              <w:rPr>
                <w:color w:val="000000"/>
                <w:sz w:val="18"/>
                <w:szCs w:val="18"/>
              </w:rPr>
            </w:pPr>
          </w:p>
        </w:tc>
        <w:tc>
          <w:tcPr>
            <w:tcW w:w="723" w:type="dxa"/>
          </w:tcPr>
          <w:p w14:paraId="68C816C2"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5F1E10FA"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1F7E345E" w14:textId="77777777" w:rsidR="00CA7422" w:rsidRPr="00962B4F" w:rsidRDefault="00CA7422" w:rsidP="00796A6E">
            <w:pPr>
              <w:jc w:val="center"/>
              <w:rPr>
                <w:color w:val="000000"/>
                <w:sz w:val="18"/>
                <w:szCs w:val="18"/>
              </w:rPr>
            </w:pPr>
          </w:p>
        </w:tc>
        <w:tc>
          <w:tcPr>
            <w:tcW w:w="723" w:type="dxa"/>
          </w:tcPr>
          <w:p w14:paraId="47ABC30E"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2366BFD0" w14:textId="77777777" w:rsidR="00CA7422" w:rsidRPr="00962B4F" w:rsidRDefault="00CA7422" w:rsidP="00796A6E">
            <w:pPr>
              <w:jc w:val="center"/>
              <w:rPr>
                <w:color w:val="000000"/>
                <w:sz w:val="18"/>
                <w:szCs w:val="18"/>
              </w:rPr>
            </w:pPr>
          </w:p>
        </w:tc>
      </w:tr>
      <w:tr w:rsidR="00CA7422" w:rsidRPr="00962B4F" w14:paraId="48E1CA02" w14:textId="77777777" w:rsidTr="00796A6E">
        <w:trPr>
          <w:trHeight w:val="300"/>
          <w:jc w:val="center"/>
        </w:trPr>
        <w:tc>
          <w:tcPr>
            <w:tcW w:w="1847" w:type="dxa"/>
            <w:noWrap/>
          </w:tcPr>
          <w:p w14:paraId="264E39B8" w14:textId="77777777" w:rsidR="00CA7422" w:rsidRPr="00962B4F" w:rsidRDefault="00CA7422" w:rsidP="00796A6E">
            <w:pPr>
              <w:rPr>
                <w:sz w:val="18"/>
                <w:szCs w:val="18"/>
              </w:rPr>
            </w:pPr>
            <w:r w:rsidRPr="00962B4F">
              <w:rPr>
                <w:sz w:val="18"/>
                <w:szCs w:val="18"/>
              </w:rPr>
              <w:t>SVSU ESTELNIC</w:t>
            </w:r>
          </w:p>
        </w:tc>
        <w:tc>
          <w:tcPr>
            <w:tcW w:w="992" w:type="dxa"/>
            <w:shd w:val="clear" w:color="auto" w:fill="FFFFFF" w:themeFill="background1"/>
          </w:tcPr>
          <w:p w14:paraId="220909DC" w14:textId="77777777" w:rsidR="00CA7422" w:rsidRPr="00962B4F" w:rsidRDefault="00CA7422" w:rsidP="00796A6E">
            <w:pPr>
              <w:jc w:val="center"/>
              <w:rPr>
                <w:color w:val="000000"/>
                <w:sz w:val="18"/>
                <w:szCs w:val="18"/>
              </w:rPr>
            </w:pPr>
            <w:r>
              <w:rPr>
                <w:color w:val="000000"/>
                <w:sz w:val="18"/>
                <w:szCs w:val="18"/>
              </w:rPr>
              <w:t>3</w:t>
            </w:r>
          </w:p>
        </w:tc>
        <w:tc>
          <w:tcPr>
            <w:tcW w:w="709" w:type="dxa"/>
            <w:shd w:val="clear" w:color="auto" w:fill="FFFFFF" w:themeFill="background1"/>
          </w:tcPr>
          <w:p w14:paraId="4FCBF15F"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5DF7A90B"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011CFB8B" w14:textId="77777777" w:rsidR="00CA7422" w:rsidRPr="00962B4F" w:rsidRDefault="00CA7422" w:rsidP="00796A6E">
            <w:pPr>
              <w:jc w:val="center"/>
              <w:rPr>
                <w:color w:val="000000"/>
                <w:sz w:val="18"/>
                <w:szCs w:val="18"/>
              </w:rPr>
            </w:pPr>
          </w:p>
        </w:tc>
        <w:tc>
          <w:tcPr>
            <w:tcW w:w="1029" w:type="dxa"/>
          </w:tcPr>
          <w:p w14:paraId="4FEAB03A" w14:textId="77777777" w:rsidR="00CA7422" w:rsidRPr="00962B4F" w:rsidRDefault="00CA7422" w:rsidP="00796A6E">
            <w:pPr>
              <w:jc w:val="center"/>
              <w:rPr>
                <w:color w:val="000000"/>
                <w:sz w:val="18"/>
                <w:szCs w:val="18"/>
              </w:rPr>
            </w:pPr>
          </w:p>
        </w:tc>
        <w:tc>
          <w:tcPr>
            <w:tcW w:w="723" w:type="dxa"/>
          </w:tcPr>
          <w:p w14:paraId="79778BC4"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A39DCAE"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18D3F06E" w14:textId="77777777" w:rsidR="00CA7422" w:rsidRPr="00962B4F" w:rsidRDefault="00CA7422" w:rsidP="00796A6E">
            <w:pPr>
              <w:jc w:val="center"/>
              <w:rPr>
                <w:color w:val="000000"/>
                <w:sz w:val="18"/>
                <w:szCs w:val="18"/>
              </w:rPr>
            </w:pPr>
          </w:p>
        </w:tc>
        <w:tc>
          <w:tcPr>
            <w:tcW w:w="723" w:type="dxa"/>
          </w:tcPr>
          <w:p w14:paraId="15BB711F" w14:textId="77777777" w:rsidR="00CA7422" w:rsidRPr="00962B4F" w:rsidRDefault="00CA7422" w:rsidP="00796A6E">
            <w:pPr>
              <w:jc w:val="center"/>
              <w:rPr>
                <w:color w:val="000000"/>
                <w:sz w:val="18"/>
                <w:szCs w:val="18"/>
              </w:rPr>
            </w:pPr>
          </w:p>
        </w:tc>
        <w:tc>
          <w:tcPr>
            <w:tcW w:w="723" w:type="dxa"/>
          </w:tcPr>
          <w:p w14:paraId="52EF7ED6" w14:textId="77777777" w:rsidR="00CA7422" w:rsidRPr="00962B4F" w:rsidRDefault="00CA7422" w:rsidP="00796A6E">
            <w:pPr>
              <w:jc w:val="center"/>
              <w:rPr>
                <w:color w:val="000000"/>
                <w:sz w:val="18"/>
                <w:szCs w:val="18"/>
              </w:rPr>
            </w:pPr>
          </w:p>
        </w:tc>
      </w:tr>
      <w:tr w:rsidR="00CA7422" w:rsidRPr="00962B4F" w14:paraId="6505B47E" w14:textId="77777777" w:rsidTr="00796A6E">
        <w:trPr>
          <w:trHeight w:val="300"/>
          <w:jc w:val="center"/>
        </w:trPr>
        <w:tc>
          <w:tcPr>
            <w:tcW w:w="1847" w:type="dxa"/>
            <w:noWrap/>
            <w:hideMark/>
          </w:tcPr>
          <w:p w14:paraId="190F88A5" w14:textId="77777777" w:rsidR="00CA7422" w:rsidRPr="00962B4F" w:rsidRDefault="00CA7422" w:rsidP="00796A6E">
            <w:pPr>
              <w:rPr>
                <w:b/>
                <w:bCs/>
                <w:color w:val="000000"/>
                <w:sz w:val="18"/>
                <w:szCs w:val="18"/>
              </w:rPr>
            </w:pPr>
            <w:r w:rsidRPr="00962B4F">
              <w:rPr>
                <w:sz w:val="18"/>
                <w:szCs w:val="18"/>
              </w:rPr>
              <w:t>SVSU GHELINȚA</w:t>
            </w:r>
          </w:p>
        </w:tc>
        <w:tc>
          <w:tcPr>
            <w:tcW w:w="992" w:type="dxa"/>
            <w:shd w:val="clear" w:color="auto" w:fill="FFFFFF" w:themeFill="background1"/>
          </w:tcPr>
          <w:p w14:paraId="03F9D439" w14:textId="77777777" w:rsidR="00CA7422" w:rsidRPr="00962B4F" w:rsidRDefault="00CA7422" w:rsidP="00796A6E">
            <w:pPr>
              <w:jc w:val="center"/>
              <w:rPr>
                <w:color w:val="000000"/>
                <w:sz w:val="18"/>
                <w:szCs w:val="18"/>
              </w:rPr>
            </w:pPr>
            <w:r w:rsidRPr="00962B4F">
              <w:rPr>
                <w:color w:val="000000"/>
                <w:sz w:val="18"/>
                <w:szCs w:val="18"/>
              </w:rPr>
              <w:t>2</w:t>
            </w:r>
          </w:p>
        </w:tc>
        <w:tc>
          <w:tcPr>
            <w:tcW w:w="709" w:type="dxa"/>
            <w:shd w:val="clear" w:color="auto" w:fill="FFFFFF" w:themeFill="background1"/>
          </w:tcPr>
          <w:p w14:paraId="224F3D9D"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54FB7EA2" w14:textId="77777777" w:rsidR="00CA7422" w:rsidRPr="00962B4F" w:rsidRDefault="00CA7422" w:rsidP="00796A6E">
            <w:pPr>
              <w:jc w:val="center"/>
              <w:rPr>
                <w:color w:val="000000"/>
                <w:sz w:val="18"/>
                <w:szCs w:val="18"/>
              </w:rPr>
            </w:pPr>
            <w:r w:rsidRPr="00962B4F">
              <w:rPr>
                <w:color w:val="000000"/>
                <w:sz w:val="18"/>
                <w:szCs w:val="18"/>
              </w:rPr>
              <w:t>5</w:t>
            </w:r>
          </w:p>
        </w:tc>
        <w:tc>
          <w:tcPr>
            <w:tcW w:w="708" w:type="dxa"/>
            <w:shd w:val="clear" w:color="auto" w:fill="BFBFBF" w:themeFill="background1" w:themeFillShade="BF"/>
          </w:tcPr>
          <w:p w14:paraId="4F35FB72" w14:textId="77777777" w:rsidR="00CA7422" w:rsidRPr="00962B4F" w:rsidRDefault="00CA7422" w:rsidP="00796A6E">
            <w:pPr>
              <w:jc w:val="center"/>
              <w:rPr>
                <w:color w:val="000000"/>
                <w:sz w:val="18"/>
                <w:szCs w:val="18"/>
              </w:rPr>
            </w:pPr>
          </w:p>
        </w:tc>
        <w:tc>
          <w:tcPr>
            <w:tcW w:w="1029" w:type="dxa"/>
          </w:tcPr>
          <w:p w14:paraId="64FC2226"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tcPr>
          <w:p w14:paraId="37B6EE90"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FEACD38" w14:textId="77777777" w:rsidR="00CA7422" w:rsidRPr="00962B4F" w:rsidRDefault="00CA7422" w:rsidP="00796A6E">
            <w:pPr>
              <w:jc w:val="center"/>
              <w:rPr>
                <w:color w:val="000000"/>
                <w:sz w:val="18"/>
                <w:szCs w:val="18"/>
              </w:rPr>
            </w:pPr>
            <w:r w:rsidRPr="00962B4F">
              <w:rPr>
                <w:color w:val="000000"/>
                <w:sz w:val="18"/>
                <w:szCs w:val="18"/>
              </w:rPr>
              <w:t>4</w:t>
            </w:r>
          </w:p>
        </w:tc>
        <w:tc>
          <w:tcPr>
            <w:tcW w:w="723" w:type="dxa"/>
            <w:shd w:val="clear" w:color="auto" w:fill="BFBFBF" w:themeFill="background1" w:themeFillShade="BF"/>
          </w:tcPr>
          <w:p w14:paraId="6DCFE569" w14:textId="77777777" w:rsidR="00CA7422" w:rsidRPr="00962B4F" w:rsidRDefault="00CA7422" w:rsidP="00796A6E">
            <w:pPr>
              <w:jc w:val="center"/>
              <w:rPr>
                <w:color w:val="000000"/>
                <w:sz w:val="18"/>
                <w:szCs w:val="18"/>
              </w:rPr>
            </w:pPr>
          </w:p>
        </w:tc>
        <w:tc>
          <w:tcPr>
            <w:tcW w:w="723" w:type="dxa"/>
          </w:tcPr>
          <w:p w14:paraId="5BA0E7F3"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46EF4A64" w14:textId="77777777" w:rsidR="00CA7422" w:rsidRPr="00962B4F" w:rsidRDefault="00CA7422" w:rsidP="00796A6E">
            <w:pPr>
              <w:jc w:val="center"/>
              <w:rPr>
                <w:color w:val="000000"/>
                <w:sz w:val="18"/>
                <w:szCs w:val="18"/>
              </w:rPr>
            </w:pPr>
          </w:p>
        </w:tc>
      </w:tr>
      <w:tr w:rsidR="00CA7422" w:rsidRPr="00962B4F" w14:paraId="2DE94BEE" w14:textId="77777777" w:rsidTr="00796A6E">
        <w:trPr>
          <w:trHeight w:val="300"/>
          <w:jc w:val="center"/>
        </w:trPr>
        <w:tc>
          <w:tcPr>
            <w:tcW w:w="1847" w:type="dxa"/>
            <w:noWrap/>
          </w:tcPr>
          <w:p w14:paraId="26EA41A2" w14:textId="77777777" w:rsidR="00CA7422" w:rsidRPr="00962B4F" w:rsidRDefault="00CA7422" w:rsidP="00796A6E">
            <w:pPr>
              <w:rPr>
                <w:sz w:val="18"/>
                <w:szCs w:val="18"/>
              </w:rPr>
            </w:pPr>
            <w:r w:rsidRPr="00962B4F">
              <w:rPr>
                <w:sz w:val="18"/>
                <w:szCs w:val="18"/>
              </w:rPr>
              <w:t>SVSU HĂGHIG</w:t>
            </w:r>
          </w:p>
        </w:tc>
        <w:tc>
          <w:tcPr>
            <w:tcW w:w="992" w:type="dxa"/>
            <w:shd w:val="clear" w:color="auto" w:fill="FFFFFF" w:themeFill="background1"/>
          </w:tcPr>
          <w:p w14:paraId="03E4A0FF"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75011280"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452FBDB9"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538E3A8C" w14:textId="77777777" w:rsidR="00CA7422" w:rsidRPr="00962B4F" w:rsidRDefault="00CA7422" w:rsidP="00796A6E">
            <w:pPr>
              <w:jc w:val="center"/>
              <w:rPr>
                <w:color w:val="000000"/>
                <w:sz w:val="18"/>
                <w:szCs w:val="18"/>
              </w:rPr>
            </w:pPr>
          </w:p>
        </w:tc>
        <w:tc>
          <w:tcPr>
            <w:tcW w:w="1029" w:type="dxa"/>
          </w:tcPr>
          <w:p w14:paraId="1268EC9F" w14:textId="77777777" w:rsidR="00CA7422" w:rsidRPr="00962B4F" w:rsidRDefault="00CA7422" w:rsidP="00796A6E">
            <w:pPr>
              <w:jc w:val="center"/>
              <w:rPr>
                <w:color w:val="000000"/>
                <w:sz w:val="18"/>
                <w:szCs w:val="18"/>
              </w:rPr>
            </w:pPr>
          </w:p>
        </w:tc>
        <w:tc>
          <w:tcPr>
            <w:tcW w:w="723" w:type="dxa"/>
          </w:tcPr>
          <w:p w14:paraId="5E4A487B"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62CB83C7"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48B551E" w14:textId="77777777" w:rsidR="00CA7422" w:rsidRPr="00962B4F" w:rsidRDefault="00CA7422" w:rsidP="00796A6E">
            <w:pPr>
              <w:jc w:val="center"/>
              <w:rPr>
                <w:color w:val="000000"/>
                <w:sz w:val="18"/>
                <w:szCs w:val="18"/>
              </w:rPr>
            </w:pPr>
          </w:p>
        </w:tc>
        <w:tc>
          <w:tcPr>
            <w:tcW w:w="723" w:type="dxa"/>
          </w:tcPr>
          <w:p w14:paraId="604D21FC"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0A1DA255" w14:textId="77777777" w:rsidR="00CA7422" w:rsidRPr="00962B4F" w:rsidRDefault="00CA7422" w:rsidP="00796A6E">
            <w:pPr>
              <w:jc w:val="center"/>
              <w:rPr>
                <w:color w:val="000000"/>
                <w:sz w:val="18"/>
                <w:szCs w:val="18"/>
              </w:rPr>
            </w:pPr>
          </w:p>
        </w:tc>
      </w:tr>
      <w:tr w:rsidR="00CA7422" w:rsidRPr="00962B4F" w14:paraId="0F887780" w14:textId="77777777" w:rsidTr="00796A6E">
        <w:trPr>
          <w:trHeight w:val="300"/>
          <w:jc w:val="center"/>
        </w:trPr>
        <w:tc>
          <w:tcPr>
            <w:tcW w:w="1847" w:type="dxa"/>
            <w:noWrap/>
          </w:tcPr>
          <w:p w14:paraId="6A12B403" w14:textId="77777777" w:rsidR="00CA7422" w:rsidRPr="00962B4F" w:rsidRDefault="00CA7422" w:rsidP="00796A6E">
            <w:pPr>
              <w:rPr>
                <w:sz w:val="18"/>
                <w:szCs w:val="18"/>
              </w:rPr>
            </w:pPr>
            <w:r w:rsidRPr="00962B4F">
              <w:rPr>
                <w:sz w:val="18"/>
                <w:szCs w:val="18"/>
              </w:rPr>
              <w:t>SVSU ILIENI</w:t>
            </w:r>
          </w:p>
        </w:tc>
        <w:tc>
          <w:tcPr>
            <w:tcW w:w="992" w:type="dxa"/>
            <w:shd w:val="clear" w:color="auto" w:fill="FFFFFF" w:themeFill="background1"/>
          </w:tcPr>
          <w:p w14:paraId="6A90CD06" w14:textId="77777777" w:rsidR="00CA7422" w:rsidRPr="00962B4F" w:rsidRDefault="00CA7422" w:rsidP="00796A6E">
            <w:pPr>
              <w:jc w:val="center"/>
              <w:rPr>
                <w:color w:val="000000"/>
                <w:sz w:val="18"/>
                <w:szCs w:val="18"/>
              </w:rPr>
            </w:pPr>
            <w:r w:rsidRPr="00962B4F">
              <w:rPr>
                <w:color w:val="000000"/>
                <w:sz w:val="18"/>
                <w:szCs w:val="18"/>
              </w:rPr>
              <w:t>1</w:t>
            </w:r>
          </w:p>
        </w:tc>
        <w:tc>
          <w:tcPr>
            <w:tcW w:w="709" w:type="dxa"/>
            <w:shd w:val="clear" w:color="auto" w:fill="FFFFFF" w:themeFill="background1"/>
          </w:tcPr>
          <w:p w14:paraId="50165BA3"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04C64ABE"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462E1C49" w14:textId="77777777" w:rsidR="00CA7422" w:rsidRPr="00962B4F" w:rsidRDefault="00CA7422" w:rsidP="00796A6E">
            <w:pPr>
              <w:jc w:val="center"/>
              <w:rPr>
                <w:color w:val="000000"/>
                <w:sz w:val="18"/>
                <w:szCs w:val="18"/>
              </w:rPr>
            </w:pPr>
          </w:p>
        </w:tc>
        <w:tc>
          <w:tcPr>
            <w:tcW w:w="1029" w:type="dxa"/>
          </w:tcPr>
          <w:p w14:paraId="71FFFE60" w14:textId="77777777" w:rsidR="00CA7422" w:rsidRPr="00962B4F" w:rsidRDefault="00CA7422" w:rsidP="00796A6E">
            <w:pPr>
              <w:jc w:val="center"/>
              <w:rPr>
                <w:color w:val="000000"/>
                <w:sz w:val="18"/>
                <w:szCs w:val="18"/>
              </w:rPr>
            </w:pPr>
          </w:p>
        </w:tc>
        <w:tc>
          <w:tcPr>
            <w:tcW w:w="723" w:type="dxa"/>
          </w:tcPr>
          <w:p w14:paraId="04CE8B43"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02C1297D"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476150F7" w14:textId="77777777" w:rsidR="00CA7422" w:rsidRPr="00962B4F" w:rsidRDefault="00CA7422" w:rsidP="00796A6E">
            <w:pPr>
              <w:jc w:val="center"/>
              <w:rPr>
                <w:color w:val="000000"/>
                <w:sz w:val="18"/>
                <w:szCs w:val="18"/>
              </w:rPr>
            </w:pPr>
          </w:p>
        </w:tc>
        <w:tc>
          <w:tcPr>
            <w:tcW w:w="723" w:type="dxa"/>
          </w:tcPr>
          <w:p w14:paraId="7B6BE22E" w14:textId="77777777" w:rsidR="00CA7422" w:rsidRPr="00962B4F" w:rsidRDefault="00CA7422" w:rsidP="00796A6E">
            <w:pPr>
              <w:jc w:val="center"/>
              <w:rPr>
                <w:color w:val="000000"/>
                <w:sz w:val="18"/>
                <w:szCs w:val="18"/>
              </w:rPr>
            </w:pPr>
          </w:p>
        </w:tc>
        <w:tc>
          <w:tcPr>
            <w:tcW w:w="723" w:type="dxa"/>
          </w:tcPr>
          <w:p w14:paraId="74D0F65E" w14:textId="77777777" w:rsidR="00CA7422" w:rsidRPr="00962B4F" w:rsidRDefault="00CA7422" w:rsidP="00796A6E">
            <w:pPr>
              <w:jc w:val="center"/>
              <w:rPr>
                <w:color w:val="000000"/>
                <w:sz w:val="18"/>
                <w:szCs w:val="18"/>
              </w:rPr>
            </w:pPr>
          </w:p>
        </w:tc>
      </w:tr>
      <w:tr w:rsidR="00CA7422" w:rsidRPr="00962B4F" w14:paraId="56601090" w14:textId="77777777" w:rsidTr="00796A6E">
        <w:trPr>
          <w:trHeight w:val="300"/>
          <w:jc w:val="center"/>
        </w:trPr>
        <w:tc>
          <w:tcPr>
            <w:tcW w:w="1847" w:type="dxa"/>
            <w:noWrap/>
          </w:tcPr>
          <w:p w14:paraId="015D2D04" w14:textId="77777777" w:rsidR="00CA7422" w:rsidRPr="00962B4F" w:rsidRDefault="00CA7422" w:rsidP="00796A6E">
            <w:pPr>
              <w:rPr>
                <w:sz w:val="18"/>
                <w:szCs w:val="18"/>
              </w:rPr>
            </w:pPr>
            <w:r w:rsidRPr="00962B4F">
              <w:rPr>
                <w:sz w:val="18"/>
                <w:szCs w:val="18"/>
              </w:rPr>
              <w:t>SVSU ÎNT.BUZ.</w:t>
            </w:r>
          </w:p>
        </w:tc>
        <w:tc>
          <w:tcPr>
            <w:tcW w:w="992" w:type="dxa"/>
            <w:shd w:val="clear" w:color="auto" w:fill="FFFFFF" w:themeFill="background1"/>
          </w:tcPr>
          <w:p w14:paraId="6E9498D0" w14:textId="77777777" w:rsidR="00CA7422" w:rsidRPr="00962B4F" w:rsidRDefault="00CA7422" w:rsidP="00796A6E">
            <w:pPr>
              <w:jc w:val="center"/>
              <w:rPr>
                <w:color w:val="000000"/>
                <w:sz w:val="18"/>
                <w:szCs w:val="18"/>
              </w:rPr>
            </w:pPr>
            <w:r w:rsidRPr="00962B4F">
              <w:rPr>
                <w:color w:val="000000"/>
                <w:sz w:val="18"/>
                <w:szCs w:val="18"/>
              </w:rPr>
              <w:t>1</w:t>
            </w:r>
          </w:p>
        </w:tc>
        <w:tc>
          <w:tcPr>
            <w:tcW w:w="709" w:type="dxa"/>
            <w:shd w:val="clear" w:color="auto" w:fill="FFFFFF" w:themeFill="background1"/>
          </w:tcPr>
          <w:p w14:paraId="55B763C4"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777B337C"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4C7321B8" w14:textId="77777777" w:rsidR="00CA7422" w:rsidRPr="00962B4F" w:rsidRDefault="00CA7422" w:rsidP="00796A6E">
            <w:pPr>
              <w:jc w:val="center"/>
              <w:rPr>
                <w:color w:val="000000"/>
                <w:sz w:val="18"/>
                <w:szCs w:val="18"/>
              </w:rPr>
            </w:pPr>
          </w:p>
        </w:tc>
        <w:tc>
          <w:tcPr>
            <w:tcW w:w="1029" w:type="dxa"/>
          </w:tcPr>
          <w:p w14:paraId="77E16B7A" w14:textId="77777777" w:rsidR="00CA7422" w:rsidRPr="00962B4F" w:rsidRDefault="00CA7422" w:rsidP="00796A6E">
            <w:pPr>
              <w:jc w:val="center"/>
              <w:rPr>
                <w:color w:val="000000"/>
                <w:sz w:val="18"/>
                <w:szCs w:val="18"/>
              </w:rPr>
            </w:pPr>
          </w:p>
        </w:tc>
        <w:tc>
          <w:tcPr>
            <w:tcW w:w="723" w:type="dxa"/>
          </w:tcPr>
          <w:p w14:paraId="1DE52D25"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C01A7CC"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668F48A0" w14:textId="77777777" w:rsidR="00CA7422" w:rsidRPr="00962B4F" w:rsidRDefault="00CA7422" w:rsidP="00796A6E">
            <w:pPr>
              <w:jc w:val="center"/>
              <w:rPr>
                <w:color w:val="000000"/>
                <w:sz w:val="18"/>
                <w:szCs w:val="18"/>
              </w:rPr>
            </w:pPr>
          </w:p>
        </w:tc>
        <w:tc>
          <w:tcPr>
            <w:tcW w:w="723" w:type="dxa"/>
          </w:tcPr>
          <w:p w14:paraId="21E2045C" w14:textId="77777777" w:rsidR="00CA7422" w:rsidRPr="00962B4F" w:rsidRDefault="00CA7422" w:rsidP="00796A6E">
            <w:pPr>
              <w:jc w:val="center"/>
              <w:rPr>
                <w:color w:val="000000"/>
                <w:sz w:val="18"/>
                <w:szCs w:val="18"/>
              </w:rPr>
            </w:pPr>
          </w:p>
        </w:tc>
        <w:tc>
          <w:tcPr>
            <w:tcW w:w="723" w:type="dxa"/>
          </w:tcPr>
          <w:p w14:paraId="76CDF5EA" w14:textId="77777777" w:rsidR="00CA7422" w:rsidRPr="00962B4F" w:rsidRDefault="00CA7422" w:rsidP="00796A6E">
            <w:pPr>
              <w:jc w:val="center"/>
              <w:rPr>
                <w:color w:val="000000"/>
                <w:sz w:val="18"/>
                <w:szCs w:val="18"/>
              </w:rPr>
            </w:pPr>
          </w:p>
        </w:tc>
      </w:tr>
      <w:tr w:rsidR="00CA7422" w:rsidRPr="00962B4F" w14:paraId="0AA6185C" w14:textId="77777777" w:rsidTr="00796A6E">
        <w:trPr>
          <w:trHeight w:val="300"/>
          <w:jc w:val="center"/>
        </w:trPr>
        <w:tc>
          <w:tcPr>
            <w:tcW w:w="1847" w:type="dxa"/>
            <w:noWrap/>
            <w:hideMark/>
          </w:tcPr>
          <w:p w14:paraId="3E683636" w14:textId="77777777" w:rsidR="00CA7422" w:rsidRPr="00962B4F" w:rsidRDefault="00CA7422" w:rsidP="00796A6E">
            <w:pPr>
              <w:rPr>
                <w:b/>
                <w:bCs/>
                <w:color w:val="000000"/>
                <w:sz w:val="18"/>
                <w:szCs w:val="18"/>
              </w:rPr>
            </w:pPr>
            <w:r w:rsidRPr="00962B4F">
              <w:rPr>
                <w:sz w:val="18"/>
                <w:szCs w:val="18"/>
              </w:rPr>
              <w:t>SVSU LEMNIA</w:t>
            </w:r>
          </w:p>
        </w:tc>
        <w:tc>
          <w:tcPr>
            <w:tcW w:w="992" w:type="dxa"/>
            <w:shd w:val="clear" w:color="auto" w:fill="FFFFFF" w:themeFill="background1"/>
          </w:tcPr>
          <w:p w14:paraId="3EF47D8C"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44814C16"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2F50B4DF" w14:textId="77777777" w:rsidR="00CA7422" w:rsidRPr="00962B4F" w:rsidRDefault="00CA7422" w:rsidP="00796A6E">
            <w:pPr>
              <w:jc w:val="center"/>
              <w:rPr>
                <w:color w:val="000000"/>
                <w:sz w:val="18"/>
                <w:szCs w:val="18"/>
              </w:rPr>
            </w:pPr>
            <w:r w:rsidRPr="00962B4F">
              <w:rPr>
                <w:color w:val="000000"/>
                <w:sz w:val="18"/>
                <w:szCs w:val="18"/>
              </w:rPr>
              <w:t>1</w:t>
            </w:r>
          </w:p>
        </w:tc>
        <w:tc>
          <w:tcPr>
            <w:tcW w:w="708" w:type="dxa"/>
            <w:shd w:val="clear" w:color="auto" w:fill="BFBFBF" w:themeFill="background1" w:themeFillShade="BF"/>
          </w:tcPr>
          <w:p w14:paraId="4637906D" w14:textId="77777777" w:rsidR="00CA7422" w:rsidRPr="00962B4F" w:rsidRDefault="00CA7422" w:rsidP="00796A6E">
            <w:pPr>
              <w:jc w:val="center"/>
              <w:rPr>
                <w:color w:val="000000"/>
                <w:sz w:val="18"/>
                <w:szCs w:val="18"/>
              </w:rPr>
            </w:pPr>
          </w:p>
        </w:tc>
        <w:tc>
          <w:tcPr>
            <w:tcW w:w="1029" w:type="dxa"/>
          </w:tcPr>
          <w:p w14:paraId="5CAC6F07" w14:textId="77777777" w:rsidR="00CA7422" w:rsidRPr="00962B4F" w:rsidRDefault="00CA7422" w:rsidP="00796A6E">
            <w:pPr>
              <w:jc w:val="center"/>
              <w:rPr>
                <w:color w:val="000000"/>
                <w:sz w:val="18"/>
                <w:szCs w:val="18"/>
              </w:rPr>
            </w:pPr>
          </w:p>
        </w:tc>
        <w:tc>
          <w:tcPr>
            <w:tcW w:w="723" w:type="dxa"/>
          </w:tcPr>
          <w:p w14:paraId="5E2C39AE"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61ADB5C1"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60229C61" w14:textId="77777777" w:rsidR="00CA7422" w:rsidRPr="00962B4F" w:rsidRDefault="00CA7422" w:rsidP="00796A6E">
            <w:pPr>
              <w:jc w:val="center"/>
              <w:rPr>
                <w:color w:val="000000"/>
                <w:sz w:val="18"/>
                <w:szCs w:val="18"/>
              </w:rPr>
            </w:pPr>
          </w:p>
        </w:tc>
        <w:tc>
          <w:tcPr>
            <w:tcW w:w="723" w:type="dxa"/>
          </w:tcPr>
          <w:p w14:paraId="2AD62B54" w14:textId="77777777" w:rsidR="00CA7422" w:rsidRPr="00962B4F" w:rsidRDefault="00CA7422" w:rsidP="00796A6E">
            <w:pPr>
              <w:jc w:val="center"/>
              <w:rPr>
                <w:color w:val="000000"/>
                <w:sz w:val="18"/>
                <w:szCs w:val="18"/>
              </w:rPr>
            </w:pPr>
          </w:p>
        </w:tc>
        <w:tc>
          <w:tcPr>
            <w:tcW w:w="723" w:type="dxa"/>
          </w:tcPr>
          <w:p w14:paraId="7548F32E" w14:textId="77777777" w:rsidR="00CA7422" w:rsidRPr="00962B4F" w:rsidRDefault="00CA7422" w:rsidP="00796A6E">
            <w:pPr>
              <w:jc w:val="center"/>
              <w:rPr>
                <w:color w:val="000000"/>
                <w:sz w:val="18"/>
                <w:szCs w:val="18"/>
              </w:rPr>
            </w:pPr>
          </w:p>
        </w:tc>
      </w:tr>
      <w:tr w:rsidR="00CA7422" w:rsidRPr="00962B4F" w14:paraId="4DD56CC7" w14:textId="77777777" w:rsidTr="00796A6E">
        <w:trPr>
          <w:trHeight w:val="300"/>
          <w:jc w:val="center"/>
        </w:trPr>
        <w:tc>
          <w:tcPr>
            <w:tcW w:w="1847" w:type="dxa"/>
            <w:noWrap/>
          </w:tcPr>
          <w:p w14:paraId="21014396" w14:textId="77777777" w:rsidR="00CA7422" w:rsidRPr="00962B4F" w:rsidRDefault="00CA7422" w:rsidP="00796A6E">
            <w:pPr>
              <w:rPr>
                <w:sz w:val="18"/>
                <w:szCs w:val="18"/>
              </w:rPr>
            </w:pPr>
            <w:r w:rsidRPr="00962B4F">
              <w:rPr>
                <w:sz w:val="18"/>
                <w:szCs w:val="18"/>
              </w:rPr>
              <w:t>SVSU MICFALĂU</w:t>
            </w:r>
          </w:p>
        </w:tc>
        <w:tc>
          <w:tcPr>
            <w:tcW w:w="992" w:type="dxa"/>
            <w:shd w:val="clear" w:color="auto" w:fill="FFFFFF" w:themeFill="background1"/>
          </w:tcPr>
          <w:p w14:paraId="488A93E1"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0757F609"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54865BD5"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417DECCB" w14:textId="77777777" w:rsidR="00CA7422" w:rsidRPr="00962B4F" w:rsidRDefault="00CA7422" w:rsidP="00796A6E">
            <w:pPr>
              <w:jc w:val="center"/>
              <w:rPr>
                <w:color w:val="000000"/>
                <w:sz w:val="18"/>
                <w:szCs w:val="18"/>
              </w:rPr>
            </w:pPr>
          </w:p>
        </w:tc>
        <w:tc>
          <w:tcPr>
            <w:tcW w:w="1029" w:type="dxa"/>
          </w:tcPr>
          <w:p w14:paraId="16F20F99" w14:textId="77777777" w:rsidR="00CA7422" w:rsidRPr="00962B4F" w:rsidRDefault="00CA7422" w:rsidP="00796A6E">
            <w:pPr>
              <w:jc w:val="center"/>
              <w:rPr>
                <w:color w:val="000000"/>
                <w:sz w:val="18"/>
                <w:szCs w:val="18"/>
              </w:rPr>
            </w:pPr>
          </w:p>
        </w:tc>
        <w:tc>
          <w:tcPr>
            <w:tcW w:w="723" w:type="dxa"/>
          </w:tcPr>
          <w:p w14:paraId="5F4D30FA"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2F5CE334"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19850973" w14:textId="77777777" w:rsidR="00CA7422" w:rsidRPr="00962B4F" w:rsidRDefault="00CA7422" w:rsidP="00796A6E">
            <w:pPr>
              <w:jc w:val="center"/>
              <w:rPr>
                <w:color w:val="000000"/>
                <w:sz w:val="18"/>
                <w:szCs w:val="18"/>
              </w:rPr>
            </w:pPr>
          </w:p>
        </w:tc>
        <w:tc>
          <w:tcPr>
            <w:tcW w:w="723" w:type="dxa"/>
          </w:tcPr>
          <w:p w14:paraId="1FC8462A" w14:textId="77777777" w:rsidR="00CA7422" w:rsidRPr="00962B4F" w:rsidRDefault="00CA7422" w:rsidP="00796A6E">
            <w:pPr>
              <w:jc w:val="center"/>
              <w:rPr>
                <w:color w:val="000000"/>
                <w:sz w:val="18"/>
                <w:szCs w:val="18"/>
              </w:rPr>
            </w:pPr>
          </w:p>
        </w:tc>
        <w:tc>
          <w:tcPr>
            <w:tcW w:w="723" w:type="dxa"/>
          </w:tcPr>
          <w:p w14:paraId="61387460" w14:textId="77777777" w:rsidR="00CA7422" w:rsidRPr="00962B4F" w:rsidRDefault="00CA7422" w:rsidP="00796A6E">
            <w:pPr>
              <w:jc w:val="center"/>
              <w:rPr>
                <w:color w:val="000000"/>
                <w:sz w:val="18"/>
                <w:szCs w:val="18"/>
              </w:rPr>
            </w:pPr>
          </w:p>
        </w:tc>
      </w:tr>
      <w:tr w:rsidR="00CA7422" w:rsidRPr="00962B4F" w14:paraId="37B3DB58" w14:textId="77777777" w:rsidTr="00796A6E">
        <w:trPr>
          <w:trHeight w:val="300"/>
          <w:jc w:val="center"/>
        </w:trPr>
        <w:tc>
          <w:tcPr>
            <w:tcW w:w="1847" w:type="dxa"/>
            <w:noWrap/>
            <w:hideMark/>
          </w:tcPr>
          <w:p w14:paraId="0FBAE956" w14:textId="77777777" w:rsidR="00CA7422" w:rsidRPr="00962B4F" w:rsidRDefault="00CA7422" w:rsidP="00796A6E">
            <w:pPr>
              <w:rPr>
                <w:b/>
                <w:bCs/>
                <w:color w:val="000000"/>
                <w:sz w:val="18"/>
                <w:szCs w:val="18"/>
              </w:rPr>
            </w:pPr>
            <w:r w:rsidRPr="00962B4F">
              <w:rPr>
                <w:sz w:val="18"/>
                <w:szCs w:val="18"/>
              </w:rPr>
              <w:t>SVSU MOACȘA</w:t>
            </w:r>
          </w:p>
        </w:tc>
        <w:tc>
          <w:tcPr>
            <w:tcW w:w="992" w:type="dxa"/>
            <w:shd w:val="clear" w:color="auto" w:fill="FFFFFF" w:themeFill="background1"/>
          </w:tcPr>
          <w:p w14:paraId="10962FF5"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6CBA87D1"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4AF95782" w14:textId="77777777" w:rsidR="00CA7422" w:rsidRPr="00962B4F" w:rsidRDefault="00CA7422" w:rsidP="00796A6E">
            <w:pPr>
              <w:jc w:val="center"/>
              <w:rPr>
                <w:color w:val="000000"/>
                <w:sz w:val="18"/>
                <w:szCs w:val="18"/>
              </w:rPr>
            </w:pPr>
            <w:r w:rsidRPr="00962B4F">
              <w:rPr>
                <w:color w:val="000000"/>
                <w:sz w:val="18"/>
                <w:szCs w:val="18"/>
              </w:rPr>
              <w:t>1</w:t>
            </w:r>
          </w:p>
        </w:tc>
        <w:tc>
          <w:tcPr>
            <w:tcW w:w="708" w:type="dxa"/>
            <w:shd w:val="clear" w:color="auto" w:fill="BFBFBF" w:themeFill="background1" w:themeFillShade="BF"/>
          </w:tcPr>
          <w:p w14:paraId="5A9EF65C" w14:textId="77777777" w:rsidR="00CA7422" w:rsidRPr="00962B4F" w:rsidRDefault="00CA7422" w:rsidP="00796A6E">
            <w:pPr>
              <w:jc w:val="center"/>
              <w:rPr>
                <w:color w:val="000000"/>
                <w:sz w:val="18"/>
                <w:szCs w:val="18"/>
              </w:rPr>
            </w:pPr>
          </w:p>
        </w:tc>
        <w:tc>
          <w:tcPr>
            <w:tcW w:w="1029" w:type="dxa"/>
          </w:tcPr>
          <w:p w14:paraId="1F5E02FD" w14:textId="77777777" w:rsidR="00CA7422" w:rsidRPr="00962B4F" w:rsidRDefault="00CA7422" w:rsidP="00796A6E">
            <w:pPr>
              <w:jc w:val="center"/>
              <w:rPr>
                <w:color w:val="000000"/>
                <w:sz w:val="18"/>
                <w:szCs w:val="18"/>
              </w:rPr>
            </w:pPr>
          </w:p>
        </w:tc>
        <w:tc>
          <w:tcPr>
            <w:tcW w:w="723" w:type="dxa"/>
          </w:tcPr>
          <w:p w14:paraId="74A55609"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05E284F8"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5E13CE92" w14:textId="77777777" w:rsidR="00CA7422" w:rsidRPr="00962B4F" w:rsidRDefault="00CA7422" w:rsidP="00796A6E">
            <w:pPr>
              <w:jc w:val="center"/>
              <w:rPr>
                <w:color w:val="000000"/>
                <w:sz w:val="18"/>
                <w:szCs w:val="18"/>
              </w:rPr>
            </w:pPr>
          </w:p>
        </w:tc>
        <w:tc>
          <w:tcPr>
            <w:tcW w:w="723" w:type="dxa"/>
          </w:tcPr>
          <w:p w14:paraId="38E8A4E2" w14:textId="77777777" w:rsidR="00CA7422" w:rsidRPr="00962B4F" w:rsidRDefault="00CA7422" w:rsidP="00796A6E">
            <w:pPr>
              <w:jc w:val="center"/>
              <w:rPr>
                <w:color w:val="000000"/>
                <w:sz w:val="18"/>
                <w:szCs w:val="18"/>
              </w:rPr>
            </w:pPr>
          </w:p>
        </w:tc>
        <w:tc>
          <w:tcPr>
            <w:tcW w:w="723" w:type="dxa"/>
          </w:tcPr>
          <w:p w14:paraId="500A56E1" w14:textId="77777777" w:rsidR="00CA7422" w:rsidRPr="00962B4F" w:rsidRDefault="00CA7422" w:rsidP="00796A6E">
            <w:pPr>
              <w:jc w:val="center"/>
              <w:rPr>
                <w:color w:val="000000"/>
                <w:sz w:val="18"/>
                <w:szCs w:val="18"/>
              </w:rPr>
            </w:pPr>
          </w:p>
        </w:tc>
      </w:tr>
      <w:tr w:rsidR="00CA7422" w:rsidRPr="00962B4F" w14:paraId="671268E4" w14:textId="77777777" w:rsidTr="00796A6E">
        <w:trPr>
          <w:trHeight w:val="300"/>
          <w:jc w:val="center"/>
        </w:trPr>
        <w:tc>
          <w:tcPr>
            <w:tcW w:w="1847" w:type="dxa"/>
            <w:noWrap/>
            <w:hideMark/>
          </w:tcPr>
          <w:p w14:paraId="09F27E23" w14:textId="77777777" w:rsidR="00CA7422" w:rsidRPr="00962B4F" w:rsidRDefault="00CA7422" w:rsidP="00796A6E">
            <w:pPr>
              <w:rPr>
                <w:b/>
                <w:bCs/>
                <w:color w:val="000000"/>
                <w:sz w:val="18"/>
                <w:szCs w:val="18"/>
              </w:rPr>
            </w:pPr>
            <w:r w:rsidRPr="00962B4F">
              <w:rPr>
                <w:sz w:val="18"/>
                <w:szCs w:val="18"/>
              </w:rPr>
              <w:t>SVSU OJDULA</w:t>
            </w:r>
          </w:p>
        </w:tc>
        <w:tc>
          <w:tcPr>
            <w:tcW w:w="992" w:type="dxa"/>
            <w:shd w:val="clear" w:color="auto" w:fill="FFFFFF" w:themeFill="background1"/>
          </w:tcPr>
          <w:p w14:paraId="36DDBCE9"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73A51952"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1FC96776" w14:textId="77777777" w:rsidR="00CA7422" w:rsidRPr="00962B4F" w:rsidRDefault="00CA7422" w:rsidP="00796A6E">
            <w:pPr>
              <w:jc w:val="center"/>
              <w:rPr>
                <w:color w:val="000000"/>
                <w:sz w:val="18"/>
                <w:szCs w:val="18"/>
              </w:rPr>
            </w:pPr>
            <w:r w:rsidRPr="00962B4F">
              <w:rPr>
                <w:color w:val="000000"/>
                <w:sz w:val="18"/>
                <w:szCs w:val="18"/>
              </w:rPr>
              <w:t>3</w:t>
            </w:r>
          </w:p>
        </w:tc>
        <w:tc>
          <w:tcPr>
            <w:tcW w:w="708" w:type="dxa"/>
            <w:shd w:val="clear" w:color="auto" w:fill="BFBFBF" w:themeFill="background1" w:themeFillShade="BF"/>
          </w:tcPr>
          <w:p w14:paraId="0C92D956" w14:textId="77777777" w:rsidR="00CA7422" w:rsidRPr="00962B4F" w:rsidRDefault="00CA7422" w:rsidP="00796A6E">
            <w:pPr>
              <w:jc w:val="center"/>
              <w:rPr>
                <w:color w:val="000000"/>
                <w:sz w:val="18"/>
                <w:szCs w:val="18"/>
              </w:rPr>
            </w:pPr>
            <w:r w:rsidRPr="00962B4F">
              <w:rPr>
                <w:color w:val="000000"/>
                <w:sz w:val="18"/>
                <w:szCs w:val="18"/>
              </w:rPr>
              <w:t>1</w:t>
            </w:r>
          </w:p>
        </w:tc>
        <w:tc>
          <w:tcPr>
            <w:tcW w:w="1029" w:type="dxa"/>
          </w:tcPr>
          <w:p w14:paraId="78A865F2"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6F5BED79"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34B21ED6"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3055D687" w14:textId="77777777" w:rsidR="00CA7422" w:rsidRPr="00962B4F" w:rsidRDefault="00CA7422" w:rsidP="00796A6E">
            <w:pPr>
              <w:jc w:val="center"/>
              <w:rPr>
                <w:color w:val="000000"/>
                <w:sz w:val="18"/>
                <w:szCs w:val="18"/>
              </w:rPr>
            </w:pPr>
          </w:p>
        </w:tc>
        <w:tc>
          <w:tcPr>
            <w:tcW w:w="723" w:type="dxa"/>
          </w:tcPr>
          <w:p w14:paraId="6813CA43" w14:textId="77777777" w:rsidR="00CA7422" w:rsidRPr="00962B4F" w:rsidRDefault="00CA7422" w:rsidP="00796A6E">
            <w:pPr>
              <w:jc w:val="center"/>
              <w:rPr>
                <w:color w:val="000000"/>
                <w:sz w:val="18"/>
                <w:szCs w:val="18"/>
              </w:rPr>
            </w:pPr>
          </w:p>
        </w:tc>
        <w:tc>
          <w:tcPr>
            <w:tcW w:w="723" w:type="dxa"/>
          </w:tcPr>
          <w:p w14:paraId="5A4368A5" w14:textId="77777777" w:rsidR="00CA7422" w:rsidRPr="00962B4F" w:rsidRDefault="00CA7422" w:rsidP="00796A6E">
            <w:pPr>
              <w:jc w:val="center"/>
              <w:rPr>
                <w:color w:val="000000"/>
                <w:sz w:val="18"/>
                <w:szCs w:val="18"/>
              </w:rPr>
            </w:pPr>
          </w:p>
        </w:tc>
      </w:tr>
      <w:tr w:rsidR="00CA7422" w:rsidRPr="00962B4F" w14:paraId="1D8B2C01" w14:textId="77777777" w:rsidTr="00796A6E">
        <w:trPr>
          <w:trHeight w:val="300"/>
          <w:jc w:val="center"/>
        </w:trPr>
        <w:tc>
          <w:tcPr>
            <w:tcW w:w="1847" w:type="dxa"/>
            <w:noWrap/>
            <w:hideMark/>
          </w:tcPr>
          <w:p w14:paraId="484EE2B2" w14:textId="77777777" w:rsidR="00CA7422" w:rsidRPr="00962B4F" w:rsidRDefault="00CA7422" w:rsidP="00796A6E">
            <w:pPr>
              <w:rPr>
                <w:b/>
                <w:bCs/>
                <w:color w:val="000000"/>
                <w:sz w:val="18"/>
                <w:szCs w:val="18"/>
              </w:rPr>
            </w:pPr>
            <w:r w:rsidRPr="00962B4F">
              <w:rPr>
                <w:sz w:val="18"/>
                <w:szCs w:val="18"/>
              </w:rPr>
              <w:t>SVSU OZUN</w:t>
            </w:r>
          </w:p>
        </w:tc>
        <w:tc>
          <w:tcPr>
            <w:tcW w:w="992" w:type="dxa"/>
            <w:shd w:val="clear" w:color="auto" w:fill="FFFFFF" w:themeFill="background1"/>
          </w:tcPr>
          <w:p w14:paraId="155BA7C6" w14:textId="77777777" w:rsidR="00CA7422" w:rsidRPr="00962B4F" w:rsidRDefault="00CA7422" w:rsidP="00796A6E">
            <w:pPr>
              <w:jc w:val="center"/>
              <w:rPr>
                <w:color w:val="000000"/>
                <w:sz w:val="18"/>
                <w:szCs w:val="18"/>
              </w:rPr>
            </w:pPr>
            <w:r w:rsidRPr="00962B4F">
              <w:rPr>
                <w:color w:val="000000"/>
                <w:sz w:val="18"/>
                <w:szCs w:val="18"/>
              </w:rPr>
              <w:t>5</w:t>
            </w:r>
          </w:p>
        </w:tc>
        <w:tc>
          <w:tcPr>
            <w:tcW w:w="709" w:type="dxa"/>
            <w:shd w:val="clear" w:color="auto" w:fill="FFFFFF" w:themeFill="background1"/>
          </w:tcPr>
          <w:p w14:paraId="784019FD"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4E31EE8E" w14:textId="77777777" w:rsidR="00CA7422" w:rsidRPr="00962B4F" w:rsidRDefault="00CA7422" w:rsidP="00796A6E">
            <w:pPr>
              <w:jc w:val="center"/>
              <w:rPr>
                <w:color w:val="000000"/>
                <w:sz w:val="18"/>
                <w:szCs w:val="18"/>
              </w:rPr>
            </w:pPr>
            <w:r w:rsidRPr="00962B4F">
              <w:rPr>
                <w:color w:val="000000"/>
                <w:sz w:val="18"/>
                <w:szCs w:val="18"/>
              </w:rPr>
              <w:t>3</w:t>
            </w:r>
          </w:p>
        </w:tc>
        <w:tc>
          <w:tcPr>
            <w:tcW w:w="708" w:type="dxa"/>
            <w:shd w:val="clear" w:color="auto" w:fill="BFBFBF" w:themeFill="background1" w:themeFillShade="BF"/>
          </w:tcPr>
          <w:p w14:paraId="6C9989EF" w14:textId="77777777" w:rsidR="00CA7422" w:rsidRPr="00962B4F" w:rsidRDefault="00CA7422" w:rsidP="00796A6E">
            <w:pPr>
              <w:jc w:val="center"/>
              <w:rPr>
                <w:color w:val="000000"/>
                <w:sz w:val="18"/>
                <w:szCs w:val="18"/>
              </w:rPr>
            </w:pPr>
          </w:p>
        </w:tc>
        <w:tc>
          <w:tcPr>
            <w:tcW w:w="1029" w:type="dxa"/>
          </w:tcPr>
          <w:p w14:paraId="594D998C" w14:textId="77777777" w:rsidR="00CA7422" w:rsidRPr="00962B4F" w:rsidRDefault="00CA7422" w:rsidP="00796A6E">
            <w:pPr>
              <w:jc w:val="center"/>
              <w:rPr>
                <w:color w:val="000000"/>
                <w:sz w:val="18"/>
                <w:szCs w:val="18"/>
              </w:rPr>
            </w:pPr>
            <w:r w:rsidRPr="00962B4F">
              <w:rPr>
                <w:color w:val="000000"/>
                <w:sz w:val="18"/>
                <w:szCs w:val="18"/>
              </w:rPr>
              <w:t>4</w:t>
            </w:r>
          </w:p>
        </w:tc>
        <w:tc>
          <w:tcPr>
            <w:tcW w:w="723" w:type="dxa"/>
          </w:tcPr>
          <w:p w14:paraId="1108764A"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0CAEB3FA" w14:textId="77777777" w:rsidR="00CA7422" w:rsidRPr="00962B4F" w:rsidRDefault="00CA7422" w:rsidP="00796A6E">
            <w:pPr>
              <w:jc w:val="center"/>
              <w:rPr>
                <w:color w:val="000000"/>
                <w:sz w:val="18"/>
                <w:szCs w:val="18"/>
              </w:rPr>
            </w:pPr>
            <w:r w:rsidRPr="00962B4F">
              <w:rPr>
                <w:color w:val="000000"/>
                <w:sz w:val="18"/>
                <w:szCs w:val="18"/>
              </w:rPr>
              <w:t>7</w:t>
            </w:r>
          </w:p>
        </w:tc>
        <w:tc>
          <w:tcPr>
            <w:tcW w:w="723" w:type="dxa"/>
            <w:shd w:val="clear" w:color="auto" w:fill="BFBFBF" w:themeFill="background1" w:themeFillShade="BF"/>
          </w:tcPr>
          <w:p w14:paraId="253B2F0D"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tcPr>
          <w:p w14:paraId="6A88C629" w14:textId="77777777" w:rsidR="00CA7422" w:rsidRPr="00962B4F" w:rsidRDefault="00CA7422" w:rsidP="00796A6E">
            <w:pPr>
              <w:jc w:val="center"/>
              <w:rPr>
                <w:color w:val="000000"/>
                <w:sz w:val="18"/>
                <w:szCs w:val="18"/>
              </w:rPr>
            </w:pPr>
            <w:r w:rsidRPr="00962B4F">
              <w:rPr>
                <w:color w:val="000000"/>
                <w:sz w:val="18"/>
                <w:szCs w:val="18"/>
              </w:rPr>
              <w:t>6</w:t>
            </w:r>
          </w:p>
        </w:tc>
        <w:tc>
          <w:tcPr>
            <w:tcW w:w="723" w:type="dxa"/>
          </w:tcPr>
          <w:p w14:paraId="1C26F4D4" w14:textId="77777777" w:rsidR="00CA7422" w:rsidRPr="00962B4F" w:rsidRDefault="00CA7422" w:rsidP="00796A6E">
            <w:pPr>
              <w:jc w:val="center"/>
              <w:rPr>
                <w:color w:val="000000"/>
                <w:sz w:val="18"/>
                <w:szCs w:val="18"/>
              </w:rPr>
            </w:pPr>
          </w:p>
        </w:tc>
      </w:tr>
      <w:tr w:rsidR="00CA7422" w:rsidRPr="00962B4F" w14:paraId="7806A53E" w14:textId="77777777" w:rsidTr="00796A6E">
        <w:trPr>
          <w:trHeight w:val="300"/>
          <w:jc w:val="center"/>
        </w:trPr>
        <w:tc>
          <w:tcPr>
            <w:tcW w:w="1847" w:type="dxa"/>
            <w:noWrap/>
          </w:tcPr>
          <w:p w14:paraId="7F23E4AC" w14:textId="77777777" w:rsidR="00CA7422" w:rsidRPr="00962B4F" w:rsidRDefault="00CA7422" w:rsidP="00796A6E">
            <w:pPr>
              <w:rPr>
                <w:sz w:val="18"/>
                <w:szCs w:val="18"/>
              </w:rPr>
            </w:pPr>
            <w:r w:rsidRPr="00962B4F">
              <w:rPr>
                <w:sz w:val="18"/>
                <w:szCs w:val="18"/>
              </w:rPr>
              <w:t>SVSU POIAN</w:t>
            </w:r>
          </w:p>
        </w:tc>
        <w:tc>
          <w:tcPr>
            <w:tcW w:w="992" w:type="dxa"/>
            <w:shd w:val="clear" w:color="auto" w:fill="FFFFFF" w:themeFill="background1"/>
          </w:tcPr>
          <w:p w14:paraId="1F08912C"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26B61409"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322B68F3"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4665F749" w14:textId="77777777" w:rsidR="00CA7422" w:rsidRPr="00962B4F" w:rsidRDefault="00CA7422" w:rsidP="00796A6E">
            <w:pPr>
              <w:jc w:val="center"/>
              <w:rPr>
                <w:color w:val="000000"/>
                <w:sz w:val="18"/>
                <w:szCs w:val="18"/>
              </w:rPr>
            </w:pPr>
          </w:p>
        </w:tc>
        <w:tc>
          <w:tcPr>
            <w:tcW w:w="1029" w:type="dxa"/>
          </w:tcPr>
          <w:p w14:paraId="50CC9086"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52D138D3"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F7DCFD1"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589A649C" w14:textId="77777777" w:rsidR="00CA7422" w:rsidRPr="00962B4F" w:rsidRDefault="00CA7422" w:rsidP="00796A6E">
            <w:pPr>
              <w:jc w:val="center"/>
              <w:rPr>
                <w:color w:val="000000"/>
                <w:sz w:val="18"/>
                <w:szCs w:val="18"/>
              </w:rPr>
            </w:pPr>
          </w:p>
        </w:tc>
        <w:tc>
          <w:tcPr>
            <w:tcW w:w="723" w:type="dxa"/>
          </w:tcPr>
          <w:p w14:paraId="36128CCA" w14:textId="77777777" w:rsidR="00CA7422" w:rsidRPr="00962B4F" w:rsidRDefault="00CA7422" w:rsidP="00796A6E">
            <w:pPr>
              <w:jc w:val="center"/>
              <w:rPr>
                <w:color w:val="000000"/>
                <w:sz w:val="18"/>
                <w:szCs w:val="18"/>
              </w:rPr>
            </w:pPr>
          </w:p>
        </w:tc>
        <w:tc>
          <w:tcPr>
            <w:tcW w:w="723" w:type="dxa"/>
          </w:tcPr>
          <w:p w14:paraId="00AFEC3E" w14:textId="77777777" w:rsidR="00CA7422" w:rsidRPr="00962B4F" w:rsidRDefault="00CA7422" w:rsidP="00796A6E">
            <w:pPr>
              <w:jc w:val="center"/>
              <w:rPr>
                <w:color w:val="000000"/>
                <w:sz w:val="18"/>
                <w:szCs w:val="18"/>
              </w:rPr>
            </w:pPr>
          </w:p>
        </w:tc>
      </w:tr>
      <w:tr w:rsidR="00CA7422" w:rsidRPr="00962B4F" w14:paraId="6A090E03" w14:textId="77777777" w:rsidTr="00796A6E">
        <w:trPr>
          <w:trHeight w:val="300"/>
          <w:jc w:val="center"/>
        </w:trPr>
        <w:tc>
          <w:tcPr>
            <w:tcW w:w="1847" w:type="dxa"/>
            <w:noWrap/>
            <w:hideMark/>
          </w:tcPr>
          <w:p w14:paraId="31FE277F" w14:textId="77777777" w:rsidR="00CA7422" w:rsidRPr="00962B4F" w:rsidRDefault="00CA7422" w:rsidP="00796A6E">
            <w:pPr>
              <w:rPr>
                <w:b/>
                <w:bCs/>
                <w:color w:val="000000"/>
                <w:sz w:val="18"/>
                <w:szCs w:val="18"/>
              </w:rPr>
            </w:pPr>
            <w:r w:rsidRPr="00962B4F">
              <w:rPr>
                <w:sz w:val="18"/>
                <w:szCs w:val="18"/>
              </w:rPr>
              <w:t>SVSU RECI</w:t>
            </w:r>
          </w:p>
        </w:tc>
        <w:tc>
          <w:tcPr>
            <w:tcW w:w="992" w:type="dxa"/>
            <w:shd w:val="clear" w:color="auto" w:fill="FFFFFF" w:themeFill="background1"/>
          </w:tcPr>
          <w:p w14:paraId="7E3E0EC5" w14:textId="77777777" w:rsidR="00CA7422" w:rsidRPr="00962B4F" w:rsidRDefault="00CA7422" w:rsidP="00796A6E">
            <w:pPr>
              <w:jc w:val="center"/>
              <w:rPr>
                <w:color w:val="000000"/>
                <w:sz w:val="18"/>
                <w:szCs w:val="18"/>
              </w:rPr>
            </w:pPr>
            <w:r w:rsidRPr="00962B4F">
              <w:rPr>
                <w:color w:val="000000"/>
                <w:sz w:val="18"/>
                <w:szCs w:val="18"/>
              </w:rPr>
              <w:t>3</w:t>
            </w:r>
          </w:p>
        </w:tc>
        <w:tc>
          <w:tcPr>
            <w:tcW w:w="709" w:type="dxa"/>
            <w:shd w:val="clear" w:color="auto" w:fill="FFFFFF" w:themeFill="background1"/>
          </w:tcPr>
          <w:p w14:paraId="2DC9A164"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2B413CB1" w14:textId="77777777" w:rsidR="00CA7422" w:rsidRPr="00962B4F" w:rsidRDefault="00CA7422" w:rsidP="00796A6E">
            <w:pPr>
              <w:jc w:val="center"/>
              <w:rPr>
                <w:color w:val="000000"/>
                <w:sz w:val="18"/>
                <w:szCs w:val="18"/>
              </w:rPr>
            </w:pPr>
            <w:r w:rsidRPr="00962B4F">
              <w:rPr>
                <w:color w:val="000000"/>
                <w:sz w:val="18"/>
                <w:szCs w:val="18"/>
              </w:rPr>
              <w:t>3</w:t>
            </w:r>
          </w:p>
        </w:tc>
        <w:tc>
          <w:tcPr>
            <w:tcW w:w="708" w:type="dxa"/>
            <w:shd w:val="clear" w:color="auto" w:fill="BFBFBF" w:themeFill="background1" w:themeFillShade="BF"/>
          </w:tcPr>
          <w:p w14:paraId="00C21118" w14:textId="77777777" w:rsidR="00CA7422" w:rsidRPr="00962B4F" w:rsidRDefault="00CA7422" w:rsidP="00796A6E">
            <w:pPr>
              <w:jc w:val="center"/>
              <w:rPr>
                <w:color w:val="000000"/>
                <w:sz w:val="18"/>
                <w:szCs w:val="18"/>
              </w:rPr>
            </w:pPr>
          </w:p>
        </w:tc>
        <w:tc>
          <w:tcPr>
            <w:tcW w:w="1029" w:type="dxa"/>
          </w:tcPr>
          <w:p w14:paraId="30168170"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6A70769C"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7832A9A"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shd w:val="clear" w:color="auto" w:fill="BFBFBF" w:themeFill="background1" w:themeFillShade="BF"/>
          </w:tcPr>
          <w:p w14:paraId="7E065C10" w14:textId="77777777" w:rsidR="00CA7422" w:rsidRPr="00962B4F" w:rsidRDefault="00CA7422" w:rsidP="00796A6E">
            <w:pPr>
              <w:jc w:val="center"/>
              <w:rPr>
                <w:color w:val="000000"/>
                <w:sz w:val="18"/>
                <w:szCs w:val="18"/>
              </w:rPr>
            </w:pPr>
          </w:p>
        </w:tc>
        <w:tc>
          <w:tcPr>
            <w:tcW w:w="723" w:type="dxa"/>
          </w:tcPr>
          <w:p w14:paraId="5506D769" w14:textId="77777777" w:rsidR="00CA7422" w:rsidRPr="00962B4F" w:rsidRDefault="00CA7422" w:rsidP="00796A6E">
            <w:pPr>
              <w:jc w:val="center"/>
              <w:rPr>
                <w:color w:val="000000"/>
                <w:sz w:val="18"/>
                <w:szCs w:val="18"/>
              </w:rPr>
            </w:pPr>
          </w:p>
        </w:tc>
        <w:tc>
          <w:tcPr>
            <w:tcW w:w="723" w:type="dxa"/>
          </w:tcPr>
          <w:p w14:paraId="0282ABE4" w14:textId="77777777" w:rsidR="00CA7422" w:rsidRPr="00962B4F" w:rsidRDefault="00CA7422" w:rsidP="00796A6E">
            <w:pPr>
              <w:jc w:val="center"/>
              <w:rPr>
                <w:color w:val="000000"/>
                <w:sz w:val="18"/>
                <w:szCs w:val="18"/>
              </w:rPr>
            </w:pPr>
          </w:p>
        </w:tc>
      </w:tr>
      <w:tr w:rsidR="00CA7422" w:rsidRPr="00962B4F" w14:paraId="51FC58DB" w14:textId="77777777" w:rsidTr="00796A6E">
        <w:trPr>
          <w:trHeight w:val="300"/>
          <w:jc w:val="center"/>
        </w:trPr>
        <w:tc>
          <w:tcPr>
            <w:tcW w:w="1847" w:type="dxa"/>
            <w:noWrap/>
          </w:tcPr>
          <w:p w14:paraId="786B6E2B" w14:textId="77777777" w:rsidR="00CA7422" w:rsidRPr="00962B4F" w:rsidRDefault="00CA7422" w:rsidP="00796A6E">
            <w:pPr>
              <w:rPr>
                <w:sz w:val="18"/>
                <w:szCs w:val="18"/>
              </w:rPr>
            </w:pPr>
            <w:r w:rsidRPr="00962B4F">
              <w:rPr>
                <w:sz w:val="18"/>
                <w:szCs w:val="18"/>
              </w:rPr>
              <w:t>SVSU SITA BUZ.</w:t>
            </w:r>
          </w:p>
        </w:tc>
        <w:tc>
          <w:tcPr>
            <w:tcW w:w="992" w:type="dxa"/>
            <w:shd w:val="clear" w:color="auto" w:fill="FFFFFF" w:themeFill="background1"/>
          </w:tcPr>
          <w:p w14:paraId="4C6E59BD" w14:textId="77777777" w:rsidR="00CA7422" w:rsidRPr="00962B4F" w:rsidRDefault="00CA7422" w:rsidP="00796A6E">
            <w:pPr>
              <w:jc w:val="center"/>
              <w:rPr>
                <w:color w:val="000000"/>
                <w:sz w:val="18"/>
                <w:szCs w:val="18"/>
              </w:rPr>
            </w:pPr>
            <w:r w:rsidRPr="00962B4F">
              <w:rPr>
                <w:color w:val="000000"/>
                <w:sz w:val="18"/>
                <w:szCs w:val="18"/>
              </w:rPr>
              <w:t>1</w:t>
            </w:r>
          </w:p>
        </w:tc>
        <w:tc>
          <w:tcPr>
            <w:tcW w:w="709" w:type="dxa"/>
            <w:shd w:val="clear" w:color="auto" w:fill="FFFFFF" w:themeFill="background1"/>
          </w:tcPr>
          <w:p w14:paraId="407573B6"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74E4F4F7"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0E969E7F" w14:textId="77777777" w:rsidR="00CA7422" w:rsidRPr="00962B4F" w:rsidRDefault="00CA7422" w:rsidP="00796A6E">
            <w:pPr>
              <w:jc w:val="center"/>
              <w:rPr>
                <w:color w:val="000000"/>
                <w:sz w:val="18"/>
                <w:szCs w:val="18"/>
              </w:rPr>
            </w:pPr>
          </w:p>
        </w:tc>
        <w:tc>
          <w:tcPr>
            <w:tcW w:w="1029" w:type="dxa"/>
          </w:tcPr>
          <w:p w14:paraId="434B1DDE"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33C59C2D"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F052B9C"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4466E187" w14:textId="77777777" w:rsidR="00CA7422" w:rsidRPr="00962B4F" w:rsidRDefault="00CA7422" w:rsidP="00796A6E">
            <w:pPr>
              <w:jc w:val="center"/>
              <w:rPr>
                <w:color w:val="000000"/>
                <w:sz w:val="18"/>
                <w:szCs w:val="18"/>
              </w:rPr>
            </w:pPr>
          </w:p>
        </w:tc>
        <w:tc>
          <w:tcPr>
            <w:tcW w:w="723" w:type="dxa"/>
          </w:tcPr>
          <w:p w14:paraId="39E6DA6D" w14:textId="77777777" w:rsidR="00CA7422" w:rsidRPr="00962B4F" w:rsidRDefault="00CA7422" w:rsidP="00796A6E">
            <w:pPr>
              <w:jc w:val="center"/>
              <w:rPr>
                <w:color w:val="000000"/>
                <w:sz w:val="18"/>
                <w:szCs w:val="18"/>
              </w:rPr>
            </w:pPr>
          </w:p>
        </w:tc>
        <w:tc>
          <w:tcPr>
            <w:tcW w:w="723" w:type="dxa"/>
          </w:tcPr>
          <w:p w14:paraId="68564E07" w14:textId="77777777" w:rsidR="00CA7422" w:rsidRPr="00962B4F" w:rsidRDefault="00CA7422" w:rsidP="00796A6E">
            <w:pPr>
              <w:jc w:val="center"/>
              <w:rPr>
                <w:color w:val="000000"/>
                <w:sz w:val="18"/>
                <w:szCs w:val="18"/>
              </w:rPr>
            </w:pPr>
          </w:p>
        </w:tc>
      </w:tr>
      <w:tr w:rsidR="00CA7422" w:rsidRPr="00962B4F" w14:paraId="27219352" w14:textId="77777777" w:rsidTr="00796A6E">
        <w:trPr>
          <w:trHeight w:val="300"/>
          <w:jc w:val="center"/>
        </w:trPr>
        <w:tc>
          <w:tcPr>
            <w:tcW w:w="1847" w:type="dxa"/>
            <w:noWrap/>
            <w:hideMark/>
          </w:tcPr>
          <w:p w14:paraId="58E99C21" w14:textId="77777777" w:rsidR="00CA7422" w:rsidRPr="00962B4F" w:rsidRDefault="00CA7422" w:rsidP="00796A6E">
            <w:pPr>
              <w:rPr>
                <w:b/>
                <w:bCs/>
                <w:color w:val="000000"/>
                <w:sz w:val="18"/>
                <w:szCs w:val="18"/>
              </w:rPr>
            </w:pPr>
            <w:r w:rsidRPr="00962B4F">
              <w:rPr>
                <w:sz w:val="18"/>
                <w:szCs w:val="18"/>
              </w:rPr>
              <w:t>SVSU SÂNZIENI</w:t>
            </w:r>
          </w:p>
        </w:tc>
        <w:tc>
          <w:tcPr>
            <w:tcW w:w="992" w:type="dxa"/>
            <w:shd w:val="clear" w:color="auto" w:fill="FFFFFF" w:themeFill="background1"/>
          </w:tcPr>
          <w:p w14:paraId="15177E46"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41540691"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4F8CB8EC" w14:textId="77777777" w:rsidR="00CA7422" w:rsidRPr="00962B4F" w:rsidRDefault="00CA7422" w:rsidP="00796A6E">
            <w:pPr>
              <w:jc w:val="center"/>
              <w:rPr>
                <w:color w:val="000000"/>
                <w:sz w:val="18"/>
                <w:szCs w:val="18"/>
              </w:rPr>
            </w:pPr>
            <w:r w:rsidRPr="00962B4F">
              <w:rPr>
                <w:color w:val="000000"/>
                <w:sz w:val="18"/>
                <w:szCs w:val="18"/>
              </w:rPr>
              <w:t>1</w:t>
            </w:r>
          </w:p>
        </w:tc>
        <w:tc>
          <w:tcPr>
            <w:tcW w:w="708" w:type="dxa"/>
            <w:shd w:val="clear" w:color="auto" w:fill="BFBFBF" w:themeFill="background1" w:themeFillShade="BF"/>
          </w:tcPr>
          <w:p w14:paraId="649F242D" w14:textId="77777777" w:rsidR="00CA7422" w:rsidRPr="00962B4F" w:rsidRDefault="00CA7422" w:rsidP="00796A6E">
            <w:pPr>
              <w:jc w:val="center"/>
              <w:rPr>
                <w:color w:val="000000"/>
                <w:sz w:val="18"/>
                <w:szCs w:val="18"/>
              </w:rPr>
            </w:pPr>
          </w:p>
        </w:tc>
        <w:tc>
          <w:tcPr>
            <w:tcW w:w="1029" w:type="dxa"/>
          </w:tcPr>
          <w:p w14:paraId="483BC882" w14:textId="77777777" w:rsidR="00CA7422" w:rsidRPr="00962B4F" w:rsidRDefault="00CA7422" w:rsidP="00796A6E">
            <w:pPr>
              <w:jc w:val="center"/>
              <w:rPr>
                <w:color w:val="000000"/>
                <w:sz w:val="18"/>
                <w:szCs w:val="18"/>
              </w:rPr>
            </w:pPr>
          </w:p>
        </w:tc>
        <w:tc>
          <w:tcPr>
            <w:tcW w:w="723" w:type="dxa"/>
          </w:tcPr>
          <w:p w14:paraId="38880E3A"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5696893B"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681B852E" w14:textId="77777777" w:rsidR="00CA7422" w:rsidRPr="00962B4F" w:rsidRDefault="00CA7422" w:rsidP="00796A6E">
            <w:pPr>
              <w:jc w:val="center"/>
              <w:rPr>
                <w:color w:val="000000"/>
                <w:sz w:val="18"/>
                <w:szCs w:val="18"/>
              </w:rPr>
            </w:pPr>
          </w:p>
        </w:tc>
        <w:tc>
          <w:tcPr>
            <w:tcW w:w="723" w:type="dxa"/>
          </w:tcPr>
          <w:p w14:paraId="02D1335F" w14:textId="77777777" w:rsidR="00CA7422" w:rsidRPr="00962B4F" w:rsidRDefault="00CA7422" w:rsidP="00796A6E">
            <w:pPr>
              <w:jc w:val="center"/>
              <w:rPr>
                <w:color w:val="000000"/>
                <w:sz w:val="18"/>
                <w:szCs w:val="18"/>
              </w:rPr>
            </w:pPr>
          </w:p>
        </w:tc>
        <w:tc>
          <w:tcPr>
            <w:tcW w:w="723" w:type="dxa"/>
          </w:tcPr>
          <w:p w14:paraId="2EAC6814" w14:textId="77777777" w:rsidR="00CA7422" w:rsidRPr="00962B4F" w:rsidRDefault="00CA7422" w:rsidP="00796A6E">
            <w:pPr>
              <w:jc w:val="center"/>
              <w:rPr>
                <w:color w:val="000000"/>
                <w:sz w:val="18"/>
                <w:szCs w:val="18"/>
              </w:rPr>
            </w:pPr>
          </w:p>
        </w:tc>
      </w:tr>
      <w:tr w:rsidR="00CA7422" w:rsidRPr="00962B4F" w14:paraId="2B5BE80F" w14:textId="77777777" w:rsidTr="00796A6E">
        <w:trPr>
          <w:trHeight w:val="300"/>
          <w:jc w:val="center"/>
        </w:trPr>
        <w:tc>
          <w:tcPr>
            <w:tcW w:w="1847" w:type="dxa"/>
            <w:noWrap/>
          </w:tcPr>
          <w:p w14:paraId="4E1D8947" w14:textId="77777777" w:rsidR="00CA7422" w:rsidRPr="00962B4F" w:rsidRDefault="00CA7422" w:rsidP="00796A6E">
            <w:pPr>
              <w:rPr>
                <w:sz w:val="18"/>
                <w:szCs w:val="18"/>
              </w:rPr>
            </w:pPr>
            <w:r w:rsidRPr="00962B4F">
              <w:rPr>
                <w:sz w:val="18"/>
                <w:szCs w:val="18"/>
              </w:rPr>
              <w:t>SVSU TURIA</w:t>
            </w:r>
          </w:p>
        </w:tc>
        <w:tc>
          <w:tcPr>
            <w:tcW w:w="992" w:type="dxa"/>
            <w:shd w:val="clear" w:color="auto" w:fill="FFFFFF" w:themeFill="background1"/>
          </w:tcPr>
          <w:p w14:paraId="5E28567D"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4C8AD040"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04641519"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0E8A1E80" w14:textId="77777777" w:rsidR="00CA7422" w:rsidRPr="00962B4F" w:rsidRDefault="00CA7422" w:rsidP="00796A6E">
            <w:pPr>
              <w:jc w:val="center"/>
              <w:rPr>
                <w:color w:val="000000"/>
                <w:sz w:val="18"/>
                <w:szCs w:val="18"/>
              </w:rPr>
            </w:pPr>
          </w:p>
        </w:tc>
        <w:tc>
          <w:tcPr>
            <w:tcW w:w="1029" w:type="dxa"/>
          </w:tcPr>
          <w:p w14:paraId="63C0D3BD" w14:textId="77777777" w:rsidR="00CA7422" w:rsidRPr="00962B4F" w:rsidRDefault="00CA7422" w:rsidP="00796A6E">
            <w:pPr>
              <w:jc w:val="center"/>
              <w:rPr>
                <w:color w:val="000000"/>
                <w:sz w:val="18"/>
                <w:szCs w:val="18"/>
              </w:rPr>
            </w:pPr>
          </w:p>
        </w:tc>
        <w:tc>
          <w:tcPr>
            <w:tcW w:w="723" w:type="dxa"/>
          </w:tcPr>
          <w:p w14:paraId="7787DF2F"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28A1300"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607A377" w14:textId="77777777" w:rsidR="00CA7422" w:rsidRPr="00962B4F" w:rsidRDefault="00CA7422" w:rsidP="00796A6E">
            <w:pPr>
              <w:jc w:val="center"/>
              <w:rPr>
                <w:color w:val="000000"/>
                <w:sz w:val="18"/>
                <w:szCs w:val="18"/>
              </w:rPr>
            </w:pPr>
          </w:p>
        </w:tc>
        <w:tc>
          <w:tcPr>
            <w:tcW w:w="723" w:type="dxa"/>
          </w:tcPr>
          <w:p w14:paraId="1E16FC7A" w14:textId="77777777" w:rsidR="00CA7422" w:rsidRPr="00962B4F" w:rsidRDefault="00CA7422" w:rsidP="00796A6E">
            <w:pPr>
              <w:jc w:val="center"/>
              <w:rPr>
                <w:color w:val="000000"/>
                <w:sz w:val="18"/>
                <w:szCs w:val="18"/>
              </w:rPr>
            </w:pPr>
          </w:p>
        </w:tc>
        <w:tc>
          <w:tcPr>
            <w:tcW w:w="723" w:type="dxa"/>
          </w:tcPr>
          <w:p w14:paraId="72E08BB1" w14:textId="77777777" w:rsidR="00CA7422" w:rsidRPr="00962B4F" w:rsidRDefault="00CA7422" w:rsidP="00796A6E">
            <w:pPr>
              <w:jc w:val="center"/>
              <w:rPr>
                <w:color w:val="000000"/>
                <w:sz w:val="18"/>
                <w:szCs w:val="18"/>
              </w:rPr>
            </w:pPr>
          </w:p>
        </w:tc>
      </w:tr>
      <w:tr w:rsidR="00CA7422" w:rsidRPr="00962B4F" w14:paraId="62DB9249" w14:textId="77777777" w:rsidTr="00796A6E">
        <w:trPr>
          <w:trHeight w:val="300"/>
          <w:jc w:val="center"/>
        </w:trPr>
        <w:tc>
          <w:tcPr>
            <w:tcW w:w="1847" w:type="dxa"/>
            <w:noWrap/>
          </w:tcPr>
          <w:p w14:paraId="7FE24A82" w14:textId="77777777" w:rsidR="00CA7422" w:rsidRPr="00962B4F" w:rsidRDefault="00CA7422" w:rsidP="00796A6E">
            <w:pPr>
              <w:rPr>
                <w:sz w:val="18"/>
                <w:szCs w:val="18"/>
              </w:rPr>
            </w:pPr>
            <w:r w:rsidRPr="00962B4F">
              <w:rPr>
                <w:sz w:val="18"/>
                <w:szCs w:val="18"/>
              </w:rPr>
              <w:t>SVSU VALEA CRIȘULUI</w:t>
            </w:r>
          </w:p>
        </w:tc>
        <w:tc>
          <w:tcPr>
            <w:tcW w:w="992" w:type="dxa"/>
            <w:shd w:val="clear" w:color="auto" w:fill="FFFFFF" w:themeFill="background1"/>
          </w:tcPr>
          <w:p w14:paraId="27514CDF"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74FED35C"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6EFF7425"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591795DE" w14:textId="77777777" w:rsidR="00CA7422" w:rsidRPr="00962B4F" w:rsidRDefault="00CA7422" w:rsidP="00796A6E">
            <w:pPr>
              <w:jc w:val="center"/>
              <w:rPr>
                <w:color w:val="000000"/>
                <w:sz w:val="18"/>
                <w:szCs w:val="18"/>
              </w:rPr>
            </w:pPr>
          </w:p>
        </w:tc>
        <w:tc>
          <w:tcPr>
            <w:tcW w:w="1029" w:type="dxa"/>
          </w:tcPr>
          <w:p w14:paraId="78DD4B2C"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5C99DBE8"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1596361D"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EA6C06A" w14:textId="77777777" w:rsidR="00CA7422" w:rsidRPr="00962B4F" w:rsidRDefault="00CA7422" w:rsidP="00796A6E">
            <w:pPr>
              <w:jc w:val="center"/>
              <w:rPr>
                <w:color w:val="000000"/>
                <w:sz w:val="18"/>
                <w:szCs w:val="18"/>
              </w:rPr>
            </w:pPr>
          </w:p>
        </w:tc>
        <w:tc>
          <w:tcPr>
            <w:tcW w:w="723" w:type="dxa"/>
          </w:tcPr>
          <w:p w14:paraId="1E308018" w14:textId="77777777" w:rsidR="00CA7422" w:rsidRPr="00962B4F" w:rsidRDefault="00CA7422" w:rsidP="00796A6E">
            <w:pPr>
              <w:jc w:val="center"/>
              <w:rPr>
                <w:color w:val="000000"/>
                <w:sz w:val="18"/>
                <w:szCs w:val="18"/>
              </w:rPr>
            </w:pPr>
          </w:p>
        </w:tc>
        <w:tc>
          <w:tcPr>
            <w:tcW w:w="723" w:type="dxa"/>
          </w:tcPr>
          <w:p w14:paraId="45AEED8A" w14:textId="77777777" w:rsidR="00CA7422" w:rsidRPr="00962B4F" w:rsidRDefault="00CA7422" w:rsidP="00796A6E">
            <w:pPr>
              <w:jc w:val="center"/>
              <w:rPr>
                <w:color w:val="000000"/>
                <w:sz w:val="18"/>
                <w:szCs w:val="18"/>
              </w:rPr>
            </w:pPr>
          </w:p>
        </w:tc>
      </w:tr>
      <w:tr w:rsidR="00CA7422" w:rsidRPr="00962B4F" w14:paraId="7CCD65BB" w14:textId="77777777" w:rsidTr="00796A6E">
        <w:trPr>
          <w:trHeight w:val="300"/>
          <w:jc w:val="center"/>
        </w:trPr>
        <w:tc>
          <w:tcPr>
            <w:tcW w:w="1847" w:type="dxa"/>
            <w:noWrap/>
          </w:tcPr>
          <w:p w14:paraId="1C87DB7B" w14:textId="77777777" w:rsidR="00CA7422" w:rsidRPr="00962B4F" w:rsidRDefault="00CA7422" w:rsidP="00796A6E">
            <w:pPr>
              <w:rPr>
                <w:sz w:val="18"/>
                <w:szCs w:val="18"/>
              </w:rPr>
            </w:pPr>
            <w:r w:rsidRPr="00962B4F">
              <w:rPr>
                <w:sz w:val="18"/>
                <w:szCs w:val="18"/>
              </w:rPr>
              <w:t>SVSU VÂLCELE</w:t>
            </w:r>
          </w:p>
        </w:tc>
        <w:tc>
          <w:tcPr>
            <w:tcW w:w="992" w:type="dxa"/>
            <w:shd w:val="clear" w:color="auto" w:fill="FFFFFF" w:themeFill="background1"/>
          </w:tcPr>
          <w:p w14:paraId="22FBB2CF" w14:textId="77777777" w:rsidR="00CA7422" w:rsidRPr="00962B4F" w:rsidRDefault="00CA7422" w:rsidP="00796A6E">
            <w:pPr>
              <w:jc w:val="center"/>
              <w:rPr>
                <w:color w:val="000000"/>
                <w:sz w:val="18"/>
                <w:szCs w:val="18"/>
              </w:rPr>
            </w:pPr>
            <w:r w:rsidRPr="00962B4F">
              <w:rPr>
                <w:color w:val="000000"/>
                <w:sz w:val="18"/>
                <w:szCs w:val="18"/>
              </w:rPr>
              <w:t>1</w:t>
            </w:r>
          </w:p>
        </w:tc>
        <w:tc>
          <w:tcPr>
            <w:tcW w:w="709" w:type="dxa"/>
            <w:shd w:val="clear" w:color="auto" w:fill="FFFFFF" w:themeFill="background1"/>
          </w:tcPr>
          <w:p w14:paraId="2D0780B9"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13E204AA"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60D99DDC" w14:textId="77777777" w:rsidR="00CA7422" w:rsidRPr="00962B4F" w:rsidRDefault="00CA7422" w:rsidP="00796A6E">
            <w:pPr>
              <w:jc w:val="center"/>
              <w:rPr>
                <w:color w:val="000000"/>
                <w:sz w:val="18"/>
                <w:szCs w:val="18"/>
              </w:rPr>
            </w:pPr>
          </w:p>
        </w:tc>
        <w:tc>
          <w:tcPr>
            <w:tcW w:w="1029" w:type="dxa"/>
          </w:tcPr>
          <w:p w14:paraId="1789F24B" w14:textId="77777777" w:rsidR="00CA7422" w:rsidRPr="00962B4F" w:rsidRDefault="00CA7422" w:rsidP="00796A6E">
            <w:pPr>
              <w:jc w:val="center"/>
              <w:rPr>
                <w:color w:val="000000"/>
                <w:sz w:val="18"/>
                <w:szCs w:val="18"/>
              </w:rPr>
            </w:pPr>
          </w:p>
        </w:tc>
        <w:tc>
          <w:tcPr>
            <w:tcW w:w="723" w:type="dxa"/>
          </w:tcPr>
          <w:p w14:paraId="2220D3E8"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606E28A5"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D1A3913" w14:textId="77777777" w:rsidR="00CA7422" w:rsidRPr="00962B4F" w:rsidRDefault="00CA7422" w:rsidP="00796A6E">
            <w:pPr>
              <w:jc w:val="center"/>
              <w:rPr>
                <w:color w:val="000000"/>
                <w:sz w:val="18"/>
                <w:szCs w:val="18"/>
              </w:rPr>
            </w:pPr>
          </w:p>
        </w:tc>
        <w:tc>
          <w:tcPr>
            <w:tcW w:w="723" w:type="dxa"/>
          </w:tcPr>
          <w:p w14:paraId="720C86C2"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659AC03A" w14:textId="77777777" w:rsidR="00CA7422" w:rsidRPr="00962B4F" w:rsidRDefault="00CA7422" w:rsidP="00796A6E">
            <w:pPr>
              <w:jc w:val="center"/>
              <w:rPr>
                <w:color w:val="000000"/>
                <w:sz w:val="18"/>
                <w:szCs w:val="18"/>
              </w:rPr>
            </w:pPr>
          </w:p>
        </w:tc>
      </w:tr>
      <w:tr w:rsidR="00CA7422" w:rsidRPr="00962B4F" w14:paraId="6CF37367" w14:textId="77777777" w:rsidTr="00796A6E">
        <w:trPr>
          <w:trHeight w:val="300"/>
          <w:jc w:val="center"/>
        </w:trPr>
        <w:tc>
          <w:tcPr>
            <w:tcW w:w="1847" w:type="dxa"/>
            <w:noWrap/>
            <w:hideMark/>
          </w:tcPr>
          <w:p w14:paraId="6EC4B004" w14:textId="77777777" w:rsidR="00CA7422" w:rsidRPr="00962B4F" w:rsidRDefault="00CA7422" w:rsidP="00796A6E">
            <w:pPr>
              <w:rPr>
                <w:b/>
                <w:bCs/>
                <w:color w:val="000000"/>
                <w:sz w:val="18"/>
                <w:szCs w:val="18"/>
              </w:rPr>
            </w:pPr>
            <w:r w:rsidRPr="00962B4F">
              <w:rPr>
                <w:sz w:val="18"/>
                <w:szCs w:val="18"/>
              </w:rPr>
              <w:t>SVSU ZAGON</w:t>
            </w:r>
          </w:p>
        </w:tc>
        <w:tc>
          <w:tcPr>
            <w:tcW w:w="992" w:type="dxa"/>
            <w:shd w:val="clear" w:color="auto" w:fill="FFFFFF" w:themeFill="background1"/>
          </w:tcPr>
          <w:p w14:paraId="0AA177AD" w14:textId="77777777" w:rsidR="00CA7422" w:rsidRPr="00962B4F" w:rsidRDefault="00CA7422" w:rsidP="00796A6E">
            <w:pPr>
              <w:jc w:val="center"/>
              <w:rPr>
                <w:color w:val="000000"/>
                <w:sz w:val="18"/>
                <w:szCs w:val="18"/>
              </w:rPr>
            </w:pPr>
            <w:r w:rsidRPr="00962B4F">
              <w:rPr>
                <w:color w:val="000000"/>
                <w:sz w:val="18"/>
                <w:szCs w:val="18"/>
              </w:rPr>
              <w:t>2</w:t>
            </w:r>
          </w:p>
        </w:tc>
        <w:tc>
          <w:tcPr>
            <w:tcW w:w="709" w:type="dxa"/>
            <w:shd w:val="clear" w:color="auto" w:fill="FFFFFF" w:themeFill="background1"/>
          </w:tcPr>
          <w:p w14:paraId="6F78E2D0"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0BA243E5" w14:textId="77777777" w:rsidR="00CA7422" w:rsidRPr="00962B4F" w:rsidRDefault="00CA7422" w:rsidP="00796A6E">
            <w:pPr>
              <w:jc w:val="center"/>
              <w:rPr>
                <w:color w:val="000000"/>
                <w:sz w:val="18"/>
                <w:szCs w:val="18"/>
              </w:rPr>
            </w:pPr>
            <w:r w:rsidRPr="00962B4F">
              <w:rPr>
                <w:color w:val="000000"/>
                <w:sz w:val="18"/>
                <w:szCs w:val="18"/>
              </w:rPr>
              <w:t>3</w:t>
            </w:r>
          </w:p>
        </w:tc>
        <w:tc>
          <w:tcPr>
            <w:tcW w:w="708" w:type="dxa"/>
            <w:shd w:val="clear" w:color="auto" w:fill="BFBFBF" w:themeFill="background1" w:themeFillShade="BF"/>
          </w:tcPr>
          <w:p w14:paraId="6B136541" w14:textId="77777777" w:rsidR="00CA7422" w:rsidRPr="00962B4F" w:rsidRDefault="00CA7422" w:rsidP="00796A6E">
            <w:pPr>
              <w:jc w:val="center"/>
              <w:rPr>
                <w:color w:val="000000"/>
                <w:sz w:val="18"/>
                <w:szCs w:val="18"/>
              </w:rPr>
            </w:pPr>
          </w:p>
        </w:tc>
        <w:tc>
          <w:tcPr>
            <w:tcW w:w="1029" w:type="dxa"/>
          </w:tcPr>
          <w:p w14:paraId="6220703D" w14:textId="77777777" w:rsidR="00CA7422" w:rsidRPr="00962B4F" w:rsidRDefault="00CA7422" w:rsidP="00796A6E">
            <w:pPr>
              <w:jc w:val="center"/>
              <w:rPr>
                <w:color w:val="000000"/>
                <w:sz w:val="18"/>
                <w:szCs w:val="18"/>
              </w:rPr>
            </w:pPr>
            <w:r w:rsidRPr="00962B4F">
              <w:rPr>
                <w:color w:val="000000"/>
                <w:sz w:val="18"/>
                <w:szCs w:val="18"/>
              </w:rPr>
              <w:t>3</w:t>
            </w:r>
          </w:p>
        </w:tc>
        <w:tc>
          <w:tcPr>
            <w:tcW w:w="723" w:type="dxa"/>
          </w:tcPr>
          <w:p w14:paraId="117EB74B"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454A77A3"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shd w:val="clear" w:color="auto" w:fill="BFBFBF" w:themeFill="background1" w:themeFillShade="BF"/>
          </w:tcPr>
          <w:p w14:paraId="54DC7551" w14:textId="77777777" w:rsidR="00CA7422" w:rsidRPr="00962B4F" w:rsidRDefault="00CA7422" w:rsidP="00796A6E">
            <w:pPr>
              <w:jc w:val="center"/>
              <w:rPr>
                <w:color w:val="000000"/>
                <w:sz w:val="18"/>
                <w:szCs w:val="18"/>
              </w:rPr>
            </w:pPr>
          </w:p>
        </w:tc>
        <w:tc>
          <w:tcPr>
            <w:tcW w:w="723" w:type="dxa"/>
          </w:tcPr>
          <w:p w14:paraId="288D7ABF"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tcPr>
          <w:p w14:paraId="56AAAE74" w14:textId="77777777" w:rsidR="00CA7422" w:rsidRPr="00962B4F" w:rsidRDefault="00CA7422" w:rsidP="00796A6E">
            <w:pPr>
              <w:jc w:val="center"/>
              <w:rPr>
                <w:color w:val="000000"/>
                <w:sz w:val="18"/>
                <w:szCs w:val="18"/>
              </w:rPr>
            </w:pPr>
          </w:p>
        </w:tc>
      </w:tr>
      <w:tr w:rsidR="00CA7422" w:rsidRPr="00962B4F" w14:paraId="4F8C1C08" w14:textId="77777777" w:rsidTr="00796A6E">
        <w:trPr>
          <w:trHeight w:val="300"/>
          <w:jc w:val="center"/>
        </w:trPr>
        <w:tc>
          <w:tcPr>
            <w:tcW w:w="1847" w:type="dxa"/>
            <w:noWrap/>
          </w:tcPr>
          <w:p w14:paraId="529F1966" w14:textId="77777777" w:rsidR="00CA7422" w:rsidRPr="00962B4F" w:rsidRDefault="00CA7422" w:rsidP="00796A6E">
            <w:pPr>
              <w:rPr>
                <w:sz w:val="18"/>
                <w:szCs w:val="18"/>
              </w:rPr>
            </w:pPr>
            <w:r w:rsidRPr="00962B4F">
              <w:rPr>
                <w:sz w:val="18"/>
                <w:szCs w:val="18"/>
              </w:rPr>
              <w:t>SVSU  ZĂBALA</w:t>
            </w:r>
          </w:p>
        </w:tc>
        <w:tc>
          <w:tcPr>
            <w:tcW w:w="992" w:type="dxa"/>
            <w:shd w:val="clear" w:color="auto" w:fill="FFFFFF" w:themeFill="background1"/>
          </w:tcPr>
          <w:p w14:paraId="3C9E35F2"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1C88613A"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3706BF85"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18EE15CE" w14:textId="77777777" w:rsidR="00CA7422" w:rsidRPr="00962B4F" w:rsidRDefault="00CA7422" w:rsidP="00796A6E">
            <w:pPr>
              <w:jc w:val="center"/>
              <w:rPr>
                <w:color w:val="000000"/>
                <w:sz w:val="18"/>
                <w:szCs w:val="18"/>
              </w:rPr>
            </w:pPr>
          </w:p>
        </w:tc>
        <w:tc>
          <w:tcPr>
            <w:tcW w:w="1029" w:type="dxa"/>
          </w:tcPr>
          <w:p w14:paraId="00C73411" w14:textId="77777777" w:rsidR="00CA7422" w:rsidRPr="00962B4F" w:rsidRDefault="00CA7422" w:rsidP="00796A6E">
            <w:pPr>
              <w:jc w:val="center"/>
              <w:rPr>
                <w:color w:val="000000"/>
                <w:sz w:val="18"/>
                <w:szCs w:val="18"/>
              </w:rPr>
            </w:pPr>
          </w:p>
        </w:tc>
        <w:tc>
          <w:tcPr>
            <w:tcW w:w="723" w:type="dxa"/>
          </w:tcPr>
          <w:p w14:paraId="75251470"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2A8E0999"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2612E9CE" w14:textId="77777777" w:rsidR="00CA7422" w:rsidRPr="00962B4F" w:rsidRDefault="00CA7422" w:rsidP="00796A6E">
            <w:pPr>
              <w:jc w:val="center"/>
              <w:rPr>
                <w:color w:val="000000"/>
                <w:sz w:val="18"/>
                <w:szCs w:val="18"/>
              </w:rPr>
            </w:pPr>
          </w:p>
        </w:tc>
        <w:tc>
          <w:tcPr>
            <w:tcW w:w="723" w:type="dxa"/>
          </w:tcPr>
          <w:p w14:paraId="3EA058A8" w14:textId="77777777" w:rsidR="00CA7422" w:rsidRPr="00962B4F" w:rsidRDefault="00CA7422" w:rsidP="00796A6E">
            <w:pPr>
              <w:jc w:val="center"/>
              <w:rPr>
                <w:color w:val="000000"/>
                <w:sz w:val="18"/>
                <w:szCs w:val="18"/>
              </w:rPr>
            </w:pPr>
            <w:r w:rsidRPr="00962B4F">
              <w:rPr>
                <w:color w:val="000000"/>
                <w:sz w:val="18"/>
                <w:szCs w:val="18"/>
              </w:rPr>
              <w:t>2</w:t>
            </w:r>
          </w:p>
        </w:tc>
        <w:tc>
          <w:tcPr>
            <w:tcW w:w="723" w:type="dxa"/>
          </w:tcPr>
          <w:p w14:paraId="2875F030" w14:textId="77777777" w:rsidR="00CA7422" w:rsidRPr="00962B4F" w:rsidRDefault="00CA7422" w:rsidP="00796A6E">
            <w:pPr>
              <w:jc w:val="center"/>
              <w:rPr>
                <w:color w:val="000000"/>
                <w:sz w:val="18"/>
                <w:szCs w:val="18"/>
              </w:rPr>
            </w:pPr>
          </w:p>
        </w:tc>
      </w:tr>
      <w:tr w:rsidR="00CA7422" w:rsidRPr="00962B4F" w14:paraId="5B2382CA" w14:textId="77777777" w:rsidTr="00796A6E">
        <w:trPr>
          <w:trHeight w:val="300"/>
          <w:jc w:val="center"/>
        </w:trPr>
        <w:tc>
          <w:tcPr>
            <w:tcW w:w="1847" w:type="dxa"/>
            <w:noWrap/>
            <w:hideMark/>
          </w:tcPr>
          <w:p w14:paraId="4D1C3A65" w14:textId="77777777" w:rsidR="00CA7422" w:rsidRPr="00962B4F" w:rsidRDefault="00CA7422" w:rsidP="00796A6E">
            <w:pPr>
              <w:rPr>
                <w:b/>
                <w:bCs/>
                <w:color w:val="FFFFFF" w:themeColor="background1"/>
                <w:sz w:val="18"/>
                <w:szCs w:val="18"/>
              </w:rPr>
            </w:pPr>
            <w:r w:rsidRPr="00962B4F">
              <w:rPr>
                <w:sz w:val="18"/>
                <w:szCs w:val="18"/>
              </w:rPr>
              <w:t xml:space="preserve">SVSU BARAOLT, </w:t>
            </w:r>
          </w:p>
          <w:p w14:paraId="4EF90636" w14:textId="77777777" w:rsidR="00CA7422" w:rsidRPr="00962B4F" w:rsidRDefault="00CA7422" w:rsidP="00796A6E">
            <w:pPr>
              <w:rPr>
                <w:b/>
                <w:bCs/>
                <w:color w:val="000000"/>
                <w:sz w:val="18"/>
                <w:szCs w:val="18"/>
              </w:rPr>
            </w:pPr>
            <w:r w:rsidRPr="00962B4F">
              <w:rPr>
                <w:sz w:val="18"/>
                <w:szCs w:val="18"/>
              </w:rPr>
              <w:t xml:space="preserve">BĂȚANI </w:t>
            </w:r>
            <w:proofErr w:type="spellStart"/>
            <w:r w:rsidRPr="00962B4F">
              <w:rPr>
                <w:sz w:val="18"/>
                <w:szCs w:val="18"/>
              </w:rPr>
              <w:t>și</w:t>
            </w:r>
            <w:proofErr w:type="spellEnd"/>
            <w:r w:rsidRPr="00962B4F">
              <w:rPr>
                <w:sz w:val="18"/>
                <w:szCs w:val="18"/>
              </w:rPr>
              <w:t xml:space="preserve"> BRĂDUȚ</w:t>
            </w:r>
          </w:p>
        </w:tc>
        <w:tc>
          <w:tcPr>
            <w:tcW w:w="992" w:type="dxa"/>
            <w:shd w:val="clear" w:color="auto" w:fill="FFFFFF" w:themeFill="background1"/>
          </w:tcPr>
          <w:p w14:paraId="4270376F"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660B73CA"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hideMark/>
          </w:tcPr>
          <w:p w14:paraId="6065FDBF" w14:textId="77777777" w:rsidR="00CA7422" w:rsidRPr="00962B4F" w:rsidRDefault="00CA7422" w:rsidP="00796A6E">
            <w:pPr>
              <w:jc w:val="center"/>
              <w:rPr>
                <w:color w:val="000000"/>
                <w:sz w:val="18"/>
                <w:szCs w:val="18"/>
              </w:rPr>
            </w:pPr>
            <w:r w:rsidRPr="00962B4F">
              <w:rPr>
                <w:color w:val="000000"/>
                <w:sz w:val="18"/>
                <w:szCs w:val="18"/>
              </w:rPr>
              <w:t>1</w:t>
            </w:r>
          </w:p>
        </w:tc>
        <w:tc>
          <w:tcPr>
            <w:tcW w:w="708" w:type="dxa"/>
            <w:shd w:val="clear" w:color="auto" w:fill="BFBFBF" w:themeFill="background1" w:themeFillShade="BF"/>
          </w:tcPr>
          <w:p w14:paraId="43C481C5" w14:textId="77777777" w:rsidR="00CA7422" w:rsidRPr="00962B4F" w:rsidRDefault="00CA7422" w:rsidP="00796A6E">
            <w:pPr>
              <w:jc w:val="center"/>
              <w:rPr>
                <w:color w:val="000000"/>
                <w:sz w:val="18"/>
                <w:szCs w:val="18"/>
              </w:rPr>
            </w:pPr>
          </w:p>
        </w:tc>
        <w:tc>
          <w:tcPr>
            <w:tcW w:w="1029" w:type="dxa"/>
          </w:tcPr>
          <w:p w14:paraId="64B3464B"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tcPr>
          <w:p w14:paraId="4C9CA262"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00E5C19"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1F00466" w14:textId="77777777" w:rsidR="00CA7422" w:rsidRPr="00962B4F" w:rsidRDefault="00CA7422" w:rsidP="00796A6E">
            <w:pPr>
              <w:jc w:val="center"/>
              <w:rPr>
                <w:color w:val="000000"/>
                <w:sz w:val="18"/>
                <w:szCs w:val="18"/>
              </w:rPr>
            </w:pPr>
          </w:p>
        </w:tc>
        <w:tc>
          <w:tcPr>
            <w:tcW w:w="723" w:type="dxa"/>
          </w:tcPr>
          <w:p w14:paraId="5FE5844F" w14:textId="77777777" w:rsidR="00CA7422" w:rsidRPr="00962B4F" w:rsidRDefault="00CA7422" w:rsidP="00796A6E">
            <w:pPr>
              <w:jc w:val="center"/>
              <w:rPr>
                <w:color w:val="000000"/>
                <w:sz w:val="18"/>
                <w:szCs w:val="18"/>
              </w:rPr>
            </w:pPr>
          </w:p>
        </w:tc>
        <w:tc>
          <w:tcPr>
            <w:tcW w:w="723" w:type="dxa"/>
          </w:tcPr>
          <w:p w14:paraId="0311C0F1" w14:textId="77777777" w:rsidR="00CA7422" w:rsidRPr="00962B4F" w:rsidRDefault="00CA7422" w:rsidP="00796A6E">
            <w:pPr>
              <w:jc w:val="center"/>
              <w:rPr>
                <w:color w:val="000000"/>
                <w:sz w:val="18"/>
                <w:szCs w:val="18"/>
              </w:rPr>
            </w:pPr>
          </w:p>
        </w:tc>
      </w:tr>
      <w:tr w:rsidR="00CA7422" w:rsidRPr="00962B4F" w14:paraId="3A2D8235" w14:textId="77777777" w:rsidTr="00796A6E">
        <w:trPr>
          <w:trHeight w:val="300"/>
          <w:jc w:val="center"/>
        </w:trPr>
        <w:tc>
          <w:tcPr>
            <w:tcW w:w="1847" w:type="dxa"/>
            <w:noWrap/>
          </w:tcPr>
          <w:p w14:paraId="7C5D63C9" w14:textId="77777777" w:rsidR="00CA7422" w:rsidRPr="00962B4F" w:rsidRDefault="00CA7422" w:rsidP="00796A6E">
            <w:pPr>
              <w:rPr>
                <w:b/>
                <w:bCs/>
                <w:color w:val="FFFFFF" w:themeColor="background1"/>
                <w:sz w:val="18"/>
                <w:szCs w:val="18"/>
              </w:rPr>
            </w:pPr>
            <w:r w:rsidRPr="00962B4F">
              <w:rPr>
                <w:sz w:val="18"/>
                <w:szCs w:val="18"/>
              </w:rPr>
              <w:t>SVSU COVASNA,</w:t>
            </w:r>
          </w:p>
          <w:p w14:paraId="25CA1626" w14:textId="77777777" w:rsidR="00CA7422" w:rsidRPr="00962B4F" w:rsidRDefault="00CA7422" w:rsidP="00796A6E">
            <w:pPr>
              <w:rPr>
                <w:sz w:val="18"/>
                <w:szCs w:val="18"/>
              </w:rPr>
            </w:pPr>
            <w:r w:rsidRPr="00962B4F">
              <w:rPr>
                <w:sz w:val="18"/>
                <w:szCs w:val="18"/>
              </w:rPr>
              <w:t>RECI, OZUN</w:t>
            </w:r>
          </w:p>
        </w:tc>
        <w:tc>
          <w:tcPr>
            <w:tcW w:w="992" w:type="dxa"/>
            <w:shd w:val="clear" w:color="auto" w:fill="FFFFFF" w:themeFill="background1"/>
          </w:tcPr>
          <w:p w14:paraId="54C07AA8"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772E6A7A"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4AB7B64B"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04D92B59" w14:textId="77777777" w:rsidR="00CA7422" w:rsidRPr="00962B4F" w:rsidRDefault="00CA7422" w:rsidP="00796A6E">
            <w:pPr>
              <w:jc w:val="center"/>
              <w:rPr>
                <w:color w:val="000000"/>
                <w:sz w:val="18"/>
                <w:szCs w:val="18"/>
              </w:rPr>
            </w:pPr>
          </w:p>
        </w:tc>
        <w:tc>
          <w:tcPr>
            <w:tcW w:w="1029" w:type="dxa"/>
          </w:tcPr>
          <w:p w14:paraId="1A60AF7B" w14:textId="77777777" w:rsidR="00CA7422" w:rsidRPr="00962B4F" w:rsidRDefault="00CA7422" w:rsidP="00796A6E">
            <w:pPr>
              <w:jc w:val="center"/>
              <w:rPr>
                <w:color w:val="000000"/>
                <w:sz w:val="18"/>
                <w:szCs w:val="18"/>
              </w:rPr>
            </w:pPr>
          </w:p>
        </w:tc>
        <w:tc>
          <w:tcPr>
            <w:tcW w:w="723" w:type="dxa"/>
          </w:tcPr>
          <w:p w14:paraId="0A38B35D"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3C45BAAC"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5A1721B0" w14:textId="77777777" w:rsidR="00CA7422" w:rsidRPr="00962B4F" w:rsidRDefault="00CA7422" w:rsidP="00796A6E">
            <w:pPr>
              <w:jc w:val="center"/>
              <w:rPr>
                <w:color w:val="000000"/>
                <w:sz w:val="18"/>
                <w:szCs w:val="18"/>
              </w:rPr>
            </w:pPr>
          </w:p>
        </w:tc>
        <w:tc>
          <w:tcPr>
            <w:tcW w:w="723" w:type="dxa"/>
          </w:tcPr>
          <w:p w14:paraId="44744889" w14:textId="77777777" w:rsidR="00CA7422" w:rsidRPr="00962B4F" w:rsidRDefault="00CA7422" w:rsidP="00796A6E">
            <w:pPr>
              <w:jc w:val="center"/>
              <w:rPr>
                <w:color w:val="000000"/>
                <w:sz w:val="18"/>
                <w:szCs w:val="18"/>
              </w:rPr>
            </w:pPr>
          </w:p>
        </w:tc>
        <w:tc>
          <w:tcPr>
            <w:tcW w:w="723" w:type="dxa"/>
          </w:tcPr>
          <w:p w14:paraId="3C0F8351" w14:textId="77777777" w:rsidR="00CA7422" w:rsidRPr="00962B4F" w:rsidRDefault="00CA7422" w:rsidP="00796A6E">
            <w:pPr>
              <w:jc w:val="center"/>
              <w:rPr>
                <w:color w:val="000000"/>
                <w:sz w:val="18"/>
                <w:szCs w:val="18"/>
              </w:rPr>
            </w:pPr>
          </w:p>
        </w:tc>
      </w:tr>
      <w:tr w:rsidR="00CA7422" w:rsidRPr="00962B4F" w14:paraId="15AE79CC" w14:textId="77777777" w:rsidTr="00796A6E">
        <w:trPr>
          <w:trHeight w:val="300"/>
          <w:jc w:val="center"/>
        </w:trPr>
        <w:tc>
          <w:tcPr>
            <w:tcW w:w="1847" w:type="dxa"/>
            <w:noWrap/>
          </w:tcPr>
          <w:p w14:paraId="7EE9058A" w14:textId="77777777" w:rsidR="00CA7422" w:rsidRPr="00962B4F" w:rsidRDefault="00CA7422" w:rsidP="00796A6E">
            <w:pPr>
              <w:rPr>
                <w:b/>
                <w:bCs/>
                <w:color w:val="FFFFFF" w:themeColor="background1"/>
                <w:sz w:val="18"/>
                <w:szCs w:val="18"/>
              </w:rPr>
            </w:pPr>
            <w:r w:rsidRPr="00962B4F">
              <w:rPr>
                <w:sz w:val="18"/>
                <w:szCs w:val="18"/>
              </w:rPr>
              <w:t xml:space="preserve">SVSU BRATEȘ, </w:t>
            </w:r>
          </w:p>
          <w:p w14:paraId="4C867A9D" w14:textId="77777777" w:rsidR="00CA7422" w:rsidRPr="00962B4F" w:rsidRDefault="00CA7422" w:rsidP="00796A6E">
            <w:pPr>
              <w:rPr>
                <w:sz w:val="18"/>
                <w:szCs w:val="18"/>
              </w:rPr>
            </w:pPr>
            <w:r w:rsidRPr="00962B4F">
              <w:rPr>
                <w:sz w:val="18"/>
                <w:szCs w:val="18"/>
              </w:rPr>
              <w:t>COVASNA</w:t>
            </w:r>
          </w:p>
        </w:tc>
        <w:tc>
          <w:tcPr>
            <w:tcW w:w="992" w:type="dxa"/>
            <w:shd w:val="clear" w:color="auto" w:fill="FFFFFF" w:themeFill="background1"/>
          </w:tcPr>
          <w:p w14:paraId="5E1AC00F"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4346F649"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14632B82"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3B88DDAA" w14:textId="77777777" w:rsidR="00CA7422" w:rsidRPr="00962B4F" w:rsidRDefault="00CA7422" w:rsidP="00796A6E">
            <w:pPr>
              <w:jc w:val="center"/>
              <w:rPr>
                <w:color w:val="000000"/>
                <w:sz w:val="18"/>
                <w:szCs w:val="18"/>
              </w:rPr>
            </w:pPr>
          </w:p>
        </w:tc>
        <w:tc>
          <w:tcPr>
            <w:tcW w:w="1029" w:type="dxa"/>
          </w:tcPr>
          <w:p w14:paraId="0CAC8885" w14:textId="77777777" w:rsidR="00CA7422" w:rsidRPr="00962B4F" w:rsidRDefault="00CA7422" w:rsidP="00796A6E">
            <w:pPr>
              <w:jc w:val="center"/>
              <w:rPr>
                <w:color w:val="000000"/>
                <w:sz w:val="18"/>
                <w:szCs w:val="18"/>
              </w:rPr>
            </w:pPr>
          </w:p>
        </w:tc>
        <w:tc>
          <w:tcPr>
            <w:tcW w:w="723" w:type="dxa"/>
          </w:tcPr>
          <w:p w14:paraId="51FE0DEA"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1A689B4F"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3A1ADC3F" w14:textId="77777777" w:rsidR="00CA7422" w:rsidRPr="00962B4F" w:rsidRDefault="00CA7422" w:rsidP="00796A6E">
            <w:pPr>
              <w:jc w:val="center"/>
              <w:rPr>
                <w:color w:val="000000"/>
                <w:sz w:val="18"/>
                <w:szCs w:val="18"/>
              </w:rPr>
            </w:pPr>
          </w:p>
        </w:tc>
        <w:tc>
          <w:tcPr>
            <w:tcW w:w="723" w:type="dxa"/>
          </w:tcPr>
          <w:p w14:paraId="33803FB8" w14:textId="77777777" w:rsidR="00CA7422" w:rsidRPr="00962B4F" w:rsidRDefault="00CA7422" w:rsidP="00796A6E">
            <w:pPr>
              <w:jc w:val="center"/>
              <w:rPr>
                <w:color w:val="000000"/>
                <w:sz w:val="18"/>
                <w:szCs w:val="18"/>
              </w:rPr>
            </w:pPr>
          </w:p>
        </w:tc>
        <w:tc>
          <w:tcPr>
            <w:tcW w:w="723" w:type="dxa"/>
          </w:tcPr>
          <w:p w14:paraId="5A193FB9" w14:textId="77777777" w:rsidR="00CA7422" w:rsidRPr="00962B4F" w:rsidRDefault="00CA7422" w:rsidP="00796A6E">
            <w:pPr>
              <w:jc w:val="center"/>
              <w:rPr>
                <w:color w:val="000000"/>
                <w:sz w:val="18"/>
                <w:szCs w:val="18"/>
              </w:rPr>
            </w:pPr>
          </w:p>
        </w:tc>
      </w:tr>
      <w:tr w:rsidR="00CA7422" w:rsidRPr="00962B4F" w14:paraId="4B3A7513" w14:textId="77777777" w:rsidTr="00796A6E">
        <w:trPr>
          <w:trHeight w:val="300"/>
          <w:jc w:val="center"/>
        </w:trPr>
        <w:tc>
          <w:tcPr>
            <w:tcW w:w="1847" w:type="dxa"/>
            <w:noWrap/>
          </w:tcPr>
          <w:p w14:paraId="61833590" w14:textId="77777777" w:rsidR="00CA7422" w:rsidRPr="00962B4F" w:rsidRDefault="00CA7422" w:rsidP="00796A6E">
            <w:pPr>
              <w:rPr>
                <w:sz w:val="18"/>
                <w:szCs w:val="18"/>
              </w:rPr>
            </w:pPr>
            <w:r w:rsidRPr="00962B4F">
              <w:rPr>
                <w:sz w:val="18"/>
                <w:szCs w:val="18"/>
              </w:rPr>
              <w:t>SVSU BARAOLT, VÂRGHIȘ</w:t>
            </w:r>
          </w:p>
        </w:tc>
        <w:tc>
          <w:tcPr>
            <w:tcW w:w="992" w:type="dxa"/>
            <w:shd w:val="clear" w:color="auto" w:fill="FFFFFF" w:themeFill="background1"/>
          </w:tcPr>
          <w:p w14:paraId="01AAC6D5" w14:textId="77777777" w:rsidR="00CA7422" w:rsidRPr="00962B4F" w:rsidRDefault="00CA7422" w:rsidP="00796A6E">
            <w:pPr>
              <w:jc w:val="center"/>
              <w:rPr>
                <w:color w:val="000000"/>
                <w:sz w:val="18"/>
                <w:szCs w:val="18"/>
              </w:rPr>
            </w:pPr>
          </w:p>
        </w:tc>
        <w:tc>
          <w:tcPr>
            <w:tcW w:w="709" w:type="dxa"/>
            <w:shd w:val="clear" w:color="auto" w:fill="FFFFFF" w:themeFill="background1"/>
          </w:tcPr>
          <w:p w14:paraId="0F9A93FA" w14:textId="77777777" w:rsidR="00CA7422" w:rsidRPr="00962B4F" w:rsidRDefault="00CA7422" w:rsidP="00796A6E">
            <w:pPr>
              <w:jc w:val="center"/>
              <w:rPr>
                <w:color w:val="000000"/>
                <w:sz w:val="18"/>
                <w:szCs w:val="18"/>
              </w:rPr>
            </w:pPr>
          </w:p>
        </w:tc>
        <w:tc>
          <w:tcPr>
            <w:tcW w:w="851" w:type="dxa"/>
            <w:shd w:val="clear" w:color="auto" w:fill="BFBFBF" w:themeFill="background1" w:themeFillShade="BF"/>
            <w:noWrap/>
          </w:tcPr>
          <w:p w14:paraId="382B92F3" w14:textId="77777777" w:rsidR="00CA7422" w:rsidRPr="00962B4F" w:rsidRDefault="00CA7422" w:rsidP="00796A6E">
            <w:pPr>
              <w:jc w:val="center"/>
              <w:rPr>
                <w:color w:val="000000"/>
                <w:sz w:val="18"/>
                <w:szCs w:val="18"/>
              </w:rPr>
            </w:pPr>
          </w:p>
        </w:tc>
        <w:tc>
          <w:tcPr>
            <w:tcW w:w="708" w:type="dxa"/>
            <w:shd w:val="clear" w:color="auto" w:fill="BFBFBF" w:themeFill="background1" w:themeFillShade="BF"/>
          </w:tcPr>
          <w:p w14:paraId="7AB13670" w14:textId="77777777" w:rsidR="00CA7422" w:rsidRPr="00962B4F" w:rsidRDefault="00CA7422" w:rsidP="00796A6E">
            <w:pPr>
              <w:jc w:val="center"/>
              <w:rPr>
                <w:color w:val="000000"/>
                <w:sz w:val="18"/>
                <w:szCs w:val="18"/>
              </w:rPr>
            </w:pPr>
          </w:p>
        </w:tc>
        <w:tc>
          <w:tcPr>
            <w:tcW w:w="1029" w:type="dxa"/>
          </w:tcPr>
          <w:p w14:paraId="7B824F6F" w14:textId="77777777" w:rsidR="00CA7422" w:rsidRPr="00962B4F" w:rsidRDefault="00CA7422" w:rsidP="00796A6E">
            <w:pPr>
              <w:jc w:val="center"/>
              <w:rPr>
                <w:color w:val="000000"/>
                <w:sz w:val="18"/>
                <w:szCs w:val="18"/>
              </w:rPr>
            </w:pPr>
          </w:p>
        </w:tc>
        <w:tc>
          <w:tcPr>
            <w:tcW w:w="723" w:type="dxa"/>
          </w:tcPr>
          <w:p w14:paraId="512E5321" w14:textId="77777777" w:rsidR="00CA7422" w:rsidRPr="00962B4F" w:rsidRDefault="00CA7422" w:rsidP="00796A6E">
            <w:pPr>
              <w:jc w:val="center"/>
              <w:rPr>
                <w:color w:val="000000"/>
                <w:sz w:val="18"/>
                <w:szCs w:val="18"/>
              </w:rPr>
            </w:pPr>
          </w:p>
        </w:tc>
        <w:tc>
          <w:tcPr>
            <w:tcW w:w="723" w:type="dxa"/>
            <w:shd w:val="clear" w:color="auto" w:fill="BFBFBF" w:themeFill="background1" w:themeFillShade="BF"/>
          </w:tcPr>
          <w:p w14:paraId="7937F1ED" w14:textId="77777777" w:rsidR="00CA7422" w:rsidRPr="00962B4F" w:rsidRDefault="00CA7422" w:rsidP="00796A6E">
            <w:pPr>
              <w:jc w:val="center"/>
              <w:rPr>
                <w:color w:val="000000"/>
                <w:sz w:val="18"/>
                <w:szCs w:val="18"/>
              </w:rPr>
            </w:pPr>
            <w:r w:rsidRPr="00962B4F">
              <w:rPr>
                <w:color w:val="000000"/>
                <w:sz w:val="18"/>
                <w:szCs w:val="18"/>
              </w:rPr>
              <w:t>1</w:t>
            </w:r>
          </w:p>
        </w:tc>
        <w:tc>
          <w:tcPr>
            <w:tcW w:w="723" w:type="dxa"/>
            <w:shd w:val="clear" w:color="auto" w:fill="BFBFBF" w:themeFill="background1" w:themeFillShade="BF"/>
          </w:tcPr>
          <w:p w14:paraId="7249023D" w14:textId="77777777" w:rsidR="00CA7422" w:rsidRPr="00962B4F" w:rsidRDefault="00CA7422" w:rsidP="00796A6E">
            <w:pPr>
              <w:jc w:val="center"/>
              <w:rPr>
                <w:color w:val="000000"/>
                <w:sz w:val="18"/>
                <w:szCs w:val="18"/>
              </w:rPr>
            </w:pPr>
          </w:p>
        </w:tc>
        <w:tc>
          <w:tcPr>
            <w:tcW w:w="723" w:type="dxa"/>
          </w:tcPr>
          <w:p w14:paraId="75E7C2C9" w14:textId="77777777" w:rsidR="00CA7422" w:rsidRPr="00962B4F" w:rsidRDefault="00CA7422" w:rsidP="00796A6E">
            <w:pPr>
              <w:jc w:val="center"/>
              <w:rPr>
                <w:color w:val="000000"/>
                <w:sz w:val="18"/>
                <w:szCs w:val="18"/>
              </w:rPr>
            </w:pPr>
          </w:p>
        </w:tc>
        <w:tc>
          <w:tcPr>
            <w:tcW w:w="723" w:type="dxa"/>
          </w:tcPr>
          <w:p w14:paraId="5728971F" w14:textId="77777777" w:rsidR="00CA7422" w:rsidRPr="00962B4F" w:rsidRDefault="00CA7422" w:rsidP="00796A6E">
            <w:pPr>
              <w:jc w:val="center"/>
              <w:rPr>
                <w:color w:val="000000"/>
                <w:sz w:val="18"/>
                <w:szCs w:val="18"/>
              </w:rPr>
            </w:pPr>
          </w:p>
        </w:tc>
      </w:tr>
      <w:tr w:rsidR="00CA7422" w:rsidRPr="00962B4F" w14:paraId="538E2FAF" w14:textId="77777777" w:rsidTr="00796A6E">
        <w:trPr>
          <w:trHeight w:val="300"/>
          <w:jc w:val="center"/>
        </w:trPr>
        <w:tc>
          <w:tcPr>
            <w:tcW w:w="1847" w:type="dxa"/>
            <w:noWrap/>
            <w:hideMark/>
          </w:tcPr>
          <w:p w14:paraId="1CAA3A90" w14:textId="77777777" w:rsidR="00CA7422" w:rsidRPr="00962B4F" w:rsidRDefault="00CA7422" w:rsidP="00796A6E">
            <w:pPr>
              <w:jc w:val="center"/>
              <w:rPr>
                <w:b/>
                <w:bCs/>
                <w:color w:val="000000"/>
                <w:sz w:val="18"/>
                <w:szCs w:val="18"/>
              </w:rPr>
            </w:pPr>
            <w:r w:rsidRPr="00962B4F">
              <w:rPr>
                <w:b/>
                <w:bCs/>
                <w:color w:val="000000"/>
                <w:sz w:val="18"/>
                <w:szCs w:val="18"/>
              </w:rPr>
              <w:t xml:space="preserve">Total / </w:t>
            </w:r>
            <w:proofErr w:type="spellStart"/>
            <w:r w:rsidRPr="00962B4F">
              <w:rPr>
                <w:b/>
                <w:bCs/>
                <w:color w:val="000000"/>
                <w:sz w:val="18"/>
                <w:szCs w:val="18"/>
              </w:rPr>
              <w:t>structuri</w:t>
            </w:r>
            <w:proofErr w:type="spellEnd"/>
          </w:p>
        </w:tc>
        <w:tc>
          <w:tcPr>
            <w:tcW w:w="992" w:type="dxa"/>
            <w:shd w:val="clear" w:color="auto" w:fill="FFFFFF" w:themeFill="background1"/>
          </w:tcPr>
          <w:p w14:paraId="499565ED" w14:textId="77777777" w:rsidR="00CA7422" w:rsidRPr="00962B4F" w:rsidRDefault="00CA7422" w:rsidP="00796A6E">
            <w:pPr>
              <w:jc w:val="center"/>
              <w:rPr>
                <w:b/>
                <w:bCs/>
                <w:color w:val="000000"/>
                <w:sz w:val="18"/>
                <w:szCs w:val="18"/>
              </w:rPr>
            </w:pPr>
            <w:r>
              <w:rPr>
                <w:b/>
                <w:bCs/>
                <w:color w:val="000000"/>
                <w:sz w:val="18"/>
                <w:szCs w:val="18"/>
              </w:rPr>
              <w:t>33</w:t>
            </w:r>
          </w:p>
        </w:tc>
        <w:tc>
          <w:tcPr>
            <w:tcW w:w="709" w:type="dxa"/>
            <w:shd w:val="clear" w:color="auto" w:fill="FFFFFF" w:themeFill="background1"/>
          </w:tcPr>
          <w:p w14:paraId="0374171C" w14:textId="77777777" w:rsidR="00CA7422" w:rsidRPr="00962B4F" w:rsidRDefault="00CA7422" w:rsidP="00796A6E">
            <w:pPr>
              <w:jc w:val="center"/>
              <w:rPr>
                <w:b/>
                <w:bCs/>
                <w:color w:val="000000"/>
                <w:sz w:val="18"/>
                <w:szCs w:val="18"/>
              </w:rPr>
            </w:pPr>
            <w:r w:rsidRPr="00962B4F">
              <w:rPr>
                <w:b/>
                <w:bCs/>
                <w:color w:val="000000"/>
                <w:sz w:val="18"/>
                <w:szCs w:val="18"/>
              </w:rPr>
              <w:t>4</w:t>
            </w:r>
          </w:p>
        </w:tc>
        <w:tc>
          <w:tcPr>
            <w:tcW w:w="851" w:type="dxa"/>
            <w:shd w:val="clear" w:color="auto" w:fill="BFBFBF" w:themeFill="background1" w:themeFillShade="BF"/>
            <w:noWrap/>
            <w:hideMark/>
          </w:tcPr>
          <w:p w14:paraId="17A730C4" w14:textId="77777777" w:rsidR="00CA7422" w:rsidRPr="00962B4F" w:rsidRDefault="00CA7422" w:rsidP="00796A6E">
            <w:pPr>
              <w:jc w:val="center"/>
              <w:rPr>
                <w:b/>
                <w:bCs/>
                <w:color w:val="000000"/>
                <w:sz w:val="18"/>
                <w:szCs w:val="18"/>
              </w:rPr>
            </w:pPr>
            <w:r w:rsidRPr="00962B4F">
              <w:rPr>
                <w:b/>
                <w:bCs/>
                <w:color w:val="000000"/>
                <w:sz w:val="18"/>
                <w:szCs w:val="18"/>
              </w:rPr>
              <w:t>31</w:t>
            </w:r>
          </w:p>
        </w:tc>
        <w:tc>
          <w:tcPr>
            <w:tcW w:w="708" w:type="dxa"/>
            <w:shd w:val="clear" w:color="auto" w:fill="BFBFBF" w:themeFill="background1" w:themeFillShade="BF"/>
          </w:tcPr>
          <w:p w14:paraId="04068D66" w14:textId="77777777" w:rsidR="00CA7422" w:rsidRPr="00962B4F" w:rsidRDefault="00CA7422" w:rsidP="00796A6E">
            <w:pPr>
              <w:jc w:val="center"/>
              <w:rPr>
                <w:b/>
                <w:bCs/>
                <w:color w:val="000000"/>
                <w:sz w:val="18"/>
                <w:szCs w:val="18"/>
              </w:rPr>
            </w:pPr>
            <w:r w:rsidRPr="00962B4F">
              <w:rPr>
                <w:b/>
                <w:bCs/>
                <w:color w:val="000000"/>
                <w:sz w:val="18"/>
                <w:szCs w:val="18"/>
              </w:rPr>
              <w:t>3</w:t>
            </w:r>
          </w:p>
        </w:tc>
        <w:tc>
          <w:tcPr>
            <w:tcW w:w="1029" w:type="dxa"/>
          </w:tcPr>
          <w:p w14:paraId="0A6B2C65" w14:textId="77777777" w:rsidR="00CA7422" w:rsidRPr="00962B4F" w:rsidRDefault="00CA7422" w:rsidP="00796A6E">
            <w:pPr>
              <w:jc w:val="center"/>
              <w:rPr>
                <w:b/>
                <w:bCs/>
                <w:color w:val="000000"/>
                <w:sz w:val="18"/>
                <w:szCs w:val="18"/>
              </w:rPr>
            </w:pPr>
            <w:r w:rsidRPr="00962B4F">
              <w:rPr>
                <w:b/>
                <w:bCs/>
                <w:color w:val="000000"/>
                <w:sz w:val="18"/>
                <w:szCs w:val="18"/>
              </w:rPr>
              <w:t>31</w:t>
            </w:r>
          </w:p>
        </w:tc>
        <w:tc>
          <w:tcPr>
            <w:tcW w:w="723" w:type="dxa"/>
          </w:tcPr>
          <w:p w14:paraId="4C92C3DB" w14:textId="77777777" w:rsidR="00CA7422" w:rsidRPr="00962B4F" w:rsidRDefault="00CA7422" w:rsidP="00796A6E">
            <w:pPr>
              <w:jc w:val="center"/>
              <w:rPr>
                <w:b/>
                <w:bCs/>
                <w:color w:val="000000"/>
                <w:sz w:val="18"/>
                <w:szCs w:val="18"/>
              </w:rPr>
            </w:pPr>
            <w:r w:rsidRPr="00962B4F">
              <w:rPr>
                <w:b/>
                <w:bCs/>
                <w:color w:val="000000"/>
                <w:sz w:val="18"/>
                <w:szCs w:val="18"/>
              </w:rPr>
              <w:t>4</w:t>
            </w:r>
          </w:p>
        </w:tc>
        <w:tc>
          <w:tcPr>
            <w:tcW w:w="723" w:type="dxa"/>
            <w:shd w:val="clear" w:color="auto" w:fill="BFBFBF" w:themeFill="background1" w:themeFillShade="BF"/>
          </w:tcPr>
          <w:p w14:paraId="357085FF" w14:textId="77777777" w:rsidR="00CA7422" w:rsidRPr="00962B4F" w:rsidRDefault="00CA7422" w:rsidP="00796A6E">
            <w:pPr>
              <w:jc w:val="center"/>
              <w:rPr>
                <w:b/>
                <w:bCs/>
                <w:color w:val="000000"/>
                <w:sz w:val="18"/>
                <w:szCs w:val="18"/>
              </w:rPr>
            </w:pPr>
            <w:r w:rsidRPr="00962B4F">
              <w:rPr>
                <w:b/>
                <w:bCs/>
                <w:color w:val="000000"/>
                <w:sz w:val="18"/>
                <w:szCs w:val="18"/>
              </w:rPr>
              <w:t>44</w:t>
            </w:r>
          </w:p>
        </w:tc>
        <w:tc>
          <w:tcPr>
            <w:tcW w:w="723" w:type="dxa"/>
            <w:shd w:val="clear" w:color="auto" w:fill="BFBFBF" w:themeFill="background1" w:themeFillShade="BF"/>
          </w:tcPr>
          <w:p w14:paraId="38D14E85" w14:textId="77777777" w:rsidR="00CA7422" w:rsidRPr="00962B4F" w:rsidRDefault="00CA7422" w:rsidP="00796A6E">
            <w:pPr>
              <w:jc w:val="center"/>
              <w:rPr>
                <w:b/>
                <w:bCs/>
                <w:color w:val="000000"/>
                <w:sz w:val="18"/>
                <w:szCs w:val="18"/>
              </w:rPr>
            </w:pPr>
            <w:r w:rsidRPr="00962B4F">
              <w:rPr>
                <w:b/>
                <w:bCs/>
                <w:color w:val="000000"/>
                <w:sz w:val="18"/>
                <w:szCs w:val="18"/>
              </w:rPr>
              <w:t>8</w:t>
            </w:r>
          </w:p>
        </w:tc>
        <w:tc>
          <w:tcPr>
            <w:tcW w:w="723" w:type="dxa"/>
          </w:tcPr>
          <w:p w14:paraId="50BE17B6" w14:textId="77777777" w:rsidR="00CA7422" w:rsidRPr="00962B4F" w:rsidRDefault="00CA7422" w:rsidP="00796A6E">
            <w:pPr>
              <w:jc w:val="center"/>
              <w:rPr>
                <w:b/>
                <w:bCs/>
                <w:color w:val="000000"/>
                <w:sz w:val="18"/>
                <w:szCs w:val="18"/>
              </w:rPr>
            </w:pPr>
            <w:r w:rsidRPr="00962B4F">
              <w:rPr>
                <w:b/>
                <w:bCs/>
                <w:color w:val="000000"/>
                <w:sz w:val="18"/>
                <w:szCs w:val="18"/>
              </w:rPr>
              <w:t>38</w:t>
            </w:r>
          </w:p>
        </w:tc>
        <w:tc>
          <w:tcPr>
            <w:tcW w:w="723" w:type="dxa"/>
          </w:tcPr>
          <w:p w14:paraId="27A08154" w14:textId="77777777" w:rsidR="00CA7422" w:rsidRPr="00962B4F" w:rsidRDefault="00CA7422" w:rsidP="00796A6E">
            <w:pPr>
              <w:jc w:val="center"/>
              <w:rPr>
                <w:b/>
                <w:bCs/>
                <w:color w:val="000000"/>
                <w:sz w:val="18"/>
                <w:szCs w:val="18"/>
              </w:rPr>
            </w:pPr>
            <w:r w:rsidRPr="00962B4F">
              <w:rPr>
                <w:b/>
                <w:bCs/>
                <w:color w:val="000000"/>
                <w:sz w:val="18"/>
                <w:szCs w:val="18"/>
              </w:rPr>
              <w:t>2</w:t>
            </w:r>
          </w:p>
        </w:tc>
      </w:tr>
      <w:tr w:rsidR="00CA7422" w:rsidRPr="00962B4F" w14:paraId="42BC1D52" w14:textId="77777777" w:rsidTr="00796A6E">
        <w:trPr>
          <w:trHeight w:val="196"/>
          <w:jc w:val="center"/>
        </w:trPr>
        <w:tc>
          <w:tcPr>
            <w:tcW w:w="1847" w:type="dxa"/>
            <w:noWrap/>
          </w:tcPr>
          <w:p w14:paraId="10C820F2" w14:textId="77777777" w:rsidR="00CA7422" w:rsidRPr="00962B4F" w:rsidRDefault="00CA7422" w:rsidP="00796A6E">
            <w:pPr>
              <w:jc w:val="center"/>
              <w:rPr>
                <w:b/>
                <w:bCs/>
                <w:color w:val="000000"/>
                <w:sz w:val="18"/>
                <w:szCs w:val="18"/>
              </w:rPr>
            </w:pPr>
            <w:r w:rsidRPr="00962B4F">
              <w:rPr>
                <w:b/>
                <w:bCs/>
                <w:color w:val="000000"/>
                <w:sz w:val="18"/>
                <w:szCs w:val="18"/>
              </w:rPr>
              <w:t>Total</w:t>
            </w:r>
          </w:p>
        </w:tc>
        <w:tc>
          <w:tcPr>
            <w:tcW w:w="1701" w:type="dxa"/>
            <w:gridSpan w:val="2"/>
            <w:shd w:val="clear" w:color="auto" w:fill="FFFFFF" w:themeFill="background1"/>
          </w:tcPr>
          <w:p w14:paraId="68A4AB9E" w14:textId="77777777" w:rsidR="00CA7422" w:rsidRPr="00962B4F" w:rsidRDefault="00CA7422" w:rsidP="00796A6E">
            <w:pPr>
              <w:jc w:val="center"/>
              <w:rPr>
                <w:b/>
                <w:bCs/>
                <w:color w:val="000000"/>
                <w:sz w:val="18"/>
                <w:szCs w:val="18"/>
              </w:rPr>
            </w:pPr>
            <w:r>
              <w:rPr>
                <w:b/>
                <w:bCs/>
                <w:color w:val="000000"/>
                <w:sz w:val="18"/>
                <w:szCs w:val="18"/>
              </w:rPr>
              <w:t>37</w:t>
            </w:r>
          </w:p>
        </w:tc>
        <w:tc>
          <w:tcPr>
            <w:tcW w:w="1559" w:type="dxa"/>
            <w:gridSpan w:val="2"/>
            <w:shd w:val="clear" w:color="auto" w:fill="BFBFBF" w:themeFill="background1" w:themeFillShade="BF"/>
            <w:noWrap/>
          </w:tcPr>
          <w:p w14:paraId="1058C616" w14:textId="77777777" w:rsidR="00CA7422" w:rsidRPr="00962B4F" w:rsidRDefault="00CA7422" w:rsidP="00796A6E">
            <w:pPr>
              <w:jc w:val="center"/>
              <w:rPr>
                <w:b/>
                <w:bCs/>
                <w:color w:val="000000"/>
                <w:sz w:val="18"/>
                <w:szCs w:val="18"/>
              </w:rPr>
            </w:pPr>
            <w:r w:rsidRPr="00962B4F">
              <w:rPr>
                <w:b/>
                <w:bCs/>
                <w:color w:val="000000"/>
                <w:sz w:val="18"/>
                <w:szCs w:val="18"/>
              </w:rPr>
              <w:t>34</w:t>
            </w:r>
          </w:p>
        </w:tc>
        <w:tc>
          <w:tcPr>
            <w:tcW w:w="1752" w:type="dxa"/>
            <w:gridSpan w:val="2"/>
          </w:tcPr>
          <w:p w14:paraId="38B3ECDF" w14:textId="77777777" w:rsidR="00CA7422" w:rsidRPr="00962B4F" w:rsidRDefault="00CA7422" w:rsidP="00796A6E">
            <w:pPr>
              <w:jc w:val="center"/>
              <w:rPr>
                <w:b/>
                <w:bCs/>
                <w:color w:val="000000"/>
                <w:sz w:val="18"/>
                <w:szCs w:val="18"/>
              </w:rPr>
            </w:pPr>
            <w:r w:rsidRPr="00962B4F">
              <w:rPr>
                <w:b/>
                <w:bCs/>
                <w:color w:val="000000"/>
                <w:sz w:val="18"/>
                <w:szCs w:val="18"/>
              </w:rPr>
              <w:t>35</w:t>
            </w:r>
          </w:p>
        </w:tc>
        <w:tc>
          <w:tcPr>
            <w:tcW w:w="1446" w:type="dxa"/>
            <w:gridSpan w:val="2"/>
            <w:shd w:val="clear" w:color="auto" w:fill="BFBFBF" w:themeFill="background1" w:themeFillShade="BF"/>
          </w:tcPr>
          <w:p w14:paraId="6992E74C" w14:textId="77777777" w:rsidR="00CA7422" w:rsidRPr="00962B4F" w:rsidRDefault="00CA7422" w:rsidP="00796A6E">
            <w:pPr>
              <w:jc w:val="center"/>
              <w:rPr>
                <w:b/>
                <w:bCs/>
                <w:color w:val="000000"/>
                <w:sz w:val="18"/>
                <w:szCs w:val="18"/>
              </w:rPr>
            </w:pPr>
            <w:r w:rsidRPr="00962B4F">
              <w:rPr>
                <w:b/>
                <w:bCs/>
                <w:color w:val="000000"/>
                <w:sz w:val="18"/>
                <w:szCs w:val="18"/>
              </w:rPr>
              <w:t>52</w:t>
            </w:r>
          </w:p>
        </w:tc>
        <w:tc>
          <w:tcPr>
            <w:tcW w:w="1446" w:type="dxa"/>
            <w:gridSpan w:val="2"/>
          </w:tcPr>
          <w:p w14:paraId="43C048F8" w14:textId="77777777" w:rsidR="00CA7422" w:rsidRPr="00962B4F" w:rsidRDefault="00CA7422" w:rsidP="00796A6E">
            <w:pPr>
              <w:jc w:val="center"/>
              <w:rPr>
                <w:b/>
                <w:bCs/>
                <w:color w:val="000000"/>
                <w:sz w:val="18"/>
                <w:szCs w:val="18"/>
              </w:rPr>
            </w:pPr>
            <w:r w:rsidRPr="00962B4F">
              <w:rPr>
                <w:b/>
                <w:bCs/>
                <w:color w:val="000000"/>
                <w:sz w:val="18"/>
                <w:szCs w:val="18"/>
              </w:rPr>
              <w:t>40</w:t>
            </w:r>
          </w:p>
        </w:tc>
      </w:tr>
    </w:tbl>
    <w:p w14:paraId="45BDBAB7" w14:textId="77777777" w:rsidR="00CA7422" w:rsidRDefault="00CA7422" w:rsidP="00CA7422">
      <w:pPr>
        <w:spacing w:line="276" w:lineRule="auto"/>
      </w:pPr>
    </w:p>
    <w:p w14:paraId="1AB0D5D9" w14:textId="77777777" w:rsidR="00CA7422" w:rsidRPr="00C44B20" w:rsidRDefault="00CA7422" w:rsidP="00CA7422">
      <w:pPr>
        <w:spacing w:line="276" w:lineRule="auto"/>
        <w:jc w:val="center"/>
      </w:pPr>
      <w:r w:rsidRPr="00C44B20">
        <w:rPr>
          <w:noProof/>
          <w:sz w:val="16"/>
          <w:szCs w:val="16"/>
          <w:lang w:eastAsia="ro-RO"/>
        </w:rPr>
        <w:drawing>
          <wp:inline distT="0" distB="0" distL="0" distR="0" wp14:anchorId="2F132CA9" wp14:editId="0DA5172E">
            <wp:extent cx="6143625" cy="1526650"/>
            <wp:effectExtent l="0" t="0" r="9525" b="16510"/>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08B7BB" w14:textId="77777777" w:rsidR="00CA7422" w:rsidRPr="00F51B56" w:rsidRDefault="00CA7422" w:rsidP="00CA7422">
      <w:pPr>
        <w:spacing w:line="276" w:lineRule="auto"/>
        <w:rPr>
          <w:rFonts w:ascii="Times New Roman" w:hAnsi="Times New Roman" w:cs="Times New Roman"/>
          <w:lang w:val="ro-RO"/>
        </w:rPr>
      </w:pPr>
      <w:bookmarkStart w:id="11" w:name="_Hlk157160017"/>
      <w:r w:rsidRPr="00F51B56">
        <w:rPr>
          <w:rFonts w:ascii="Times New Roman" w:hAnsi="Times New Roman" w:cs="Times New Roman"/>
          <w:sz w:val="24"/>
          <w:szCs w:val="18"/>
          <w:lang w:val="ro-RO"/>
        </w:rPr>
        <w:t>Intervenția la incendii pe structuri/ localități:</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2694"/>
        <w:gridCol w:w="962"/>
        <w:gridCol w:w="1852"/>
        <w:gridCol w:w="960"/>
        <w:gridCol w:w="2560"/>
        <w:gridCol w:w="894"/>
      </w:tblGrid>
      <w:tr w:rsidR="00CA7422" w:rsidRPr="00726127" w14:paraId="7AF2AC42" w14:textId="77777777" w:rsidTr="00796A6E">
        <w:trPr>
          <w:trHeight w:val="300"/>
          <w:tblHeader/>
        </w:trPr>
        <w:tc>
          <w:tcPr>
            <w:tcW w:w="2694" w:type="dxa"/>
            <w:shd w:val="clear" w:color="203764" w:fill="203764"/>
            <w:noWrap/>
            <w:vAlign w:val="center"/>
            <w:hideMark/>
          </w:tcPr>
          <w:p w14:paraId="227D48DE" w14:textId="77777777" w:rsidR="00CA7422" w:rsidRPr="00726127" w:rsidRDefault="00CA7422" w:rsidP="00796A6E">
            <w:pPr>
              <w:rPr>
                <w:b/>
                <w:bCs/>
                <w:color w:val="FFFFFF"/>
                <w:sz w:val="20"/>
              </w:rPr>
            </w:pPr>
            <w:proofErr w:type="spellStart"/>
            <w:r w:rsidRPr="00726127">
              <w:rPr>
                <w:b/>
                <w:bCs/>
                <w:color w:val="FFFFFF"/>
                <w:sz w:val="20"/>
              </w:rPr>
              <w:t>Structură</w:t>
            </w:r>
            <w:proofErr w:type="spellEnd"/>
            <w:r w:rsidRPr="00726127">
              <w:rPr>
                <w:b/>
                <w:bCs/>
                <w:color w:val="FFFFFF"/>
                <w:sz w:val="20"/>
              </w:rPr>
              <w:t xml:space="preserve"> / </w:t>
            </w:r>
          </w:p>
          <w:p w14:paraId="3B612E83" w14:textId="77777777" w:rsidR="00CA7422" w:rsidRPr="00726127" w:rsidRDefault="00CA7422" w:rsidP="00796A6E">
            <w:pPr>
              <w:rPr>
                <w:b/>
                <w:bCs/>
                <w:color w:val="FFFFFF"/>
                <w:sz w:val="20"/>
              </w:rPr>
            </w:pPr>
            <w:proofErr w:type="spellStart"/>
            <w:r w:rsidRPr="00726127">
              <w:rPr>
                <w:b/>
                <w:bCs/>
                <w:color w:val="FFFFFF"/>
                <w:sz w:val="20"/>
              </w:rPr>
              <w:t>Localitate</w:t>
            </w:r>
            <w:proofErr w:type="spellEnd"/>
          </w:p>
        </w:tc>
        <w:tc>
          <w:tcPr>
            <w:tcW w:w="962" w:type="dxa"/>
            <w:shd w:val="clear" w:color="203764" w:fill="203764"/>
            <w:noWrap/>
            <w:vAlign w:val="center"/>
            <w:hideMark/>
          </w:tcPr>
          <w:p w14:paraId="1A422478" w14:textId="77777777" w:rsidR="00CA7422" w:rsidRPr="00726127" w:rsidRDefault="00CA7422" w:rsidP="00796A6E">
            <w:pPr>
              <w:jc w:val="center"/>
              <w:rPr>
                <w:b/>
                <w:bCs/>
                <w:color w:val="FFFFFF"/>
                <w:sz w:val="20"/>
              </w:rPr>
            </w:pPr>
            <w:r w:rsidRPr="00726127">
              <w:rPr>
                <w:b/>
                <w:bCs/>
                <w:color w:val="FFFFFF"/>
                <w:sz w:val="20"/>
              </w:rPr>
              <w:t>Nr.</w:t>
            </w:r>
          </w:p>
          <w:p w14:paraId="767DD101" w14:textId="77777777" w:rsidR="00CA7422" w:rsidRPr="00726127" w:rsidRDefault="00CA7422" w:rsidP="00796A6E">
            <w:pPr>
              <w:jc w:val="center"/>
              <w:rPr>
                <w:b/>
                <w:bCs/>
                <w:color w:val="FFFFFF"/>
                <w:sz w:val="20"/>
              </w:rPr>
            </w:pPr>
            <w:proofErr w:type="spellStart"/>
            <w:r w:rsidRPr="00726127">
              <w:rPr>
                <w:b/>
                <w:bCs/>
                <w:color w:val="FFFFFF"/>
                <w:sz w:val="20"/>
              </w:rPr>
              <w:t>incendii</w:t>
            </w:r>
            <w:proofErr w:type="spellEnd"/>
          </w:p>
        </w:tc>
        <w:tc>
          <w:tcPr>
            <w:tcW w:w="1852" w:type="dxa"/>
            <w:shd w:val="clear" w:color="203764" w:fill="203764"/>
            <w:vAlign w:val="center"/>
          </w:tcPr>
          <w:p w14:paraId="53C80328" w14:textId="77777777" w:rsidR="00CA7422" w:rsidRPr="00726127" w:rsidRDefault="00CA7422" w:rsidP="00796A6E">
            <w:pPr>
              <w:jc w:val="center"/>
              <w:rPr>
                <w:b/>
                <w:bCs/>
                <w:color w:val="FFFFFF"/>
                <w:sz w:val="20"/>
              </w:rPr>
            </w:pPr>
            <w:proofErr w:type="spellStart"/>
            <w:r w:rsidRPr="00726127">
              <w:rPr>
                <w:b/>
                <w:bCs/>
                <w:color w:val="FFFFFF"/>
                <w:sz w:val="20"/>
              </w:rPr>
              <w:t>Structură</w:t>
            </w:r>
            <w:proofErr w:type="spellEnd"/>
            <w:r w:rsidRPr="00726127">
              <w:rPr>
                <w:b/>
                <w:bCs/>
                <w:color w:val="FFFFFF"/>
                <w:sz w:val="20"/>
              </w:rPr>
              <w:t xml:space="preserve"> /</w:t>
            </w:r>
          </w:p>
          <w:p w14:paraId="3B2DEFAC" w14:textId="77777777" w:rsidR="00CA7422" w:rsidRPr="00726127" w:rsidRDefault="00CA7422" w:rsidP="00796A6E">
            <w:pPr>
              <w:jc w:val="center"/>
              <w:rPr>
                <w:b/>
                <w:bCs/>
                <w:color w:val="FFFFFF"/>
                <w:sz w:val="20"/>
              </w:rPr>
            </w:pPr>
            <w:proofErr w:type="spellStart"/>
            <w:r w:rsidRPr="00726127">
              <w:rPr>
                <w:b/>
                <w:bCs/>
                <w:color w:val="FFFFFF"/>
                <w:sz w:val="20"/>
              </w:rPr>
              <w:t>Localitate</w:t>
            </w:r>
            <w:proofErr w:type="spellEnd"/>
          </w:p>
        </w:tc>
        <w:tc>
          <w:tcPr>
            <w:tcW w:w="960" w:type="dxa"/>
            <w:shd w:val="clear" w:color="203764" w:fill="203764"/>
            <w:vAlign w:val="center"/>
          </w:tcPr>
          <w:p w14:paraId="6C5060AA" w14:textId="77777777" w:rsidR="00CA7422" w:rsidRPr="00726127" w:rsidRDefault="00CA7422" w:rsidP="00796A6E">
            <w:pPr>
              <w:jc w:val="center"/>
              <w:rPr>
                <w:b/>
                <w:bCs/>
                <w:color w:val="FFFFFF"/>
                <w:sz w:val="20"/>
              </w:rPr>
            </w:pPr>
            <w:r w:rsidRPr="00726127">
              <w:rPr>
                <w:b/>
                <w:bCs/>
                <w:color w:val="FFFFFF"/>
                <w:sz w:val="20"/>
              </w:rPr>
              <w:t>Nr.</w:t>
            </w:r>
          </w:p>
          <w:p w14:paraId="62994906" w14:textId="77777777" w:rsidR="00CA7422" w:rsidRPr="00726127" w:rsidRDefault="00CA7422" w:rsidP="00796A6E">
            <w:pPr>
              <w:jc w:val="center"/>
              <w:rPr>
                <w:b/>
                <w:bCs/>
                <w:color w:val="FFFFFF"/>
                <w:sz w:val="20"/>
              </w:rPr>
            </w:pPr>
            <w:proofErr w:type="spellStart"/>
            <w:r w:rsidRPr="00726127">
              <w:rPr>
                <w:b/>
                <w:bCs/>
                <w:color w:val="FFFFFF"/>
                <w:sz w:val="20"/>
              </w:rPr>
              <w:t>incendii</w:t>
            </w:r>
            <w:proofErr w:type="spellEnd"/>
          </w:p>
        </w:tc>
        <w:tc>
          <w:tcPr>
            <w:tcW w:w="2560" w:type="dxa"/>
            <w:shd w:val="clear" w:color="203764" w:fill="203764"/>
            <w:vAlign w:val="center"/>
          </w:tcPr>
          <w:p w14:paraId="2D936158" w14:textId="77777777" w:rsidR="00CA7422" w:rsidRPr="00726127" w:rsidRDefault="00CA7422" w:rsidP="00796A6E">
            <w:pPr>
              <w:jc w:val="center"/>
              <w:rPr>
                <w:b/>
                <w:bCs/>
                <w:color w:val="FFFFFF"/>
                <w:sz w:val="20"/>
              </w:rPr>
            </w:pPr>
            <w:proofErr w:type="spellStart"/>
            <w:r w:rsidRPr="00726127">
              <w:rPr>
                <w:b/>
                <w:bCs/>
                <w:color w:val="FFFFFF"/>
                <w:sz w:val="20"/>
              </w:rPr>
              <w:t>Structură</w:t>
            </w:r>
            <w:proofErr w:type="spellEnd"/>
            <w:r w:rsidRPr="00726127">
              <w:rPr>
                <w:b/>
                <w:bCs/>
                <w:color w:val="FFFFFF"/>
                <w:sz w:val="20"/>
              </w:rPr>
              <w:t xml:space="preserve"> /</w:t>
            </w:r>
          </w:p>
          <w:p w14:paraId="0A0A319B" w14:textId="77777777" w:rsidR="00CA7422" w:rsidRPr="00726127" w:rsidRDefault="00CA7422" w:rsidP="00796A6E">
            <w:pPr>
              <w:jc w:val="center"/>
              <w:rPr>
                <w:b/>
                <w:bCs/>
                <w:color w:val="FFFFFF"/>
                <w:sz w:val="20"/>
              </w:rPr>
            </w:pPr>
            <w:proofErr w:type="spellStart"/>
            <w:r w:rsidRPr="00726127">
              <w:rPr>
                <w:b/>
                <w:bCs/>
                <w:color w:val="FFFFFF"/>
                <w:sz w:val="20"/>
              </w:rPr>
              <w:t>Localitate</w:t>
            </w:r>
            <w:proofErr w:type="spellEnd"/>
          </w:p>
        </w:tc>
        <w:tc>
          <w:tcPr>
            <w:tcW w:w="894" w:type="dxa"/>
            <w:shd w:val="clear" w:color="203764" w:fill="203764"/>
          </w:tcPr>
          <w:p w14:paraId="441DC978" w14:textId="77777777" w:rsidR="00CA7422" w:rsidRPr="00726127" w:rsidRDefault="00CA7422" w:rsidP="00796A6E">
            <w:pPr>
              <w:jc w:val="center"/>
              <w:rPr>
                <w:b/>
                <w:bCs/>
                <w:color w:val="FFFFFF"/>
                <w:sz w:val="20"/>
              </w:rPr>
            </w:pPr>
            <w:r w:rsidRPr="00726127">
              <w:rPr>
                <w:b/>
                <w:bCs/>
                <w:color w:val="FFFFFF"/>
                <w:sz w:val="20"/>
              </w:rPr>
              <w:t>Nr.</w:t>
            </w:r>
          </w:p>
          <w:p w14:paraId="45C6E958" w14:textId="77777777" w:rsidR="00CA7422" w:rsidRPr="00726127" w:rsidRDefault="00CA7422" w:rsidP="00796A6E">
            <w:pPr>
              <w:jc w:val="center"/>
              <w:rPr>
                <w:b/>
                <w:bCs/>
                <w:color w:val="FFFFFF"/>
                <w:sz w:val="20"/>
              </w:rPr>
            </w:pPr>
            <w:proofErr w:type="spellStart"/>
            <w:r w:rsidRPr="00726127">
              <w:rPr>
                <w:b/>
                <w:bCs/>
                <w:color w:val="FFFFFF"/>
                <w:sz w:val="20"/>
              </w:rPr>
              <w:t>incendii</w:t>
            </w:r>
            <w:proofErr w:type="spellEnd"/>
          </w:p>
        </w:tc>
      </w:tr>
      <w:tr w:rsidR="00CA7422" w:rsidRPr="00726127" w14:paraId="6A356E00" w14:textId="77777777" w:rsidTr="00796A6E">
        <w:trPr>
          <w:trHeight w:val="300"/>
          <w:tblHeader/>
        </w:trPr>
        <w:tc>
          <w:tcPr>
            <w:tcW w:w="2694" w:type="dxa"/>
            <w:shd w:val="clear" w:color="D9E1F2" w:fill="D9E1F2"/>
            <w:noWrap/>
            <w:vAlign w:val="center"/>
            <w:hideMark/>
          </w:tcPr>
          <w:p w14:paraId="4AC75145" w14:textId="77777777" w:rsidR="00CA7422" w:rsidRPr="00726127" w:rsidRDefault="00CA7422" w:rsidP="00796A6E">
            <w:pPr>
              <w:jc w:val="center"/>
              <w:rPr>
                <w:b/>
                <w:bCs/>
                <w:color w:val="000000"/>
                <w:sz w:val="20"/>
              </w:rPr>
            </w:pPr>
            <w:r>
              <w:rPr>
                <w:b/>
                <w:bCs/>
                <w:color w:val="000000"/>
                <w:sz w:val="20"/>
              </w:rPr>
              <w:t>DETAȘ</w:t>
            </w:r>
            <w:r w:rsidRPr="00726127">
              <w:rPr>
                <w:b/>
                <w:bCs/>
                <w:color w:val="000000"/>
                <w:sz w:val="20"/>
              </w:rPr>
              <w:t>AMENT SF GHEORGHE</w:t>
            </w:r>
          </w:p>
        </w:tc>
        <w:tc>
          <w:tcPr>
            <w:tcW w:w="962" w:type="dxa"/>
            <w:shd w:val="clear" w:color="D9E1F2" w:fill="D9E1F2"/>
            <w:noWrap/>
            <w:vAlign w:val="center"/>
            <w:hideMark/>
          </w:tcPr>
          <w:p w14:paraId="5B85901E" w14:textId="77777777" w:rsidR="00CA7422" w:rsidRPr="00726127" w:rsidRDefault="00CA7422" w:rsidP="00796A6E">
            <w:pPr>
              <w:jc w:val="center"/>
              <w:rPr>
                <w:b/>
                <w:bCs/>
                <w:color w:val="000000"/>
                <w:sz w:val="20"/>
              </w:rPr>
            </w:pPr>
            <w:r w:rsidRPr="00726127">
              <w:rPr>
                <w:b/>
                <w:bCs/>
                <w:color w:val="000000"/>
                <w:sz w:val="20"/>
              </w:rPr>
              <w:t>88</w:t>
            </w:r>
          </w:p>
        </w:tc>
        <w:tc>
          <w:tcPr>
            <w:tcW w:w="1852" w:type="dxa"/>
            <w:shd w:val="clear" w:color="D9E1F2" w:fill="D9E1F2"/>
            <w:vAlign w:val="center"/>
          </w:tcPr>
          <w:p w14:paraId="2DF6B6C0" w14:textId="77777777" w:rsidR="00CA7422" w:rsidRPr="00726127" w:rsidRDefault="00CA7422" w:rsidP="00796A6E">
            <w:pPr>
              <w:jc w:val="center"/>
              <w:rPr>
                <w:b/>
                <w:bCs/>
                <w:color w:val="000000"/>
                <w:sz w:val="20"/>
              </w:rPr>
            </w:pPr>
            <w:r>
              <w:rPr>
                <w:b/>
                <w:bCs/>
                <w:color w:val="000000"/>
                <w:sz w:val="20"/>
              </w:rPr>
              <w:t>DETAȘ</w:t>
            </w:r>
            <w:r w:rsidRPr="00726127">
              <w:rPr>
                <w:b/>
                <w:bCs/>
                <w:color w:val="000000"/>
                <w:sz w:val="20"/>
              </w:rPr>
              <w:t>AMENT TG SECUIESC</w:t>
            </w:r>
          </w:p>
        </w:tc>
        <w:tc>
          <w:tcPr>
            <w:tcW w:w="960" w:type="dxa"/>
            <w:shd w:val="clear" w:color="D9E1F2" w:fill="D9E1F2"/>
            <w:vAlign w:val="center"/>
          </w:tcPr>
          <w:p w14:paraId="6CCDB425" w14:textId="77777777" w:rsidR="00CA7422" w:rsidRPr="00726127" w:rsidRDefault="00CA7422" w:rsidP="00796A6E">
            <w:pPr>
              <w:jc w:val="center"/>
              <w:rPr>
                <w:b/>
                <w:bCs/>
                <w:color w:val="000000"/>
                <w:sz w:val="20"/>
              </w:rPr>
            </w:pPr>
            <w:r w:rsidRPr="00726127">
              <w:rPr>
                <w:b/>
                <w:bCs/>
                <w:color w:val="000000"/>
                <w:sz w:val="20"/>
              </w:rPr>
              <w:t>42</w:t>
            </w:r>
          </w:p>
        </w:tc>
        <w:tc>
          <w:tcPr>
            <w:tcW w:w="2560" w:type="dxa"/>
            <w:shd w:val="clear" w:color="D9E1F2" w:fill="D9E1F2"/>
            <w:vAlign w:val="center"/>
          </w:tcPr>
          <w:p w14:paraId="2A84EBD3" w14:textId="77777777" w:rsidR="00CA7422" w:rsidRPr="00726127" w:rsidRDefault="00CA7422" w:rsidP="00796A6E">
            <w:pPr>
              <w:jc w:val="center"/>
              <w:rPr>
                <w:b/>
                <w:bCs/>
                <w:color w:val="000000"/>
                <w:sz w:val="20"/>
              </w:rPr>
            </w:pPr>
            <w:r>
              <w:rPr>
                <w:b/>
                <w:bCs/>
                <w:sz w:val="20"/>
              </w:rPr>
              <w:t>STAȚIA Î</w:t>
            </w:r>
            <w:r w:rsidRPr="00726127">
              <w:rPr>
                <w:b/>
                <w:bCs/>
                <w:sz w:val="20"/>
              </w:rPr>
              <w:t>NTORSURA BUZĂULUI</w:t>
            </w:r>
          </w:p>
        </w:tc>
        <w:tc>
          <w:tcPr>
            <w:tcW w:w="894" w:type="dxa"/>
            <w:shd w:val="clear" w:color="D9E1F2" w:fill="D9E1F2"/>
            <w:vAlign w:val="center"/>
          </w:tcPr>
          <w:p w14:paraId="4857C535" w14:textId="77777777" w:rsidR="00CA7422" w:rsidRPr="00726127" w:rsidRDefault="00CA7422" w:rsidP="00796A6E">
            <w:pPr>
              <w:jc w:val="center"/>
              <w:rPr>
                <w:b/>
                <w:bCs/>
                <w:color w:val="000000"/>
                <w:sz w:val="20"/>
              </w:rPr>
            </w:pPr>
            <w:r w:rsidRPr="00726127">
              <w:rPr>
                <w:b/>
                <w:bCs/>
                <w:color w:val="000000"/>
                <w:sz w:val="20"/>
              </w:rPr>
              <w:t>14</w:t>
            </w:r>
          </w:p>
        </w:tc>
      </w:tr>
      <w:tr w:rsidR="00CA7422" w:rsidRPr="00726127" w14:paraId="7F5E93FE" w14:textId="77777777" w:rsidTr="00796A6E">
        <w:trPr>
          <w:trHeight w:val="300"/>
        </w:trPr>
        <w:tc>
          <w:tcPr>
            <w:tcW w:w="2694" w:type="dxa"/>
            <w:shd w:val="clear" w:color="8EA9DB" w:fill="8EA9DB"/>
            <w:noWrap/>
            <w:vAlign w:val="bottom"/>
            <w:hideMark/>
          </w:tcPr>
          <w:p w14:paraId="1EC9D77C" w14:textId="77777777" w:rsidR="00CA7422" w:rsidRPr="00726127" w:rsidRDefault="00CA7422" w:rsidP="00796A6E">
            <w:pPr>
              <w:rPr>
                <w:color w:val="000000"/>
                <w:sz w:val="20"/>
              </w:rPr>
            </w:pPr>
            <w:r w:rsidRPr="00726127">
              <w:rPr>
                <w:color w:val="000000"/>
                <w:sz w:val="20"/>
              </w:rPr>
              <w:t>ANGHELUŞ</w:t>
            </w:r>
          </w:p>
        </w:tc>
        <w:tc>
          <w:tcPr>
            <w:tcW w:w="962" w:type="dxa"/>
            <w:shd w:val="clear" w:color="8EA9DB" w:fill="8EA9DB"/>
            <w:noWrap/>
            <w:vAlign w:val="bottom"/>
            <w:hideMark/>
          </w:tcPr>
          <w:p w14:paraId="405C6F96"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vAlign w:val="bottom"/>
          </w:tcPr>
          <w:p w14:paraId="3531A888" w14:textId="77777777" w:rsidR="00CA7422" w:rsidRPr="00726127" w:rsidRDefault="00CA7422" w:rsidP="00796A6E">
            <w:pPr>
              <w:rPr>
                <w:color w:val="000000"/>
                <w:sz w:val="20"/>
              </w:rPr>
            </w:pPr>
            <w:r w:rsidRPr="00726127">
              <w:rPr>
                <w:color w:val="000000"/>
                <w:sz w:val="20"/>
              </w:rPr>
              <w:t>BELANI</w:t>
            </w:r>
          </w:p>
        </w:tc>
        <w:tc>
          <w:tcPr>
            <w:tcW w:w="960" w:type="dxa"/>
            <w:shd w:val="clear" w:color="8EA9DB" w:fill="8EA9DB"/>
            <w:vAlign w:val="bottom"/>
          </w:tcPr>
          <w:p w14:paraId="4D1B377B" w14:textId="77777777" w:rsidR="00CA7422" w:rsidRPr="00726127" w:rsidRDefault="00CA7422" w:rsidP="00796A6E">
            <w:pPr>
              <w:jc w:val="center"/>
              <w:rPr>
                <w:color w:val="000000"/>
                <w:sz w:val="20"/>
              </w:rPr>
            </w:pPr>
            <w:r w:rsidRPr="00726127">
              <w:rPr>
                <w:color w:val="000000"/>
                <w:sz w:val="20"/>
              </w:rPr>
              <w:t>1</w:t>
            </w:r>
          </w:p>
        </w:tc>
        <w:tc>
          <w:tcPr>
            <w:tcW w:w="2560" w:type="dxa"/>
            <w:shd w:val="clear" w:color="8EA9DB" w:fill="8EA9DB"/>
            <w:vAlign w:val="center"/>
          </w:tcPr>
          <w:p w14:paraId="282C4DDD" w14:textId="77777777" w:rsidR="00CA7422" w:rsidRPr="00726127" w:rsidRDefault="00CA7422" w:rsidP="00796A6E">
            <w:pPr>
              <w:rPr>
                <w:color w:val="000000"/>
                <w:sz w:val="20"/>
              </w:rPr>
            </w:pPr>
            <w:r w:rsidRPr="00726127">
              <w:rPr>
                <w:color w:val="000000"/>
                <w:sz w:val="20"/>
              </w:rPr>
              <w:t>BRĂDET</w:t>
            </w:r>
          </w:p>
        </w:tc>
        <w:tc>
          <w:tcPr>
            <w:tcW w:w="894" w:type="dxa"/>
            <w:shd w:val="clear" w:color="8EA9DB" w:fill="8EA9DB"/>
            <w:vAlign w:val="center"/>
          </w:tcPr>
          <w:p w14:paraId="46B3EB81" w14:textId="77777777" w:rsidR="00CA7422" w:rsidRPr="00726127" w:rsidRDefault="00CA7422" w:rsidP="00796A6E">
            <w:pPr>
              <w:jc w:val="center"/>
              <w:rPr>
                <w:sz w:val="20"/>
              </w:rPr>
            </w:pPr>
            <w:r w:rsidRPr="00726127">
              <w:rPr>
                <w:sz w:val="20"/>
              </w:rPr>
              <w:t>1</w:t>
            </w:r>
          </w:p>
        </w:tc>
      </w:tr>
      <w:tr w:rsidR="00CA7422" w:rsidRPr="00726127" w14:paraId="5DD014D2" w14:textId="77777777" w:rsidTr="00796A6E">
        <w:trPr>
          <w:trHeight w:val="300"/>
        </w:trPr>
        <w:tc>
          <w:tcPr>
            <w:tcW w:w="2694" w:type="dxa"/>
            <w:shd w:val="clear" w:color="B4C6E7" w:fill="B4C6E7"/>
            <w:noWrap/>
            <w:vAlign w:val="bottom"/>
            <w:hideMark/>
          </w:tcPr>
          <w:p w14:paraId="6A607932" w14:textId="77777777" w:rsidR="00CA7422" w:rsidRPr="00726127" w:rsidRDefault="00CA7422" w:rsidP="00796A6E">
            <w:pPr>
              <w:rPr>
                <w:color w:val="000000"/>
                <w:sz w:val="20"/>
              </w:rPr>
            </w:pPr>
            <w:r w:rsidRPr="00726127">
              <w:rPr>
                <w:color w:val="000000"/>
                <w:sz w:val="20"/>
              </w:rPr>
              <w:t>ANINOASA</w:t>
            </w:r>
          </w:p>
        </w:tc>
        <w:tc>
          <w:tcPr>
            <w:tcW w:w="962" w:type="dxa"/>
            <w:shd w:val="clear" w:color="B4C6E7" w:fill="B4C6E7"/>
            <w:noWrap/>
            <w:vAlign w:val="bottom"/>
            <w:hideMark/>
          </w:tcPr>
          <w:p w14:paraId="1216722C" w14:textId="77777777" w:rsidR="00CA7422" w:rsidRPr="00726127" w:rsidRDefault="00CA7422" w:rsidP="00796A6E">
            <w:pPr>
              <w:jc w:val="center"/>
              <w:rPr>
                <w:color w:val="000000"/>
                <w:sz w:val="20"/>
              </w:rPr>
            </w:pPr>
            <w:r w:rsidRPr="00726127">
              <w:rPr>
                <w:color w:val="000000"/>
                <w:sz w:val="20"/>
              </w:rPr>
              <w:t>1</w:t>
            </w:r>
          </w:p>
        </w:tc>
        <w:tc>
          <w:tcPr>
            <w:tcW w:w="1852" w:type="dxa"/>
            <w:shd w:val="clear" w:color="B4C6E7" w:fill="B4C6E7"/>
            <w:vAlign w:val="bottom"/>
          </w:tcPr>
          <w:p w14:paraId="0226B0E5" w14:textId="77777777" w:rsidR="00CA7422" w:rsidRPr="00726127" w:rsidRDefault="00CA7422" w:rsidP="00796A6E">
            <w:pPr>
              <w:rPr>
                <w:color w:val="000000"/>
                <w:sz w:val="20"/>
              </w:rPr>
            </w:pPr>
            <w:r w:rsidRPr="00726127">
              <w:rPr>
                <w:color w:val="000000"/>
                <w:sz w:val="20"/>
              </w:rPr>
              <w:t>CERNAT</w:t>
            </w:r>
          </w:p>
        </w:tc>
        <w:tc>
          <w:tcPr>
            <w:tcW w:w="960" w:type="dxa"/>
            <w:shd w:val="clear" w:color="B4C6E7" w:fill="B4C6E7"/>
            <w:vAlign w:val="bottom"/>
          </w:tcPr>
          <w:p w14:paraId="215CE96E" w14:textId="77777777" w:rsidR="00CA7422" w:rsidRPr="00726127" w:rsidRDefault="00CA7422" w:rsidP="00796A6E">
            <w:pPr>
              <w:jc w:val="center"/>
              <w:rPr>
                <w:color w:val="000000"/>
                <w:sz w:val="20"/>
              </w:rPr>
            </w:pPr>
            <w:r w:rsidRPr="00726127">
              <w:rPr>
                <w:color w:val="000000"/>
                <w:sz w:val="20"/>
              </w:rPr>
              <w:t>4</w:t>
            </w:r>
          </w:p>
        </w:tc>
        <w:tc>
          <w:tcPr>
            <w:tcW w:w="2560" w:type="dxa"/>
            <w:shd w:val="clear" w:color="B4C6E7" w:fill="B4C6E7"/>
            <w:vAlign w:val="center"/>
          </w:tcPr>
          <w:p w14:paraId="0473E933" w14:textId="77777777" w:rsidR="00CA7422" w:rsidRPr="00726127" w:rsidRDefault="00CA7422" w:rsidP="00796A6E">
            <w:pPr>
              <w:rPr>
                <w:color w:val="000000"/>
                <w:sz w:val="20"/>
              </w:rPr>
            </w:pPr>
            <w:r w:rsidRPr="00726127">
              <w:rPr>
                <w:color w:val="000000"/>
                <w:sz w:val="20"/>
              </w:rPr>
              <w:t>BUZĂIEL</w:t>
            </w:r>
          </w:p>
        </w:tc>
        <w:tc>
          <w:tcPr>
            <w:tcW w:w="894" w:type="dxa"/>
            <w:shd w:val="clear" w:color="B4C6E7" w:fill="B4C6E7"/>
            <w:vAlign w:val="center"/>
          </w:tcPr>
          <w:p w14:paraId="6DC5F189" w14:textId="77777777" w:rsidR="00CA7422" w:rsidRPr="00726127" w:rsidRDefault="00CA7422" w:rsidP="00796A6E">
            <w:pPr>
              <w:jc w:val="center"/>
              <w:rPr>
                <w:sz w:val="20"/>
              </w:rPr>
            </w:pPr>
            <w:r w:rsidRPr="00726127">
              <w:rPr>
                <w:sz w:val="20"/>
              </w:rPr>
              <w:t>1</w:t>
            </w:r>
          </w:p>
        </w:tc>
      </w:tr>
      <w:tr w:rsidR="00CA7422" w:rsidRPr="00726127" w14:paraId="04F02325" w14:textId="77777777" w:rsidTr="00796A6E">
        <w:trPr>
          <w:trHeight w:val="300"/>
        </w:trPr>
        <w:tc>
          <w:tcPr>
            <w:tcW w:w="2694" w:type="dxa"/>
            <w:shd w:val="clear" w:color="8EA9DB" w:fill="8EA9DB"/>
            <w:noWrap/>
            <w:vAlign w:val="bottom"/>
            <w:hideMark/>
          </w:tcPr>
          <w:p w14:paraId="12BBA677" w14:textId="77777777" w:rsidR="00CA7422" w:rsidRPr="00726127" w:rsidRDefault="00CA7422" w:rsidP="00796A6E">
            <w:pPr>
              <w:rPr>
                <w:color w:val="000000"/>
                <w:sz w:val="20"/>
              </w:rPr>
            </w:pPr>
            <w:r w:rsidRPr="00726127">
              <w:rPr>
                <w:color w:val="000000"/>
                <w:sz w:val="20"/>
              </w:rPr>
              <w:t>ARACI</w:t>
            </w:r>
          </w:p>
        </w:tc>
        <w:tc>
          <w:tcPr>
            <w:tcW w:w="962" w:type="dxa"/>
            <w:shd w:val="clear" w:color="8EA9DB" w:fill="8EA9DB"/>
            <w:noWrap/>
            <w:vAlign w:val="bottom"/>
            <w:hideMark/>
          </w:tcPr>
          <w:p w14:paraId="43EDE578" w14:textId="77777777" w:rsidR="00CA7422" w:rsidRPr="00726127" w:rsidRDefault="00CA7422" w:rsidP="00796A6E">
            <w:pPr>
              <w:jc w:val="center"/>
              <w:rPr>
                <w:color w:val="000000"/>
                <w:sz w:val="20"/>
              </w:rPr>
            </w:pPr>
            <w:r w:rsidRPr="00726127">
              <w:rPr>
                <w:color w:val="000000"/>
                <w:sz w:val="20"/>
              </w:rPr>
              <w:t>2</w:t>
            </w:r>
          </w:p>
        </w:tc>
        <w:tc>
          <w:tcPr>
            <w:tcW w:w="1852" w:type="dxa"/>
            <w:shd w:val="clear" w:color="8EA9DB" w:fill="8EA9DB"/>
            <w:vAlign w:val="bottom"/>
          </w:tcPr>
          <w:p w14:paraId="1888F5F4" w14:textId="77777777" w:rsidR="00CA7422" w:rsidRPr="00726127" w:rsidRDefault="00CA7422" w:rsidP="00796A6E">
            <w:pPr>
              <w:rPr>
                <w:color w:val="000000"/>
                <w:sz w:val="20"/>
              </w:rPr>
            </w:pPr>
            <w:r w:rsidRPr="00726127">
              <w:rPr>
                <w:color w:val="000000"/>
                <w:sz w:val="20"/>
              </w:rPr>
              <w:t>COVASNA</w:t>
            </w:r>
          </w:p>
        </w:tc>
        <w:tc>
          <w:tcPr>
            <w:tcW w:w="960" w:type="dxa"/>
            <w:shd w:val="clear" w:color="8EA9DB" w:fill="8EA9DB"/>
            <w:vAlign w:val="bottom"/>
          </w:tcPr>
          <w:p w14:paraId="59503E72" w14:textId="77777777" w:rsidR="00CA7422" w:rsidRPr="00726127" w:rsidRDefault="00CA7422" w:rsidP="00796A6E">
            <w:pPr>
              <w:jc w:val="center"/>
              <w:rPr>
                <w:color w:val="000000"/>
                <w:sz w:val="20"/>
              </w:rPr>
            </w:pPr>
            <w:r w:rsidRPr="00726127">
              <w:rPr>
                <w:color w:val="000000"/>
                <w:sz w:val="20"/>
              </w:rPr>
              <w:t>6</w:t>
            </w:r>
          </w:p>
        </w:tc>
        <w:tc>
          <w:tcPr>
            <w:tcW w:w="2560" w:type="dxa"/>
            <w:shd w:val="clear" w:color="8EA9DB" w:fill="8EA9DB"/>
            <w:vAlign w:val="center"/>
          </w:tcPr>
          <w:p w14:paraId="76788D14" w14:textId="77777777" w:rsidR="00CA7422" w:rsidRPr="00726127" w:rsidRDefault="00CA7422" w:rsidP="00796A6E">
            <w:pPr>
              <w:rPr>
                <w:color w:val="000000"/>
                <w:sz w:val="20"/>
              </w:rPr>
            </w:pPr>
            <w:r w:rsidRPr="00726127">
              <w:rPr>
                <w:color w:val="000000"/>
                <w:sz w:val="20"/>
              </w:rPr>
              <w:t>CRASNA</w:t>
            </w:r>
          </w:p>
        </w:tc>
        <w:tc>
          <w:tcPr>
            <w:tcW w:w="894" w:type="dxa"/>
            <w:shd w:val="clear" w:color="8EA9DB" w:fill="8EA9DB"/>
            <w:vAlign w:val="center"/>
          </w:tcPr>
          <w:p w14:paraId="09C9272A" w14:textId="77777777" w:rsidR="00CA7422" w:rsidRPr="00726127" w:rsidRDefault="00CA7422" w:rsidP="00796A6E">
            <w:pPr>
              <w:jc w:val="center"/>
              <w:rPr>
                <w:sz w:val="20"/>
              </w:rPr>
            </w:pPr>
            <w:r w:rsidRPr="00726127">
              <w:rPr>
                <w:sz w:val="20"/>
              </w:rPr>
              <w:t>1</w:t>
            </w:r>
          </w:p>
        </w:tc>
      </w:tr>
      <w:tr w:rsidR="00CA7422" w:rsidRPr="00726127" w14:paraId="0B212C99" w14:textId="77777777" w:rsidTr="00796A6E">
        <w:trPr>
          <w:trHeight w:val="300"/>
        </w:trPr>
        <w:tc>
          <w:tcPr>
            <w:tcW w:w="2694" w:type="dxa"/>
            <w:shd w:val="clear" w:color="B4C6E7" w:fill="B4C6E7"/>
            <w:noWrap/>
            <w:vAlign w:val="bottom"/>
            <w:hideMark/>
          </w:tcPr>
          <w:p w14:paraId="0B80EE5A" w14:textId="77777777" w:rsidR="00CA7422" w:rsidRPr="00726127" w:rsidRDefault="00CA7422" w:rsidP="00796A6E">
            <w:pPr>
              <w:rPr>
                <w:color w:val="000000"/>
                <w:sz w:val="20"/>
              </w:rPr>
            </w:pPr>
            <w:r w:rsidRPr="00726127">
              <w:rPr>
                <w:color w:val="000000"/>
                <w:sz w:val="20"/>
              </w:rPr>
              <w:t>ARCUŞ</w:t>
            </w:r>
          </w:p>
        </w:tc>
        <w:tc>
          <w:tcPr>
            <w:tcW w:w="962" w:type="dxa"/>
            <w:shd w:val="clear" w:color="B4C6E7" w:fill="B4C6E7"/>
            <w:noWrap/>
            <w:vAlign w:val="bottom"/>
            <w:hideMark/>
          </w:tcPr>
          <w:p w14:paraId="6C44B71A" w14:textId="77777777" w:rsidR="00CA7422" w:rsidRPr="00726127" w:rsidRDefault="00CA7422" w:rsidP="00796A6E">
            <w:pPr>
              <w:jc w:val="center"/>
              <w:rPr>
                <w:color w:val="000000"/>
                <w:sz w:val="20"/>
              </w:rPr>
            </w:pPr>
            <w:r w:rsidRPr="00726127">
              <w:rPr>
                <w:color w:val="000000"/>
                <w:sz w:val="20"/>
              </w:rPr>
              <w:t>2</w:t>
            </w:r>
          </w:p>
        </w:tc>
        <w:tc>
          <w:tcPr>
            <w:tcW w:w="1852" w:type="dxa"/>
            <w:shd w:val="clear" w:color="B4C6E7" w:fill="B4C6E7"/>
            <w:vAlign w:val="bottom"/>
          </w:tcPr>
          <w:p w14:paraId="23315A6E" w14:textId="77777777" w:rsidR="00CA7422" w:rsidRPr="00726127" w:rsidRDefault="00CA7422" w:rsidP="00796A6E">
            <w:pPr>
              <w:rPr>
                <w:color w:val="000000"/>
                <w:sz w:val="20"/>
              </w:rPr>
            </w:pPr>
            <w:r w:rsidRPr="00726127">
              <w:rPr>
                <w:color w:val="000000"/>
                <w:sz w:val="20"/>
              </w:rPr>
              <w:t>ESTELNIC</w:t>
            </w:r>
          </w:p>
        </w:tc>
        <w:tc>
          <w:tcPr>
            <w:tcW w:w="960" w:type="dxa"/>
            <w:shd w:val="clear" w:color="B4C6E7" w:fill="B4C6E7"/>
            <w:vAlign w:val="bottom"/>
          </w:tcPr>
          <w:p w14:paraId="3766FCB6" w14:textId="77777777" w:rsidR="00CA7422" w:rsidRPr="00726127" w:rsidRDefault="00CA7422" w:rsidP="00796A6E">
            <w:pPr>
              <w:jc w:val="center"/>
              <w:rPr>
                <w:color w:val="000000"/>
                <w:sz w:val="20"/>
              </w:rPr>
            </w:pPr>
            <w:r w:rsidRPr="00726127">
              <w:rPr>
                <w:color w:val="000000"/>
                <w:sz w:val="20"/>
              </w:rPr>
              <w:t>3</w:t>
            </w:r>
          </w:p>
        </w:tc>
        <w:tc>
          <w:tcPr>
            <w:tcW w:w="2560" w:type="dxa"/>
            <w:shd w:val="clear" w:color="B4C6E7" w:fill="B4C6E7"/>
            <w:vAlign w:val="center"/>
          </w:tcPr>
          <w:p w14:paraId="04F9A84A" w14:textId="77777777" w:rsidR="00CA7422" w:rsidRPr="00726127" w:rsidRDefault="00CA7422" w:rsidP="00796A6E">
            <w:pPr>
              <w:rPr>
                <w:color w:val="000000"/>
                <w:sz w:val="20"/>
              </w:rPr>
            </w:pPr>
            <w:r w:rsidRPr="00726127">
              <w:rPr>
                <w:color w:val="000000"/>
                <w:sz w:val="20"/>
              </w:rPr>
              <w:t>ÎNT.</w:t>
            </w:r>
            <w:r>
              <w:rPr>
                <w:color w:val="000000"/>
                <w:sz w:val="20"/>
              </w:rPr>
              <w:t xml:space="preserve"> </w:t>
            </w:r>
            <w:r w:rsidRPr="00726127">
              <w:rPr>
                <w:color w:val="000000"/>
                <w:sz w:val="20"/>
              </w:rPr>
              <w:t>BUZĂULUI</w:t>
            </w:r>
          </w:p>
        </w:tc>
        <w:tc>
          <w:tcPr>
            <w:tcW w:w="894" w:type="dxa"/>
            <w:shd w:val="clear" w:color="B4C6E7" w:fill="B4C6E7"/>
            <w:vAlign w:val="center"/>
          </w:tcPr>
          <w:p w14:paraId="78B9CE02" w14:textId="77777777" w:rsidR="00CA7422" w:rsidRPr="00726127" w:rsidRDefault="00CA7422" w:rsidP="00796A6E">
            <w:pPr>
              <w:jc w:val="center"/>
              <w:rPr>
                <w:sz w:val="20"/>
              </w:rPr>
            </w:pPr>
            <w:r w:rsidRPr="00726127">
              <w:rPr>
                <w:sz w:val="20"/>
              </w:rPr>
              <w:t>4</w:t>
            </w:r>
          </w:p>
        </w:tc>
      </w:tr>
      <w:tr w:rsidR="00CA7422" w:rsidRPr="00726127" w14:paraId="6555A002" w14:textId="77777777" w:rsidTr="00796A6E">
        <w:trPr>
          <w:trHeight w:val="300"/>
        </w:trPr>
        <w:tc>
          <w:tcPr>
            <w:tcW w:w="2694" w:type="dxa"/>
            <w:shd w:val="clear" w:color="8EA9DB" w:fill="8EA9DB"/>
            <w:noWrap/>
            <w:vAlign w:val="bottom"/>
            <w:hideMark/>
          </w:tcPr>
          <w:p w14:paraId="12B8A574" w14:textId="77777777" w:rsidR="00CA7422" w:rsidRPr="00726127" w:rsidRDefault="00CA7422" w:rsidP="00796A6E">
            <w:pPr>
              <w:rPr>
                <w:color w:val="000000"/>
                <w:sz w:val="20"/>
              </w:rPr>
            </w:pPr>
            <w:r w:rsidRPr="00726127">
              <w:rPr>
                <w:color w:val="000000"/>
                <w:sz w:val="20"/>
              </w:rPr>
              <w:t>BICFALĂU</w:t>
            </w:r>
          </w:p>
        </w:tc>
        <w:tc>
          <w:tcPr>
            <w:tcW w:w="962" w:type="dxa"/>
            <w:shd w:val="clear" w:color="8EA9DB" w:fill="8EA9DB"/>
            <w:noWrap/>
            <w:vAlign w:val="bottom"/>
            <w:hideMark/>
          </w:tcPr>
          <w:p w14:paraId="50B00BA3" w14:textId="77777777" w:rsidR="00CA7422" w:rsidRPr="00726127" w:rsidRDefault="00CA7422" w:rsidP="00796A6E">
            <w:pPr>
              <w:jc w:val="center"/>
              <w:rPr>
                <w:color w:val="000000"/>
                <w:sz w:val="20"/>
              </w:rPr>
            </w:pPr>
            <w:r w:rsidRPr="00726127">
              <w:rPr>
                <w:color w:val="000000"/>
                <w:sz w:val="20"/>
              </w:rPr>
              <w:t>2</w:t>
            </w:r>
          </w:p>
        </w:tc>
        <w:tc>
          <w:tcPr>
            <w:tcW w:w="1852" w:type="dxa"/>
            <w:shd w:val="clear" w:color="8EA9DB" w:fill="8EA9DB"/>
            <w:vAlign w:val="bottom"/>
          </w:tcPr>
          <w:p w14:paraId="0CBB4469" w14:textId="77777777" w:rsidR="00CA7422" w:rsidRPr="00726127" w:rsidRDefault="00CA7422" w:rsidP="00796A6E">
            <w:pPr>
              <w:rPr>
                <w:color w:val="000000"/>
                <w:sz w:val="20"/>
              </w:rPr>
            </w:pPr>
            <w:r w:rsidRPr="00726127">
              <w:rPr>
                <w:color w:val="000000"/>
                <w:sz w:val="20"/>
              </w:rPr>
              <w:t>DALNIC</w:t>
            </w:r>
          </w:p>
        </w:tc>
        <w:tc>
          <w:tcPr>
            <w:tcW w:w="960" w:type="dxa"/>
            <w:shd w:val="clear" w:color="8EA9DB" w:fill="8EA9DB"/>
            <w:vAlign w:val="bottom"/>
          </w:tcPr>
          <w:p w14:paraId="073C1B9B" w14:textId="77777777" w:rsidR="00CA7422" w:rsidRPr="00726127" w:rsidRDefault="00CA7422" w:rsidP="00796A6E">
            <w:pPr>
              <w:jc w:val="center"/>
              <w:rPr>
                <w:color w:val="000000"/>
                <w:sz w:val="20"/>
              </w:rPr>
            </w:pPr>
            <w:r w:rsidRPr="00726127">
              <w:rPr>
                <w:color w:val="000000"/>
                <w:sz w:val="20"/>
              </w:rPr>
              <w:t>1</w:t>
            </w:r>
          </w:p>
        </w:tc>
        <w:tc>
          <w:tcPr>
            <w:tcW w:w="2560" w:type="dxa"/>
            <w:shd w:val="clear" w:color="8EA9DB" w:fill="8EA9DB"/>
            <w:vAlign w:val="center"/>
          </w:tcPr>
          <w:p w14:paraId="27FBCA46" w14:textId="77777777" w:rsidR="00CA7422" w:rsidRPr="00726127" w:rsidRDefault="00CA7422" w:rsidP="00796A6E">
            <w:pPr>
              <w:rPr>
                <w:color w:val="000000"/>
                <w:sz w:val="20"/>
              </w:rPr>
            </w:pPr>
            <w:r w:rsidRPr="00726127">
              <w:rPr>
                <w:color w:val="000000"/>
                <w:sz w:val="20"/>
              </w:rPr>
              <w:t>SĂRĂMĂŞ</w:t>
            </w:r>
          </w:p>
        </w:tc>
        <w:tc>
          <w:tcPr>
            <w:tcW w:w="894" w:type="dxa"/>
            <w:shd w:val="clear" w:color="8EA9DB" w:fill="8EA9DB"/>
            <w:vAlign w:val="center"/>
          </w:tcPr>
          <w:p w14:paraId="018BA56B" w14:textId="77777777" w:rsidR="00CA7422" w:rsidRPr="00726127" w:rsidRDefault="00CA7422" w:rsidP="00796A6E">
            <w:pPr>
              <w:jc w:val="center"/>
              <w:rPr>
                <w:sz w:val="20"/>
              </w:rPr>
            </w:pPr>
            <w:r w:rsidRPr="00726127">
              <w:rPr>
                <w:sz w:val="20"/>
              </w:rPr>
              <w:t>3</w:t>
            </w:r>
          </w:p>
        </w:tc>
      </w:tr>
      <w:tr w:rsidR="00CA7422" w:rsidRPr="00726127" w14:paraId="1FA01561" w14:textId="77777777" w:rsidTr="00796A6E">
        <w:trPr>
          <w:trHeight w:val="300"/>
        </w:trPr>
        <w:tc>
          <w:tcPr>
            <w:tcW w:w="2694" w:type="dxa"/>
            <w:shd w:val="clear" w:color="B4C6E7" w:fill="B4C6E7"/>
            <w:noWrap/>
            <w:vAlign w:val="bottom"/>
            <w:hideMark/>
          </w:tcPr>
          <w:p w14:paraId="20E85807" w14:textId="77777777" w:rsidR="00CA7422" w:rsidRPr="00726127" w:rsidRDefault="00CA7422" w:rsidP="00796A6E">
            <w:pPr>
              <w:rPr>
                <w:color w:val="000000"/>
                <w:sz w:val="20"/>
              </w:rPr>
            </w:pPr>
            <w:r w:rsidRPr="00726127">
              <w:rPr>
                <w:color w:val="000000"/>
                <w:sz w:val="20"/>
              </w:rPr>
              <w:t>BODOC</w:t>
            </w:r>
          </w:p>
        </w:tc>
        <w:tc>
          <w:tcPr>
            <w:tcW w:w="962" w:type="dxa"/>
            <w:shd w:val="clear" w:color="B4C6E7" w:fill="B4C6E7"/>
            <w:noWrap/>
            <w:vAlign w:val="bottom"/>
            <w:hideMark/>
          </w:tcPr>
          <w:p w14:paraId="0C85C7AF" w14:textId="77777777" w:rsidR="00CA7422" w:rsidRPr="00726127" w:rsidRDefault="00CA7422" w:rsidP="00796A6E">
            <w:pPr>
              <w:jc w:val="center"/>
              <w:rPr>
                <w:color w:val="000000"/>
                <w:sz w:val="20"/>
              </w:rPr>
            </w:pPr>
            <w:r w:rsidRPr="00726127">
              <w:rPr>
                <w:color w:val="000000"/>
                <w:sz w:val="20"/>
              </w:rPr>
              <w:t>1</w:t>
            </w:r>
          </w:p>
        </w:tc>
        <w:tc>
          <w:tcPr>
            <w:tcW w:w="1852" w:type="dxa"/>
            <w:shd w:val="clear" w:color="B4C6E7" w:fill="B4C6E7"/>
            <w:vAlign w:val="bottom"/>
          </w:tcPr>
          <w:p w14:paraId="034A2E77" w14:textId="77777777" w:rsidR="00CA7422" w:rsidRPr="00726127" w:rsidRDefault="00CA7422" w:rsidP="00796A6E">
            <w:pPr>
              <w:rPr>
                <w:color w:val="000000"/>
                <w:sz w:val="20"/>
              </w:rPr>
            </w:pPr>
            <w:r w:rsidRPr="00726127">
              <w:rPr>
                <w:color w:val="000000"/>
                <w:sz w:val="20"/>
              </w:rPr>
              <w:t>GHELINŢA</w:t>
            </w:r>
          </w:p>
        </w:tc>
        <w:tc>
          <w:tcPr>
            <w:tcW w:w="960" w:type="dxa"/>
            <w:shd w:val="clear" w:color="B4C6E7" w:fill="B4C6E7"/>
            <w:vAlign w:val="bottom"/>
          </w:tcPr>
          <w:p w14:paraId="4FE52CF3" w14:textId="77777777" w:rsidR="00CA7422" w:rsidRPr="00726127" w:rsidRDefault="00CA7422" w:rsidP="00796A6E">
            <w:pPr>
              <w:jc w:val="center"/>
              <w:rPr>
                <w:color w:val="000000"/>
                <w:sz w:val="20"/>
              </w:rPr>
            </w:pPr>
            <w:r w:rsidRPr="00726127">
              <w:rPr>
                <w:color w:val="000000"/>
                <w:sz w:val="20"/>
              </w:rPr>
              <w:t>3</w:t>
            </w:r>
          </w:p>
        </w:tc>
        <w:tc>
          <w:tcPr>
            <w:tcW w:w="2560" w:type="dxa"/>
            <w:shd w:val="clear" w:color="B4C6E7" w:fill="B4C6E7"/>
            <w:vAlign w:val="center"/>
          </w:tcPr>
          <w:p w14:paraId="25FA3615" w14:textId="77777777" w:rsidR="00CA7422" w:rsidRPr="00726127" w:rsidRDefault="00CA7422" w:rsidP="00796A6E">
            <w:pPr>
              <w:rPr>
                <w:color w:val="000000"/>
                <w:sz w:val="20"/>
              </w:rPr>
            </w:pPr>
            <w:r w:rsidRPr="00726127">
              <w:rPr>
                <w:color w:val="000000"/>
                <w:sz w:val="20"/>
              </w:rPr>
              <w:t>SITA BUZĂULUI</w:t>
            </w:r>
          </w:p>
        </w:tc>
        <w:tc>
          <w:tcPr>
            <w:tcW w:w="894" w:type="dxa"/>
            <w:shd w:val="clear" w:color="B4C6E7" w:fill="B4C6E7"/>
            <w:vAlign w:val="center"/>
          </w:tcPr>
          <w:p w14:paraId="0AF978E8" w14:textId="77777777" w:rsidR="00CA7422" w:rsidRPr="00726127" w:rsidRDefault="00CA7422" w:rsidP="00796A6E">
            <w:pPr>
              <w:jc w:val="center"/>
              <w:rPr>
                <w:sz w:val="20"/>
              </w:rPr>
            </w:pPr>
            <w:r w:rsidRPr="00726127">
              <w:rPr>
                <w:sz w:val="20"/>
              </w:rPr>
              <w:t>4</w:t>
            </w:r>
          </w:p>
        </w:tc>
      </w:tr>
      <w:tr w:rsidR="00CA7422" w:rsidRPr="00726127" w14:paraId="4785FF8D" w14:textId="77777777" w:rsidTr="00796A6E">
        <w:trPr>
          <w:trHeight w:val="300"/>
        </w:trPr>
        <w:tc>
          <w:tcPr>
            <w:tcW w:w="2694" w:type="dxa"/>
            <w:shd w:val="clear" w:color="8EA9DB" w:fill="8EA9DB"/>
            <w:noWrap/>
            <w:vAlign w:val="bottom"/>
            <w:hideMark/>
          </w:tcPr>
          <w:p w14:paraId="5B60ED73" w14:textId="77777777" w:rsidR="00CA7422" w:rsidRPr="00726127" w:rsidRDefault="00CA7422" w:rsidP="00796A6E">
            <w:pPr>
              <w:rPr>
                <w:color w:val="000000"/>
                <w:sz w:val="20"/>
              </w:rPr>
            </w:pPr>
            <w:r w:rsidRPr="00726127">
              <w:rPr>
                <w:color w:val="000000"/>
                <w:sz w:val="20"/>
              </w:rPr>
              <w:t>BOROŞNEU MIC</w:t>
            </w:r>
          </w:p>
        </w:tc>
        <w:tc>
          <w:tcPr>
            <w:tcW w:w="962" w:type="dxa"/>
            <w:shd w:val="clear" w:color="8EA9DB" w:fill="8EA9DB"/>
            <w:noWrap/>
            <w:vAlign w:val="bottom"/>
            <w:hideMark/>
          </w:tcPr>
          <w:p w14:paraId="30822BFF"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vAlign w:val="bottom"/>
          </w:tcPr>
          <w:p w14:paraId="0CDE999A" w14:textId="77777777" w:rsidR="00CA7422" w:rsidRPr="00726127" w:rsidRDefault="00CA7422" w:rsidP="00796A6E">
            <w:pPr>
              <w:rPr>
                <w:color w:val="000000"/>
                <w:sz w:val="20"/>
              </w:rPr>
            </w:pPr>
            <w:r w:rsidRPr="00726127">
              <w:rPr>
                <w:color w:val="000000"/>
                <w:sz w:val="20"/>
              </w:rPr>
              <w:t>LUNGA</w:t>
            </w:r>
          </w:p>
        </w:tc>
        <w:tc>
          <w:tcPr>
            <w:tcW w:w="960" w:type="dxa"/>
            <w:shd w:val="clear" w:color="8EA9DB" w:fill="8EA9DB"/>
            <w:vAlign w:val="bottom"/>
          </w:tcPr>
          <w:p w14:paraId="52B752C1" w14:textId="77777777" w:rsidR="00CA7422" w:rsidRPr="00726127" w:rsidRDefault="00CA7422" w:rsidP="00796A6E">
            <w:pPr>
              <w:jc w:val="center"/>
              <w:rPr>
                <w:color w:val="000000"/>
                <w:sz w:val="20"/>
              </w:rPr>
            </w:pPr>
            <w:r w:rsidRPr="00726127">
              <w:rPr>
                <w:color w:val="000000"/>
                <w:sz w:val="20"/>
              </w:rPr>
              <w:t>1</w:t>
            </w:r>
          </w:p>
        </w:tc>
        <w:tc>
          <w:tcPr>
            <w:tcW w:w="2560" w:type="dxa"/>
            <w:shd w:val="clear" w:color="8EA9DB" w:fill="8EA9DB"/>
            <w:vAlign w:val="center"/>
          </w:tcPr>
          <w:p w14:paraId="5DEE9D96" w14:textId="77777777" w:rsidR="00CA7422" w:rsidRPr="00726127" w:rsidRDefault="00CA7422" w:rsidP="00796A6E">
            <w:pPr>
              <w:rPr>
                <w:color w:val="000000"/>
                <w:sz w:val="20"/>
              </w:rPr>
            </w:pPr>
          </w:p>
        </w:tc>
        <w:tc>
          <w:tcPr>
            <w:tcW w:w="894" w:type="dxa"/>
            <w:shd w:val="clear" w:color="8EA9DB" w:fill="8EA9DB"/>
            <w:vAlign w:val="center"/>
          </w:tcPr>
          <w:p w14:paraId="26207DC7" w14:textId="77777777" w:rsidR="00CA7422" w:rsidRPr="00726127" w:rsidRDefault="00CA7422" w:rsidP="00796A6E">
            <w:pPr>
              <w:jc w:val="center"/>
              <w:rPr>
                <w:sz w:val="20"/>
              </w:rPr>
            </w:pPr>
          </w:p>
        </w:tc>
      </w:tr>
      <w:tr w:rsidR="00CA7422" w:rsidRPr="00726127" w14:paraId="3073B4B6" w14:textId="77777777" w:rsidTr="00796A6E">
        <w:trPr>
          <w:trHeight w:val="300"/>
        </w:trPr>
        <w:tc>
          <w:tcPr>
            <w:tcW w:w="2694" w:type="dxa"/>
            <w:shd w:val="clear" w:color="B4C6E7" w:fill="B4C6E7"/>
            <w:noWrap/>
            <w:vAlign w:val="bottom"/>
            <w:hideMark/>
          </w:tcPr>
          <w:p w14:paraId="7AA9B044" w14:textId="77777777" w:rsidR="00CA7422" w:rsidRPr="00726127" w:rsidRDefault="00CA7422" w:rsidP="00796A6E">
            <w:pPr>
              <w:rPr>
                <w:color w:val="000000"/>
                <w:sz w:val="20"/>
              </w:rPr>
            </w:pPr>
            <w:r w:rsidRPr="00726127">
              <w:rPr>
                <w:color w:val="000000"/>
                <w:sz w:val="20"/>
              </w:rPr>
              <w:t>CHICHIŞ</w:t>
            </w:r>
          </w:p>
        </w:tc>
        <w:tc>
          <w:tcPr>
            <w:tcW w:w="962" w:type="dxa"/>
            <w:shd w:val="clear" w:color="B4C6E7" w:fill="B4C6E7"/>
            <w:noWrap/>
            <w:vAlign w:val="bottom"/>
            <w:hideMark/>
          </w:tcPr>
          <w:p w14:paraId="5ADC1E0F" w14:textId="77777777" w:rsidR="00CA7422" w:rsidRPr="00726127" w:rsidRDefault="00CA7422" w:rsidP="00796A6E">
            <w:pPr>
              <w:jc w:val="center"/>
              <w:rPr>
                <w:color w:val="000000"/>
                <w:sz w:val="20"/>
              </w:rPr>
            </w:pPr>
            <w:r w:rsidRPr="00726127">
              <w:rPr>
                <w:color w:val="000000"/>
                <w:sz w:val="20"/>
              </w:rPr>
              <w:t>2</w:t>
            </w:r>
          </w:p>
        </w:tc>
        <w:tc>
          <w:tcPr>
            <w:tcW w:w="1852" w:type="dxa"/>
            <w:shd w:val="clear" w:color="B4C6E7" w:fill="B4C6E7"/>
            <w:vAlign w:val="bottom"/>
          </w:tcPr>
          <w:p w14:paraId="4979FAF1" w14:textId="77777777" w:rsidR="00CA7422" w:rsidRPr="00726127" w:rsidRDefault="00CA7422" w:rsidP="00796A6E">
            <w:pPr>
              <w:rPr>
                <w:color w:val="000000"/>
                <w:sz w:val="20"/>
              </w:rPr>
            </w:pPr>
            <w:r w:rsidRPr="00726127">
              <w:rPr>
                <w:color w:val="000000"/>
                <w:sz w:val="20"/>
              </w:rPr>
              <w:t>MĂRCUȘA</w:t>
            </w:r>
          </w:p>
        </w:tc>
        <w:tc>
          <w:tcPr>
            <w:tcW w:w="960" w:type="dxa"/>
            <w:shd w:val="clear" w:color="B4C6E7" w:fill="B4C6E7"/>
            <w:vAlign w:val="bottom"/>
          </w:tcPr>
          <w:p w14:paraId="679CD30E" w14:textId="77777777" w:rsidR="00CA7422" w:rsidRPr="00726127" w:rsidRDefault="00CA7422" w:rsidP="00796A6E">
            <w:pPr>
              <w:jc w:val="center"/>
              <w:rPr>
                <w:color w:val="000000"/>
                <w:sz w:val="20"/>
              </w:rPr>
            </w:pPr>
            <w:r w:rsidRPr="00726127">
              <w:rPr>
                <w:color w:val="000000"/>
                <w:sz w:val="20"/>
              </w:rPr>
              <w:t>1</w:t>
            </w:r>
          </w:p>
        </w:tc>
        <w:tc>
          <w:tcPr>
            <w:tcW w:w="2560" w:type="dxa"/>
            <w:shd w:val="clear" w:color="B4C6E7" w:fill="B4C6E7"/>
            <w:vAlign w:val="center"/>
          </w:tcPr>
          <w:p w14:paraId="0659A252" w14:textId="77777777" w:rsidR="00CA7422" w:rsidRPr="00726127" w:rsidRDefault="00CA7422" w:rsidP="00796A6E">
            <w:pPr>
              <w:ind w:firstLineChars="100" w:firstLine="200"/>
              <w:rPr>
                <w:color w:val="000000"/>
                <w:sz w:val="20"/>
              </w:rPr>
            </w:pPr>
          </w:p>
        </w:tc>
        <w:tc>
          <w:tcPr>
            <w:tcW w:w="894" w:type="dxa"/>
            <w:shd w:val="clear" w:color="B4C6E7" w:fill="B4C6E7"/>
            <w:vAlign w:val="center"/>
          </w:tcPr>
          <w:p w14:paraId="37B4DC49" w14:textId="77777777" w:rsidR="00CA7422" w:rsidRPr="00726127" w:rsidRDefault="00CA7422" w:rsidP="00796A6E">
            <w:pPr>
              <w:jc w:val="center"/>
              <w:rPr>
                <w:sz w:val="20"/>
              </w:rPr>
            </w:pPr>
          </w:p>
        </w:tc>
      </w:tr>
      <w:tr w:rsidR="00CA7422" w:rsidRPr="00726127" w14:paraId="7F5BAAA4" w14:textId="77777777" w:rsidTr="00796A6E">
        <w:trPr>
          <w:trHeight w:val="300"/>
        </w:trPr>
        <w:tc>
          <w:tcPr>
            <w:tcW w:w="2694" w:type="dxa"/>
            <w:shd w:val="clear" w:color="8EA9DB" w:fill="8EA9DB"/>
            <w:noWrap/>
            <w:vAlign w:val="bottom"/>
            <w:hideMark/>
          </w:tcPr>
          <w:p w14:paraId="61E87BF0" w14:textId="77777777" w:rsidR="00CA7422" w:rsidRPr="00726127" w:rsidRDefault="00CA7422" w:rsidP="00796A6E">
            <w:pPr>
              <w:rPr>
                <w:color w:val="000000"/>
                <w:sz w:val="20"/>
              </w:rPr>
            </w:pPr>
            <w:r w:rsidRPr="00726127">
              <w:rPr>
                <w:color w:val="000000"/>
                <w:sz w:val="20"/>
              </w:rPr>
              <w:t>CHILIENI</w:t>
            </w:r>
          </w:p>
        </w:tc>
        <w:tc>
          <w:tcPr>
            <w:tcW w:w="962" w:type="dxa"/>
            <w:shd w:val="clear" w:color="8EA9DB" w:fill="8EA9DB"/>
            <w:noWrap/>
            <w:vAlign w:val="bottom"/>
            <w:hideMark/>
          </w:tcPr>
          <w:p w14:paraId="2EE78D84" w14:textId="77777777" w:rsidR="00CA7422" w:rsidRPr="00726127" w:rsidRDefault="00CA7422" w:rsidP="00796A6E">
            <w:pPr>
              <w:jc w:val="center"/>
              <w:rPr>
                <w:color w:val="000000"/>
                <w:sz w:val="20"/>
              </w:rPr>
            </w:pPr>
            <w:r w:rsidRPr="00726127">
              <w:rPr>
                <w:color w:val="000000"/>
                <w:sz w:val="20"/>
              </w:rPr>
              <w:t>2</w:t>
            </w:r>
          </w:p>
        </w:tc>
        <w:tc>
          <w:tcPr>
            <w:tcW w:w="1852" w:type="dxa"/>
            <w:shd w:val="clear" w:color="8EA9DB" w:fill="8EA9DB"/>
            <w:vAlign w:val="bottom"/>
          </w:tcPr>
          <w:p w14:paraId="042CC6F1" w14:textId="77777777" w:rsidR="00CA7422" w:rsidRPr="00726127" w:rsidRDefault="00CA7422" w:rsidP="00796A6E">
            <w:pPr>
              <w:rPr>
                <w:color w:val="000000"/>
                <w:sz w:val="20"/>
              </w:rPr>
            </w:pPr>
            <w:r w:rsidRPr="00726127">
              <w:rPr>
                <w:color w:val="000000"/>
                <w:sz w:val="20"/>
              </w:rPr>
              <w:t>MĂRTINENI</w:t>
            </w:r>
          </w:p>
        </w:tc>
        <w:tc>
          <w:tcPr>
            <w:tcW w:w="960" w:type="dxa"/>
            <w:shd w:val="clear" w:color="8EA9DB" w:fill="8EA9DB"/>
            <w:vAlign w:val="bottom"/>
          </w:tcPr>
          <w:p w14:paraId="44D8B1B0" w14:textId="77777777" w:rsidR="00CA7422" w:rsidRPr="00726127" w:rsidRDefault="00CA7422" w:rsidP="00796A6E">
            <w:pPr>
              <w:jc w:val="center"/>
              <w:rPr>
                <w:color w:val="000000"/>
                <w:sz w:val="20"/>
              </w:rPr>
            </w:pPr>
            <w:r w:rsidRPr="00726127">
              <w:rPr>
                <w:color w:val="000000"/>
                <w:sz w:val="20"/>
              </w:rPr>
              <w:t>2</w:t>
            </w:r>
          </w:p>
        </w:tc>
        <w:tc>
          <w:tcPr>
            <w:tcW w:w="2560" w:type="dxa"/>
            <w:shd w:val="clear" w:color="8EA9DB" w:fill="8EA9DB"/>
          </w:tcPr>
          <w:p w14:paraId="4825983C" w14:textId="77777777" w:rsidR="00CA7422" w:rsidRPr="00726127" w:rsidRDefault="00CA7422" w:rsidP="00796A6E">
            <w:pPr>
              <w:ind w:firstLineChars="100" w:firstLine="200"/>
              <w:rPr>
                <w:color w:val="000000"/>
                <w:sz w:val="20"/>
              </w:rPr>
            </w:pPr>
          </w:p>
        </w:tc>
        <w:tc>
          <w:tcPr>
            <w:tcW w:w="894" w:type="dxa"/>
            <w:shd w:val="clear" w:color="8EA9DB" w:fill="8EA9DB"/>
            <w:vAlign w:val="center"/>
          </w:tcPr>
          <w:p w14:paraId="654E13D4" w14:textId="77777777" w:rsidR="00CA7422" w:rsidRPr="00726127" w:rsidRDefault="00CA7422" w:rsidP="00796A6E">
            <w:pPr>
              <w:jc w:val="center"/>
              <w:rPr>
                <w:sz w:val="20"/>
              </w:rPr>
            </w:pPr>
          </w:p>
        </w:tc>
      </w:tr>
      <w:tr w:rsidR="00CA7422" w:rsidRPr="00726127" w14:paraId="515880E4" w14:textId="77777777" w:rsidTr="00796A6E">
        <w:trPr>
          <w:trHeight w:val="300"/>
        </w:trPr>
        <w:tc>
          <w:tcPr>
            <w:tcW w:w="2694" w:type="dxa"/>
            <w:shd w:val="clear" w:color="B4C6E7" w:fill="B4C6E7"/>
            <w:noWrap/>
            <w:vAlign w:val="bottom"/>
            <w:hideMark/>
          </w:tcPr>
          <w:p w14:paraId="7AAE54BA" w14:textId="77777777" w:rsidR="00CA7422" w:rsidRPr="00726127" w:rsidRDefault="00CA7422" w:rsidP="00796A6E">
            <w:pPr>
              <w:rPr>
                <w:color w:val="000000"/>
                <w:sz w:val="20"/>
              </w:rPr>
            </w:pPr>
            <w:r>
              <w:rPr>
                <w:color w:val="000000"/>
                <w:sz w:val="20"/>
              </w:rPr>
              <w:t>DOBÂ</w:t>
            </w:r>
            <w:r w:rsidRPr="00726127">
              <w:rPr>
                <w:color w:val="000000"/>
                <w:sz w:val="20"/>
              </w:rPr>
              <w:t>RLĂU</w:t>
            </w:r>
          </w:p>
        </w:tc>
        <w:tc>
          <w:tcPr>
            <w:tcW w:w="962" w:type="dxa"/>
            <w:shd w:val="clear" w:color="B4C6E7" w:fill="B4C6E7"/>
            <w:noWrap/>
            <w:vAlign w:val="bottom"/>
            <w:hideMark/>
          </w:tcPr>
          <w:p w14:paraId="0CF56D38" w14:textId="77777777" w:rsidR="00CA7422" w:rsidRPr="00726127" w:rsidRDefault="00CA7422" w:rsidP="00796A6E">
            <w:pPr>
              <w:jc w:val="center"/>
              <w:rPr>
                <w:color w:val="000000"/>
                <w:sz w:val="20"/>
              </w:rPr>
            </w:pPr>
            <w:r w:rsidRPr="00726127">
              <w:rPr>
                <w:color w:val="000000"/>
                <w:sz w:val="20"/>
              </w:rPr>
              <w:t>3</w:t>
            </w:r>
          </w:p>
        </w:tc>
        <w:tc>
          <w:tcPr>
            <w:tcW w:w="1852" w:type="dxa"/>
            <w:shd w:val="clear" w:color="B4C6E7" w:fill="B4C6E7"/>
            <w:vAlign w:val="bottom"/>
          </w:tcPr>
          <w:p w14:paraId="3E6BA462" w14:textId="77777777" w:rsidR="00CA7422" w:rsidRPr="00726127" w:rsidRDefault="00CA7422" w:rsidP="00796A6E">
            <w:pPr>
              <w:rPr>
                <w:color w:val="000000"/>
                <w:sz w:val="20"/>
              </w:rPr>
            </w:pPr>
            <w:r w:rsidRPr="00726127">
              <w:rPr>
                <w:color w:val="000000"/>
                <w:sz w:val="20"/>
              </w:rPr>
              <w:t>OJDULA</w:t>
            </w:r>
          </w:p>
        </w:tc>
        <w:tc>
          <w:tcPr>
            <w:tcW w:w="960" w:type="dxa"/>
            <w:shd w:val="clear" w:color="B4C6E7" w:fill="B4C6E7"/>
            <w:vAlign w:val="bottom"/>
          </w:tcPr>
          <w:p w14:paraId="428E0F6E" w14:textId="77777777" w:rsidR="00CA7422" w:rsidRPr="00726127" w:rsidRDefault="00CA7422" w:rsidP="00796A6E">
            <w:pPr>
              <w:jc w:val="center"/>
              <w:rPr>
                <w:color w:val="000000"/>
                <w:sz w:val="20"/>
              </w:rPr>
            </w:pPr>
            <w:r w:rsidRPr="00726127">
              <w:rPr>
                <w:color w:val="000000"/>
                <w:sz w:val="20"/>
              </w:rPr>
              <w:t>1</w:t>
            </w:r>
          </w:p>
        </w:tc>
        <w:tc>
          <w:tcPr>
            <w:tcW w:w="2560" w:type="dxa"/>
            <w:shd w:val="clear" w:color="B4C6E7" w:fill="B4C6E7"/>
          </w:tcPr>
          <w:p w14:paraId="5EF2C1E8" w14:textId="77777777" w:rsidR="00CA7422" w:rsidRPr="00726127" w:rsidRDefault="00CA7422" w:rsidP="00796A6E">
            <w:pPr>
              <w:ind w:firstLineChars="100" w:firstLine="200"/>
              <w:rPr>
                <w:color w:val="000000"/>
                <w:sz w:val="20"/>
              </w:rPr>
            </w:pPr>
          </w:p>
        </w:tc>
        <w:tc>
          <w:tcPr>
            <w:tcW w:w="894" w:type="dxa"/>
            <w:shd w:val="clear" w:color="B4C6E7" w:fill="B4C6E7"/>
            <w:vAlign w:val="center"/>
          </w:tcPr>
          <w:p w14:paraId="2205BE0B" w14:textId="77777777" w:rsidR="00CA7422" w:rsidRPr="00726127" w:rsidRDefault="00CA7422" w:rsidP="00796A6E">
            <w:pPr>
              <w:jc w:val="center"/>
              <w:rPr>
                <w:sz w:val="20"/>
              </w:rPr>
            </w:pPr>
          </w:p>
        </w:tc>
      </w:tr>
      <w:tr w:rsidR="00CA7422" w:rsidRPr="00726127" w14:paraId="2E759D09" w14:textId="77777777" w:rsidTr="00796A6E">
        <w:trPr>
          <w:trHeight w:val="300"/>
        </w:trPr>
        <w:tc>
          <w:tcPr>
            <w:tcW w:w="2694" w:type="dxa"/>
            <w:shd w:val="clear" w:color="8EA9DB" w:fill="8EA9DB"/>
            <w:noWrap/>
            <w:vAlign w:val="bottom"/>
            <w:hideMark/>
          </w:tcPr>
          <w:p w14:paraId="4B557CF3" w14:textId="77777777" w:rsidR="00CA7422" w:rsidRPr="00726127" w:rsidRDefault="00CA7422" w:rsidP="00796A6E">
            <w:pPr>
              <w:rPr>
                <w:color w:val="000000"/>
                <w:sz w:val="20"/>
              </w:rPr>
            </w:pPr>
            <w:r w:rsidRPr="00726127">
              <w:rPr>
                <w:color w:val="000000"/>
                <w:sz w:val="20"/>
              </w:rPr>
              <w:t>DOBOLII DE SUS</w:t>
            </w:r>
          </w:p>
        </w:tc>
        <w:tc>
          <w:tcPr>
            <w:tcW w:w="962" w:type="dxa"/>
            <w:shd w:val="clear" w:color="8EA9DB" w:fill="8EA9DB"/>
            <w:noWrap/>
            <w:vAlign w:val="bottom"/>
            <w:hideMark/>
          </w:tcPr>
          <w:p w14:paraId="29A7531D"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vAlign w:val="bottom"/>
          </w:tcPr>
          <w:p w14:paraId="132C5B66" w14:textId="77777777" w:rsidR="00CA7422" w:rsidRPr="00726127" w:rsidRDefault="00CA7422" w:rsidP="00796A6E">
            <w:pPr>
              <w:rPr>
                <w:color w:val="000000"/>
                <w:sz w:val="20"/>
              </w:rPr>
            </w:pPr>
            <w:r w:rsidRPr="00726127">
              <w:rPr>
                <w:color w:val="000000"/>
                <w:sz w:val="20"/>
              </w:rPr>
              <w:t>SÂNZIENI</w:t>
            </w:r>
          </w:p>
        </w:tc>
        <w:tc>
          <w:tcPr>
            <w:tcW w:w="960" w:type="dxa"/>
            <w:shd w:val="clear" w:color="8EA9DB" w:fill="8EA9DB"/>
            <w:vAlign w:val="bottom"/>
          </w:tcPr>
          <w:p w14:paraId="27BB260F" w14:textId="77777777" w:rsidR="00CA7422" w:rsidRPr="00726127" w:rsidRDefault="00CA7422" w:rsidP="00796A6E">
            <w:pPr>
              <w:jc w:val="center"/>
              <w:rPr>
                <w:color w:val="000000"/>
                <w:sz w:val="20"/>
              </w:rPr>
            </w:pPr>
            <w:r w:rsidRPr="00726127">
              <w:rPr>
                <w:color w:val="000000"/>
                <w:sz w:val="20"/>
              </w:rPr>
              <w:t>4</w:t>
            </w:r>
          </w:p>
        </w:tc>
        <w:tc>
          <w:tcPr>
            <w:tcW w:w="2560" w:type="dxa"/>
            <w:shd w:val="clear" w:color="8EA9DB" w:fill="8EA9DB"/>
          </w:tcPr>
          <w:p w14:paraId="51AFC44C" w14:textId="77777777" w:rsidR="00CA7422" w:rsidRPr="00726127" w:rsidRDefault="00CA7422" w:rsidP="00796A6E">
            <w:pPr>
              <w:ind w:firstLineChars="100" w:firstLine="200"/>
              <w:rPr>
                <w:color w:val="000000"/>
                <w:sz w:val="20"/>
              </w:rPr>
            </w:pPr>
          </w:p>
        </w:tc>
        <w:tc>
          <w:tcPr>
            <w:tcW w:w="894" w:type="dxa"/>
            <w:shd w:val="clear" w:color="8EA9DB" w:fill="8EA9DB"/>
            <w:vAlign w:val="center"/>
          </w:tcPr>
          <w:p w14:paraId="5F0A6FF3" w14:textId="77777777" w:rsidR="00CA7422" w:rsidRPr="00726127" w:rsidRDefault="00CA7422" w:rsidP="00796A6E">
            <w:pPr>
              <w:jc w:val="center"/>
              <w:rPr>
                <w:sz w:val="20"/>
              </w:rPr>
            </w:pPr>
          </w:p>
        </w:tc>
      </w:tr>
      <w:tr w:rsidR="00CA7422" w:rsidRPr="00726127" w14:paraId="7D5A81FE" w14:textId="77777777" w:rsidTr="00796A6E">
        <w:trPr>
          <w:trHeight w:val="300"/>
        </w:trPr>
        <w:tc>
          <w:tcPr>
            <w:tcW w:w="2694" w:type="dxa"/>
            <w:shd w:val="clear" w:color="B4C6E7" w:fill="B4C6E7"/>
            <w:noWrap/>
            <w:vAlign w:val="bottom"/>
            <w:hideMark/>
          </w:tcPr>
          <w:p w14:paraId="7116415A" w14:textId="77777777" w:rsidR="00CA7422" w:rsidRPr="00726127" w:rsidRDefault="00CA7422" w:rsidP="00796A6E">
            <w:pPr>
              <w:rPr>
                <w:color w:val="000000"/>
                <w:sz w:val="20"/>
              </w:rPr>
            </w:pPr>
            <w:r w:rsidRPr="00726127">
              <w:rPr>
                <w:color w:val="000000"/>
                <w:sz w:val="20"/>
              </w:rPr>
              <w:t>GHIDFALĂU</w:t>
            </w:r>
          </w:p>
        </w:tc>
        <w:tc>
          <w:tcPr>
            <w:tcW w:w="962" w:type="dxa"/>
            <w:shd w:val="clear" w:color="B4C6E7" w:fill="B4C6E7"/>
            <w:noWrap/>
            <w:vAlign w:val="bottom"/>
            <w:hideMark/>
          </w:tcPr>
          <w:p w14:paraId="7DD606CA" w14:textId="77777777" w:rsidR="00CA7422" w:rsidRPr="00726127" w:rsidRDefault="00CA7422" w:rsidP="00796A6E">
            <w:pPr>
              <w:jc w:val="center"/>
              <w:rPr>
                <w:color w:val="000000"/>
                <w:sz w:val="20"/>
              </w:rPr>
            </w:pPr>
            <w:r w:rsidRPr="00726127">
              <w:rPr>
                <w:color w:val="000000"/>
                <w:sz w:val="20"/>
              </w:rPr>
              <w:t>1</w:t>
            </w:r>
          </w:p>
        </w:tc>
        <w:tc>
          <w:tcPr>
            <w:tcW w:w="1852" w:type="dxa"/>
            <w:shd w:val="clear" w:color="B4C6E7" w:fill="B4C6E7"/>
            <w:vAlign w:val="bottom"/>
          </w:tcPr>
          <w:p w14:paraId="16CF5F35" w14:textId="77777777" w:rsidR="00CA7422" w:rsidRPr="00726127" w:rsidRDefault="00CA7422" w:rsidP="00796A6E">
            <w:pPr>
              <w:rPr>
                <w:color w:val="000000"/>
                <w:sz w:val="20"/>
              </w:rPr>
            </w:pPr>
            <w:r w:rsidRPr="00726127">
              <w:rPr>
                <w:color w:val="000000"/>
                <w:sz w:val="20"/>
              </w:rPr>
              <w:t>IMENI</w:t>
            </w:r>
          </w:p>
        </w:tc>
        <w:tc>
          <w:tcPr>
            <w:tcW w:w="960" w:type="dxa"/>
            <w:shd w:val="clear" w:color="B4C6E7" w:fill="B4C6E7"/>
            <w:vAlign w:val="bottom"/>
          </w:tcPr>
          <w:p w14:paraId="2C84366B" w14:textId="77777777" w:rsidR="00CA7422" w:rsidRPr="00726127" w:rsidRDefault="00CA7422" w:rsidP="00796A6E">
            <w:pPr>
              <w:jc w:val="center"/>
              <w:rPr>
                <w:color w:val="000000"/>
                <w:sz w:val="20"/>
              </w:rPr>
            </w:pPr>
            <w:r w:rsidRPr="00726127">
              <w:rPr>
                <w:color w:val="000000"/>
                <w:sz w:val="20"/>
              </w:rPr>
              <w:t>1</w:t>
            </w:r>
          </w:p>
        </w:tc>
        <w:tc>
          <w:tcPr>
            <w:tcW w:w="2560" w:type="dxa"/>
            <w:shd w:val="clear" w:color="B4C6E7" w:fill="B4C6E7"/>
          </w:tcPr>
          <w:p w14:paraId="67286941" w14:textId="77777777" w:rsidR="00CA7422" w:rsidRPr="00726127" w:rsidRDefault="00CA7422" w:rsidP="00796A6E">
            <w:pPr>
              <w:ind w:firstLineChars="100" w:firstLine="200"/>
              <w:rPr>
                <w:color w:val="000000"/>
                <w:sz w:val="20"/>
              </w:rPr>
            </w:pPr>
          </w:p>
        </w:tc>
        <w:tc>
          <w:tcPr>
            <w:tcW w:w="894" w:type="dxa"/>
            <w:shd w:val="clear" w:color="B4C6E7" w:fill="B4C6E7"/>
            <w:vAlign w:val="center"/>
          </w:tcPr>
          <w:p w14:paraId="145AE045" w14:textId="77777777" w:rsidR="00CA7422" w:rsidRPr="00726127" w:rsidRDefault="00CA7422" w:rsidP="00796A6E">
            <w:pPr>
              <w:jc w:val="center"/>
              <w:rPr>
                <w:sz w:val="20"/>
              </w:rPr>
            </w:pPr>
          </w:p>
        </w:tc>
      </w:tr>
      <w:tr w:rsidR="00CA7422" w:rsidRPr="00726127" w14:paraId="204C7FA6" w14:textId="77777777" w:rsidTr="00796A6E">
        <w:trPr>
          <w:trHeight w:val="300"/>
        </w:trPr>
        <w:tc>
          <w:tcPr>
            <w:tcW w:w="2694" w:type="dxa"/>
            <w:shd w:val="clear" w:color="8EA9DB" w:fill="8EA9DB"/>
            <w:noWrap/>
            <w:vAlign w:val="bottom"/>
            <w:hideMark/>
          </w:tcPr>
          <w:p w14:paraId="1439DFB1" w14:textId="77777777" w:rsidR="00CA7422" w:rsidRPr="00726127" w:rsidRDefault="00CA7422" w:rsidP="00796A6E">
            <w:pPr>
              <w:rPr>
                <w:color w:val="000000"/>
                <w:sz w:val="20"/>
              </w:rPr>
            </w:pPr>
            <w:r w:rsidRPr="00726127">
              <w:rPr>
                <w:color w:val="000000"/>
                <w:sz w:val="20"/>
              </w:rPr>
              <w:t>HĂGHIG</w:t>
            </w:r>
          </w:p>
        </w:tc>
        <w:tc>
          <w:tcPr>
            <w:tcW w:w="962" w:type="dxa"/>
            <w:shd w:val="clear" w:color="8EA9DB" w:fill="8EA9DB"/>
            <w:noWrap/>
            <w:vAlign w:val="bottom"/>
            <w:hideMark/>
          </w:tcPr>
          <w:p w14:paraId="0B474ADE"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vAlign w:val="bottom"/>
          </w:tcPr>
          <w:p w14:paraId="490FD7A7" w14:textId="77777777" w:rsidR="00CA7422" w:rsidRPr="00726127" w:rsidRDefault="00CA7422" w:rsidP="00796A6E">
            <w:pPr>
              <w:rPr>
                <w:color w:val="000000"/>
                <w:sz w:val="20"/>
              </w:rPr>
            </w:pPr>
            <w:r w:rsidRPr="00726127">
              <w:rPr>
                <w:color w:val="000000"/>
                <w:sz w:val="20"/>
              </w:rPr>
              <w:t>OITUZ</w:t>
            </w:r>
          </w:p>
        </w:tc>
        <w:tc>
          <w:tcPr>
            <w:tcW w:w="960" w:type="dxa"/>
            <w:shd w:val="clear" w:color="8EA9DB" w:fill="8EA9DB"/>
            <w:vAlign w:val="bottom"/>
          </w:tcPr>
          <w:p w14:paraId="7FD0F390" w14:textId="77777777" w:rsidR="00CA7422" w:rsidRPr="00726127" w:rsidRDefault="00CA7422" w:rsidP="00796A6E">
            <w:pPr>
              <w:jc w:val="center"/>
              <w:rPr>
                <w:color w:val="000000"/>
                <w:sz w:val="20"/>
              </w:rPr>
            </w:pPr>
            <w:r w:rsidRPr="00726127">
              <w:rPr>
                <w:color w:val="000000"/>
                <w:sz w:val="20"/>
              </w:rPr>
              <w:t>1</w:t>
            </w:r>
          </w:p>
        </w:tc>
        <w:tc>
          <w:tcPr>
            <w:tcW w:w="2560" w:type="dxa"/>
            <w:shd w:val="clear" w:color="8EA9DB" w:fill="8EA9DB"/>
          </w:tcPr>
          <w:p w14:paraId="0E1CC99C" w14:textId="77777777" w:rsidR="00CA7422" w:rsidRPr="00726127" w:rsidRDefault="00CA7422" w:rsidP="00796A6E">
            <w:pPr>
              <w:jc w:val="center"/>
              <w:rPr>
                <w:sz w:val="20"/>
              </w:rPr>
            </w:pPr>
          </w:p>
        </w:tc>
        <w:tc>
          <w:tcPr>
            <w:tcW w:w="894" w:type="dxa"/>
            <w:shd w:val="clear" w:color="8EA9DB" w:fill="8EA9DB"/>
          </w:tcPr>
          <w:p w14:paraId="016F278A" w14:textId="77777777" w:rsidR="00CA7422" w:rsidRPr="00726127" w:rsidRDefault="00CA7422" w:rsidP="00796A6E">
            <w:pPr>
              <w:jc w:val="center"/>
              <w:rPr>
                <w:sz w:val="20"/>
              </w:rPr>
            </w:pPr>
          </w:p>
        </w:tc>
      </w:tr>
      <w:tr w:rsidR="00CA7422" w:rsidRPr="00726127" w14:paraId="6231E7C6" w14:textId="77777777" w:rsidTr="00796A6E">
        <w:trPr>
          <w:trHeight w:val="300"/>
        </w:trPr>
        <w:tc>
          <w:tcPr>
            <w:tcW w:w="2694" w:type="dxa"/>
            <w:shd w:val="clear" w:color="B4C6E7" w:fill="B4C6E7"/>
            <w:noWrap/>
            <w:vAlign w:val="bottom"/>
            <w:hideMark/>
          </w:tcPr>
          <w:p w14:paraId="31C9C4B8" w14:textId="77777777" w:rsidR="00CA7422" w:rsidRPr="00726127" w:rsidRDefault="00CA7422" w:rsidP="00796A6E">
            <w:pPr>
              <w:rPr>
                <w:color w:val="000000"/>
                <w:sz w:val="20"/>
              </w:rPr>
            </w:pPr>
            <w:r w:rsidRPr="00726127">
              <w:rPr>
                <w:color w:val="000000"/>
                <w:sz w:val="20"/>
              </w:rPr>
              <w:t>HETEA</w:t>
            </w:r>
          </w:p>
        </w:tc>
        <w:tc>
          <w:tcPr>
            <w:tcW w:w="962" w:type="dxa"/>
            <w:shd w:val="clear" w:color="B4C6E7" w:fill="B4C6E7"/>
            <w:noWrap/>
            <w:vAlign w:val="bottom"/>
            <w:hideMark/>
          </w:tcPr>
          <w:p w14:paraId="248C9BC7" w14:textId="77777777" w:rsidR="00CA7422" w:rsidRPr="00726127" w:rsidRDefault="00CA7422" w:rsidP="00796A6E">
            <w:pPr>
              <w:jc w:val="center"/>
              <w:rPr>
                <w:color w:val="000000"/>
                <w:sz w:val="20"/>
              </w:rPr>
            </w:pPr>
            <w:r w:rsidRPr="00726127">
              <w:rPr>
                <w:color w:val="000000"/>
                <w:sz w:val="20"/>
              </w:rPr>
              <w:t>2</w:t>
            </w:r>
          </w:p>
        </w:tc>
        <w:tc>
          <w:tcPr>
            <w:tcW w:w="1852" w:type="dxa"/>
            <w:shd w:val="clear" w:color="B4C6E7" w:fill="B4C6E7"/>
            <w:vAlign w:val="bottom"/>
          </w:tcPr>
          <w:p w14:paraId="4140E3B8" w14:textId="77777777" w:rsidR="00CA7422" w:rsidRPr="00726127" w:rsidRDefault="00CA7422" w:rsidP="00796A6E">
            <w:pPr>
              <w:rPr>
                <w:color w:val="000000"/>
                <w:sz w:val="20"/>
              </w:rPr>
            </w:pPr>
            <w:r w:rsidRPr="00726127">
              <w:rPr>
                <w:color w:val="000000"/>
                <w:sz w:val="20"/>
              </w:rPr>
              <w:t>TAMAŞFALĂU</w:t>
            </w:r>
          </w:p>
        </w:tc>
        <w:tc>
          <w:tcPr>
            <w:tcW w:w="960" w:type="dxa"/>
            <w:shd w:val="clear" w:color="B4C6E7" w:fill="B4C6E7"/>
            <w:vAlign w:val="bottom"/>
          </w:tcPr>
          <w:p w14:paraId="716CD16F" w14:textId="77777777" w:rsidR="00CA7422" w:rsidRPr="00726127" w:rsidRDefault="00CA7422" w:rsidP="00796A6E">
            <w:pPr>
              <w:jc w:val="center"/>
              <w:rPr>
                <w:color w:val="000000"/>
                <w:sz w:val="20"/>
              </w:rPr>
            </w:pPr>
            <w:r w:rsidRPr="00726127">
              <w:rPr>
                <w:color w:val="000000"/>
                <w:sz w:val="20"/>
              </w:rPr>
              <w:t>2</w:t>
            </w:r>
          </w:p>
        </w:tc>
        <w:tc>
          <w:tcPr>
            <w:tcW w:w="2560" w:type="dxa"/>
            <w:shd w:val="clear" w:color="B4C6E7" w:fill="B4C6E7"/>
          </w:tcPr>
          <w:p w14:paraId="76AB91B2" w14:textId="77777777" w:rsidR="00CA7422" w:rsidRPr="00726127" w:rsidRDefault="00CA7422" w:rsidP="00796A6E">
            <w:pPr>
              <w:jc w:val="center"/>
              <w:rPr>
                <w:sz w:val="20"/>
              </w:rPr>
            </w:pPr>
          </w:p>
        </w:tc>
        <w:tc>
          <w:tcPr>
            <w:tcW w:w="894" w:type="dxa"/>
            <w:shd w:val="clear" w:color="B4C6E7" w:fill="B4C6E7"/>
          </w:tcPr>
          <w:p w14:paraId="2F015BF7" w14:textId="77777777" w:rsidR="00CA7422" w:rsidRPr="00726127" w:rsidRDefault="00CA7422" w:rsidP="00796A6E">
            <w:pPr>
              <w:jc w:val="center"/>
              <w:rPr>
                <w:sz w:val="20"/>
              </w:rPr>
            </w:pPr>
          </w:p>
        </w:tc>
      </w:tr>
      <w:tr w:rsidR="00CA7422" w:rsidRPr="00726127" w14:paraId="371E684E" w14:textId="77777777" w:rsidTr="00796A6E">
        <w:trPr>
          <w:trHeight w:val="300"/>
        </w:trPr>
        <w:tc>
          <w:tcPr>
            <w:tcW w:w="2694" w:type="dxa"/>
            <w:shd w:val="clear" w:color="8EA9DB" w:fill="8EA9DB"/>
            <w:noWrap/>
            <w:vAlign w:val="bottom"/>
            <w:hideMark/>
          </w:tcPr>
          <w:p w14:paraId="2F9576FD" w14:textId="77777777" w:rsidR="00CA7422" w:rsidRPr="00726127" w:rsidRDefault="00CA7422" w:rsidP="00796A6E">
            <w:pPr>
              <w:rPr>
                <w:color w:val="000000"/>
                <w:sz w:val="20"/>
              </w:rPr>
            </w:pPr>
            <w:r w:rsidRPr="00726127">
              <w:rPr>
                <w:color w:val="000000"/>
                <w:sz w:val="20"/>
              </w:rPr>
              <w:t>IARĂŞ</w:t>
            </w:r>
          </w:p>
        </w:tc>
        <w:tc>
          <w:tcPr>
            <w:tcW w:w="962" w:type="dxa"/>
            <w:shd w:val="clear" w:color="8EA9DB" w:fill="8EA9DB"/>
            <w:noWrap/>
            <w:vAlign w:val="bottom"/>
            <w:hideMark/>
          </w:tcPr>
          <w:p w14:paraId="14029C82"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vAlign w:val="bottom"/>
          </w:tcPr>
          <w:p w14:paraId="433ADD7A" w14:textId="77777777" w:rsidR="00CA7422" w:rsidRPr="00726127" w:rsidRDefault="00CA7422" w:rsidP="00796A6E">
            <w:pPr>
              <w:rPr>
                <w:color w:val="000000"/>
                <w:sz w:val="20"/>
              </w:rPr>
            </w:pPr>
            <w:r w:rsidRPr="00726127">
              <w:rPr>
                <w:color w:val="000000"/>
                <w:sz w:val="20"/>
              </w:rPr>
              <w:t>TÂRGU SECUIESC</w:t>
            </w:r>
          </w:p>
        </w:tc>
        <w:tc>
          <w:tcPr>
            <w:tcW w:w="960" w:type="dxa"/>
            <w:shd w:val="clear" w:color="8EA9DB" w:fill="8EA9DB"/>
            <w:vAlign w:val="bottom"/>
          </w:tcPr>
          <w:p w14:paraId="444F5847" w14:textId="77777777" w:rsidR="00CA7422" w:rsidRPr="00726127" w:rsidRDefault="00CA7422" w:rsidP="00796A6E">
            <w:pPr>
              <w:jc w:val="center"/>
              <w:rPr>
                <w:color w:val="000000"/>
                <w:sz w:val="20"/>
              </w:rPr>
            </w:pPr>
            <w:r w:rsidRPr="00726127">
              <w:rPr>
                <w:color w:val="000000"/>
                <w:sz w:val="20"/>
              </w:rPr>
              <w:t>4</w:t>
            </w:r>
          </w:p>
        </w:tc>
        <w:tc>
          <w:tcPr>
            <w:tcW w:w="2560" w:type="dxa"/>
            <w:shd w:val="clear" w:color="8EA9DB" w:fill="8EA9DB"/>
          </w:tcPr>
          <w:p w14:paraId="32FA7628" w14:textId="77777777" w:rsidR="00CA7422" w:rsidRPr="00726127" w:rsidRDefault="00CA7422" w:rsidP="00796A6E">
            <w:pPr>
              <w:jc w:val="center"/>
              <w:rPr>
                <w:sz w:val="20"/>
              </w:rPr>
            </w:pPr>
          </w:p>
        </w:tc>
        <w:tc>
          <w:tcPr>
            <w:tcW w:w="894" w:type="dxa"/>
            <w:shd w:val="clear" w:color="8EA9DB" w:fill="8EA9DB"/>
          </w:tcPr>
          <w:p w14:paraId="4D93B89E" w14:textId="77777777" w:rsidR="00CA7422" w:rsidRPr="00726127" w:rsidRDefault="00CA7422" w:rsidP="00796A6E">
            <w:pPr>
              <w:jc w:val="center"/>
              <w:rPr>
                <w:sz w:val="20"/>
              </w:rPr>
            </w:pPr>
          </w:p>
        </w:tc>
      </w:tr>
      <w:tr w:rsidR="00CA7422" w:rsidRPr="00726127" w14:paraId="1CBA8C1C" w14:textId="77777777" w:rsidTr="00796A6E">
        <w:trPr>
          <w:trHeight w:val="300"/>
        </w:trPr>
        <w:tc>
          <w:tcPr>
            <w:tcW w:w="2694" w:type="dxa"/>
            <w:shd w:val="clear" w:color="B4C6E7" w:fill="B4C6E7"/>
            <w:noWrap/>
            <w:vAlign w:val="bottom"/>
            <w:hideMark/>
          </w:tcPr>
          <w:p w14:paraId="24944930" w14:textId="77777777" w:rsidR="00CA7422" w:rsidRPr="00726127" w:rsidRDefault="00CA7422" w:rsidP="00796A6E">
            <w:pPr>
              <w:rPr>
                <w:color w:val="000000"/>
                <w:sz w:val="20"/>
              </w:rPr>
            </w:pPr>
            <w:r w:rsidRPr="00726127">
              <w:rPr>
                <w:color w:val="000000"/>
                <w:sz w:val="20"/>
              </w:rPr>
              <w:t>ILIENI</w:t>
            </w:r>
          </w:p>
        </w:tc>
        <w:tc>
          <w:tcPr>
            <w:tcW w:w="962" w:type="dxa"/>
            <w:shd w:val="clear" w:color="B4C6E7" w:fill="B4C6E7"/>
            <w:noWrap/>
            <w:vAlign w:val="bottom"/>
            <w:hideMark/>
          </w:tcPr>
          <w:p w14:paraId="67C86989" w14:textId="77777777" w:rsidR="00CA7422" w:rsidRPr="00726127" w:rsidRDefault="00CA7422" w:rsidP="00796A6E">
            <w:pPr>
              <w:jc w:val="center"/>
              <w:rPr>
                <w:color w:val="000000"/>
                <w:sz w:val="20"/>
              </w:rPr>
            </w:pPr>
            <w:r w:rsidRPr="00726127">
              <w:rPr>
                <w:color w:val="000000"/>
                <w:sz w:val="20"/>
              </w:rPr>
              <w:t>3</w:t>
            </w:r>
          </w:p>
        </w:tc>
        <w:tc>
          <w:tcPr>
            <w:tcW w:w="1852" w:type="dxa"/>
            <w:shd w:val="clear" w:color="B4C6E7" w:fill="B4C6E7"/>
            <w:vAlign w:val="bottom"/>
          </w:tcPr>
          <w:p w14:paraId="0E85A854" w14:textId="77777777" w:rsidR="00CA7422" w:rsidRPr="00726127" w:rsidRDefault="00CA7422" w:rsidP="00796A6E">
            <w:pPr>
              <w:rPr>
                <w:color w:val="000000"/>
                <w:sz w:val="20"/>
              </w:rPr>
            </w:pPr>
            <w:r w:rsidRPr="00726127">
              <w:rPr>
                <w:color w:val="000000"/>
                <w:sz w:val="20"/>
              </w:rPr>
              <w:t>TURIA</w:t>
            </w:r>
          </w:p>
        </w:tc>
        <w:tc>
          <w:tcPr>
            <w:tcW w:w="960" w:type="dxa"/>
            <w:shd w:val="clear" w:color="B4C6E7" w:fill="B4C6E7"/>
            <w:vAlign w:val="bottom"/>
          </w:tcPr>
          <w:p w14:paraId="38976626" w14:textId="77777777" w:rsidR="00CA7422" w:rsidRPr="00726127" w:rsidRDefault="00CA7422" w:rsidP="00796A6E">
            <w:pPr>
              <w:jc w:val="center"/>
              <w:rPr>
                <w:color w:val="000000"/>
                <w:sz w:val="20"/>
              </w:rPr>
            </w:pPr>
            <w:r w:rsidRPr="00726127">
              <w:rPr>
                <w:color w:val="000000"/>
                <w:sz w:val="20"/>
              </w:rPr>
              <w:t>2</w:t>
            </w:r>
          </w:p>
        </w:tc>
        <w:tc>
          <w:tcPr>
            <w:tcW w:w="2560" w:type="dxa"/>
            <w:shd w:val="clear" w:color="B4C6E7" w:fill="B4C6E7"/>
          </w:tcPr>
          <w:p w14:paraId="23368C29" w14:textId="77777777" w:rsidR="00CA7422" w:rsidRPr="00726127" w:rsidRDefault="00CA7422" w:rsidP="00796A6E">
            <w:pPr>
              <w:jc w:val="center"/>
              <w:rPr>
                <w:sz w:val="20"/>
              </w:rPr>
            </w:pPr>
          </w:p>
        </w:tc>
        <w:tc>
          <w:tcPr>
            <w:tcW w:w="894" w:type="dxa"/>
            <w:shd w:val="clear" w:color="B4C6E7" w:fill="B4C6E7"/>
          </w:tcPr>
          <w:p w14:paraId="7EABB7E3" w14:textId="77777777" w:rsidR="00CA7422" w:rsidRPr="00726127" w:rsidRDefault="00CA7422" w:rsidP="00796A6E">
            <w:pPr>
              <w:jc w:val="center"/>
              <w:rPr>
                <w:sz w:val="20"/>
              </w:rPr>
            </w:pPr>
          </w:p>
        </w:tc>
      </w:tr>
      <w:tr w:rsidR="00CA7422" w:rsidRPr="00726127" w14:paraId="22614CD3" w14:textId="77777777" w:rsidTr="00796A6E">
        <w:trPr>
          <w:trHeight w:val="300"/>
        </w:trPr>
        <w:tc>
          <w:tcPr>
            <w:tcW w:w="2694" w:type="dxa"/>
            <w:shd w:val="clear" w:color="8EA9DB" w:fill="8EA9DB"/>
            <w:noWrap/>
            <w:vAlign w:val="bottom"/>
            <w:hideMark/>
          </w:tcPr>
          <w:p w14:paraId="3B9DBF66" w14:textId="77777777" w:rsidR="00CA7422" w:rsidRPr="00726127" w:rsidRDefault="00CA7422" w:rsidP="00796A6E">
            <w:pPr>
              <w:rPr>
                <w:color w:val="000000"/>
                <w:sz w:val="20"/>
              </w:rPr>
            </w:pPr>
            <w:r w:rsidRPr="00726127">
              <w:rPr>
                <w:color w:val="000000"/>
                <w:sz w:val="20"/>
              </w:rPr>
              <w:t>LEŢ</w:t>
            </w:r>
          </w:p>
        </w:tc>
        <w:tc>
          <w:tcPr>
            <w:tcW w:w="962" w:type="dxa"/>
            <w:shd w:val="clear" w:color="8EA9DB" w:fill="8EA9DB"/>
            <w:noWrap/>
            <w:vAlign w:val="bottom"/>
            <w:hideMark/>
          </w:tcPr>
          <w:p w14:paraId="2DC492DC" w14:textId="77777777" w:rsidR="00CA7422" w:rsidRPr="00726127" w:rsidRDefault="00CA7422" w:rsidP="00796A6E">
            <w:pPr>
              <w:jc w:val="center"/>
              <w:rPr>
                <w:color w:val="000000"/>
                <w:sz w:val="20"/>
              </w:rPr>
            </w:pPr>
            <w:r w:rsidRPr="00726127">
              <w:rPr>
                <w:color w:val="000000"/>
                <w:sz w:val="20"/>
              </w:rPr>
              <w:t>2</w:t>
            </w:r>
          </w:p>
        </w:tc>
        <w:tc>
          <w:tcPr>
            <w:tcW w:w="1852" w:type="dxa"/>
            <w:shd w:val="clear" w:color="8EA9DB" w:fill="8EA9DB"/>
            <w:vAlign w:val="bottom"/>
          </w:tcPr>
          <w:p w14:paraId="6942BD7D" w14:textId="77777777" w:rsidR="00CA7422" w:rsidRPr="00726127" w:rsidRDefault="00CA7422" w:rsidP="00796A6E">
            <w:pPr>
              <w:rPr>
                <w:color w:val="000000"/>
                <w:sz w:val="20"/>
              </w:rPr>
            </w:pPr>
            <w:r w:rsidRPr="00726127">
              <w:rPr>
                <w:color w:val="000000"/>
                <w:sz w:val="20"/>
              </w:rPr>
              <w:t>VALEA SEACĂ</w:t>
            </w:r>
          </w:p>
        </w:tc>
        <w:tc>
          <w:tcPr>
            <w:tcW w:w="960" w:type="dxa"/>
            <w:shd w:val="clear" w:color="8EA9DB" w:fill="8EA9DB"/>
            <w:vAlign w:val="bottom"/>
          </w:tcPr>
          <w:p w14:paraId="406C4DC2" w14:textId="77777777" w:rsidR="00CA7422" w:rsidRPr="00726127" w:rsidRDefault="00CA7422" w:rsidP="00796A6E">
            <w:pPr>
              <w:jc w:val="center"/>
              <w:rPr>
                <w:color w:val="000000"/>
                <w:sz w:val="20"/>
              </w:rPr>
            </w:pPr>
            <w:r w:rsidRPr="00726127">
              <w:rPr>
                <w:color w:val="000000"/>
                <w:sz w:val="20"/>
              </w:rPr>
              <w:t>2</w:t>
            </w:r>
          </w:p>
        </w:tc>
        <w:tc>
          <w:tcPr>
            <w:tcW w:w="2560" w:type="dxa"/>
            <w:shd w:val="clear" w:color="8EA9DB" w:fill="8EA9DB"/>
          </w:tcPr>
          <w:p w14:paraId="15EFF427" w14:textId="77777777" w:rsidR="00CA7422" w:rsidRPr="00726127" w:rsidRDefault="00CA7422" w:rsidP="00796A6E">
            <w:pPr>
              <w:jc w:val="center"/>
              <w:rPr>
                <w:sz w:val="20"/>
              </w:rPr>
            </w:pPr>
          </w:p>
        </w:tc>
        <w:tc>
          <w:tcPr>
            <w:tcW w:w="894" w:type="dxa"/>
            <w:shd w:val="clear" w:color="8EA9DB" w:fill="8EA9DB"/>
          </w:tcPr>
          <w:p w14:paraId="31764C7E" w14:textId="77777777" w:rsidR="00CA7422" w:rsidRPr="00726127" w:rsidRDefault="00CA7422" w:rsidP="00796A6E">
            <w:pPr>
              <w:jc w:val="center"/>
              <w:rPr>
                <w:sz w:val="20"/>
              </w:rPr>
            </w:pPr>
          </w:p>
        </w:tc>
      </w:tr>
      <w:tr w:rsidR="00CA7422" w:rsidRPr="00726127" w14:paraId="70A48B5B" w14:textId="77777777" w:rsidTr="00796A6E">
        <w:trPr>
          <w:trHeight w:val="300"/>
        </w:trPr>
        <w:tc>
          <w:tcPr>
            <w:tcW w:w="2694" w:type="dxa"/>
            <w:shd w:val="clear" w:color="B4C6E7" w:fill="B4C6E7"/>
            <w:noWrap/>
            <w:vAlign w:val="bottom"/>
            <w:hideMark/>
          </w:tcPr>
          <w:p w14:paraId="09CD0655" w14:textId="77777777" w:rsidR="00CA7422" w:rsidRPr="00726127" w:rsidRDefault="00CA7422" w:rsidP="00796A6E">
            <w:pPr>
              <w:rPr>
                <w:color w:val="000000"/>
                <w:sz w:val="20"/>
              </w:rPr>
            </w:pPr>
            <w:r w:rsidRPr="00726127">
              <w:rPr>
                <w:color w:val="000000"/>
                <w:sz w:val="20"/>
              </w:rPr>
              <w:t>LISNĂU-VALE</w:t>
            </w:r>
          </w:p>
        </w:tc>
        <w:tc>
          <w:tcPr>
            <w:tcW w:w="962" w:type="dxa"/>
            <w:shd w:val="clear" w:color="B4C6E7" w:fill="B4C6E7"/>
            <w:noWrap/>
            <w:vAlign w:val="bottom"/>
            <w:hideMark/>
          </w:tcPr>
          <w:p w14:paraId="1978AFE4" w14:textId="77777777" w:rsidR="00CA7422" w:rsidRPr="00726127" w:rsidRDefault="00CA7422" w:rsidP="00796A6E">
            <w:pPr>
              <w:jc w:val="center"/>
              <w:rPr>
                <w:color w:val="000000"/>
                <w:sz w:val="20"/>
              </w:rPr>
            </w:pPr>
            <w:r w:rsidRPr="00726127">
              <w:rPr>
                <w:color w:val="000000"/>
                <w:sz w:val="20"/>
              </w:rPr>
              <w:t>1</w:t>
            </w:r>
          </w:p>
        </w:tc>
        <w:tc>
          <w:tcPr>
            <w:tcW w:w="1852" w:type="dxa"/>
            <w:shd w:val="clear" w:color="B4C6E7" w:fill="B4C6E7"/>
            <w:vAlign w:val="bottom"/>
          </w:tcPr>
          <w:p w14:paraId="46007C78" w14:textId="77777777" w:rsidR="00CA7422" w:rsidRPr="00726127" w:rsidRDefault="00CA7422" w:rsidP="00796A6E">
            <w:pPr>
              <w:rPr>
                <w:color w:val="000000"/>
                <w:sz w:val="20"/>
              </w:rPr>
            </w:pPr>
            <w:r w:rsidRPr="00726127">
              <w:rPr>
                <w:color w:val="000000"/>
                <w:sz w:val="20"/>
              </w:rPr>
              <w:t>ZĂBALA</w:t>
            </w:r>
          </w:p>
        </w:tc>
        <w:tc>
          <w:tcPr>
            <w:tcW w:w="960" w:type="dxa"/>
            <w:shd w:val="clear" w:color="B4C6E7" w:fill="B4C6E7"/>
            <w:vAlign w:val="bottom"/>
          </w:tcPr>
          <w:p w14:paraId="1BB3DBBE" w14:textId="77777777" w:rsidR="00CA7422" w:rsidRPr="00726127" w:rsidRDefault="00CA7422" w:rsidP="00796A6E">
            <w:pPr>
              <w:jc w:val="center"/>
              <w:rPr>
                <w:color w:val="000000"/>
                <w:sz w:val="20"/>
              </w:rPr>
            </w:pPr>
            <w:r w:rsidRPr="00726127">
              <w:rPr>
                <w:color w:val="000000"/>
                <w:sz w:val="20"/>
              </w:rPr>
              <w:t>2</w:t>
            </w:r>
          </w:p>
        </w:tc>
        <w:tc>
          <w:tcPr>
            <w:tcW w:w="2560" w:type="dxa"/>
            <w:shd w:val="clear" w:color="B4C6E7" w:fill="B4C6E7"/>
          </w:tcPr>
          <w:p w14:paraId="5E01BAD3" w14:textId="77777777" w:rsidR="00CA7422" w:rsidRPr="00726127" w:rsidRDefault="00CA7422" w:rsidP="00796A6E">
            <w:pPr>
              <w:jc w:val="center"/>
              <w:rPr>
                <w:color w:val="000000"/>
                <w:sz w:val="20"/>
              </w:rPr>
            </w:pPr>
          </w:p>
        </w:tc>
        <w:tc>
          <w:tcPr>
            <w:tcW w:w="894" w:type="dxa"/>
            <w:shd w:val="clear" w:color="B4C6E7" w:fill="B4C6E7"/>
          </w:tcPr>
          <w:p w14:paraId="03691057" w14:textId="77777777" w:rsidR="00CA7422" w:rsidRPr="00726127" w:rsidRDefault="00CA7422" w:rsidP="00796A6E">
            <w:pPr>
              <w:jc w:val="center"/>
              <w:rPr>
                <w:color w:val="000000"/>
                <w:sz w:val="20"/>
              </w:rPr>
            </w:pPr>
          </w:p>
        </w:tc>
      </w:tr>
      <w:tr w:rsidR="00CA7422" w:rsidRPr="00726127" w14:paraId="5717CC2C" w14:textId="77777777" w:rsidTr="00796A6E">
        <w:trPr>
          <w:trHeight w:val="300"/>
        </w:trPr>
        <w:tc>
          <w:tcPr>
            <w:tcW w:w="2694" w:type="dxa"/>
            <w:shd w:val="clear" w:color="8EA9DB" w:fill="8EA9DB"/>
            <w:noWrap/>
            <w:vAlign w:val="bottom"/>
            <w:hideMark/>
          </w:tcPr>
          <w:p w14:paraId="73831346" w14:textId="77777777" w:rsidR="00CA7422" w:rsidRPr="00726127" w:rsidRDefault="00CA7422" w:rsidP="00796A6E">
            <w:pPr>
              <w:rPr>
                <w:color w:val="000000"/>
                <w:sz w:val="20"/>
              </w:rPr>
            </w:pPr>
            <w:r w:rsidRPr="00726127">
              <w:rPr>
                <w:color w:val="000000"/>
                <w:sz w:val="20"/>
              </w:rPr>
              <w:t>MĂGHERUŞ</w:t>
            </w:r>
          </w:p>
        </w:tc>
        <w:tc>
          <w:tcPr>
            <w:tcW w:w="962" w:type="dxa"/>
            <w:shd w:val="clear" w:color="8EA9DB" w:fill="8EA9DB"/>
            <w:noWrap/>
            <w:vAlign w:val="bottom"/>
            <w:hideMark/>
          </w:tcPr>
          <w:p w14:paraId="06874FF5"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vAlign w:val="bottom"/>
          </w:tcPr>
          <w:p w14:paraId="1013104C" w14:textId="77777777" w:rsidR="00CA7422" w:rsidRPr="00726127" w:rsidRDefault="00CA7422" w:rsidP="00796A6E">
            <w:pPr>
              <w:rPr>
                <w:b/>
                <w:bCs/>
                <w:color w:val="000000"/>
                <w:sz w:val="20"/>
              </w:rPr>
            </w:pPr>
            <w:r w:rsidRPr="00726127">
              <w:rPr>
                <w:color w:val="000000"/>
                <w:sz w:val="20"/>
              </w:rPr>
              <w:t>CHIURUŞ</w:t>
            </w:r>
          </w:p>
        </w:tc>
        <w:tc>
          <w:tcPr>
            <w:tcW w:w="960" w:type="dxa"/>
            <w:shd w:val="clear" w:color="8EA9DB" w:fill="8EA9DB"/>
            <w:vAlign w:val="bottom"/>
          </w:tcPr>
          <w:p w14:paraId="4664E01E" w14:textId="77777777" w:rsidR="00CA7422" w:rsidRPr="00726127" w:rsidRDefault="00CA7422" w:rsidP="00796A6E">
            <w:pPr>
              <w:jc w:val="center"/>
              <w:rPr>
                <w:b/>
                <w:bCs/>
                <w:color w:val="000000"/>
                <w:sz w:val="20"/>
              </w:rPr>
            </w:pPr>
            <w:r w:rsidRPr="00726127">
              <w:rPr>
                <w:color w:val="000000"/>
                <w:sz w:val="20"/>
              </w:rPr>
              <w:t>1</w:t>
            </w:r>
          </w:p>
        </w:tc>
        <w:tc>
          <w:tcPr>
            <w:tcW w:w="2560" w:type="dxa"/>
            <w:shd w:val="clear" w:color="8EA9DB" w:fill="8EA9DB"/>
            <w:vAlign w:val="center"/>
          </w:tcPr>
          <w:p w14:paraId="26F6B4B1" w14:textId="77777777" w:rsidR="00CA7422" w:rsidRPr="00726127" w:rsidRDefault="00CA7422" w:rsidP="00796A6E">
            <w:pPr>
              <w:jc w:val="center"/>
              <w:rPr>
                <w:b/>
                <w:bCs/>
                <w:color w:val="000000"/>
                <w:sz w:val="20"/>
              </w:rPr>
            </w:pPr>
            <w:r>
              <w:rPr>
                <w:b/>
                <w:bCs/>
                <w:color w:val="000000"/>
                <w:sz w:val="20"/>
              </w:rPr>
              <w:t>PL.</w:t>
            </w:r>
            <w:r w:rsidRPr="00726127">
              <w:rPr>
                <w:b/>
                <w:bCs/>
                <w:color w:val="000000"/>
                <w:sz w:val="20"/>
              </w:rPr>
              <w:t xml:space="preserve"> BARAOLT</w:t>
            </w:r>
          </w:p>
        </w:tc>
        <w:tc>
          <w:tcPr>
            <w:tcW w:w="894" w:type="dxa"/>
            <w:shd w:val="clear" w:color="8EA9DB" w:fill="8EA9DB"/>
            <w:vAlign w:val="center"/>
          </w:tcPr>
          <w:p w14:paraId="617EC350" w14:textId="77777777" w:rsidR="00CA7422" w:rsidRPr="00726127" w:rsidRDefault="00CA7422" w:rsidP="00796A6E">
            <w:pPr>
              <w:jc w:val="center"/>
              <w:rPr>
                <w:b/>
                <w:bCs/>
                <w:color w:val="000000"/>
                <w:sz w:val="20"/>
              </w:rPr>
            </w:pPr>
            <w:r w:rsidRPr="00726127">
              <w:rPr>
                <w:b/>
                <w:bCs/>
                <w:color w:val="000000"/>
                <w:sz w:val="20"/>
              </w:rPr>
              <w:t>19</w:t>
            </w:r>
          </w:p>
        </w:tc>
      </w:tr>
      <w:tr w:rsidR="00CA7422" w:rsidRPr="00726127" w14:paraId="34C89F5D" w14:textId="77777777" w:rsidTr="00796A6E">
        <w:trPr>
          <w:trHeight w:val="300"/>
        </w:trPr>
        <w:tc>
          <w:tcPr>
            <w:tcW w:w="2694" w:type="dxa"/>
            <w:shd w:val="clear" w:color="B4C6E7" w:fill="B4C6E7"/>
            <w:noWrap/>
            <w:vAlign w:val="bottom"/>
            <w:hideMark/>
          </w:tcPr>
          <w:p w14:paraId="47009458" w14:textId="77777777" w:rsidR="00CA7422" w:rsidRPr="00726127" w:rsidRDefault="00CA7422" w:rsidP="00796A6E">
            <w:pPr>
              <w:rPr>
                <w:color w:val="000000"/>
                <w:sz w:val="20"/>
              </w:rPr>
            </w:pPr>
            <w:r w:rsidRPr="00726127">
              <w:rPr>
                <w:color w:val="000000"/>
                <w:sz w:val="20"/>
              </w:rPr>
              <w:t>MALNAŞ</w:t>
            </w:r>
          </w:p>
        </w:tc>
        <w:tc>
          <w:tcPr>
            <w:tcW w:w="962" w:type="dxa"/>
            <w:shd w:val="clear" w:color="B4C6E7" w:fill="B4C6E7"/>
            <w:noWrap/>
            <w:vAlign w:val="bottom"/>
            <w:hideMark/>
          </w:tcPr>
          <w:p w14:paraId="7C47BE12" w14:textId="77777777" w:rsidR="00CA7422" w:rsidRPr="00726127" w:rsidRDefault="00CA7422" w:rsidP="00796A6E">
            <w:pPr>
              <w:jc w:val="center"/>
              <w:rPr>
                <w:color w:val="000000"/>
                <w:sz w:val="20"/>
              </w:rPr>
            </w:pPr>
            <w:r w:rsidRPr="00726127">
              <w:rPr>
                <w:color w:val="000000"/>
                <w:sz w:val="20"/>
              </w:rPr>
              <w:t>1</w:t>
            </w:r>
          </w:p>
        </w:tc>
        <w:tc>
          <w:tcPr>
            <w:tcW w:w="1852" w:type="dxa"/>
            <w:shd w:val="clear" w:color="B4C6E7" w:fill="B4C6E7"/>
            <w:vAlign w:val="bottom"/>
          </w:tcPr>
          <w:p w14:paraId="6753AB07" w14:textId="77777777" w:rsidR="00CA7422" w:rsidRPr="00726127" w:rsidRDefault="00CA7422" w:rsidP="00796A6E">
            <w:pPr>
              <w:ind w:firstLineChars="100" w:firstLine="200"/>
              <w:rPr>
                <w:color w:val="000000"/>
                <w:sz w:val="20"/>
              </w:rPr>
            </w:pPr>
          </w:p>
        </w:tc>
        <w:tc>
          <w:tcPr>
            <w:tcW w:w="960" w:type="dxa"/>
            <w:shd w:val="clear" w:color="B4C6E7" w:fill="B4C6E7"/>
            <w:vAlign w:val="bottom"/>
          </w:tcPr>
          <w:p w14:paraId="0FD51A5D" w14:textId="77777777" w:rsidR="00CA7422" w:rsidRPr="00726127" w:rsidRDefault="00CA7422" w:rsidP="00796A6E">
            <w:pPr>
              <w:jc w:val="center"/>
              <w:rPr>
                <w:color w:val="000000"/>
                <w:sz w:val="20"/>
              </w:rPr>
            </w:pPr>
          </w:p>
        </w:tc>
        <w:tc>
          <w:tcPr>
            <w:tcW w:w="2560" w:type="dxa"/>
            <w:shd w:val="clear" w:color="B4C6E7" w:fill="B4C6E7"/>
            <w:vAlign w:val="bottom"/>
          </w:tcPr>
          <w:p w14:paraId="7D612E0F" w14:textId="77777777" w:rsidR="00CA7422" w:rsidRPr="00726127" w:rsidRDefault="00CA7422" w:rsidP="00796A6E">
            <w:pPr>
              <w:jc w:val="center"/>
              <w:rPr>
                <w:color w:val="000000"/>
                <w:sz w:val="20"/>
              </w:rPr>
            </w:pPr>
            <w:r w:rsidRPr="00726127">
              <w:rPr>
                <w:color w:val="000000"/>
                <w:sz w:val="20"/>
              </w:rPr>
              <w:t>AITA MARE</w:t>
            </w:r>
          </w:p>
        </w:tc>
        <w:tc>
          <w:tcPr>
            <w:tcW w:w="894" w:type="dxa"/>
            <w:shd w:val="clear" w:color="B4C6E7" w:fill="B4C6E7"/>
            <w:vAlign w:val="bottom"/>
          </w:tcPr>
          <w:p w14:paraId="1430F235" w14:textId="77777777" w:rsidR="00CA7422" w:rsidRPr="00726127" w:rsidRDefault="00CA7422" w:rsidP="00796A6E">
            <w:pPr>
              <w:jc w:val="center"/>
              <w:rPr>
                <w:color w:val="000000"/>
                <w:sz w:val="20"/>
              </w:rPr>
            </w:pPr>
            <w:r w:rsidRPr="00726127">
              <w:rPr>
                <w:color w:val="000000"/>
                <w:sz w:val="20"/>
              </w:rPr>
              <w:t>1</w:t>
            </w:r>
          </w:p>
        </w:tc>
      </w:tr>
      <w:tr w:rsidR="00CA7422" w:rsidRPr="00726127" w14:paraId="7A878CAC" w14:textId="77777777" w:rsidTr="00796A6E">
        <w:trPr>
          <w:trHeight w:val="300"/>
        </w:trPr>
        <w:tc>
          <w:tcPr>
            <w:tcW w:w="2694" w:type="dxa"/>
            <w:shd w:val="clear" w:color="8EA9DB" w:fill="8EA9DB"/>
            <w:noWrap/>
            <w:vAlign w:val="bottom"/>
          </w:tcPr>
          <w:p w14:paraId="0F9690E6" w14:textId="77777777" w:rsidR="00CA7422" w:rsidRPr="00726127" w:rsidRDefault="00CA7422" w:rsidP="00796A6E">
            <w:pPr>
              <w:rPr>
                <w:color w:val="000000"/>
                <w:sz w:val="20"/>
              </w:rPr>
            </w:pPr>
            <w:r w:rsidRPr="00726127">
              <w:rPr>
                <w:color w:val="000000"/>
                <w:sz w:val="20"/>
              </w:rPr>
              <w:t>MOACȘA</w:t>
            </w:r>
          </w:p>
        </w:tc>
        <w:tc>
          <w:tcPr>
            <w:tcW w:w="962" w:type="dxa"/>
            <w:shd w:val="clear" w:color="8EA9DB" w:fill="8EA9DB"/>
            <w:noWrap/>
            <w:vAlign w:val="bottom"/>
          </w:tcPr>
          <w:p w14:paraId="1E41806D"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tcPr>
          <w:p w14:paraId="51E8AA44" w14:textId="77777777" w:rsidR="00CA7422" w:rsidRPr="00726127" w:rsidRDefault="00CA7422" w:rsidP="00796A6E">
            <w:pPr>
              <w:ind w:firstLineChars="100" w:firstLine="200"/>
              <w:rPr>
                <w:color w:val="000000"/>
                <w:sz w:val="20"/>
              </w:rPr>
            </w:pPr>
          </w:p>
        </w:tc>
        <w:tc>
          <w:tcPr>
            <w:tcW w:w="960" w:type="dxa"/>
            <w:shd w:val="clear" w:color="8EA9DB" w:fill="8EA9DB"/>
            <w:vAlign w:val="center"/>
          </w:tcPr>
          <w:p w14:paraId="65D8D648" w14:textId="77777777" w:rsidR="00CA7422" w:rsidRPr="00726127" w:rsidRDefault="00CA7422" w:rsidP="00796A6E">
            <w:pPr>
              <w:jc w:val="center"/>
              <w:rPr>
                <w:color w:val="000000"/>
                <w:sz w:val="20"/>
              </w:rPr>
            </w:pPr>
          </w:p>
        </w:tc>
        <w:tc>
          <w:tcPr>
            <w:tcW w:w="2560" w:type="dxa"/>
            <w:shd w:val="clear" w:color="8EA9DB" w:fill="8EA9DB"/>
            <w:vAlign w:val="bottom"/>
          </w:tcPr>
          <w:p w14:paraId="4AA1715B" w14:textId="77777777" w:rsidR="00CA7422" w:rsidRPr="00726127" w:rsidRDefault="00CA7422" w:rsidP="00796A6E">
            <w:pPr>
              <w:jc w:val="center"/>
              <w:rPr>
                <w:color w:val="000000"/>
                <w:sz w:val="20"/>
              </w:rPr>
            </w:pPr>
            <w:r w:rsidRPr="00726127">
              <w:rPr>
                <w:color w:val="000000"/>
                <w:sz w:val="20"/>
              </w:rPr>
              <w:t>AITA SEACĂ</w:t>
            </w:r>
          </w:p>
        </w:tc>
        <w:tc>
          <w:tcPr>
            <w:tcW w:w="894" w:type="dxa"/>
            <w:shd w:val="clear" w:color="8EA9DB" w:fill="8EA9DB"/>
            <w:vAlign w:val="bottom"/>
          </w:tcPr>
          <w:p w14:paraId="2E868ACC" w14:textId="77777777" w:rsidR="00CA7422" w:rsidRPr="00726127" w:rsidRDefault="00CA7422" w:rsidP="00796A6E">
            <w:pPr>
              <w:jc w:val="center"/>
              <w:rPr>
                <w:color w:val="000000"/>
                <w:sz w:val="20"/>
              </w:rPr>
            </w:pPr>
            <w:r w:rsidRPr="00726127">
              <w:rPr>
                <w:color w:val="000000"/>
                <w:sz w:val="20"/>
              </w:rPr>
              <w:t>1</w:t>
            </w:r>
          </w:p>
        </w:tc>
      </w:tr>
      <w:tr w:rsidR="00CA7422" w:rsidRPr="00726127" w14:paraId="6CB8968D" w14:textId="77777777" w:rsidTr="00796A6E">
        <w:trPr>
          <w:trHeight w:val="300"/>
        </w:trPr>
        <w:tc>
          <w:tcPr>
            <w:tcW w:w="2694" w:type="dxa"/>
            <w:shd w:val="clear" w:color="B4C6E7" w:fill="B4C6E7"/>
            <w:noWrap/>
            <w:vAlign w:val="bottom"/>
          </w:tcPr>
          <w:p w14:paraId="3D2C9726" w14:textId="77777777" w:rsidR="00CA7422" w:rsidRPr="00726127" w:rsidRDefault="00CA7422" w:rsidP="00796A6E">
            <w:pPr>
              <w:rPr>
                <w:color w:val="000000"/>
                <w:sz w:val="20"/>
              </w:rPr>
            </w:pPr>
            <w:r w:rsidRPr="00726127">
              <w:rPr>
                <w:color w:val="000000"/>
                <w:sz w:val="20"/>
              </w:rPr>
              <w:lastRenderedPageBreak/>
              <w:t>OLTENI</w:t>
            </w:r>
          </w:p>
        </w:tc>
        <w:tc>
          <w:tcPr>
            <w:tcW w:w="962" w:type="dxa"/>
            <w:shd w:val="clear" w:color="B4C6E7" w:fill="B4C6E7"/>
            <w:noWrap/>
            <w:vAlign w:val="bottom"/>
          </w:tcPr>
          <w:p w14:paraId="72AF5F99" w14:textId="77777777" w:rsidR="00CA7422" w:rsidRPr="00726127" w:rsidRDefault="00CA7422" w:rsidP="00796A6E">
            <w:pPr>
              <w:jc w:val="center"/>
              <w:rPr>
                <w:color w:val="000000"/>
                <w:sz w:val="20"/>
              </w:rPr>
            </w:pPr>
            <w:r w:rsidRPr="00726127">
              <w:rPr>
                <w:color w:val="000000"/>
                <w:sz w:val="20"/>
              </w:rPr>
              <w:t>1</w:t>
            </w:r>
          </w:p>
        </w:tc>
        <w:tc>
          <w:tcPr>
            <w:tcW w:w="1852" w:type="dxa"/>
            <w:shd w:val="clear" w:color="B4C6E7" w:fill="B4C6E7"/>
            <w:vAlign w:val="center"/>
          </w:tcPr>
          <w:p w14:paraId="4CF365C5" w14:textId="77777777" w:rsidR="00CA7422" w:rsidRPr="00726127" w:rsidRDefault="00CA7422" w:rsidP="00796A6E">
            <w:pPr>
              <w:ind w:firstLineChars="100" w:firstLine="201"/>
              <w:rPr>
                <w:color w:val="000000"/>
                <w:sz w:val="20"/>
              </w:rPr>
            </w:pPr>
            <w:r w:rsidRPr="00726127">
              <w:rPr>
                <w:b/>
                <w:bCs/>
                <w:color w:val="000000"/>
                <w:sz w:val="20"/>
              </w:rPr>
              <w:t>PL. BREȚCU</w:t>
            </w:r>
          </w:p>
        </w:tc>
        <w:tc>
          <w:tcPr>
            <w:tcW w:w="960" w:type="dxa"/>
            <w:shd w:val="clear" w:color="B4C6E7" w:fill="B4C6E7"/>
            <w:vAlign w:val="center"/>
          </w:tcPr>
          <w:p w14:paraId="309413B4" w14:textId="77777777" w:rsidR="00CA7422" w:rsidRPr="00726127" w:rsidRDefault="00CA7422" w:rsidP="00796A6E">
            <w:pPr>
              <w:jc w:val="center"/>
              <w:rPr>
                <w:color w:val="000000"/>
                <w:sz w:val="20"/>
              </w:rPr>
            </w:pPr>
            <w:r w:rsidRPr="00726127">
              <w:rPr>
                <w:b/>
                <w:bCs/>
                <w:color w:val="000000"/>
                <w:sz w:val="20"/>
              </w:rPr>
              <w:t>4</w:t>
            </w:r>
          </w:p>
        </w:tc>
        <w:tc>
          <w:tcPr>
            <w:tcW w:w="2560" w:type="dxa"/>
            <w:shd w:val="clear" w:color="B4C6E7" w:fill="B4C6E7"/>
            <w:vAlign w:val="bottom"/>
          </w:tcPr>
          <w:p w14:paraId="3BC4B1C3" w14:textId="77777777" w:rsidR="00CA7422" w:rsidRPr="00726127" w:rsidRDefault="00CA7422" w:rsidP="00796A6E">
            <w:pPr>
              <w:jc w:val="center"/>
              <w:rPr>
                <w:color w:val="000000"/>
                <w:sz w:val="20"/>
              </w:rPr>
            </w:pPr>
            <w:r w:rsidRPr="00726127">
              <w:rPr>
                <w:color w:val="000000"/>
                <w:sz w:val="20"/>
              </w:rPr>
              <w:t>AUGUSTIN</w:t>
            </w:r>
          </w:p>
        </w:tc>
        <w:tc>
          <w:tcPr>
            <w:tcW w:w="894" w:type="dxa"/>
            <w:shd w:val="clear" w:color="B4C6E7" w:fill="B4C6E7"/>
            <w:vAlign w:val="bottom"/>
          </w:tcPr>
          <w:p w14:paraId="03E469B9" w14:textId="77777777" w:rsidR="00CA7422" w:rsidRPr="00726127" w:rsidRDefault="00CA7422" w:rsidP="00796A6E">
            <w:pPr>
              <w:jc w:val="center"/>
              <w:rPr>
                <w:color w:val="000000"/>
                <w:sz w:val="20"/>
              </w:rPr>
            </w:pPr>
            <w:r w:rsidRPr="00726127">
              <w:rPr>
                <w:color w:val="000000"/>
                <w:sz w:val="20"/>
              </w:rPr>
              <w:t>3</w:t>
            </w:r>
          </w:p>
        </w:tc>
      </w:tr>
      <w:tr w:rsidR="00CA7422" w:rsidRPr="00726127" w14:paraId="614F98BD" w14:textId="77777777" w:rsidTr="00796A6E">
        <w:trPr>
          <w:trHeight w:val="300"/>
        </w:trPr>
        <w:tc>
          <w:tcPr>
            <w:tcW w:w="2694" w:type="dxa"/>
            <w:shd w:val="clear" w:color="8EA9DB" w:fill="8EA9DB"/>
            <w:noWrap/>
            <w:vAlign w:val="bottom"/>
          </w:tcPr>
          <w:p w14:paraId="00748FD8" w14:textId="77777777" w:rsidR="00CA7422" w:rsidRPr="00726127" w:rsidRDefault="00CA7422" w:rsidP="00796A6E">
            <w:pPr>
              <w:rPr>
                <w:color w:val="000000"/>
                <w:sz w:val="20"/>
              </w:rPr>
            </w:pPr>
            <w:r w:rsidRPr="00726127">
              <w:rPr>
                <w:color w:val="000000"/>
                <w:sz w:val="20"/>
              </w:rPr>
              <w:t>OZUN</w:t>
            </w:r>
          </w:p>
        </w:tc>
        <w:tc>
          <w:tcPr>
            <w:tcW w:w="962" w:type="dxa"/>
            <w:shd w:val="clear" w:color="8EA9DB" w:fill="8EA9DB"/>
            <w:noWrap/>
            <w:vAlign w:val="bottom"/>
          </w:tcPr>
          <w:p w14:paraId="12BF053F" w14:textId="77777777" w:rsidR="00CA7422" w:rsidRPr="00726127" w:rsidRDefault="00CA7422" w:rsidP="00796A6E">
            <w:pPr>
              <w:jc w:val="center"/>
              <w:rPr>
                <w:color w:val="000000"/>
                <w:sz w:val="20"/>
              </w:rPr>
            </w:pPr>
            <w:r w:rsidRPr="00726127">
              <w:rPr>
                <w:color w:val="000000"/>
                <w:sz w:val="20"/>
              </w:rPr>
              <w:t>2</w:t>
            </w:r>
          </w:p>
        </w:tc>
        <w:tc>
          <w:tcPr>
            <w:tcW w:w="1852" w:type="dxa"/>
            <w:shd w:val="clear" w:color="8EA9DB" w:fill="8EA9DB"/>
          </w:tcPr>
          <w:p w14:paraId="45390912" w14:textId="77777777" w:rsidR="00CA7422" w:rsidRPr="00726127" w:rsidRDefault="00CA7422" w:rsidP="00796A6E">
            <w:pPr>
              <w:jc w:val="center"/>
              <w:rPr>
                <w:color w:val="000000"/>
                <w:sz w:val="20"/>
              </w:rPr>
            </w:pPr>
            <w:r w:rsidRPr="00726127">
              <w:rPr>
                <w:color w:val="000000"/>
                <w:sz w:val="20"/>
              </w:rPr>
              <w:t>BREŢCU</w:t>
            </w:r>
          </w:p>
        </w:tc>
        <w:tc>
          <w:tcPr>
            <w:tcW w:w="960" w:type="dxa"/>
            <w:shd w:val="clear" w:color="8EA9DB" w:fill="8EA9DB"/>
            <w:vAlign w:val="center"/>
          </w:tcPr>
          <w:p w14:paraId="381DCBF2" w14:textId="77777777" w:rsidR="00CA7422" w:rsidRPr="00726127" w:rsidRDefault="00CA7422" w:rsidP="00796A6E">
            <w:pPr>
              <w:jc w:val="center"/>
              <w:rPr>
                <w:color w:val="000000"/>
                <w:sz w:val="20"/>
              </w:rPr>
            </w:pPr>
            <w:r w:rsidRPr="00726127">
              <w:rPr>
                <w:color w:val="000000"/>
                <w:sz w:val="20"/>
              </w:rPr>
              <w:t>3</w:t>
            </w:r>
          </w:p>
        </w:tc>
        <w:tc>
          <w:tcPr>
            <w:tcW w:w="2560" w:type="dxa"/>
            <w:shd w:val="clear" w:color="8EA9DB" w:fill="8EA9DB"/>
            <w:vAlign w:val="bottom"/>
          </w:tcPr>
          <w:p w14:paraId="6A25E152" w14:textId="77777777" w:rsidR="00CA7422" w:rsidRPr="00726127" w:rsidRDefault="00CA7422" w:rsidP="00796A6E">
            <w:pPr>
              <w:jc w:val="center"/>
              <w:rPr>
                <w:color w:val="000000"/>
                <w:sz w:val="20"/>
              </w:rPr>
            </w:pPr>
            <w:r w:rsidRPr="00726127">
              <w:rPr>
                <w:color w:val="000000"/>
                <w:sz w:val="20"/>
              </w:rPr>
              <w:t>BARAOLT</w:t>
            </w:r>
          </w:p>
        </w:tc>
        <w:tc>
          <w:tcPr>
            <w:tcW w:w="894" w:type="dxa"/>
            <w:shd w:val="clear" w:color="8EA9DB" w:fill="8EA9DB"/>
            <w:vAlign w:val="bottom"/>
          </w:tcPr>
          <w:p w14:paraId="4A4201E5" w14:textId="77777777" w:rsidR="00CA7422" w:rsidRPr="00726127" w:rsidRDefault="00CA7422" w:rsidP="00796A6E">
            <w:pPr>
              <w:jc w:val="center"/>
              <w:rPr>
                <w:color w:val="000000"/>
                <w:sz w:val="20"/>
              </w:rPr>
            </w:pPr>
            <w:r w:rsidRPr="00726127">
              <w:rPr>
                <w:color w:val="000000"/>
                <w:sz w:val="20"/>
              </w:rPr>
              <w:t>3</w:t>
            </w:r>
          </w:p>
        </w:tc>
      </w:tr>
      <w:tr w:rsidR="00CA7422" w:rsidRPr="00726127" w14:paraId="0F186FEB" w14:textId="77777777" w:rsidTr="00796A6E">
        <w:trPr>
          <w:trHeight w:val="300"/>
        </w:trPr>
        <w:tc>
          <w:tcPr>
            <w:tcW w:w="2694" w:type="dxa"/>
            <w:shd w:val="clear" w:color="B4C6E7" w:fill="B4C6E7"/>
            <w:noWrap/>
            <w:vAlign w:val="bottom"/>
          </w:tcPr>
          <w:p w14:paraId="45A36FBD" w14:textId="77777777" w:rsidR="00CA7422" w:rsidRPr="00726127" w:rsidRDefault="00CA7422" w:rsidP="00796A6E">
            <w:pPr>
              <w:rPr>
                <w:color w:val="000000"/>
                <w:sz w:val="20"/>
              </w:rPr>
            </w:pPr>
            <w:r w:rsidRPr="00726127">
              <w:rPr>
                <w:color w:val="000000"/>
                <w:sz w:val="20"/>
              </w:rPr>
              <w:t>PACHIA</w:t>
            </w:r>
          </w:p>
        </w:tc>
        <w:tc>
          <w:tcPr>
            <w:tcW w:w="962" w:type="dxa"/>
            <w:shd w:val="clear" w:color="B4C6E7" w:fill="B4C6E7"/>
            <w:noWrap/>
            <w:vAlign w:val="bottom"/>
          </w:tcPr>
          <w:p w14:paraId="2A0280C6" w14:textId="77777777" w:rsidR="00CA7422" w:rsidRPr="00726127" w:rsidRDefault="00CA7422" w:rsidP="00796A6E">
            <w:pPr>
              <w:jc w:val="center"/>
              <w:rPr>
                <w:color w:val="000000"/>
                <w:sz w:val="20"/>
              </w:rPr>
            </w:pPr>
            <w:r w:rsidRPr="00726127">
              <w:rPr>
                <w:color w:val="000000"/>
                <w:sz w:val="20"/>
              </w:rPr>
              <w:t>2</w:t>
            </w:r>
          </w:p>
        </w:tc>
        <w:tc>
          <w:tcPr>
            <w:tcW w:w="1852" w:type="dxa"/>
            <w:shd w:val="clear" w:color="B4C6E7" w:fill="B4C6E7"/>
          </w:tcPr>
          <w:p w14:paraId="3D1300F9" w14:textId="77777777" w:rsidR="00CA7422" w:rsidRPr="00726127" w:rsidRDefault="00CA7422" w:rsidP="00796A6E">
            <w:pPr>
              <w:jc w:val="center"/>
              <w:rPr>
                <w:color w:val="000000"/>
                <w:sz w:val="20"/>
              </w:rPr>
            </w:pPr>
            <w:r w:rsidRPr="00726127">
              <w:rPr>
                <w:color w:val="000000"/>
                <w:sz w:val="20"/>
              </w:rPr>
              <w:t>LEMNIA</w:t>
            </w:r>
          </w:p>
        </w:tc>
        <w:tc>
          <w:tcPr>
            <w:tcW w:w="960" w:type="dxa"/>
            <w:shd w:val="clear" w:color="B4C6E7" w:fill="B4C6E7"/>
            <w:vAlign w:val="center"/>
          </w:tcPr>
          <w:p w14:paraId="1D193084" w14:textId="77777777" w:rsidR="00CA7422" w:rsidRPr="00726127" w:rsidRDefault="00CA7422" w:rsidP="00796A6E">
            <w:pPr>
              <w:jc w:val="center"/>
              <w:rPr>
                <w:color w:val="000000"/>
                <w:sz w:val="20"/>
              </w:rPr>
            </w:pPr>
            <w:r w:rsidRPr="00726127">
              <w:rPr>
                <w:color w:val="000000"/>
                <w:sz w:val="20"/>
              </w:rPr>
              <w:t>1</w:t>
            </w:r>
          </w:p>
        </w:tc>
        <w:tc>
          <w:tcPr>
            <w:tcW w:w="2560" w:type="dxa"/>
            <w:shd w:val="clear" w:color="B4C6E7" w:fill="B4C6E7"/>
            <w:vAlign w:val="bottom"/>
          </w:tcPr>
          <w:p w14:paraId="6A670C8B" w14:textId="77777777" w:rsidR="00CA7422" w:rsidRPr="00726127" w:rsidRDefault="00CA7422" w:rsidP="00796A6E">
            <w:pPr>
              <w:jc w:val="center"/>
              <w:rPr>
                <w:color w:val="000000"/>
                <w:sz w:val="20"/>
              </w:rPr>
            </w:pPr>
            <w:r w:rsidRPr="00726127">
              <w:rPr>
                <w:color w:val="000000"/>
                <w:sz w:val="20"/>
              </w:rPr>
              <w:t>BĂŢANII MARI</w:t>
            </w:r>
          </w:p>
        </w:tc>
        <w:tc>
          <w:tcPr>
            <w:tcW w:w="894" w:type="dxa"/>
            <w:shd w:val="clear" w:color="B4C6E7" w:fill="B4C6E7"/>
            <w:vAlign w:val="bottom"/>
          </w:tcPr>
          <w:p w14:paraId="0E593379" w14:textId="77777777" w:rsidR="00CA7422" w:rsidRPr="00726127" w:rsidRDefault="00CA7422" w:rsidP="00796A6E">
            <w:pPr>
              <w:jc w:val="center"/>
              <w:rPr>
                <w:color w:val="000000"/>
                <w:sz w:val="20"/>
              </w:rPr>
            </w:pPr>
            <w:r w:rsidRPr="00726127">
              <w:rPr>
                <w:color w:val="000000"/>
                <w:sz w:val="20"/>
              </w:rPr>
              <w:t>2</w:t>
            </w:r>
          </w:p>
        </w:tc>
      </w:tr>
      <w:tr w:rsidR="00CA7422" w:rsidRPr="00726127" w14:paraId="55E1A384" w14:textId="77777777" w:rsidTr="00796A6E">
        <w:trPr>
          <w:trHeight w:val="300"/>
        </w:trPr>
        <w:tc>
          <w:tcPr>
            <w:tcW w:w="2694" w:type="dxa"/>
            <w:shd w:val="clear" w:color="8EA9DB" w:fill="8EA9DB"/>
            <w:noWrap/>
            <w:vAlign w:val="bottom"/>
          </w:tcPr>
          <w:p w14:paraId="378A3E5F" w14:textId="77777777" w:rsidR="00CA7422" w:rsidRPr="00726127" w:rsidRDefault="00CA7422" w:rsidP="00796A6E">
            <w:pPr>
              <w:rPr>
                <w:color w:val="000000"/>
                <w:sz w:val="20"/>
              </w:rPr>
            </w:pPr>
            <w:r w:rsidRPr="00726127">
              <w:rPr>
                <w:color w:val="000000"/>
                <w:sz w:val="20"/>
              </w:rPr>
              <w:t>PĂDURENI</w:t>
            </w:r>
          </w:p>
        </w:tc>
        <w:tc>
          <w:tcPr>
            <w:tcW w:w="962" w:type="dxa"/>
            <w:shd w:val="clear" w:color="8EA9DB" w:fill="8EA9DB"/>
            <w:noWrap/>
            <w:vAlign w:val="bottom"/>
          </w:tcPr>
          <w:p w14:paraId="4D879E99"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vAlign w:val="center"/>
          </w:tcPr>
          <w:p w14:paraId="66DC367C" w14:textId="77777777" w:rsidR="00CA7422" w:rsidRPr="00726127" w:rsidRDefault="00CA7422" w:rsidP="00796A6E">
            <w:pPr>
              <w:jc w:val="center"/>
              <w:rPr>
                <w:color w:val="000000"/>
                <w:sz w:val="20"/>
              </w:rPr>
            </w:pPr>
          </w:p>
        </w:tc>
        <w:tc>
          <w:tcPr>
            <w:tcW w:w="960" w:type="dxa"/>
            <w:shd w:val="clear" w:color="8EA9DB" w:fill="8EA9DB"/>
            <w:vAlign w:val="center"/>
          </w:tcPr>
          <w:p w14:paraId="29232A42" w14:textId="77777777" w:rsidR="00CA7422" w:rsidRPr="00726127" w:rsidRDefault="00CA7422" w:rsidP="00796A6E">
            <w:pPr>
              <w:jc w:val="center"/>
              <w:rPr>
                <w:color w:val="000000"/>
                <w:sz w:val="20"/>
              </w:rPr>
            </w:pPr>
          </w:p>
        </w:tc>
        <w:tc>
          <w:tcPr>
            <w:tcW w:w="2560" w:type="dxa"/>
            <w:shd w:val="clear" w:color="8EA9DB" w:fill="8EA9DB"/>
            <w:vAlign w:val="bottom"/>
          </w:tcPr>
          <w:p w14:paraId="4518FF71" w14:textId="77777777" w:rsidR="00CA7422" w:rsidRPr="00726127" w:rsidRDefault="00CA7422" w:rsidP="00796A6E">
            <w:pPr>
              <w:jc w:val="center"/>
              <w:rPr>
                <w:color w:val="000000"/>
                <w:sz w:val="20"/>
              </w:rPr>
            </w:pPr>
            <w:r w:rsidRPr="00726127">
              <w:rPr>
                <w:color w:val="000000"/>
                <w:sz w:val="20"/>
              </w:rPr>
              <w:t>BELIN</w:t>
            </w:r>
          </w:p>
        </w:tc>
        <w:tc>
          <w:tcPr>
            <w:tcW w:w="894" w:type="dxa"/>
            <w:shd w:val="clear" w:color="8EA9DB" w:fill="8EA9DB"/>
            <w:vAlign w:val="bottom"/>
          </w:tcPr>
          <w:p w14:paraId="6B0C673E" w14:textId="77777777" w:rsidR="00CA7422" w:rsidRPr="00726127" w:rsidRDefault="00CA7422" w:rsidP="00796A6E">
            <w:pPr>
              <w:jc w:val="center"/>
              <w:rPr>
                <w:color w:val="000000"/>
                <w:sz w:val="20"/>
              </w:rPr>
            </w:pPr>
            <w:r w:rsidRPr="00726127">
              <w:rPr>
                <w:color w:val="000000"/>
                <w:sz w:val="20"/>
              </w:rPr>
              <w:t>3</w:t>
            </w:r>
          </w:p>
        </w:tc>
      </w:tr>
      <w:tr w:rsidR="00CA7422" w:rsidRPr="00726127" w14:paraId="76F3A78D" w14:textId="77777777" w:rsidTr="00796A6E">
        <w:trPr>
          <w:trHeight w:val="300"/>
        </w:trPr>
        <w:tc>
          <w:tcPr>
            <w:tcW w:w="2694" w:type="dxa"/>
            <w:shd w:val="clear" w:color="B4C6E7" w:fill="B4C6E7"/>
            <w:noWrap/>
            <w:vAlign w:val="bottom"/>
          </w:tcPr>
          <w:p w14:paraId="4C4AF1AB" w14:textId="77777777" w:rsidR="00CA7422" w:rsidRPr="00726127" w:rsidRDefault="00CA7422" w:rsidP="00796A6E">
            <w:pPr>
              <w:rPr>
                <w:color w:val="000000"/>
                <w:sz w:val="20"/>
              </w:rPr>
            </w:pPr>
            <w:r w:rsidRPr="00726127">
              <w:rPr>
                <w:color w:val="000000"/>
                <w:sz w:val="20"/>
              </w:rPr>
              <w:t>RECI</w:t>
            </w:r>
          </w:p>
        </w:tc>
        <w:tc>
          <w:tcPr>
            <w:tcW w:w="962" w:type="dxa"/>
            <w:shd w:val="clear" w:color="B4C6E7" w:fill="B4C6E7"/>
            <w:noWrap/>
            <w:vAlign w:val="bottom"/>
          </w:tcPr>
          <w:p w14:paraId="72260A7B" w14:textId="77777777" w:rsidR="00CA7422" w:rsidRPr="00726127" w:rsidRDefault="00CA7422" w:rsidP="00796A6E">
            <w:pPr>
              <w:jc w:val="center"/>
              <w:rPr>
                <w:color w:val="000000"/>
                <w:sz w:val="20"/>
              </w:rPr>
            </w:pPr>
            <w:r w:rsidRPr="00726127">
              <w:rPr>
                <w:color w:val="000000"/>
                <w:sz w:val="20"/>
              </w:rPr>
              <w:t>3</w:t>
            </w:r>
          </w:p>
        </w:tc>
        <w:tc>
          <w:tcPr>
            <w:tcW w:w="1852" w:type="dxa"/>
            <w:shd w:val="clear" w:color="B4C6E7" w:fill="B4C6E7"/>
            <w:vAlign w:val="center"/>
          </w:tcPr>
          <w:p w14:paraId="386CF6F6" w14:textId="77777777" w:rsidR="00CA7422" w:rsidRPr="00726127" w:rsidRDefault="00CA7422" w:rsidP="00796A6E">
            <w:pPr>
              <w:jc w:val="center"/>
              <w:rPr>
                <w:color w:val="000000"/>
                <w:sz w:val="20"/>
              </w:rPr>
            </w:pPr>
          </w:p>
        </w:tc>
        <w:tc>
          <w:tcPr>
            <w:tcW w:w="960" w:type="dxa"/>
            <w:shd w:val="clear" w:color="B4C6E7" w:fill="B4C6E7"/>
            <w:vAlign w:val="center"/>
          </w:tcPr>
          <w:p w14:paraId="474B12F5" w14:textId="77777777" w:rsidR="00CA7422" w:rsidRPr="00726127" w:rsidRDefault="00CA7422" w:rsidP="00796A6E">
            <w:pPr>
              <w:jc w:val="center"/>
              <w:rPr>
                <w:color w:val="000000"/>
                <w:sz w:val="20"/>
              </w:rPr>
            </w:pPr>
          </w:p>
        </w:tc>
        <w:tc>
          <w:tcPr>
            <w:tcW w:w="2560" w:type="dxa"/>
            <w:shd w:val="clear" w:color="B4C6E7" w:fill="B4C6E7"/>
            <w:vAlign w:val="bottom"/>
          </w:tcPr>
          <w:p w14:paraId="262327CF" w14:textId="77777777" w:rsidR="00CA7422" w:rsidRPr="00726127" w:rsidRDefault="00CA7422" w:rsidP="00796A6E">
            <w:pPr>
              <w:jc w:val="center"/>
              <w:rPr>
                <w:color w:val="000000"/>
                <w:sz w:val="20"/>
              </w:rPr>
            </w:pPr>
            <w:r w:rsidRPr="00726127">
              <w:rPr>
                <w:color w:val="000000"/>
                <w:sz w:val="20"/>
              </w:rPr>
              <w:t>BELIN-VALE</w:t>
            </w:r>
          </w:p>
        </w:tc>
        <w:tc>
          <w:tcPr>
            <w:tcW w:w="894" w:type="dxa"/>
            <w:shd w:val="clear" w:color="B4C6E7" w:fill="B4C6E7"/>
            <w:vAlign w:val="bottom"/>
          </w:tcPr>
          <w:p w14:paraId="2DBAEBC5" w14:textId="77777777" w:rsidR="00CA7422" w:rsidRPr="00726127" w:rsidRDefault="00CA7422" w:rsidP="00796A6E">
            <w:pPr>
              <w:jc w:val="center"/>
              <w:rPr>
                <w:color w:val="000000"/>
                <w:sz w:val="20"/>
              </w:rPr>
            </w:pPr>
            <w:r w:rsidRPr="00726127">
              <w:rPr>
                <w:color w:val="000000"/>
                <w:sz w:val="20"/>
              </w:rPr>
              <w:t>1</w:t>
            </w:r>
          </w:p>
        </w:tc>
      </w:tr>
      <w:tr w:rsidR="00CA7422" w:rsidRPr="00726127" w14:paraId="110AF8D2" w14:textId="77777777" w:rsidTr="00796A6E">
        <w:trPr>
          <w:trHeight w:val="300"/>
        </w:trPr>
        <w:tc>
          <w:tcPr>
            <w:tcW w:w="2694" w:type="dxa"/>
            <w:shd w:val="clear" w:color="8EA9DB" w:fill="8EA9DB"/>
            <w:noWrap/>
            <w:vAlign w:val="bottom"/>
          </w:tcPr>
          <w:p w14:paraId="7C6FB4E5" w14:textId="77777777" w:rsidR="00CA7422" w:rsidRPr="00726127" w:rsidRDefault="00CA7422" w:rsidP="00796A6E">
            <w:pPr>
              <w:rPr>
                <w:color w:val="000000"/>
                <w:sz w:val="20"/>
              </w:rPr>
            </w:pPr>
            <w:r>
              <w:rPr>
                <w:color w:val="000000"/>
                <w:sz w:val="20"/>
              </w:rPr>
              <w:t>SFÂ</w:t>
            </w:r>
            <w:r w:rsidRPr="00726127">
              <w:rPr>
                <w:color w:val="000000"/>
                <w:sz w:val="20"/>
              </w:rPr>
              <w:t>NTU  GHEORGHE</w:t>
            </w:r>
          </w:p>
        </w:tc>
        <w:tc>
          <w:tcPr>
            <w:tcW w:w="962" w:type="dxa"/>
            <w:shd w:val="clear" w:color="8EA9DB" w:fill="8EA9DB"/>
            <w:noWrap/>
            <w:vAlign w:val="bottom"/>
          </w:tcPr>
          <w:p w14:paraId="647BABF3" w14:textId="77777777" w:rsidR="00CA7422" w:rsidRPr="00726127" w:rsidRDefault="00CA7422" w:rsidP="00796A6E">
            <w:pPr>
              <w:jc w:val="center"/>
              <w:rPr>
                <w:color w:val="000000"/>
                <w:sz w:val="20"/>
              </w:rPr>
            </w:pPr>
            <w:r w:rsidRPr="00726127">
              <w:rPr>
                <w:color w:val="000000"/>
                <w:sz w:val="20"/>
              </w:rPr>
              <w:t>37</w:t>
            </w:r>
          </w:p>
        </w:tc>
        <w:tc>
          <w:tcPr>
            <w:tcW w:w="1852" w:type="dxa"/>
            <w:shd w:val="clear" w:color="8EA9DB" w:fill="8EA9DB"/>
            <w:vAlign w:val="center"/>
          </w:tcPr>
          <w:p w14:paraId="778085BB" w14:textId="77777777" w:rsidR="00CA7422" w:rsidRPr="00726127" w:rsidRDefault="00CA7422" w:rsidP="00796A6E">
            <w:pPr>
              <w:jc w:val="center"/>
              <w:rPr>
                <w:color w:val="000000"/>
                <w:sz w:val="20"/>
              </w:rPr>
            </w:pPr>
          </w:p>
        </w:tc>
        <w:tc>
          <w:tcPr>
            <w:tcW w:w="960" w:type="dxa"/>
            <w:shd w:val="clear" w:color="8EA9DB" w:fill="8EA9DB"/>
            <w:vAlign w:val="center"/>
          </w:tcPr>
          <w:p w14:paraId="18974BD3" w14:textId="77777777" w:rsidR="00CA7422" w:rsidRPr="00726127" w:rsidRDefault="00CA7422" w:rsidP="00796A6E">
            <w:pPr>
              <w:jc w:val="center"/>
              <w:rPr>
                <w:color w:val="000000"/>
                <w:sz w:val="20"/>
              </w:rPr>
            </w:pPr>
          </w:p>
        </w:tc>
        <w:tc>
          <w:tcPr>
            <w:tcW w:w="2560" w:type="dxa"/>
            <w:shd w:val="clear" w:color="8EA9DB" w:fill="8EA9DB"/>
            <w:vAlign w:val="bottom"/>
          </w:tcPr>
          <w:p w14:paraId="7F449EE9" w14:textId="77777777" w:rsidR="00CA7422" w:rsidRPr="00726127" w:rsidRDefault="00CA7422" w:rsidP="00796A6E">
            <w:pPr>
              <w:jc w:val="center"/>
              <w:rPr>
                <w:color w:val="000000"/>
                <w:sz w:val="20"/>
              </w:rPr>
            </w:pPr>
            <w:r w:rsidRPr="00726127">
              <w:rPr>
                <w:color w:val="000000"/>
                <w:sz w:val="20"/>
              </w:rPr>
              <w:t>BODOŞ</w:t>
            </w:r>
          </w:p>
        </w:tc>
        <w:tc>
          <w:tcPr>
            <w:tcW w:w="894" w:type="dxa"/>
            <w:shd w:val="clear" w:color="8EA9DB" w:fill="8EA9DB"/>
            <w:vAlign w:val="bottom"/>
          </w:tcPr>
          <w:p w14:paraId="069158DE" w14:textId="77777777" w:rsidR="00CA7422" w:rsidRPr="00726127" w:rsidRDefault="00CA7422" w:rsidP="00796A6E">
            <w:pPr>
              <w:jc w:val="center"/>
              <w:rPr>
                <w:color w:val="000000"/>
                <w:sz w:val="20"/>
              </w:rPr>
            </w:pPr>
            <w:r w:rsidRPr="00726127">
              <w:rPr>
                <w:color w:val="000000"/>
                <w:sz w:val="20"/>
              </w:rPr>
              <w:t>1</w:t>
            </w:r>
          </w:p>
        </w:tc>
      </w:tr>
      <w:tr w:rsidR="00CA7422" w:rsidRPr="00726127" w14:paraId="59AAF27B" w14:textId="77777777" w:rsidTr="00796A6E">
        <w:trPr>
          <w:trHeight w:val="300"/>
        </w:trPr>
        <w:tc>
          <w:tcPr>
            <w:tcW w:w="2694" w:type="dxa"/>
            <w:shd w:val="clear" w:color="B4C6E7" w:fill="B4C6E7"/>
            <w:noWrap/>
            <w:vAlign w:val="bottom"/>
          </w:tcPr>
          <w:p w14:paraId="6CF83E4B" w14:textId="77777777" w:rsidR="00CA7422" w:rsidRPr="00726127" w:rsidRDefault="00CA7422" w:rsidP="00796A6E">
            <w:pPr>
              <w:rPr>
                <w:color w:val="000000"/>
                <w:sz w:val="20"/>
              </w:rPr>
            </w:pPr>
            <w:r>
              <w:rPr>
                <w:color w:val="000000"/>
                <w:sz w:val="20"/>
              </w:rPr>
              <w:t>SÂ</w:t>
            </w:r>
            <w:r w:rsidRPr="00726127">
              <w:rPr>
                <w:color w:val="000000"/>
                <w:sz w:val="20"/>
              </w:rPr>
              <w:t>NTIONLUNCA</w:t>
            </w:r>
          </w:p>
        </w:tc>
        <w:tc>
          <w:tcPr>
            <w:tcW w:w="962" w:type="dxa"/>
            <w:shd w:val="clear" w:color="B4C6E7" w:fill="B4C6E7"/>
            <w:noWrap/>
            <w:vAlign w:val="bottom"/>
          </w:tcPr>
          <w:p w14:paraId="0A7AB152" w14:textId="77777777" w:rsidR="00CA7422" w:rsidRPr="00726127" w:rsidRDefault="00CA7422" w:rsidP="00796A6E">
            <w:pPr>
              <w:jc w:val="center"/>
              <w:rPr>
                <w:color w:val="000000"/>
                <w:sz w:val="20"/>
              </w:rPr>
            </w:pPr>
            <w:r w:rsidRPr="00726127">
              <w:rPr>
                <w:color w:val="000000"/>
                <w:sz w:val="20"/>
              </w:rPr>
              <w:t>1</w:t>
            </w:r>
          </w:p>
        </w:tc>
        <w:tc>
          <w:tcPr>
            <w:tcW w:w="1852" w:type="dxa"/>
            <w:shd w:val="clear" w:color="B4C6E7" w:fill="B4C6E7"/>
            <w:vAlign w:val="center"/>
          </w:tcPr>
          <w:p w14:paraId="1FF143D3" w14:textId="77777777" w:rsidR="00CA7422" w:rsidRPr="00726127" w:rsidRDefault="00CA7422" w:rsidP="00796A6E">
            <w:pPr>
              <w:jc w:val="center"/>
              <w:rPr>
                <w:color w:val="000000"/>
                <w:sz w:val="20"/>
              </w:rPr>
            </w:pPr>
          </w:p>
        </w:tc>
        <w:tc>
          <w:tcPr>
            <w:tcW w:w="960" w:type="dxa"/>
            <w:shd w:val="clear" w:color="B4C6E7" w:fill="B4C6E7"/>
            <w:vAlign w:val="center"/>
          </w:tcPr>
          <w:p w14:paraId="05C3AF80" w14:textId="77777777" w:rsidR="00CA7422" w:rsidRPr="00726127" w:rsidRDefault="00CA7422" w:rsidP="00796A6E">
            <w:pPr>
              <w:jc w:val="center"/>
              <w:rPr>
                <w:color w:val="000000"/>
                <w:sz w:val="20"/>
              </w:rPr>
            </w:pPr>
          </w:p>
        </w:tc>
        <w:tc>
          <w:tcPr>
            <w:tcW w:w="2560" w:type="dxa"/>
            <w:shd w:val="clear" w:color="B4C6E7" w:fill="B4C6E7"/>
            <w:vAlign w:val="bottom"/>
          </w:tcPr>
          <w:p w14:paraId="3F307DAB" w14:textId="77777777" w:rsidR="00CA7422" w:rsidRPr="00726127" w:rsidRDefault="00CA7422" w:rsidP="00796A6E">
            <w:pPr>
              <w:jc w:val="center"/>
              <w:rPr>
                <w:color w:val="000000"/>
                <w:sz w:val="20"/>
              </w:rPr>
            </w:pPr>
            <w:r w:rsidRPr="00726127">
              <w:rPr>
                <w:color w:val="000000"/>
                <w:sz w:val="20"/>
              </w:rPr>
              <w:t>CĂPENI</w:t>
            </w:r>
          </w:p>
        </w:tc>
        <w:tc>
          <w:tcPr>
            <w:tcW w:w="894" w:type="dxa"/>
            <w:shd w:val="clear" w:color="B4C6E7" w:fill="B4C6E7"/>
            <w:vAlign w:val="bottom"/>
          </w:tcPr>
          <w:p w14:paraId="4251DD7E" w14:textId="77777777" w:rsidR="00CA7422" w:rsidRPr="00726127" w:rsidRDefault="00CA7422" w:rsidP="00796A6E">
            <w:pPr>
              <w:jc w:val="center"/>
              <w:rPr>
                <w:color w:val="000000"/>
                <w:sz w:val="20"/>
              </w:rPr>
            </w:pPr>
            <w:r w:rsidRPr="00726127">
              <w:rPr>
                <w:color w:val="000000"/>
                <w:sz w:val="20"/>
              </w:rPr>
              <w:t>2</w:t>
            </w:r>
          </w:p>
        </w:tc>
      </w:tr>
      <w:tr w:rsidR="00CA7422" w:rsidRPr="00726127" w14:paraId="7A1289E4" w14:textId="77777777" w:rsidTr="00796A6E">
        <w:trPr>
          <w:trHeight w:val="300"/>
        </w:trPr>
        <w:tc>
          <w:tcPr>
            <w:tcW w:w="2694" w:type="dxa"/>
            <w:shd w:val="clear" w:color="8EA9DB" w:fill="8EA9DB"/>
            <w:noWrap/>
            <w:vAlign w:val="bottom"/>
          </w:tcPr>
          <w:p w14:paraId="0E252C02" w14:textId="77777777" w:rsidR="00CA7422" w:rsidRPr="00726127" w:rsidRDefault="00CA7422" w:rsidP="00796A6E">
            <w:pPr>
              <w:rPr>
                <w:color w:val="000000"/>
                <w:sz w:val="20"/>
              </w:rPr>
            </w:pPr>
            <w:r>
              <w:rPr>
                <w:color w:val="000000"/>
                <w:sz w:val="20"/>
              </w:rPr>
              <w:t>VALEA DOBÂ</w:t>
            </w:r>
            <w:r w:rsidRPr="00726127">
              <w:rPr>
                <w:color w:val="000000"/>
                <w:sz w:val="20"/>
              </w:rPr>
              <w:t>RLĂULUI</w:t>
            </w:r>
          </w:p>
        </w:tc>
        <w:tc>
          <w:tcPr>
            <w:tcW w:w="962" w:type="dxa"/>
            <w:shd w:val="clear" w:color="8EA9DB" w:fill="8EA9DB"/>
            <w:noWrap/>
            <w:vAlign w:val="bottom"/>
          </w:tcPr>
          <w:p w14:paraId="4315FB9A"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vAlign w:val="center"/>
          </w:tcPr>
          <w:p w14:paraId="3D622999" w14:textId="77777777" w:rsidR="00CA7422" w:rsidRPr="00726127" w:rsidRDefault="00CA7422" w:rsidP="00796A6E">
            <w:pPr>
              <w:jc w:val="center"/>
              <w:rPr>
                <w:color w:val="000000"/>
                <w:sz w:val="20"/>
              </w:rPr>
            </w:pPr>
          </w:p>
        </w:tc>
        <w:tc>
          <w:tcPr>
            <w:tcW w:w="960" w:type="dxa"/>
            <w:shd w:val="clear" w:color="8EA9DB" w:fill="8EA9DB"/>
            <w:vAlign w:val="center"/>
          </w:tcPr>
          <w:p w14:paraId="79E2A693" w14:textId="77777777" w:rsidR="00CA7422" w:rsidRPr="00726127" w:rsidRDefault="00CA7422" w:rsidP="00796A6E">
            <w:pPr>
              <w:jc w:val="center"/>
              <w:rPr>
                <w:color w:val="000000"/>
                <w:sz w:val="20"/>
              </w:rPr>
            </w:pPr>
          </w:p>
        </w:tc>
        <w:tc>
          <w:tcPr>
            <w:tcW w:w="2560" w:type="dxa"/>
            <w:shd w:val="clear" w:color="8EA9DB" w:fill="8EA9DB"/>
            <w:vAlign w:val="bottom"/>
          </w:tcPr>
          <w:p w14:paraId="071D46FF" w14:textId="77777777" w:rsidR="00CA7422" w:rsidRPr="00726127" w:rsidRDefault="00CA7422" w:rsidP="00796A6E">
            <w:pPr>
              <w:jc w:val="center"/>
              <w:rPr>
                <w:color w:val="000000"/>
                <w:sz w:val="20"/>
              </w:rPr>
            </w:pPr>
            <w:r w:rsidRPr="00726127">
              <w:rPr>
                <w:color w:val="000000"/>
                <w:sz w:val="20"/>
              </w:rPr>
              <w:t>FILIA</w:t>
            </w:r>
          </w:p>
        </w:tc>
        <w:tc>
          <w:tcPr>
            <w:tcW w:w="894" w:type="dxa"/>
            <w:shd w:val="clear" w:color="8EA9DB" w:fill="8EA9DB"/>
            <w:vAlign w:val="bottom"/>
          </w:tcPr>
          <w:p w14:paraId="09396634" w14:textId="77777777" w:rsidR="00CA7422" w:rsidRPr="00726127" w:rsidRDefault="00CA7422" w:rsidP="00796A6E">
            <w:pPr>
              <w:jc w:val="center"/>
              <w:rPr>
                <w:color w:val="000000"/>
                <w:sz w:val="20"/>
              </w:rPr>
            </w:pPr>
            <w:r w:rsidRPr="00726127">
              <w:rPr>
                <w:color w:val="000000"/>
                <w:sz w:val="20"/>
              </w:rPr>
              <w:t>1</w:t>
            </w:r>
          </w:p>
        </w:tc>
      </w:tr>
      <w:tr w:rsidR="00CA7422" w:rsidRPr="00726127" w14:paraId="6F27ABA2" w14:textId="77777777" w:rsidTr="00796A6E">
        <w:trPr>
          <w:trHeight w:val="300"/>
        </w:trPr>
        <w:tc>
          <w:tcPr>
            <w:tcW w:w="2694" w:type="dxa"/>
            <w:shd w:val="clear" w:color="B4C6E7" w:fill="B4C6E7"/>
            <w:noWrap/>
            <w:vAlign w:val="bottom"/>
          </w:tcPr>
          <w:p w14:paraId="3440E817" w14:textId="77777777" w:rsidR="00CA7422" w:rsidRPr="00726127" w:rsidRDefault="00CA7422" w:rsidP="00796A6E">
            <w:pPr>
              <w:rPr>
                <w:color w:val="000000"/>
                <w:sz w:val="20"/>
              </w:rPr>
            </w:pPr>
            <w:r>
              <w:rPr>
                <w:color w:val="000000"/>
                <w:sz w:val="20"/>
              </w:rPr>
              <w:t>VÂ</w:t>
            </w:r>
            <w:r w:rsidRPr="00726127">
              <w:rPr>
                <w:color w:val="000000"/>
                <w:sz w:val="20"/>
              </w:rPr>
              <w:t>LCELE</w:t>
            </w:r>
          </w:p>
        </w:tc>
        <w:tc>
          <w:tcPr>
            <w:tcW w:w="962" w:type="dxa"/>
            <w:shd w:val="clear" w:color="B4C6E7" w:fill="B4C6E7"/>
            <w:noWrap/>
            <w:vAlign w:val="bottom"/>
          </w:tcPr>
          <w:p w14:paraId="3914825D" w14:textId="77777777" w:rsidR="00CA7422" w:rsidRPr="00726127" w:rsidRDefault="00CA7422" w:rsidP="00796A6E">
            <w:pPr>
              <w:jc w:val="center"/>
              <w:rPr>
                <w:color w:val="000000"/>
                <w:sz w:val="20"/>
              </w:rPr>
            </w:pPr>
            <w:r w:rsidRPr="00726127">
              <w:rPr>
                <w:color w:val="000000"/>
                <w:sz w:val="20"/>
              </w:rPr>
              <w:t>3</w:t>
            </w:r>
          </w:p>
        </w:tc>
        <w:tc>
          <w:tcPr>
            <w:tcW w:w="1852" w:type="dxa"/>
            <w:shd w:val="clear" w:color="B4C6E7" w:fill="B4C6E7"/>
            <w:vAlign w:val="center"/>
          </w:tcPr>
          <w:p w14:paraId="62D9F29D" w14:textId="77777777" w:rsidR="00CA7422" w:rsidRPr="00726127" w:rsidRDefault="00CA7422" w:rsidP="00796A6E">
            <w:pPr>
              <w:jc w:val="center"/>
              <w:rPr>
                <w:color w:val="000000"/>
                <w:sz w:val="20"/>
              </w:rPr>
            </w:pPr>
          </w:p>
        </w:tc>
        <w:tc>
          <w:tcPr>
            <w:tcW w:w="960" w:type="dxa"/>
            <w:shd w:val="clear" w:color="B4C6E7" w:fill="B4C6E7"/>
            <w:vAlign w:val="center"/>
          </w:tcPr>
          <w:p w14:paraId="5E3D6027" w14:textId="77777777" w:rsidR="00CA7422" w:rsidRPr="00726127" w:rsidRDefault="00CA7422" w:rsidP="00796A6E">
            <w:pPr>
              <w:jc w:val="center"/>
              <w:rPr>
                <w:color w:val="000000"/>
                <w:sz w:val="20"/>
              </w:rPr>
            </w:pPr>
          </w:p>
        </w:tc>
        <w:tc>
          <w:tcPr>
            <w:tcW w:w="2560" w:type="dxa"/>
            <w:shd w:val="clear" w:color="B4C6E7" w:fill="B4C6E7"/>
            <w:vAlign w:val="bottom"/>
          </w:tcPr>
          <w:p w14:paraId="739EA051" w14:textId="77777777" w:rsidR="00CA7422" w:rsidRPr="00726127" w:rsidRDefault="00CA7422" w:rsidP="00796A6E">
            <w:pPr>
              <w:jc w:val="center"/>
              <w:rPr>
                <w:color w:val="000000"/>
                <w:sz w:val="20"/>
              </w:rPr>
            </w:pPr>
            <w:r w:rsidRPr="00726127">
              <w:rPr>
                <w:color w:val="000000"/>
                <w:sz w:val="20"/>
              </w:rPr>
              <w:t>RACOŞUL DE SUS</w:t>
            </w:r>
          </w:p>
        </w:tc>
        <w:tc>
          <w:tcPr>
            <w:tcW w:w="894" w:type="dxa"/>
            <w:shd w:val="clear" w:color="B4C6E7" w:fill="B4C6E7"/>
            <w:vAlign w:val="bottom"/>
          </w:tcPr>
          <w:p w14:paraId="27792FB3" w14:textId="77777777" w:rsidR="00CA7422" w:rsidRPr="00726127" w:rsidRDefault="00CA7422" w:rsidP="00796A6E">
            <w:pPr>
              <w:jc w:val="center"/>
              <w:rPr>
                <w:color w:val="000000"/>
                <w:sz w:val="20"/>
              </w:rPr>
            </w:pPr>
            <w:r w:rsidRPr="00726127">
              <w:rPr>
                <w:color w:val="000000"/>
                <w:sz w:val="20"/>
              </w:rPr>
              <w:t>1</w:t>
            </w:r>
          </w:p>
        </w:tc>
      </w:tr>
      <w:tr w:rsidR="00CA7422" w:rsidRPr="00726127" w14:paraId="0EE00B62" w14:textId="77777777" w:rsidTr="00796A6E">
        <w:trPr>
          <w:trHeight w:val="300"/>
        </w:trPr>
        <w:tc>
          <w:tcPr>
            <w:tcW w:w="2694" w:type="dxa"/>
            <w:shd w:val="clear" w:color="8EA9DB" w:fill="8EA9DB"/>
            <w:noWrap/>
            <w:vAlign w:val="bottom"/>
          </w:tcPr>
          <w:p w14:paraId="5FF05C3D" w14:textId="77777777" w:rsidR="00CA7422" w:rsidRPr="00726127" w:rsidRDefault="00CA7422" w:rsidP="00796A6E">
            <w:pPr>
              <w:rPr>
                <w:color w:val="000000"/>
                <w:sz w:val="20"/>
              </w:rPr>
            </w:pPr>
            <w:r w:rsidRPr="00726127">
              <w:rPr>
                <w:color w:val="000000"/>
                <w:sz w:val="20"/>
              </w:rPr>
              <w:t>ZAGON</w:t>
            </w:r>
          </w:p>
        </w:tc>
        <w:tc>
          <w:tcPr>
            <w:tcW w:w="962" w:type="dxa"/>
            <w:shd w:val="clear" w:color="8EA9DB" w:fill="8EA9DB"/>
            <w:noWrap/>
            <w:vAlign w:val="bottom"/>
          </w:tcPr>
          <w:p w14:paraId="230F69B4" w14:textId="77777777" w:rsidR="00CA7422" w:rsidRPr="00726127" w:rsidRDefault="00CA7422" w:rsidP="00796A6E">
            <w:pPr>
              <w:jc w:val="center"/>
              <w:rPr>
                <w:color w:val="000000"/>
                <w:sz w:val="20"/>
              </w:rPr>
            </w:pPr>
            <w:r w:rsidRPr="00726127">
              <w:rPr>
                <w:color w:val="000000"/>
                <w:sz w:val="20"/>
              </w:rPr>
              <w:t>2</w:t>
            </w:r>
          </w:p>
        </w:tc>
        <w:tc>
          <w:tcPr>
            <w:tcW w:w="1852" w:type="dxa"/>
            <w:shd w:val="clear" w:color="8EA9DB" w:fill="8EA9DB"/>
            <w:vAlign w:val="center"/>
          </w:tcPr>
          <w:p w14:paraId="2156D431" w14:textId="77777777" w:rsidR="00CA7422" w:rsidRPr="00726127" w:rsidRDefault="00CA7422" w:rsidP="00796A6E">
            <w:pPr>
              <w:jc w:val="center"/>
              <w:rPr>
                <w:color w:val="000000"/>
                <w:sz w:val="20"/>
              </w:rPr>
            </w:pPr>
          </w:p>
        </w:tc>
        <w:tc>
          <w:tcPr>
            <w:tcW w:w="960" w:type="dxa"/>
            <w:shd w:val="clear" w:color="8EA9DB" w:fill="8EA9DB"/>
            <w:vAlign w:val="center"/>
          </w:tcPr>
          <w:p w14:paraId="1B171F50" w14:textId="77777777" w:rsidR="00CA7422" w:rsidRPr="00726127" w:rsidRDefault="00CA7422" w:rsidP="00796A6E">
            <w:pPr>
              <w:jc w:val="center"/>
              <w:rPr>
                <w:color w:val="000000"/>
                <w:sz w:val="20"/>
              </w:rPr>
            </w:pPr>
          </w:p>
        </w:tc>
        <w:tc>
          <w:tcPr>
            <w:tcW w:w="2560" w:type="dxa"/>
            <w:shd w:val="clear" w:color="8EA9DB" w:fill="8EA9DB"/>
          </w:tcPr>
          <w:p w14:paraId="61190CCA" w14:textId="77777777" w:rsidR="00CA7422" w:rsidRPr="00726127" w:rsidRDefault="00CA7422" w:rsidP="00796A6E">
            <w:pPr>
              <w:jc w:val="center"/>
              <w:rPr>
                <w:color w:val="000000"/>
                <w:sz w:val="20"/>
              </w:rPr>
            </w:pPr>
          </w:p>
        </w:tc>
        <w:tc>
          <w:tcPr>
            <w:tcW w:w="894" w:type="dxa"/>
            <w:shd w:val="clear" w:color="8EA9DB" w:fill="8EA9DB"/>
          </w:tcPr>
          <w:p w14:paraId="190C7B39" w14:textId="77777777" w:rsidR="00CA7422" w:rsidRPr="00726127" w:rsidRDefault="00CA7422" w:rsidP="00796A6E">
            <w:pPr>
              <w:jc w:val="center"/>
              <w:rPr>
                <w:color w:val="000000"/>
                <w:sz w:val="20"/>
              </w:rPr>
            </w:pPr>
          </w:p>
        </w:tc>
      </w:tr>
      <w:tr w:rsidR="00CA7422" w:rsidRPr="00726127" w14:paraId="513D0EEC" w14:textId="77777777" w:rsidTr="00796A6E">
        <w:trPr>
          <w:trHeight w:val="300"/>
        </w:trPr>
        <w:tc>
          <w:tcPr>
            <w:tcW w:w="2694" w:type="dxa"/>
            <w:shd w:val="clear" w:color="B4C6E7" w:fill="B4C6E7"/>
            <w:noWrap/>
            <w:vAlign w:val="bottom"/>
          </w:tcPr>
          <w:p w14:paraId="442161A1" w14:textId="77777777" w:rsidR="00CA7422" w:rsidRPr="00726127" w:rsidRDefault="00CA7422" w:rsidP="00796A6E">
            <w:pPr>
              <w:rPr>
                <w:color w:val="000000"/>
                <w:sz w:val="20"/>
              </w:rPr>
            </w:pPr>
            <w:r w:rsidRPr="00726127">
              <w:rPr>
                <w:color w:val="000000"/>
                <w:sz w:val="20"/>
              </w:rPr>
              <w:t>ZĂLAN</w:t>
            </w:r>
          </w:p>
        </w:tc>
        <w:tc>
          <w:tcPr>
            <w:tcW w:w="962" w:type="dxa"/>
            <w:shd w:val="clear" w:color="B4C6E7" w:fill="B4C6E7"/>
            <w:noWrap/>
            <w:vAlign w:val="bottom"/>
          </w:tcPr>
          <w:p w14:paraId="4FAB2BB6" w14:textId="77777777" w:rsidR="00CA7422" w:rsidRPr="00726127" w:rsidRDefault="00CA7422" w:rsidP="00796A6E">
            <w:pPr>
              <w:jc w:val="center"/>
              <w:rPr>
                <w:color w:val="000000"/>
                <w:sz w:val="20"/>
              </w:rPr>
            </w:pPr>
            <w:r w:rsidRPr="00726127">
              <w:rPr>
                <w:color w:val="000000"/>
                <w:sz w:val="20"/>
              </w:rPr>
              <w:t>1</w:t>
            </w:r>
          </w:p>
        </w:tc>
        <w:tc>
          <w:tcPr>
            <w:tcW w:w="1852" w:type="dxa"/>
            <w:shd w:val="clear" w:color="B4C6E7" w:fill="B4C6E7"/>
            <w:vAlign w:val="center"/>
          </w:tcPr>
          <w:p w14:paraId="74B8D73B" w14:textId="77777777" w:rsidR="00CA7422" w:rsidRPr="00726127" w:rsidRDefault="00CA7422" w:rsidP="00796A6E">
            <w:pPr>
              <w:jc w:val="center"/>
              <w:rPr>
                <w:color w:val="000000"/>
                <w:sz w:val="20"/>
              </w:rPr>
            </w:pPr>
          </w:p>
        </w:tc>
        <w:tc>
          <w:tcPr>
            <w:tcW w:w="960" w:type="dxa"/>
            <w:shd w:val="clear" w:color="B4C6E7" w:fill="B4C6E7"/>
            <w:vAlign w:val="center"/>
          </w:tcPr>
          <w:p w14:paraId="7225E4C5" w14:textId="77777777" w:rsidR="00CA7422" w:rsidRPr="00726127" w:rsidRDefault="00CA7422" w:rsidP="00796A6E">
            <w:pPr>
              <w:jc w:val="center"/>
              <w:rPr>
                <w:color w:val="000000"/>
                <w:sz w:val="20"/>
              </w:rPr>
            </w:pPr>
          </w:p>
        </w:tc>
        <w:tc>
          <w:tcPr>
            <w:tcW w:w="2560" w:type="dxa"/>
            <w:shd w:val="clear" w:color="B4C6E7" w:fill="B4C6E7"/>
          </w:tcPr>
          <w:p w14:paraId="32C660F7" w14:textId="77777777" w:rsidR="00CA7422" w:rsidRPr="00726127" w:rsidRDefault="00CA7422" w:rsidP="00796A6E">
            <w:pPr>
              <w:jc w:val="center"/>
              <w:rPr>
                <w:color w:val="000000"/>
                <w:sz w:val="20"/>
              </w:rPr>
            </w:pPr>
          </w:p>
        </w:tc>
        <w:tc>
          <w:tcPr>
            <w:tcW w:w="894" w:type="dxa"/>
            <w:shd w:val="clear" w:color="B4C6E7" w:fill="B4C6E7"/>
          </w:tcPr>
          <w:p w14:paraId="7F829FE5" w14:textId="77777777" w:rsidR="00CA7422" w:rsidRPr="00726127" w:rsidRDefault="00CA7422" w:rsidP="00796A6E">
            <w:pPr>
              <w:jc w:val="center"/>
              <w:rPr>
                <w:color w:val="000000"/>
                <w:sz w:val="20"/>
              </w:rPr>
            </w:pPr>
          </w:p>
        </w:tc>
      </w:tr>
      <w:tr w:rsidR="00CA7422" w:rsidRPr="00726127" w14:paraId="4EBB85D1" w14:textId="77777777" w:rsidTr="00796A6E">
        <w:trPr>
          <w:trHeight w:val="300"/>
        </w:trPr>
        <w:tc>
          <w:tcPr>
            <w:tcW w:w="2694" w:type="dxa"/>
            <w:shd w:val="clear" w:color="8EA9DB" w:fill="8EA9DB"/>
            <w:noWrap/>
            <w:vAlign w:val="bottom"/>
          </w:tcPr>
          <w:p w14:paraId="2E7261F5" w14:textId="77777777" w:rsidR="00CA7422" w:rsidRPr="00726127" w:rsidRDefault="00CA7422" w:rsidP="00796A6E">
            <w:pPr>
              <w:rPr>
                <w:color w:val="000000"/>
                <w:sz w:val="20"/>
              </w:rPr>
            </w:pPr>
            <w:r w:rsidRPr="00726127">
              <w:rPr>
                <w:color w:val="000000"/>
                <w:sz w:val="20"/>
              </w:rPr>
              <w:t>LUNCA MĂRCUŞULUI</w:t>
            </w:r>
          </w:p>
        </w:tc>
        <w:tc>
          <w:tcPr>
            <w:tcW w:w="962" w:type="dxa"/>
            <w:shd w:val="clear" w:color="8EA9DB" w:fill="8EA9DB"/>
            <w:noWrap/>
            <w:vAlign w:val="bottom"/>
          </w:tcPr>
          <w:p w14:paraId="7524AEE5" w14:textId="77777777" w:rsidR="00CA7422" w:rsidRPr="00726127" w:rsidRDefault="00CA7422" w:rsidP="00796A6E">
            <w:pPr>
              <w:jc w:val="center"/>
              <w:rPr>
                <w:color w:val="000000"/>
                <w:sz w:val="20"/>
              </w:rPr>
            </w:pPr>
            <w:r w:rsidRPr="00726127">
              <w:rPr>
                <w:color w:val="000000"/>
                <w:sz w:val="20"/>
              </w:rPr>
              <w:t>1</w:t>
            </w:r>
          </w:p>
        </w:tc>
        <w:tc>
          <w:tcPr>
            <w:tcW w:w="1852" w:type="dxa"/>
            <w:shd w:val="clear" w:color="8EA9DB" w:fill="8EA9DB"/>
            <w:vAlign w:val="center"/>
          </w:tcPr>
          <w:p w14:paraId="1B567E8E" w14:textId="77777777" w:rsidR="00CA7422" w:rsidRPr="00726127" w:rsidRDefault="00CA7422" w:rsidP="00796A6E">
            <w:pPr>
              <w:jc w:val="center"/>
              <w:rPr>
                <w:color w:val="000000"/>
                <w:sz w:val="20"/>
              </w:rPr>
            </w:pPr>
          </w:p>
        </w:tc>
        <w:tc>
          <w:tcPr>
            <w:tcW w:w="960" w:type="dxa"/>
            <w:shd w:val="clear" w:color="8EA9DB" w:fill="8EA9DB"/>
            <w:vAlign w:val="center"/>
          </w:tcPr>
          <w:p w14:paraId="6041CEB2" w14:textId="77777777" w:rsidR="00CA7422" w:rsidRPr="00726127" w:rsidRDefault="00CA7422" w:rsidP="00796A6E">
            <w:pPr>
              <w:jc w:val="center"/>
              <w:rPr>
                <w:color w:val="000000"/>
                <w:sz w:val="20"/>
              </w:rPr>
            </w:pPr>
          </w:p>
        </w:tc>
        <w:tc>
          <w:tcPr>
            <w:tcW w:w="2560" w:type="dxa"/>
            <w:shd w:val="clear" w:color="8EA9DB" w:fill="8EA9DB"/>
          </w:tcPr>
          <w:p w14:paraId="57A37CF2" w14:textId="77777777" w:rsidR="00CA7422" w:rsidRPr="00726127" w:rsidRDefault="00CA7422" w:rsidP="00796A6E">
            <w:pPr>
              <w:jc w:val="center"/>
              <w:rPr>
                <w:color w:val="000000"/>
                <w:sz w:val="20"/>
              </w:rPr>
            </w:pPr>
          </w:p>
        </w:tc>
        <w:tc>
          <w:tcPr>
            <w:tcW w:w="894" w:type="dxa"/>
            <w:shd w:val="clear" w:color="8EA9DB" w:fill="8EA9DB"/>
          </w:tcPr>
          <w:p w14:paraId="35FD3A8A" w14:textId="77777777" w:rsidR="00CA7422" w:rsidRPr="00726127" w:rsidRDefault="00CA7422" w:rsidP="00796A6E">
            <w:pPr>
              <w:jc w:val="center"/>
              <w:rPr>
                <w:color w:val="000000"/>
                <w:sz w:val="20"/>
              </w:rPr>
            </w:pPr>
          </w:p>
        </w:tc>
      </w:tr>
      <w:tr w:rsidR="00CA7422" w:rsidRPr="00726127" w14:paraId="31E1D164" w14:textId="77777777" w:rsidTr="00796A6E">
        <w:trPr>
          <w:trHeight w:val="300"/>
        </w:trPr>
        <w:tc>
          <w:tcPr>
            <w:tcW w:w="2694" w:type="dxa"/>
            <w:shd w:val="clear" w:color="8EA9DB" w:fill="8EA9DB"/>
            <w:noWrap/>
            <w:vAlign w:val="bottom"/>
          </w:tcPr>
          <w:p w14:paraId="0B0979EC" w14:textId="77777777" w:rsidR="00CA7422" w:rsidRPr="00726127" w:rsidRDefault="00CA7422" w:rsidP="00796A6E">
            <w:pPr>
              <w:rPr>
                <w:b/>
                <w:bCs/>
                <w:color w:val="000000"/>
                <w:sz w:val="20"/>
              </w:rPr>
            </w:pPr>
            <w:r w:rsidRPr="00726127">
              <w:rPr>
                <w:color w:val="000000"/>
                <w:sz w:val="20"/>
              </w:rPr>
              <w:t>ZOLTAN</w:t>
            </w:r>
          </w:p>
        </w:tc>
        <w:tc>
          <w:tcPr>
            <w:tcW w:w="962" w:type="dxa"/>
            <w:shd w:val="clear" w:color="8EA9DB" w:fill="8EA9DB"/>
            <w:noWrap/>
            <w:vAlign w:val="bottom"/>
          </w:tcPr>
          <w:p w14:paraId="059701CB" w14:textId="77777777" w:rsidR="00CA7422" w:rsidRPr="00726127" w:rsidRDefault="00CA7422" w:rsidP="00796A6E">
            <w:pPr>
              <w:jc w:val="center"/>
              <w:rPr>
                <w:b/>
                <w:bCs/>
                <w:color w:val="000000"/>
                <w:sz w:val="20"/>
              </w:rPr>
            </w:pPr>
            <w:r w:rsidRPr="00726127">
              <w:rPr>
                <w:color w:val="000000"/>
                <w:sz w:val="20"/>
              </w:rPr>
              <w:t>1</w:t>
            </w:r>
          </w:p>
        </w:tc>
        <w:tc>
          <w:tcPr>
            <w:tcW w:w="1852" w:type="dxa"/>
            <w:shd w:val="clear" w:color="8EA9DB" w:fill="8EA9DB"/>
            <w:vAlign w:val="center"/>
          </w:tcPr>
          <w:p w14:paraId="0D2C7EEC" w14:textId="77777777" w:rsidR="00CA7422" w:rsidRPr="00726127" w:rsidRDefault="00CA7422" w:rsidP="00796A6E">
            <w:pPr>
              <w:jc w:val="center"/>
              <w:rPr>
                <w:color w:val="000000"/>
                <w:sz w:val="20"/>
              </w:rPr>
            </w:pPr>
          </w:p>
        </w:tc>
        <w:tc>
          <w:tcPr>
            <w:tcW w:w="960" w:type="dxa"/>
            <w:shd w:val="clear" w:color="8EA9DB" w:fill="8EA9DB"/>
            <w:vAlign w:val="center"/>
          </w:tcPr>
          <w:p w14:paraId="7F0DE3B8" w14:textId="77777777" w:rsidR="00CA7422" w:rsidRPr="00726127" w:rsidRDefault="00CA7422" w:rsidP="00796A6E">
            <w:pPr>
              <w:jc w:val="center"/>
              <w:rPr>
                <w:color w:val="000000"/>
                <w:sz w:val="20"/>
              </w:rPr>
            </w:pPr>
          </w:p>
        </w:tc>
        <w:tc>
          <w:tcPr>
            <w:tcW w:w="2560" w:type="dxa"/>
            <w:shd w:val="clear" w:color="8EA9DB" w:fill="8EA9DB"/>
          </w:tcPr>
          <w:p w14:paraId="52E60EB1" w14:textId="77777777" w:rsidR="00CA7422" w:rsidRPr="00726127" w:rsidRDefault="00CA7422" w:rsidP="00796A6E">
            <w:pPr>
              <w:jc w:val="center"/>
              <w:rPr>
                <w:color w:val="000000"/>
                <w:sz w:val="20"/>
              </w:rPr>
            </w:pPr>
          </w:p>
        </w:tc>
        <w:tc>
          <w:tcPr>
            <w:tcW w:w="894" w:type="dxa"/>
            <w:shd w:val="clear" w:color="8EA9DB" w:fill="8EA9DB"/>
          </w:tcPr>
          <w:p w14:paraId="5ECE7816" w14:textId="77777777" w:rsidR="00CA7422" w:rsidRPr="00726127" w:rsidRDefault="00CA7422" w:rsidP="00796A6E">
            <w:pPr>
              <w:jc w:val="center"/>
              <w:rPr>
                <w:color w:val="000000"/>
                <w:sz w:val="20"/>
              </w:rPr>
            </w:pPr>
          </w:p>
        </w:tc>
      </w:tr>
    </w:tbl>
    <w:p w14:paraId="3F2AA44C" w14:textId="77777777" w:rsidR="00CA7422" w:rsidRDefault="00CA7422" w:rsidP="00CA7422">
      <w:pPr>
        <w:spacing w:line="276" w:lineRule="auto"/>
        <w:ind w:firstLine="567"/>
        <w:jc w:val="both"/>
        <w:rPr>
          <w:sz w:val="26"/>
          <w:szCs w:val="26"/>
        </w:rPr>
      </w:pPr>
      <w:bookmarkStart w:id="12" w:name="_Hlk157160056"/>
      <w:bookmarkEnd w:id="11"/>
    </w:p>
    <w:p w14:paraId="61EDCF93" w14:textId="77777777" w:rsidR="00CA7422" w:rsidRPr="00F51B56" w:rsidRDefault="00CA7422" w:rsidP="00CA7422">
      <w:pPr>
        <w:spacing w:line="276" w:lineRule="auto"/>
        <w:ind w:firstLine="567"/>
        <w:jc w:val="both"/>
        <w:rPr>
          <w:rFonts w:ascii="Times New Roman" w:hAnsi="Times New Roman" w:cs="Times New Roman"/>
          <w:sz w:val="24"/>
          <w:szCs w:val="24"/>
          <w:lang w:val="ro-RO"/>
        </w:rPr>
      </w:pPr>
      <w:r w:rsidRPr="00F51B56">
        <w:rPr>
          <w:rFonts w:ascii="Times New Roman" w:hAnsi="Times New Roman" w:cs="Times New Roman"/>
          <w:sz w:val="24"/>
          <w:szCs w:val="24"/>
          <w:lang w:val="ro-RO"/>
        </w:rPr>
        <w:t xml:space="preserve">Victime la incendii, pe grupe de vârstă </w:t>
      </w:r>
      <w:proofErr w:type="spellStart"/>
      <w:r w:rsidRPr="00F51B56">
        <w:rPr>
          <w:rFonts w:ascii="Times New Roman" w:hAnsi="Times New Roman" w:cs="Times New Roman"/>
          <w:sz w:val="24"/>
          <w:szCs w:val="24"/>
          <w:lang w:val="ro-RO"/>
        </w:rPr>
        <w:t>şi</w:t>
      </w:r>
      <w:proofErr w:type="spellEnd"/>
      <w:r w:rsidRPr="00F51B56">
        <w:rPr>
          <w:rFonts w:ascii="Times New Roman" w:hAnsi="Times New Roman" w:cs="Times New Roman"/>
          <w:sz w:val="24"/>
          <w:szCs w:val="24"/>
          <w:lang w:val="ro-RO"/>
        </w:rPr>
        <w:t xml:space="preserve"> sex.</w:t>
      </w:r>
    </w:p>
    <w:tbl>
      <w:tblPr>
        <w:tblStyle w:val="Tabelgril"/>
        <w:tblW w:w="8754" w:type="dxa"/>
        <w:jc w:val="center"/>
        <w:tblLook w:val="04A0" w:firstRow="1" w:lastRow="0" w:firstColumn="1" w:lastColumn="0" w:noHBand="0" w:noVBand="1"/>
      </w:tblPr>
      <w:tblGrid>
        <w:gridCol w:w="1410"/>
        <w:gridCol w:w="937"/>
        <w:gridCol w:w="822"/>
        <w:gridCol w:w="937"/>
        <w:gridCol w:w="822"/>
        <w:gridCol w:w="937"/>
        <w:gridCol w:w="822"/>
        <w:gridCol w:w="1021"/>
        <w:gridCol w:w="1046"/>
      </w:tblGrid>
      <w:tr w:rsidR="00CA7422" w:rsidRPr="00467E0B" w14:paraId="65F2289D" w14:textId="77777777" w:rsidTr="00796A6E">
        <w:trPr>
          <w:jc w:val="center"/>
        </w:trPr>
        <w:tc>
          <w:tcPr>
            <w:tcW w:w="1422" w:type="dxa"/>
            <w:vMerge w:val="restart"/>
          </w:tcPr>
          <w:p w14:paraId="7B411DAE" w14:textId="77777777" w:rsidR="00CA7422" w:rsidRPr="00467E0B" w:rsidRDefault="00CA7422" w:rsidP="00796A6E">
            <w:pPr>
              <w:spacing w:line="276" w:lineRule="auto"/>
              <w:jc w:val="center"/>
            </w:pPr>
            <w:r w:rsidRPr="00467E0B">
              <w:t>Grupe</w:t>
            </w:r>
          </w:p>
        </w:tc>
        <w:tc>
          <w:tcPr>
            <w:tcW w:w="1752" w:type="dxa"/>
            <w:gridSpan w:val="2"/>
          </w:tcPr>
          <w:p w14:paraId="0C1C8FE7" w14:textId="77777777" w:rsidR="00CA7422" w:rsidRPr="00467E0B" w:rsidRDefault="00CA7422" w:rsidP="00796A6E">
            <w:pPr>
              <w:spacing w:line="276" w:lineRule="auto"/>
              <w:jc w:val="center"/>
            </w:pPr>
            <w:r w:rsidRPr="00467E0B">
              <w:t>2023</w:t>
            </w:r>
          </w:p>
        </w:tc>
        <w:tc>
          <w:tcPr>
            <w:tcW w:w="1752" w:type="dxa"/>
            <w:gridSpan w:val="2"/>
          </w:tcPr>
          <w:p w14:paraId="3EC955C7" w14:textId="77777777" w:rsidR="00CA7422" w:rsidRPr="00467E0B" w:rsidRDefault="00CA7422" w:rsidP="00796A6E">
            <w:pPr>
              <w:spacing w:line="276" w:lineRule="auto"/>
              <w:jc w:val="center"/>
            </w:pPr>
            <w:r w:rsidRPr="00467E0B">
              <w:t>2022</w:t>
            </w:r>
          </w:p>
        </w:tc>
        <w:tc>
          <w:tcPr>
            <w:tcW w:w="1752" w:type="dxa"/>
            <w:gridSpan w:val="2"/>
          </w:tcPr>
          <w:p w14:paraId="4CEC8A5C" w14:textId="77777777" w:rsidR="00CA7422" w:rsidRPr="00467E0B" w:rsidRDefault="00CA7422" w:rsidP="00796A6E">
            <w:pPr>
              <w:spacing w:line="276" w:lineRule="auto"/>
              <w:jc w:val="center"/>
            </w:pPr>
            <w:r w:rsidRPr="00467E0B">
              <w:t>2021</w:t>
            </w:r>
          </w:p>
        </w:tc>
        <w:tc>
          <w:tcPr>
            <w:tcW w:w="2076" w:type="dxa"/>
            <w:gridSpan w:val="2"/>
          </w:tcPr>
          <w:p w14:paraId="2984C7CF" w14:textId="77777777" w:rsidR="00CA7422" w:rsidRPr="00467E0B" w:rsidRDefault="00CA7422" w:rsidP="00796A6E">
            <w:pPr>
              <w:spacing w:line="276" w:lineRule="auto"/>
              <w:jc w:val="center"/>
            </w:pPr>
            <w:r>
              <w:t>2020</w:t>
            </w:r>
          </w:p>
        </w:tc>
      </w:tr>
      <w:tr w:rsidR="00CA7422" w:rsidRPr="00467E0B" w14:paraId="328579F1" w14:textId="77777777" w:rsidTr="00796A6E">
        <w:trPr>
          <w:jc w:val="center"/>
        </w:trPr>
        <w:tc>
          <w:tcPr>
            <w:tcW w:w="1422" w:type="dxa"/>
            <w:vMerge/>
          </w:tcPr>
          <w:p w14:paraId="160CF5C4" w14:textId="77777777" w:rsidR="00CA7422" w:rsidRPr="00467E0B" w:rsidRDefault="00CA7422" w:rsidP="00796A6E">
            <w:pPr>
              <w:spacing w:line="276" w:lineRule="auto"/>
              <w:jc w:val="center"/>
            </w:pPr>
          </w:p>
        </w:tc>
        <w:tc>
          <w:tcPr>
            <w:tcW w:w="927" w:type="dxa"/>
          </w:tcPr>
          <w:p w14:paraId="0A3D14CE" w14:textId="77777777" w:rsidR="00CA7422" w:rsidRPr="00467E0B" w:rsidRDefault="00CA7422" w:rsidP="00796A6E">
            <w:pPr>
              <w:spacing w:line="276" w:lineRule="auto"/>
              <w:jc w:val="center"/>
            </w:pPr>
            <w:r w:rsidRPr="00467E0B">
              <w:t>Dec</w:t>
            </w:r>
            <w:r>
              <w:t>edați</w:t>
            </w:r>
          </w:p>
        </w:tc>
        <w:tc>
          <w:tcPr>
            <w:tcW w:w="825" w:type="dxa"/>
          </w:tcPr>
          <w:p w14:paraId="6453E9F1" w14:textId="77777777" w:rsidR="00CA7422" w:rsidRPr="00467E0B" w:rsidRDefault="00CA7422" w:rsidP="00796A6E">
            <w:pPr>
              <w:spacing w:line="276" w:lineRule="auto"/>
              <w:jc w:val="center"/>
            </w:pPr>
            <w:r w:rsidRPr="00467E0B">
              <w:t>Răniți</w:t>
            </w:r>
          </w:p>
        </w:tc>
        <w:tc>
          <w:tcPr>
            <w:tcW w:w="927" w:type="dxa"/>
          </w:tcPr>
          <w:p w14:paraId="0242AADB" w14:textId="77777777" w:rsidR="00CA7422" w:rsidRPr="00467E0B" w:rsidRDefault="00CA7422" w:rsidP="00796A6E">
            <w:pPr>
              <w:spacing w:line="276" w:lineRule="auto"/>
              <w:jc w:val="center"/>
            </w:pPr>
            <w:r w:rsidRPr="00467E0B">
              <w:t>Dec</w:t>
            </w:r>
            <w:r>
              <w:t>edați</w:t>
            </w:r>
          </w:p>
        </w:tc>
        <w:tc>
          <w:tcPr>
            <w:tcW w:w="825" w:type="dxa"/>
          </w:tcPr>
          <w:p w14:paraId="52A1410A" w14:textId="77777777" w:rsidR="00CA7422" w:rsidRPr="00467E0B" w:rsidRDefault="00CA7422" w:rsidP="00796A6E">
            <w:pPr>
              <w:spacing w:line="276" w:lineRule="auto"/>
              <w:jc w:val="center"/>
            </w:pPr>
            <w:r w:rsidRPr="00467E0B">
              <w:t>Răniți</w:t>
            </w:r>
          </w:p>
        </w:tc>
        <w:tc>
          <w:tcPr>
            <w:tcW w:w="927" w:type="dxa"/>
          </w:tcPr>
          <w:p w14:paraId="0F49004B" w14:textId="77777777" w:rsidR="00CA7422" w:rsidRPr="00467E0B" w:rsidRDefault="00CA7422" w:rsidP="00796A6E">
            <w:pPr>
              <w:spacing w:line="276" w:lineRule="auto"/>
              <w:jc w:val="center"/>
            </w:pPr>
            <w:r w:rsidRPr="00467E0B">
              <w:t>Dec</w:t>
            </w:r>
            <w:r>
              <w:t>edați</w:t>
            </w:r>
          </w:p>
        </w:tc>
        <w:tc>
          <w:tcPr>
            <w:tcW w:w="825" w:type="dxa"/>
          </w:tcPr>
          <w:p w14:paraId="7E9CF7B0" w14:textId="77777777" w:rsidR="00CA7422" w:rsidRPr="00467E0B" w:rsidRDefault="00CA7422" w:rsidP="00796A6E">
            <w:pPr>
              <w:spacing w:line="276" w:lineRule="auto"/>
              <w:jc w:val="center"/>
            </w:pPr>
            <w:r w:rsidRPr="00467E0B">
              <w:t>Răniți</w:t>
            </w:r>
          </w:p>
        </w:tc>
        <w:tc>
          <w:tcPr>
            <w:tcW w:w="1023" w:type="dxa"/>
          </w:tcPr>
          <w:p w14:paraId="66D70ED9" w14:textId="77777777" w:rsidR="00CA7422" w:rsidRPr="00467E0B" w:rsidRDefault="00CA7422" w:rsidP="00796A6E">
            <w:pPr>
              <w:spacing w:line="276" w:lineRule="auto"/>
              <w:jc w:val="center"/>
            </w:pPr>
            <w:r w:rsidRPr="00467E0B">
              <w:t>Dec</w:t>
            </w:r>
            <w:r>
              <w:t>edați</w:t>
            </w:r>
          </w:p>
        </w:tc>
        <w:tc>
          <w:tcPr>
            <w:tcW w:w="1053" w:type="dxa"/>
          </w:tcPr>
          <w:p w14:paraId="63619B08" w14:textId="77777777" w:rsidR="00CA7422" w:rsidRPr="00467E0B" w:rsidRDefault="00CA7422" w:rsidP="00796A6E">
            <w:pPr>
              <w:spacing w:line="276" w:lineRule="auto"/>
              <w:jc w:val="center"/>
            </w:pPr>
            <w:r w:rsidRPr="00467E0B">
              <w:t>Răniți</w:t>
            </w:r>
          </w:p>
        </w:tc>
      </w:tr>
      <w:tr w:rsidR="00CA7422" w:rsidRPr="00467E0B" w14:paraId="63A956A6" w14:textId="77777777" w:rsidTr="00796A6E">
        <w:trPr>
          <w:jc w:val="center"/>
        </w:trPr>
        <w:tc>
          <w:tcPr>
            <w:tcW w:w="1422" w:type="dxa"/>
          </w:tcPr>
          <w:p w14:paraId="45A3EBF1" w14:textId="77777777" w:rsidR="00CA7422" w:rsidRPr="00467E0B" w:rsidRDefault="00CA7422" w:rsidP="00796A6E">
            <w:pPr>
              <w:spacing w:line="276" w:lineRule="auto"/>
              <w:jc w:val="center"/>
            </w:pPr>
            <w:r w:rsidRPr="00467E0B">
              <w:t>0-6 ani</w:t>
            </w:r>
          </w:p>
        </w:tc>
        <w:tc>
          <w:tcPr>
            <w:tcW w:w="927" w:type="dxa"/>
          </w:tcPr>
          <w:p w14:paraId="3C9F4AC7" w14:textId="77777777" w:rsidR="00CA7422" w:rsidRPr="00467E0B" w:rsidRDefault="00CA7422" w:rsidP="00796A6E">
            <w:pPr>
              <w:spacing w:line="276" w:lineRule="auto"/>
              <w:jc w:val="center"/>
            </w:pPr>
          </w:p>
        </w:tc>
        <w:tc>
          <w:tcPr>
            <w:tcW w:w="825" w:type="dxa"/>
          </w:tcPr>
          <w:p w14:paraId="4604800C" w14:textId="77777777" w:rsidR="00CA7422" w:rsidRPr="00467E0B" w:rsidRDefault="00CA7422" w:rsidP="00796A6E">
            <w:pPr>
              <w:spacing w:line="276" w:lineRule="auto"/>
              <w:jc w:val="center"/>
            </w:pPr>
          </w:p>
        </w:tc>
        <w:tc>
          <w:tcPr>
            <w:tcW w:w="927" w:type="dxa"/>
          </w:tcPr>
          <w:p w14:paraId="35B11856" w14:textId="77777777" w:rsidR="00CA7422" w:rsidRPr="00467E0B" w:rsidRDefault="00CA7422" w:rsidP="00796A6E">
            <w:pPr>
              <w:spacing w:line="276" w:lineRule="auto"/>
              <w:jc w:val="center"/>
            </w:pPr>
          </w:p>
        </w:tc>
        <w:tc>
          <w:tcPr>
            <w:tcW w:w="825" w:type="dxa"/>
          </w:tcPr>
          <w:p w14:paraId="65FF7C1F" w14:textId="77777777" w:rsidR="00CA7422" w:rsidRPr="00467E0B" w:rsidRDefault="00CA7422" w:rsidP="00796A6E">
            <w:pPr>
              <w:spacing w:line="276" w:lineRule="auto"/>
              <w:jc w:val="center"/>
            </w:pPr>
          </w:p>
        </w:tc>
        <w:tc>
          <w:tcPr>
            <w:tcW w:w="927" w:type="dxa"/>
          </w:tcPr>
          <w:p w14:paraId="1549AC26" w14:textId="77777777" w:rsidR="00CA7422" w:rsidRPr="00467E0B" w:rsidRDefault="00CA7422" w:rsidP="00796A6E">
            <w:pPr>
              <w:spacing w:line="276" w:lineRule="auto"/>
              <w:jc w:val="center"/>
            </w:pPr>
          </w:p>
        </w:tc>
        <w:tc>
          <w:tcPr>
            <w:tcW w:w="825" w:type="dxa"/>
          </w:tcPr>
          <w:p w14:paraId="465DDD16" w14:textId="77777777" w:rsidR="00CA7422" w:rsidRPr="00467E0B" w:rsidRDefault="00CA7422" w:rsidP="00796A6E">
            <w:pPr>
              <w:spacing w:line="276" w:lineRule="auto"/>
              <w:jc w:val="center"/>
            </w:pPr>
          </w:p>
        </w:tc>
        <w:tc>
          <w:tcPr>
            <w:tcW w:w="1023" w:type="dxa"/>
          </w:tcPr>
          <w:p w14:paraId="19F76013" w14:textId="77777777" w:rsidR="00CA7422" w:rsidRPr="00467E0B" w:rsidRDefault="00CA7422" w:rsidP="00796A6E">
            <w:pPr>
              <w:spacing w:line="276" w:lineRule="auto"/>
              <w:jc w:val="center"/>
            </w:pPr>
            <w:r>
              <w:t>1</w:t>
            </w:r>
          </w:p>
        </w:tc>
        <w:tc>
          <w:tcPr>
            <w:tcW w:w="1053" w:type="dxa"/>
          </w:tcPr>
          <w:p w14:paraId="422D6C87" w14:textId="77777777" w:rsidR="00CA7422" w:rsidRPr="00467E0B" w:rsidRDefault="00CA7422" w:rsidP="00796A6E">
            <w:pPr>
              <w:spacing w:line="276" w:lineRule="auto"/>
              <w:jc w:val="center"/>
            </w:pPr>
            <w:r>
              <w:t>1</w:t>
            </w:r>
          </w:p>
        </w:tc>
      </w:tr>
      <w:tr w:rsidR="00CA7422" w:rsidRPr="00467E0B" w14:paraId="699D1CD9" w14:textId="77777777" w:rsidTr="00796A6E">
        <w:trPr>
          <w:jc w:val="center"/>
        </w:trPr>
        <w:tc>
          <w:tcPr>
            <w:tcW w:w="1422" w:type="dxa"/>
          </w:tcPr>
          <w:p w14:paraId="726E15D0" w14:textId="77777777" w:rsidR="00CA7422" w:rsidRPr="00467E0B" w:rsidRDefault="00CA7422" w:rsidP="00796A6E">
            <w:pPr>
              <w:spacing w:line="276" w:lineRule="auto"/>
              <w:jc w:val="center"/>
            </w:pPr>
            <w:r w:rsidRPr="00467E0B">
              <w:t>7-14 ani</w:t>
            </w:r>
          </w:p>
        </w:tc>
        <w:tc>
          <w:tcPr>
            <w:tcW w:w="927" w:type="dxa"/>
          </w:tcPr>
          <w:p w14:paraId="0447C1E7" w14:textId="77777777" w:rsidR="00CA7422" w:rsidRPr="00467E0B" w:rsidRDefault="00CA7422" w:rsidP="00796A6E">
            <w:pPr>
              <w:spacing w:line="276" w:lineRule="auto"/>
              <w:jc w:val="center"/>
            </w:pPr>
          </w:p>
        </w:tc>
        <w:tc>
          <w:tcPr>
            <w:tcW w:w="825" w:type="dxa"/>
          </w:tcPr>
          <w:p w14:paraId="4FE67FC7" w14:textId="77777777" w:rsidR="00CA7422" w:rsidRPr="00467E0B" w:rsidRDefault="00CA7422" w:rsidP="00796A6E">
            <w:pPr>
              <w:spacing w:line="276" w:lineRule="auto"/>
              <w:jc w:val="center"/>
            </w:pPr>
          </w:p>
        </w:tc>
        <w:tc>
          <w:tcPr>
            <w:tcW w:w="927" w:type="dxa"/>
          </w:tcPr>
          <w:p w14:paraId="58C0CC5C" w14:textId="77777777" w:rsidR="00CA7422" w:rsidRPr="00467E0B" w:rsidRDefault="00CA7422" w:rsidP="00796A6E">
            <w:pPr>
              <w:spacing w:line="276" w:lineRule="auto"/>
              <w:jc w:val="center"/>
            </w:pPr>
          </w:p>
        </w:tc>
        <w:tc>
          <w:tcPr>
            <w:tcW w:w="825" w:type="dxa"/>
          </w:tcPr>
          <w:p w14:paraId="776CC1CE" w14:textId="77777777" w:rsidR="00CA7422" w:rsidRPr="00467E0B" w:rsidRDefault="00CA7422" w:rsidP="00796A6E">
            <w:pPr>
              <w:spacing w:line="276" w:lineRule="auto"/>
              <w:jc w:val="center"/>
            </w:pPr>
          </w:p>
        </w:tc>
        <w:tc>
          <w:tcPr>
            <w:tcW w:w="927" w:type="dxa"/>
          </w:tcPr>
          <w:p w14:paraId="2253FA9E" w14:textId="77777777" w:rsidR="00CA7422" w:rsidRPr="00467E0B" w:rsidRDefault="00CA7422" w:rsidP="00796A6E">
            <w:pPr>
              <w:spacing w:line="276" w:lineRule="auto"/>
              <w:jc w:val="center"/>
            </w:pPr>
          </w:p>
        </w:tc>
        <w:tc>
          <w:tcPr>
            <w:tcW w:w="825" w:type="dxa"/>
          </w:tcPr>
          <w:p w14:paraId="0AC23FC4" w14:textId="77777777" w:rsidR="00CA7422" w:rsidRPr="00467E0B" w:rsidRDefault="00CA7422" w:rsidP="00796A6E">
            <w:pPr>
              <w:spacing w:line="276" w:lineRule="auto"/>
              <w:jc w:val="center"/>
            </w:pPr>
          </w:p>
        </w:tc>
        <w:tc>
          <w:tcPr>
            <w:tcW w:w="1023" w:type="dxa"/>
          </w:tcPr>
          <w:p w14:paraId="5914F6CD" w14:textId="77777777" w:rsidR="00CA7422" w:rsidRPr="00467E0B" w:rsidRDefault="00CA7422" w:rsidP="00796A6E">
            <w:pPr>
              <w:spacing w:line="276" w:lineRule="auto"/>
              <w:jc w:val="center"/>
            </w:pPr>
          </w:p>
        </w:tc>
        <w:tc>
          <w:tcPr>
            <w:tcW w:w="1053" w:type="dxa"/>
          </w:tcPr>
          <w:p w14:paraId="144D03F2" w14:textId="77777777" w:rsidR="00CA7422" w:rsidRPr="00467E0B" w:rsidRDefault="00CA7422" w:rsidP="00796A6E">
            <w:pPr>
              <w:spacing w:line="276" w:lineRule="auto"/>
              <w:jc w:val="center"/>
            </w:pPr>
            <w:r>
              <w:t>1</w:t>
            </w:r>
          </w:p>
        </w:tc>
      </w:tr>
      <w:tr w:rsidR="00CA7422" w:rsidRPr="00467E0B" w14:paraId="57CD3809" w14:textId="77777777" w:rsidTr="00796A6E">
        <w:trPr>
          <w:jc w:val="center"/>
        </w:trPr>
        <w:tc>
          <w:tcPr>
            <w:tcW w:w="1422" w:type="dxa"/>
          </w:tcPr>
          <w:p w14:paraId="4B68AB0A" w14:textId="77777777" w:rsidR="00CA7422" w:rsidRPr="00467E0B" w:rsidRDefault="00CA7422" w:rsidP="00796A6E">
            <w:pPr>
              <w:spacing w:line="276" w:lineRule="auto"/>
              <w:jc w:val="center"/>
            </w:pPr>
            <w:r w:rsidRPr="00467E0B">
              <w:t>15-25 ani</w:t>
            </w:r>
          </w:p>
        </w:tc>
        <w:tc>
          <w:tcPr>
            <w:tcW w:w="927" w:type="dxa"/>
          </w:tcPr>
          <w:p w14:paraId="0976824B" w14:textId="77777777" w:rsidR="00CA7422" w:rsidRPr="00467E0B" w:rsidRDefault="00CA7422" w:rsidP="00796A6E">
            <w:pPr>
              <w:spacing w:line="276" w:lineRule="auto"/>
              <w:jc w:val="center"/>
            </w:pPr>
          </w:p>
        </w:tc>
        <w:tc>
          <w:tcPr>
            <w:tcW w:w="825" w:type="dxa"/>
          </w:tcPr>
          <w:p w14:paraId="22711AB0" w14:textId="77777777" w:rsidR="00CA7422" w:rsidRPr="00467E0B" w:rsidRDefault="00CA7422" w:rsidP="00796A6E">
            <w:pPr>
              <w:spacing w:line="276" w:lineRule="auto"/>
              <w:jc w:val="center"/>
            </w:pPr>
            <w:r w:rsidRPr="00467E0B">
              <w:t>1</w:t>
            </w:r>
          </w:p>
        </w:tc>
        <w:tc>
          <w:tcPr>
            <w:tcW w:w="927" w:type="dxa"/>
          </w:tcPr>
          <w:p w14:paraId="6819A88D" w14:textId="77777777" w:rsidR="00CA7422" w:rsidRPr="00467E0B" w:rsidRDefault="00CA7422" w:rsidP="00796A6E">
            <w:pPr>
              <w:spacing w:line="276" w:lineRule="auto"/>
              <w:jc w:val="center"/>
            </w:pPr>
          </w:p>
        </w:tc>
        <w:tc>
          <w:tcPr>
            <w:tcW w:w="825" w:type="dxa"/>
          </w:tcPr>
          <w:p w14:paraId="3B642887" w14:textId="77777777" w:rsidR="00CA7422" w:rsidRPr="00467E0B" w:rsidRDefault="00CA7422" w:rsidP="00796A6E">
            <w:pPr>
              <w:spacing w:line="276" w:lineRule="auto"/>
              <w:jc w:val="center"/>
            </w:pPr>
          </w:p>
        </w:tc>
        <w:tc>
          <w:tcPr>
            <w:tcW w:w="927" w:type="dxa"/>
          </w:tcPr>
          <w:p w14:paraId="0C738DD3" w14:textId="77777777" w:rsidR="00CA7422" w:rsidRPr="00467E0B" w:rsidRDefault="00CA7422" w:rsidP="00796A6E">
            <w:pPr>
              <w:spacing w:line="276" w:lineRule="auto"/>
              <w:jc w:val="center"/>
            </w:pPr>
          </w:p>
        </w:tc>
        <w:tc>
          <w:tcPr>
            <w:tcW w:w="825" w:type="dxa"/>
          </w:tcPr>
          <w:p w14:paraId="481495C5" w14:textId="77777777" w:rsidR="00CA7422" w:rsidRPr="00467E0B" w:rsidRDefault="00CA7422" w:rsidP="00796A6E">
            <w:pPr>
              <w:spacing w:line="276" w:lineRule="auto"/>
              <w:jc w:val="center"/>
            </w:pPr>
          </w:p>
        </w:tc>
        <w:tc>
          <w:tcPr>
            <w:tcW w:w="1023" w:type="dxa"/>
          </w:tcPr>
          <w:p w14:paraId="58C2704B" w14:textId="77777777" w:rsidR="00CA7422" w:rsidRPr="00467E0B" w:rsidRDefault="00CA7422" w:rsidP="00796A6E">
            <w:pPr>
              <w:spacing w:line="276" w:lineRule="auto"/>
              <w:jc w:val="center"/>
            </w:pPr>
          </w:p>
        </w:tc>
        <w:tc>
          <w:tcPr>
            <w:tcW w:w="1053" w:type="dxa"/>
          </w:tcPr>
          <w:p w14:paraId="365AE342" w14:textId="77777777" w:rsidR="00CA7422" w:rsidRPr="00467E0B" w:rsidRDefault="00CA7422" w:rsidP="00796A6E">
            <w:pPr>
              <w:spacing w:line="276" w:lineRule="auto"/>
              <w:jc w:val="center"/>
            </w:pPr>
            <w:r>
              <w:t>2</w:t>
            </w:r>
          </w:p>
        </w:tc>
      </w:tr>
      <w:tr w:rsidR="00CA7422" w:rsidRPr="00467E0B" w14:paraId="01A84AD4" w14:textId="77777777" w:rsidTr="00796A6E">
        <w:trPr>
          <w:jc w:val="center"/>
        </w:trPr>
        <w:tc>
          <w:tcPr>
            <w:tcW w:w="1422" w:type="dxa"/>
          </w:tcPr>
          <w:p w14:paraId="76EBA209" w14:textId="77777777" w:rsidR="00CA7422" w:rsidRPr="00467E0B" w:rsidRDefault="00CA7422" w:rsidP="00796A6E">
            <w:pPr>
              <w:spacing w:line="276" w:lineRule="auto"/>
              <w:jc w:val="center"/>
            </w:pPr>
            <w:r w:rsidRPr="00467E0B">
              <w:t>26-55 ani</w:t>
            </w:r>
          </w:p>
        </w:tc>
        <w:tc>
          <w:tcPr>
            <w:tcW w:w="927" w:type="dxa"/>
          </w:tcPr>
          <w:p w14:paraId="48B41B45" w14:textId="77777777" w:rsidR="00CA7422" w:rsidRPr="00467E0B" w:rsidRDefault="00CA7422" w:rsidP="00796A6E">
            <w:pPr>
              <w:spacing w:line="276" w:lineRule="auto"/>
              <w:jc w:val="center"/>
            </w:pPr>
          </w:p>
        </w:tc>
        <w:tc>
          <w:tcPr>
            <w:tcW w:w="825" w:type="dxa"/>
          </w:tcPr>
          <w:p w14:paraId="40870467" w14:textId="77777777" w:rsidR="00CA7422" w:rsidRPr="00467E0B" w:rsidRDefault="00CA7422" w:rsidP="00796A6E">
            <w:pPr>
              <w:spacing w:line="276" w:lineRule="auto"/>
              <w:jc w:val="center"/>
            </w:pPr>
            <w:r w:rsidRPr="00467E0B">
              <w:t>3</w:t>
            </w:r>
          </w:p>
        </w:tc>
        <w:tc>
          <w:tcPr>
            <w:tcW w:w="927" w:type="dxa"/>
          </w:tcPr>
          <w:p w14:paraId="16C0B132" w14:textId="77777777" w:rsidR="00CA7422" w:rsidRPr="00467E0B" w:rsidRDefault="00CA7422" w:rsidP="00796A6E">
            <w:pPr>
              <w:spacing w:line="276" w:lineRule="auto"/>
              <w:jc w:val="center"/>
            </w:pPr>
          </w:p>
        </w:tc>
        <w:tc>
          <w:tcPr>
            <w:tcW w:w="825" w:type="dxa"/>
          </w:tcPr>
          <w:p w14:paraId="795A9377" w14:textId="77777777" w:rsidR="00CA7422" w:rsidRPr="00467E0B" w:rsidRDefault="00CA7422" w:rsidP="00796A6E">
            <w:pPr>
              <w:spacing w:line="276" w:lineRule="auto"/>
              <w:jc w:val="center"/>
            </w:pPr>
            <w:r w:rsidRPr="00467E0B">
              <w:t>2</w:t>
            </w:r>
          </w:p>
        </w:tc>
        <w:tc>
          <w:tcPr>
            <w:tcW w:w="927" w:type="dxa"/>
          </w:tcPr>
          <w:p w14:paraId="22D8474D" w14:textId="77777777" w:rsidR="00CA7422" w:rsidRPr="00467E0B" w:rsidRDefault="00CA7422" w:rsidP="00796A6E">
            <w:pPr>
              <w:spacing w:line="276" w:lineRule="auto"/>
              <w:jc w:val="center"/>
            </w:pPr>
          </w:p>
        </w:tc>
        <w:tc>
          <w:tcPr>
            <w:tcW w:w="825" w:type="dxa"/>
          </w:tcPr>
          <w:p w14:paraId="5E340D3E" w14:textId="77777777" w:rsidR="00CA7422" w:rsidRPr="00467E0B" w:rsidRDefault="00CA7422" w:rsidP="00796A6E">
            <w:pPr>
              <w:spacing w:line="276" w:lineRule="auto"/>
              <w:jc w:val="center"/>
            </w:pPr>
            <w:r w:rsidRPr="00467E0B">
              <w:t>1</w:t>
            </w:r>
          </w:p>
        </w:tc>
        <w:tc>
          <w:tcPr>
            <w:tcW w:w="1023" w:type="dxa"/>
          </w:tcPr>
          <w:p w14:paraId="0DECED2D" w14:textId="77777777" w:rsidR="00CA7422" w:rsidRPr="00467E0B" w:rsidRDefault="00CA7422" w:rsidP="00796A6E">
            <w:pPr>
              <w:spacing w:line="276" w:lineRule="auto"/>
              <w:jc w:val="center"/>
            </w:pPr>
          </w:p>
        </w:tc>
        <w:tc>
          <w:tcPr>
            <w:tcW w:w="1053" w:type="dxa"/>
          </w:tcPr>
          <w:p w14:paraId="55538F2B" w14:textId="77777777" w:rsidR="00CA7422" w:rsidRPr="00467E0B" w:rsidRDefault="00CA7422" w:rsidP="00796A6E">
            <w:pPr>
              <w:spacing w:line="276" w:lineRule="auto"/>
              <w:jc w:val="center"/>
            </w:pPr>
            <w:r>
              <w:t>3</w:t>
            </w:r>
          </w:p>
        </w:tc>
      </w:tr>
      <w:tr w:rsidR="00CA7422" w:rsidRPr="00467E0B" w14:paraId="7187D905" w14:textId="77777777" w:rsidTr="00796A6E">
        <w:trPr>
          <w:jc w:val="center"/>
        </w:trPr>
        <w:tc>
          <w:tcPr>
            <w:tcW w:w="1422" w:type="dxa"/>
          </w:tcPr>
          <w:p w14:paraId="304B5134" w14:textId="77777777" w:rsidR="00CA7422" w:rsidRPr="00467E0B" w:rsidRDefault="00CA7422" w:rsidP="00796A6E">
            <w:pPr>
              <w:spacing w:line="276" w:lineRule="auto"/>
              <w:jc w:val="center"/>
            </w:pPr>
            <w:r w:rsidRPr="00467E0B">
              <w:t>56-70 ani</w:t>
            </w:r>
          </w:p>
        </w:tc>
        <w:tc>
          <w:tcPr>
            <w:tcW w:w="927" w:type="dxa"/>
          </w:tcPr>
          <w:p w14:paraId="5476F57B" w14:textId="77777777" w:rsidR="00CA7422" w:rsidRPr="00467E0B" w:rsidRDefault="00CA7422" w:rsidP="00796A6E">
            <w:pPr>
              <w:spacing w:line="276" w:lineRule="auto"/>
              <w:jc w:val="center"/>
            </w:pPr>
          </w:p>
        </w:tc>
        <w:tc>
          <w:tcPr>
            <w:tcW w:w="825" w:type="dxa"/>
          </w:tcPr>
          <w:p w14:paraId="72B460DC" w14:textId="77777777" w:rsidR="00CA7422" w:rsidRPr="00467E0B" w:rsidRDefault="00CA7422" w:rsidP="00796A6E">
            <w:pPr>
              <w:spacing w:line="276" w:lineRule="auto"/>
              <w:jc w:val="center"/>
            </w:pPr>
            <w:r w:rsidRPr="00467E0B">
              <w:t>4</w:t>
            </w:r>
          </w:p>
        </w:tc>
        <w:tc>
          <w:tcPr>
            <w:tcW w:w="927" w:type="dxa"/>
          </w:tcPr>
          <w:p w14:paraId="0CF4D31C" w14:textId="77777777" w:rsidR="00CA7422" w:rsidRPr="00467E0B" w:rsidRDefault="00CA7422" w:rsidP="00796A6E">
            <w:pPr>
              <w:spacing w:line="276" w:lineRule="auto"/>
              <w:jc w:val="center"/>
            </w:pPr>
            <w:r w:rsidRPr="00467E0B">
              <w:t>1</w:t>
            </w:r>
          </w:p>
        </w:tc>
        <w:tc>
          <w:tcPr>
            <w:tcW w:w="825" w:type="dxa"/>
          </w:tcPr>
          <w:p w14:paraId="27537DF7" w14:textId="77777777" w:rsidR="00CA7422" w:rsidRPr="00467E0B" w:rsidRDefault="00CA7422" w:rsidP="00796A6E">
            <w:pPr>
              <w:spacing w:line="276" w:lineRule="auto"/>
              <w:jc w:val="center"/>
            </w:pPr>
            <w:r w:rsidRPr="00467E0B">
              <w:t>1</w:t>
            </w:r>
          </w:p>
        </w:tc>
        <w:tc>
          <w:tcPr>
            <w:tcW w:w="927" w:type="dxa"/>
          </w:tcPr>
          <w:p w14:paraId="49142753" w14:textId="77777777" w:rsidR="00CA7422" w:rsidRPr="00467E0B" w:rsidRDefault="00CA7422" w:rsidP="00796A6E">
            <w:pPr>
              <w:spacing w:line="276" w:lineRule="auto"/>
              <w:jc w:val="center"/>
            </w:pPr>
          </w:p>
        </w:tc>
        <w:tc>
          <w:tcPr>
            <w:tcW w:w="825" w:type="dxa"/>
          </w:tcPr>
          <w:p w14:paraId="253576A4" w14:textId="77777777" w:rsidR="00CA7422" w:rsidRPr="00467E0B" w:rsidRDefault="00CA7422" w:rsidP="00796A6E">
            <w:pPr>
              <w:spacing w:line="276" w:lineRule="auto"/>
              <w:jc w:val="center"/>
            </w:pPr>
            <w:r w:rsidRPr="00467E0B">
              <w:t>1</w:t>
            </w:r>
          </w:p>
        </w:tc>
        <w:tc>
          <w:tcPr>
            <w:tcW w:w="1023" w:type="dxa"/>
          </w:tcPr>
          <w:p w14:paraId="0F15431A" w14:textId="77777777" w:rsidR="00CA7422" w:rsidRPr="00467E0B" w:rsidRDefault="00CA7422" w:rsidP="00796A6E">
            <w:pPr>
              <w:spacing w:line="276" w:lineRule="auto"/>
              <w:jc w:val="center"/>
            </w:pPr>
            <w:r>
              <w:t>2</w:t>
            </w:r>
          </w:p>
        </w:tc>
        <w:tc>
          <w:tcPr>
            <w:tcW w:w="1053" w:type="dxa"/>
          </w:tcPr>
          <w:p w14:paraId="3DBC07E6" w14:textId="77777777" w:rsidR="00CA7422" w:rsidRPr="00467E0B" w:rsidRDefault="00CA7422" w:rsidP="00796A6E">
            <w:pPr>
              <w:spacing w:line="276" w:lineRule="auto"/>
              <w:jc w:val="center"/>
            </w:pPr>
            <w:r>
              <w:t>2</w:t>
            </w:r>
          </w:p>
        </w:tc>
      </w:tr>
      <w:tr w:rsidR="00CA7422" w:rsidRPr="00467E0B" w14:paraId="26ECAED0" w14:textId="77777777" w:rsidTr="00796A6E">
        <w:trPr>
          <w:jc w:val="center"/>
        </w:trPr>
        <w:tc>
          <w:tcPr>
            <w:tcW w:w="1422" w:type="dxa"/>
          </w:tcPr>
          <w:p w14:paraId="039D8630" w14:textId="77777777" w:rsidR="00CA7422" w:rsidRPr="00467E0B" w:rsidRDefault="00CA7422" w:rsidP="00796A6E">
            <w:pPr>
              <w:spacing w:line="276" w:lineRule="auto"/>
              <w:jc w:val="center"/>
            </w:pPr>
            <w:r w:rsidRPr="00467E0B">
              <w:t>peste 70 ani</w:t>
            </w:r>
          </w:p>
        </w:tc>
        <w:tc>
          <w:tcPr>
            <w:tcW w:w="927" w:type="dxa"/>
          </w:tcPr>
          <w:p w14:paraId="4D318C2B" w14:textId="77777777" w:rsidR="00CA7422" w:rsidRPr="00467E0B" w:rsidRDefault="00CA7422" w:rsidP="00796A6E">
            <w:pPr>
              <w:spacing w:line="276" w:lineRule="auto"/>
              <w:jc w:val="center"/>
            </w:pPr>
            <w:r w:rsidRPr="00467E0B">
              <w:t>2</w:t>
            </w:r>
            <w:r>
              <w:t xml:space="preserve"> </w:t>
            </w:r>
          </w:p>
        </w:tc>
        <w:tc>
          <w:tcPr>
            <w:tcW w:w="825" w:type="dxa"/>
          </w:tcPr>
          <w:p w14:paraId="00DB3853" w14:textId="77777777" w:rsidR="00CA7422" w:rsidRPr="00467E0B" w:rsidRDefault="00CA7422" w:rsidP="00796A6E">
            <w:pPr>
              <w:spacing w:line="276" w:lineRule="auto"/>
              <w:jc w:val="center"/>
            </w:pPr>
            <w:r w:rsidRPr="00467E0B">
              <w:t>2</w:t>
            </w:r>
          </w:p>
        </w:tc>
        <w:tc>
          <w:tcPr>
            <w:tcW w:w="927" w:type="dxa"/>
          </w:tcPr>
          <w:p w14:paraId="750C6E70" w14:textId="77777777" w:rsidR="00CA7422" w:rsidRPr="00467E0B" w:rsidRDefault="00CA7422" w:rsidP="00796A6E">
            <w:pPr>
              <w:spacing w:line="276" w:lineRule="auto"/>
              <w:jc w:val="center"/>
            </w:pPr>
            <w:r w:rsidRPr="00467E0B">
              <w:t>1</w:t>
            </w:r>
          </w:p>
        </w:tc>
        <w:tc>
          <w:tcPr>
            <w:tcW w:w="825" w:type="dxa"/>
          </w:tcPr>
          <w:p w14:paraId="78F5B7EB" w14:textId="77777777" w:rsidR="00CA7422" w:rsidRPr="00467E0B" w:rsidRDefault="00CA7422" w:rsidP="00796A6E">
            <w:pPr>
              <w:spacing w:line="276" w:lineRule="auto"/>
              <w:jc w:val="center"/>
            </w:pPr>
            <w:r w:rsidRPr="00467E0B">
              <w:t>1</w:t>
            </w:r>
          </w:p>
        </w:tc>
        <w:tc>
          <w:tcPr>
            <w:tcW w:w="927" w:type="dxa"/>
          </w:tcPr>
          <w:p w14:paraId="059DBA12" w14:textId="77777777" w:rsidR="00CA7422" w:rsidRPr="00467E0B" w:rsidRDefault="00CA7422" w:rsidP="00796A6E">
            <w:pPr>
              <w:spacing w:line="276" w:lineRule="auto"/>
              <w:jc w:val="center"/>
            </w:pPr>
            <w:r w:rsidRPr="00467E0B">
              <w:t>1</w:t>
            </w:r>
          </w:p>
        </w:tc>
        <w:tc>
          <w:tcPr>
            <w:tcW w:w="825" w:type="dxa"/>
          </w:tcPr>
          <w:p w14:paraId="0EF7F638" w14:textId="77777777" w:rsidR="00CA7422" w:rsidRPr="00467E0B" w:rsidRDefault="00CA7422" w:rsidP="00796A6E">
            <w:pPr>
              <w:spacing w:line="276" w:lineRule="auto"/>
              <w:jc w:val="center"/>
            </w:pPr>
          </w:p>
        </w:tc>
        <w:tc>
          <w:tcPr>
            <w:tcW w:w="1023" w:type="dxa"/>
          </w:tcPr>
          <w:p w14:paraId="59AD863A" w14:textId="77777777" w:rsidR="00CA7422" w:rsidRPr="00467E0B" w:rsidRDefault="00CA7422" w:rsidP="00796A6E">
            <w:pPr>
              <w:spacing w:line="276" w:lineRule="auto"/>
              <w:jc w:val="center"/>
            </w:pPr>
            <w:r>
              <w:t>2</w:t>
            </w:r>
          </w:p>
        </w:tc>
        <w:tc>
          <w:tcPr>
            <w:tcW w:w="1053" w:type="dxa"/>
          </w:tcPr>
          <w:p w14:paraId="71034EA3" w14:textId="77777777" w:rsidR="00CA7422" w:rsidRPr="00467E0B" w:rsidRDefault="00CA7422" w:rsidP="00796A6E">
            <w:pPr>
              <w:spacing w:line="276" w:lineRule="auto"/>
              <w:jc w:val="center"/>
            </w:pPr>
          </w:p>
        </w:tc>
      </w:tr>
      <w:tr w:rsidR="00CA7422" w:rsidRPr="00467E0B" w14:paraId="6E7C7054" w14:textId="77777777" w:rsidTr="00796A6E">
        <w:trPr>
          <w:jc w:val="center"/>
        </w:trPr>
        <w:tc>
          <w:tcPr>
            <w:tcW w:w="1422" w:type="dxa"/>
          </w:tcPr>
          <w:p w14:paraId="60FB351B" w14:textId="77777777" w:rsidR="00CA7422" w:rsidRPr="00467E0B" w:rsidRDefault="00CA7422" w:rsidP="00796A6E">
            <w:pPr>
              <w:spacing w:line="276" w:lineRule="auto"/>
              <w:jc w:val="center"/>
            </w:pPr>
            <w:r w:rsidRPr="00467E0B">
              <w:t>Total</w:t>
            </w:r>
          </w:p>
        </w:tc>
        <w:tc>
          <w:tcPr>
            <w:tcW w:w="927" w:type="dxa"/>
          </w:tcPr>
          <w:p w14:paraId="20313AF5" w14:textId="77777777" w:rsidR="00CA7422" w:rsidRPr="00467E0B" w:rsidRDefault="00CA7422" w:rsidP="00796A6E">
            <w:pPr>
              <w:spacing w:line="276" w:lineRule="auto"/>
              <w:jc w:val="center"/>
              <w:rPr>
                <w:b/>
              </w:rPr>
            </w:pPr>
            <w:r w:rsidRPr="00467E0B">
              <w:rPr>
                <w:b/>
              </w:rPr>
              <w:t>2</w:t>
            </w:r>
          </w:p>
        </w:tc>
        <w:tc>
          <w:tcPr>
            <w:tcW w:w="825" w:type="dxa"/>
          </w:tcPr>
          <w:p w14:paraId="1BAF7CEF" w14:textId="77777777" w:rsidR="00CA7422" w:rsidRPr="00467E0B" w:rsidRDefault="00CA7422" w:rsidP="00796A6E">
            <w:pPr>
              <w:spacing w:line="276" w:lineRule="auto"/>
              <w:jc w:val="center"/>
              <w:rPr>
                <w:b/>
              </w:rPr>
            </w:pPr>
            <w:r w:rsidRPr="00467E0B">
              <w:rPr>
                <w:b/>
              </w:rPr>
              <w:t>10</w:t>
            </w:r>
          </w:p>
        </w:tc>
        <w:tc>
          <w:tcPr>
            <w:tcW w:w="927" w:type="dxa"/>
          </w:tcPr>
          <w:p w14:paraId="36588B95" w14:textId="77777777" w:rsidR="00CA7422" w:rsidRPr="00467E0B" w:rsidRDefault="00CA7422" w:rsidP="00796A6E">
            <w:pPr>
              <w:spacing w:line="276" w:lineRule="auto"/>
              <w:jc w:val="center"/>
              <w:rPr>
                <w:b/>
              </w:rPr>
            </w:pPr>
            <w:r w:rsidRPr="00467E0B">
              <w:rPr>
                <w:b/>
              </w:rPr>
              <w:t>2</w:t>
            </w:r>
          </w:p>
        </w:tc>
        <w:tc>
          <w:tcPr>
            <w:tcW w:w="825" w:type="dxa"/>
          </w:tcPr>
          <w:p w14:paraId="7DEF93CA" w14:textId="77777777" w:rsidR="00CA7422" w:rsidRPr="00467E0B" w:rsidRDefault="00CA7422" w:rsidP="00796A6E">
            <w:pPr>
              <w:spacing w:line="276" w:lineRule="auto"/>
              <w:jc w:val="center"/>
              <w:rPr>
                <w:b/>
              </w:rPr>
            </w:pPr>
            <w:r w:rsidRPr="00467E0B">
              <w:rPr>
                <w:b/>
              </w:rPr>
              <w:t>4</w:t>
            </w:r>
          </w:p>
        </w:tc>
        <w:tc>
          <w:tcPr>
            <w:tcW w:w="927" w:type="dxa"/>
          </w:tcPr>
          <w:p w14:paraId="6B05A337" w14:textId="77777777" w:rsidR="00CA7422" w:rsidRPr="00467E0B" w:rsidRDefault="00CA7422" w:rsidP="00796A6E">
            <w:pPr>
              <w:spacing w:line="276" w:lineRule="auto"/>
              <w:jc w:val="center"/>
              <w:rPr>
                <w:b/>
              </w:rPr>
            </w:pPr>
            <w:r w:rsidRPr="00467E0B">
              <w:rPr>
                <w:b/>
              </w:rPr>
              <w:t>1</w:t>
            </w:r>
          </w:p>
        </w:tc>
        <w:tc>
          <w:tcPr>
            <w:tcW w:w="825" w:type="dxa"/>
          </w:tcPr>
          <w:p w14:paraId="5253787B" w14:textId="77777777" w:rsidR="00CA7422" w:rsidRPr="00467E0B" w:rsidRDefault="00CA7422" w:rsidP="00796A6E">
            <w:pPr>
              <w:spacing w:line="276" w:lineRule="auto"/>
              <w:jc w:val="center"/>
              <w:rPr>
                <w:b/>
              </w:rPr>
            </w:pPr>
            <w:r w:rsidRPr="00467E0B">
              <w:rPr>
                <w:b/>
              </w:rPr>
              <w:t>2</w:t>
            </w:r>
          </w:p>
        </w:tc>
        <w:tc>
          <w:tcPr>
            <w:tcW w:w="1023" w:type="dxa"/>
          </w:tcPr>
          <w:p w14:paraId="6741D821" w14:textId="77777777" w:rsidR="00CA7422" w:rsidRPr="00467E0B" w:rsidRDefault="00CA7422" w:rsidP="00796A6E">
            <w:pPr>
              <w:spacing w:line="276" w:lineRule="auto"/>
              <w:jc w:val="center"/>
              <w:rPr>
                <w:b/>
              </w:rPr>
            </w:pPr>
            <w:r>
              <w:rPr>
                <w:b/>
              </w:rPr>
              <w:t>5</w:t>
            </w:r>
          </w:p>
        </w:tc>
        <w:tc>
          <w:tcPr>
            <w:tcW w:w="1053" w:type="dxa"/>
          </w:tcPr>
          <w:p w14:paraId="640D54D6" w14:textId="77777777" w:rsidR="00CA7422" w:rsidRPr="00467E0B" w:rsidRDefault="00CA7422" w:rsidP="00796A6E">
            <w:pPr>
              <w:spacing w:line="276" w:lineRule="auto"/>
              <w:jc w:val="center"/>
              <w:rPr>
                <w:b/>
              </w:rPr>
            </w:pPr>
            <w:r>
              <w:rPr>
                <w:b/>
              </w:rPr>
              <w:t>9</w:t>
            </w:r>
          </w:p>
        </w:tc>
      </w:tr>
      <w:bookmarkEnd w:id="12"/>
    </w:tbl>
    <w:p w14:paraId="36EE3782" w14:textId="77777777" w:rsidR="00CA7422" w:rsidRPr="00EB07AE" w:rsidRDefault="00CA7422" w:rsidP="00CA7422">
      <w:pPr>
        <w:spacing w:line="276" w:lineRule="auto"/>
        <w:ind w:firstLine="720"/>
        <w:jc w:val="both"/>
        <w:rPr>
          <w:color w:val="FF0000"/>
          <w:sz w:val="26"/>
          <w:szCs w:val="26"/>
        </w:rPr>
      </w:pPr>
    </w:p>
    <w:p w14:paraId="6BD44CC4" w14:textId="263A4A0D" w:rsidR="00CA7422" w:rsidRPr="00414520" w:rsidRDefault="00CA7422" w:rsidP="00414520">
      <w:pPr>
        <w:spacing w:after="0" w:line="240" w:lineRule="auto"/>
        <w:ind w:firstLine="720"/>
        <w:jc w:val="both"/>
        <w:rPr>
          <w:rFonts w:ascii="Times New Roman" w:hAnsi="Times New Roman" w:cs="Times New Roman"/>
          <w:sz w:val="24"/>
          <w:szCs w:val="24"/>
          <w:lang w:val="ro-RO"/>
        </w:rPr>
      </w:pPr>
      <w:bookmarkStart w:id="13" w:name="_Hlk157160069"/>
      <w:r w:rsidRPr="00414520">
        <w:rPr>
          <w:rFonts w:ascii="Times New Roman" w:hAnsi="Times New Roman" w:cs="Times New Roman"/>
          <w:sz w:val="24"/>
          <w:szCs w:val="24"/>
          <w:lang w:val="ro-RO"/>
        </w:rPr>
        <w:t>Anul 2023 - în urma incendiilor produse în zona de competen</w:t>
      </w:r>
      <w:r w:rsidR="00414520">
        <w:rPr>
          <w:rFonts w:ascii="Times New Roman" w:hAnsi="Times New Roman" w:cs="Times New Roman"/>
          <w:sz w:val="24"/>
          <w:szCs w:val="24"/>
          <w:lang w:val="ro-RO"/>
        </w:rPr>
        <w:t>ț</w:t>
      </w:r>
      <w:r w:rsidRPr="00414520">
        <w:rPr>
          <w:rFonts w:ascii="Times New Roman" w:hAnsi="Times New Roman" w:cs="Times New Roman"/>
          <w:sz w:val="24"/>
          <w:szCs w:val="24"/>
          <w:lang w:val="ro-RO"/>
        </w:rPr>
        <w:t>ă a ISU Covasna, au decedat două persoane. o femeie în vârstă de 92 ani în camera de zi a locuinței din localitatea Măgheruș și un bărbat în vârstă de 77 de ani în dormitorul locuinței din localitatea Reci,.</w:t>
      </w:r>
    </w:p>
    <w:p w14:paraId="4A91F38A" w14:textId="528CAA5C" w:rsidR="00CA7422" w:rsidRPr="00414520" w:rsidRDefault="00CA7422" w:rsidP="00414520">
      <w:pPr>
        <w:spacing w:after="0" w:line="240" w:lineRule="auto"/>
        <w:ind w:firstLine="720"/>
        <w:jc w:val="both"/>
        <w:rPr>
          <w:rFonts w:ascii="Times New Roman" w:hAnsi="Times New Roman" w:cs="Times New Roman"/>
          <w:sz w:val="24"/>
          <w:szCs w:val="24"/>
          <w:lang w:val="ro-RO"/>
        </w:rPr>
      </w:pPr>
      <w:r w:rsidRPr="00414520">
        <w:rPr>
          <w:rFonts w:ascii="Times New Roman" w:hAnsi="Times New Roman" w:cs="Times New Roman"/>
          <w:sz w:val="24"/>
          <w:szCs w:val="24"/>
          <w:lang w:val="ro-RO"/>
        </w:rPr>
        <w:t>Anul 2022 - În urma incendiilor produse în zona de competen</w:t>
      </w:r>
      <w:r w:rsidR="00414520">
        <w:rPr>
          <w:rFonts w:ascii="Times New Roman" w:hAnsi="Times New Roman" w:cs="Times New Roman"/>
          <w:sz w:val="24"/>
          <w:szCs w:val="24"/>
          <w:lang w:val="ro-RO"/>
        </w:rPr>
        <w:t>ț</w:t>
      </w:r>
      <w:r w:rsidRPr="00414520">
        <w:rPr>
          <w:rFonts w:ascii="Times New Roman" w:hAnsi="Times New Roman" w:cs="Times New Roman"/>
          <w:sz w:val="24"/>
          <w:szCs w:val="24"/>
          <w:lang w:val="ro-RO"/>
        </w:rPr>
        <w:t>ă a ISU Covasna, au decedat două persoane. Un b</w:t>
      </w:r>
      <w:r w:rsidR="00414520">
        <w:rPr>
          <w:rFonts w:ascii="Times New Roman" w:hAnsi="Times New Roman" w:cs="Times New Roman"/>
          <w:sz w:val="24"/>
          <w:szCs w:val="24"/>
          <w:lang w:val="ro-RO"/>
        </w:rPr>
        <w:t>ă</w:t>
      </w:r>
      <w:r w:rsidRPr="00414520">
        <w:rPr>
          <w:rFonts w:ascii="Times New Roman" w:hAnsi="Times New Roman" w:cs="Times New Roman"/>
          <w:sz w:val="24"/>
          <w:szCs w:val="24"/>
          <w:lang w:val="ro-RO"/>
        </w:rPr>
        <w:t>rb</w:t>
      </w:r>
      <w:r w:rsidR="00414520">
        <w:rPr>
          <w:rFonts w:ascii="Times New Roman" w:hAnsi="Times New Roman" w:cs="Times New Roman"/>
          <w:sz w:val="24"/>
          <w:szCs w:val="24"/>
          <w:lang w:val="ro-RO"/>
        </w:rPr>
        <w:t>a</w:t>
      </w:r>
      <w:r w:rsidRPr="00414520">
        <w:rPr>
          <w:rFonts w:ascii="Times New Roman" w:hAnsi="Times New Roman" w:cs="Times New Roman"/>
          <w:sz w:val="24"/>
          <w:szCs w:val="24"/>
          <w:lang w:val="ro-RO"/>
        </w:rPr>
        <w:t xml:space="preserve">t în vârstă de 88 ani în bucătăria locuinței  </w:t>
      </w:r>
      <w:proofErr w:type="spellStart"/>
      <w:r w:rsidRPr="00414520">
        <w:rPr>
          <w:rFonts w:ascii="Times New Roman" w:hAnsi="Times New Roman" w:cs="Times New Roman"/>
          <w:sz w:val="24"/>
          <w:szCs w:val="24"/>
          <w:lang w:val="ro-RO"/>
        </w:rPr>
        <w:t>dinn</w:t>
      </w:r>
      <w:proofErr w:type="spellEnd"/>
      <w:r w:rsidRPr="00414520">
        <w:rPr>
          <w:rFonts w:ascii="Times New Roman" w:hAnsi="Times New Roman" w:cs="Times New Roman"/>
          <w:sz w:val="24"/>
          <w:szCs w:val="24"/>
          <w:lang w:val="ro-RO"/>
        </w:rPr>
        <w:t xml:space="preserve"> localitatea Sfântu Gheorghe și un bărbat în vârstă de 64 de ani într-o rulotă din localitatea Ojdula,.</w:t>
      </w:r>
    </w:p>
    <w:p w14:paraId="5C38C42E" w14:textId="1E55B3C5" w:rsidR="00CA7422" w:rsidRPr="00414520" w:rsidRDefault="00CA7422" w:rsidP="00414520">
      <w:pPr>
        <w:spacing w:after="0" w:line="240" w:lineRule="auto"/>
        <w:ind w:firstLine="720"/>
        <w:jc w:val="both"/>
        <w:rPr>
          <w:rFonts w:ascii="Times New Roman" w:hAnsi="Times New Roman" w:cs="Times New Roman"/>
          <w:sz w:val="24"/>
          <w:szCs w:val="24"/>
          <w:lang w:val="ro-RO"/>
        </w:rPr>
      </w:pPr>
      <w:r w:rsidRPr="00414520">
        <w:rPr>
          <w:rFonts w:ascii="Times New Roman" w:hAnsi="Times New Roman" w:cs="Times New Roman"/>
          <w:sz w:val="24"/>
          <w:szCs w:val="24"/>
          <w:lang w:val="ro-RO"/>
        </w:rPr>
        <w:t>Anul 2021 - în urma incendiilor produse în zona de competen</w:t>
      </w:r>
      <w:r w:rsidR="00414520">
        <w:rPr>
          <w:rFonts w:ascii="Times New Roman" w:hAnsi="Times New Roman" w:cs="Times New Roman"/>
          <w:sz w:val="24"/>
          <w:szCs w:val="24"/>
          <w:lang w:val="ro-RO"/>
        </w:rPr>
        <w:t>ț</w:t>
      </w:r>
      <w:r w:rsidRPr="00414520">
        <w:rPr>
          <w:rFonts w:ascii="Times New Roman" w:hAnsi="Times New Roman" w:cs="Times New Roman"/>
          <w:sz w:val="24"/>
          <w:szCs w:val="24"/>
          <w:lang w:val="ro-RO"/>
        </w:rPr>
        <w:t>ă a ISU Covasna, a decedat un bărbat în vârstă de 86 ani în dormitorul locuinței din localitatea Sfântu Gheorghe.</w:t>
      </w:r>
    </w:p>
    <w:p w14:paraId="08CB0AC1" w14:textId="63AA3C61" w:rsidR="00CA7422" w:rsidRPr="00414520" w:rsidRDefault="00CA7422" w:rsidP="00414520">
      <w:pPr>
        <w:spacing w:after="0" w:line="240" w:lineRule="auto"/>
        <w:ind w:firstLine="720"/>
        <w:jc w:val="both"/>
        <w:rPr>
          <w:rFonts w:ascii="Times New Roman" w:hAnsi="Times New Roman" w:cs="Times New Roman"/>
          <w:sz w:val="24"/>
          <w:szCs w:val="24"/>
          <w:lang w:val="ro-RO"/>
        </w:rPr>
      </w:pPr>
      <w:r w:rsidRPr="00414520">
        <w:rPr>
          <w:rFonts w:ascii="Times New Roman" w:hAnsi="Times New Roman" w:cs="Times New Roman"/>
          <w:sz w:val="24"/>
          <w:szCs w:val="24"/>
          <w:lang w:val="ro-RO"/>
        </w:rPr>
        <w:t>Anul 2020 - în urma incendiilor produse în zona de competen</w:t>
      </w:r>
      <w:r w:rsidR="00414520">
        <w:rPr>
          <w:rFonts w:ascii="Times New Roman" w:hAnsi="Times New Roman" w:cs="Times New Roman"/>
          <w:sz w:val="24"/>
          <w:szCs w:val="24"/>
          <w:lang w:val="ro-RO"/>
        </w:rPr>
        <w:t>ț</w:t>
      </w:r>
      <w:r w:rsidRPr="00414520">
        <w:rPr>
          <w:rFonts w:ascii="Times New Roman" w:hAnsi="Times New Roman" w:cs="Times New Roman"/>
          <w:sz w:val="24"/>
          <w:szCs w:val="24"/>
          <w:lang w:val="ro-RO"/>
        </w:rPr>
        <w:t xml:space="preserve">ă a ISU Covasna, au decedat </w:t>
      </w:r>
      <w:r w:rsidRPr="00414520">
        <w:rPr>
          <w:rFonts w:ascii="Times New Roman" w:hAnsi="Times New Roman" w:cs="Times New Roman"/>
          <w:sz w:val="24"/>
          <w:szCs w:val="24"/>
          <w:u w:val="single"/>
          <w:lang w:val="ro-RO"/>
        </w:rPr>
        <w:t>cinci persoane</w:t>
      </w:r>
      <w:r w:rsidRPr="00414520">
        <w:rPr>
          <w:rFonts w:ascii="Times New Roman" w:hAnsi="Times New Roman" w:cs="Times New Roman"/>
          <w:sz w:val="24"/>
          <w:szCs w:val="24"/>
          <w:lang w:val="ro-RO"/>
        </w:rPr>
        <w:t>, respectiv un minor în vârstă de 2 ani și 4 adulți.</w:t>
      </w:r>
    </w:p>
    <w:p w14:paraId="7068531F" w14:textId="77777777" w:rsidR="00CA7422" w:rsidRPr="00414520" w:rsidRDefault="00CA7422" w:rsidP="00414520">
      <w:pPr>
        <w:spacing w:after="0" w:line="240" w:lineRule="auto"/>
        <w:ind w:firstLine="720"/>
        <w:jc w:val="both"/>
        <w:rPr>
          <w:rFonts w:ascii="Times New Roman" w:hAnsi="Times New Roman" w:cs="Times New Roman"/>
          <w:sz w:val="24"/>
          <w:szCs w:val="24"/>
          <w:lang w:val="ro-RO"/>
        </w:rPr>
      </w:pPr>
    </w:p>
    <w:bookmarkEnd w:id="13"/>
    <w:p w14:paraId="6D49B143" w14:textId="77777777" w:rsidR="00CA7422" w:rsidRPr="00414520" w:rsidRDefault="00CA7422" w:rsidP="00414520">
      <w:pPr>
        <w:spacing w:after="0" w:line="240" w:lineRule="auto"/>
        <w:rPr>
          <w:rFonts w:ascii="Times New Roman" w:hAnsi="Times New Roman" w:cs="Times New Roman"/>
          <w:sz w:val="24"/>
          <w:szCs w:val="24"/>
          <w:lang w:val="ro-RO"/>
        </w:rPr>
      </w:pPr>
    </w:p>
    <w:p w14:paraId="3F2251D9" w14:textId="77777777" w:rsidR="00CA7422" w:rsidRDefault="00CA7422" w:rsidP="00CA7422">
      <w:pPr>
        <w:spacing w:line="276" w:lineRule="auto"/>
        <w:rPr>
          <w:sz w:val="16"/>
          <w:szCs w:val="16"/>
        </w:rPr>
      </w:pPr>
    </w:p>
    <w:p w14:paraId="22AACB13" w14:textId="77777777" w:rsidR="00CA7422" w:rsidRPr="00C44B20" w:rsidRDefault="00CA7422" w:rsidP="00CA7422">
      <w:pPr>
        <w:spacing w:line="276" w:lineRule="auto"/>
        <w:rPr>
          <w:sz w:val="16"/>
          <w:szCs w:val="16"/>
        </w:rPr>
      </w:pPr>
    </w:p>
    <w:p w14:paraId="0D3D5832" w14:textId="77777777" w:rsidR="00CA7422" w:rsidRPr="00C44B20" w:rsidRDefault="00CA7422" w:rsidP="00CA7422">
      <w:pPr>
        <w:spacing w:line="276" w:lineRule="auto"/>
        <w:jc w:val="center"/>
        <w:rPr>
          <w:sz w:val="16"/>
          <w:szCs w:val="16"/>
        </w:rPr>
      </w:pPr>
      <w:r w:rsidRPr="00C44B20">
        <w:rPr>
          <w:noProof/>
          <w:lang w:eastAsia="ro-RO"/>
        </w:rPr>
        <w:drawing>
          <wp:inline distT="0" distB="0" distL="0" distR="0" wp14:anchorId="1176F3A4" wp14:editId="1B6D8956">
            <wp:extent cx="5772150" cy="1796994"/>
            <wp:effectExtent l="0" t="0" r="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6D23CD" w14:textId="6F13EAB3" w:rsidR="00CA7422" w:rsidRDefault="00CA7422" w:rsidP="00CA7422">
      <w:pPr>
        <w:spacing w:line="276" w:lineRule="auto"/>
        <w:ind w:firstLine="567"/>
        <w:rPr>
          <w:szCs w:val="28"/>
        </w:rPr>
      </w:pPr>
    </w:p>
    <w:p w14:paraId="47031456" w14:textId="4B914D21" w:rsidR="00CA7422" w:rsidRDefault="00CA7422" w:rsidP="00CA7422">
      <w:pPr>
        <w:pStyle w:val="Indentcorptext"/>
        <w:spacing w:line="312" w:lineRule="auto"/>
        <w:ind w:firstLine="567"/>
      </w:pPr>
      <w:r w:rsidRPr="00F51B56">
        <w:rPr>
          <w:lang w:val="ro-RO"/>
        </w:rPr>
        <w:t xml:space="preserve">După obiectivul afectat </w:t>
      </w:r>
      <w:r w:rsidR="00F51B56">
        <w:rPr>
          <w:lang w:val="ro-RO"/>
        </w:rPr>
        <w:t>ș</w:t>
      </w:r>
      <w:r w:rsidRPr="00F51B56">
        <w:rPr>
          <w:lang w:val="ro-RO"/>
        </w:rPr>
        <w:t>i ramura economică, aceste incendii s-au produs la</w:t>
      </w:r>
      <w:r w:rsidRPr="008118A3">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567"/>
        <w:gridCol w:w="992"/>
      </w:tblGrid>
      <w:tr w:rsidR="00CA7422" w:rsidRPr="00226BEC" w14:paraId="704F8F21" w14:textId="77777777" w:rsidTr="00796A6E">
        <w:trPr>
          <w:trHeight w:val="300"/>
        </w:trPr>
        <w:tc>
          <w:tcPr>
            <w:tcW w:w="8359" w:type="dxa"/>
            <w:shd w:val="clear" w:color="203764" w:fill="203764"/>
            <w:noWrap/>
            <w:vAlign w:val="bottom"/>
            <w:hideMark/>
          </w:tcPr>
          <w:p w14:paraId="5C300F2B" w14:textId="77777777" w:rsidR="00CA7422" w:rsidRPr="00226BEC" w:rsidRDefault="00CA7422" w:rsidP="00796A6E">
            <w:pPr>
              <w:rPr>
                <w:b/>
                <w:bCs/>
                <w:color w:val="FFFFFF"/>
                <w:sz w:val="20"/>
              </w:rPr>
            </w:pPr>
            <w:proofErr w:type="spellStart"/>
            <w:r w:rsidRPr="00226BEC">
              <w:rPr>
                <w:b/>
                <w:bCs/>
                <w:color w:val="FFFFFF"/>
                <w:sz w:val="20"/>
              </w:rPr>
              <w:t>Ramura</w:t>
            </w:r>
            <w:proofErr w:type="spellEnd"/>
            <w:r w:rsidRPr="00226BEC">
              <w:rPr>
                <w:b/>
                <w:bCs/>
                <w:color w:val="FFFFFF"/>
                <w:sz w:val="20"/>
              </w:rPr>
              <w:t xml:space="preserve"> </w:t>
            </w:r>
            <w:proofErr w:type="spellStart"/>
            <w:r w:rsidRPr="00226BEC">
              <w:rPr>
                <w:b/>
                <w:bCs/>
                <w:color w:val="FFFFFF"/>
                <w:sz w:val="20"/>
              </w:rPr>
              <w:t>economică</w:t>
            </w:r>
            <w:proofErr w:type="spellEnd"/>
            <w:r w:rsidRPr="00226BEC">
              <w:rPr>
                <w:b/>
                <w:bCs/>
                <w:color w:val="FFFFFF"/>
                <w:sz w:val="20"/>
              </w:rPr>
              <w:t xml:space="preserve"> </w:t>
            </w:r>
            <w:proofErr w:type="spellStart"/>
            <w:r w:rsidRPr="00226BEC">
              <w:rPr>
                <w:b/>
                <w:bCs/>
                <w:color w:val="FFFFFF"/>
                <w:sz w:val="20"/>
              </w:rPr>
              <w:t>și</w:t>
            </w:r>
            <w:proofErr w:type="spellEnd"/>
            <w:r w:rsidRPr="00226BEC">
              <w:rPr>
                <w:b/>
                <w:bCs/>
                <w:color w:val="FFFFFF"/>
                <w:sz w:val="20"/>
              </w:rPr>
              <w:t xml:space="preserve"> </w:t>
            </w:r>
            <w:proofErr w:type="spellStart"/>
            <w:r w:rsidRPr="00226BEC">
              <w:rPr>
                <w:b/>
                <w:bCs/>
                <w:color w:val="FFFFFF"/>
                <w:sz w:val="20"/>
              </w:rPr>
              <w:t>obiectivul</w:t>
            </w:r>
            <w:proofErr w:type="spellEnd"/>
            <w:r w:rsidRPr="00226BEC">
              <w:rPr>
                <w:b/>
                <w:bCs/>
                <w:color w:val="FFFFFF"/>
                <w:sz w:val="20"/>
              </w:rPr>
              <w:t xml:space="preserve"> </w:t>
            </w:r>
            <w:proofErr w:type="spellStart"/>
            <w:r w:rsidRPr="00226BEC">
              <w:rPr>
                <w:b/>
                <w:bCs/>
                <w:color w:val="FFFFFF"/>
                <w:sz w:val="20"/>
              </w:rPr>
              <w:t>afectat</w:t>
            </w:r>
            <w:proofErr w:type="spellEnd"/>
          </w:p>
        </w:tc>
        <w:tc>
          <w:tcPr>
            <w:tcW w:w="567" w:type="dxa"/>
            <w:shd w:val="clear" w:color="203764" w:fill="203764"/>
            <w:noWrap/>
            <w:vAlign w:val="bottom"/>
            <w:hideMark/>
          </w:tcPr>
          <w:p w14:paraId="3AC2BBFD" w14:textId="77777777" w:rsidR="00CA7422" w:rsidRPr="00226BEC" w:rsidRDefault="00CA7422" w:rsidP="00796A6E">
            <w:pPr>
              <w:rPr>
                <w:b/>
                <w:bCs/>
                <w:color w:val="FFFFFF"/>
                <w:sz w:val="20"/>
              </w:rPr>
            </w:pPr>
            <w:r w:rsidRPr="00226BEC">
              <w:rPr>
                <w:b/>
                <w:bCs/>
                <w:color w:val="FFFFFF"/>
                <w:sz w:val="20"/>
              </w:rPr>
              <w:t>Nr.</w:t>
            </w:r>
          </w:p>
        </w:tc>
        <w:tc>
          <w:tcPr>
            <w:tcW w:w="992" w:type="dxa"/>
            <w:shd w:val="clear" w:color="203764" w:fill="203764"/>
            <w:noWrap/>
            <w:vAlign w:val="bottom"/>
            <w:hideMark/>
          </w:tcPr>
          <w:p w14:paraId="5BB2AACE" w14:textId="77777777" w:rsidR="00CA7422" w:rsidRPr="00226BEC" w:rsidRDefault="00CA7422" w:rsidP="00796A6E">
            <w:pPr>
              <w:rPr>
                <w:b/>
                <w:bCs/>
                <w:color w:val="FFFFFF"/>
                <w:sz w:val="20"/>
              </w:rPr>
            </w:pPr>
            <w:proofErr w:type="spellStart"/>
            <w:r w:rsidRPr="00226BEC">
              <w:rPr>
                <w:b/>
                <w:bCs/>
                <w:color w:val="FFFFFF"/>
                <w:sz w:val="20"/>
              </w:rPr>
              <w:t>Procent</w:t>
            </w:r>
            <w:proofErr w:type="spellEnd"/>
          </w:p>
        </w:tc>
      </w:tr>
      <w:tr w:rsidR="00CA7422" w:rsidRPr="00226BEC" w14:paraId="2F7F2690" w14:textId="77777777" w:rsidTr="00796A6E">
        <w:trPr>
          <w:trHeight w:val="300"/>
        </w:trPr>
        <w:tc>
          <w:tcPr>
            <w:tcW w:w="8359" w:type="dxa"/>
            <w:shd w:val="clear" w:color="D9E1F2" w:fill="D9E1F2"/>
            <w:noWrap/>
            <w:vAlign w:val="bottom"/>
            <w:hideMark/>
          </w:tcPr>
          <w:p w14:paraId="3732CD37" w14:textId="77777777" w:rsidR="00CA7422" w:rsidRPr="00226BEC" w:rsidRDefault="00CA7422" w:rsidP="00796A6E">
            <w:pPr>
              <w:rPr>
                <w:b/>
                <w:bCs/>
                <w:color w:val="000000"/>
                <w:sz w:val="20"/>
              </w:rPr>
            </w:pPr>
            <w:proofErr w:type="spellStart"/>
            <w:r w:rsidRPr="00226BEC">
              <w:rPr>
                <w:b/>
                <w:bCs/>
                <w:color w:val="000000"/>
                <w:sz w:val="20"/>
              </w:rPr>
              <w:t>Construcţii</w:t>
            </w:r>
            <w:proofErr w:type="spellEnd"/>
            <w:r w:rsidRPr="00226BEC">
              <w:rPr>
                <w:b/>
                <w:bCs/>
                <w:color w:val="000000"/>
                <w:sz w:val="20"/>
              </w:rPr>
              <w:t xml:space="preserve"> </w:t>
            </w:r>
            <w:proofErr w:type="spellStart"/>
            <w:r w:rsidRPr="00226BEC">
              <w:rPr>
                <w:b/>
                <w:bCs/>
                <w:color w:val="000000"/>
                <w:sz w:val="20"/>
              </w:rPr>
              <w:t>locuinţe</w:t>
            </w:r>
            <w:proofErr w:type="spellEnd"/>
            <w:r w:rsidRPr="00226BEC">
              <w:rPr>
                <w:b/>
                <w:bCs/>
                <w:color w:val="000000"/>
                <w:sz w:val="20"/>
              </w:rPr>
              <w:t xml:space="preserve"> </w:t>
            </w:r>
            <w:proofErr w:type="spellStart"/>
            <w:r w:rsidRPr="00226BEC">
              <w:rPr>
                <w:b/>
                <w:bCs/>
                <w:color w:val="000000"/>
                <w:sz w:val="20"/>
              </w:rPr>
              <w:t>individuale</w:t>
            </w:r>
            <w:proofErr w:type="spellEnd"/>
            <w:r w:rsidRPr="00226BEC">
              <w:rPr>
                <w:b/>
                <w:bCs/>
                <w:color w:val="000000"/>
                <w:sz w:val="20"/>
              </w:rPr>
              <w:t xml:space="preserve"> (case, </w:t>
            </w:r>
            <w:proofErr w:type="spellStart"/>
            <w:r w:rsidRPr="00226BEC">
              <w:rPr>
                <w:b/>
                <w:bCs/>
                <w:color w:val="000000"/>
                <w:sz w:val="20"/>
              </w:rPr>
              <w:t>inclusiv</w:t>
            </w:r>
            <w:proofErr w:type="spellEnd"/>
            <w:r w:rsidRPr="00226BEC">
              <w:rPr>
                <w:b/>
                <w:bCs/>
                <w:color w:val="000000"/>
                <w:sz w:val="20"/>
              </w:rPr>
              <w:t xml:space="preserve"> </w:t>
            </w:r>
            <w:proofErr w:type="spellStart"/>
            <w:r w:rsidRPr="00226BEC">
              <w:rPr>
                <w:b/>
                <w:bCs/>
                <w:color w:val="000000"/>
                <w:sz w:val="20"/>
              </w:rPr>
              <w:t>anexe</w:t>
            </w:r>
            <w:proofErr w:type="spellEnd"/>
            <w:r w:rsidRPr="00226BEC">
              <w:rPr>
                <w:b/>
                <w:bCs/>
                <w:color w:val="000000"/>
                <w:sz w:val="20"/>
              </w:rPr>
              <w:t>)</w:t>
            </w:r>
          </w:p>
        </w:tc>
        <w:tc>
          <w:tcPr>
            <w:tcW w:w="567" w:type="dxa"/>
            <w:shd w:val="clear" w:color="D9E1F2" w:fill="D9E1F2"/>
            <w:noWrap/>
            <w:vAlign w:val="bottom"/>
            <w:hideMark/>
          </w:tcPr>
          <w:p w14:paraId="32F783EF" w14:textId="77777777" w:rsidR="00CA7422" w:rsidRPr="00226BEC" w:rsidRDefault="00CA7422" w:rsidP="00796A6E">
            <w:pPr>
              <w:jc w:val="right"/>
              <w:rPr>
                <w:b/>
                <w:bCs/>
                <w:color w:val="000000"/>
                <w:sz w:val="20"/>
              </w:rPr>
            </w:pPr>
            <w:r w:rsidRPr="00226BEC">
              <w:rPr>
                <w:b/>
                <w:bCs/>
                <w:color w:val="000000"/>
                <w:sz w:val="20"/>
              </w:rPr>
              <w:t>98</w:t>
            </w:r>
          </w:p>
        </w:tc>
        <w:tc>
          <w:tcPr>
            <w:tcW w:w="992" w:type="dxa"/>
            <w:shd w:val="clear" w:color="D9E1F2" w:fill="D9E1F2"/>
            <w:noWrap/>
            <w:vAlign w:val="bottom"/>
            <w:hideMark/>
          </w:tcPr>
          <w:p w14:paraId="5C8D3034" w14:textId="77777777" w:rsidR="00CA7422" w:rsidRPr="00226BEC" w:rsidRDefault="00CA7422" w:rsidP="00796A6E">
            <w:pPr>
              <w:jc w:val="right"/>
              <w:rPr>
                <w:b/>
                <w:bCs/>
                <w:color w:val="000000"/>
                <w:sz w:val="20"/>
              </w:rPr>
            </w:pPr>
            <w:r w:rsidRPr="00226BEC">
              <w:rPr>
                <w:b/>
                <w:bCs/>
                <w:color w:val="000000"/>
                <w:sz w:val="20"/>
              </w:rPr>
              <w:t>58.68%</w:t>
            </w:r>
          </w:p>
        </w:tc>
      </w:tr>
      <w:tr w:rsidR="00CA7422" w:rsidRPr="00226BEC" w14:paraId="2ED3B230" w14:textId="77777777" w:rsidTr="00796A6E">
        <w:trPr>
          <w:trHeight w:val="300"/>
        </w:trPr>
        <w:tc>
          <w:tcPr>
            <w:tcW w:w="8359" w:type="dxa"/>
            <w:shd w:val="clear" w:color="8EA9DB" w:fill="8EA9DB"/>
            <w:noWrap/>
            <w:vAlign w:val="bottom"/>
            <w:hideMark/>
          </w:tcPr>
          <w:p w14:paraId="3BF73CD4" w14:textId="77777777" w:rsidR="00CA7422" w:rsidRPr="00226BEC" w:rsidRDefault="00CA7422" w:rsidP="00796A6E">
            <w:pPr>
              <w:ind w:firstLineChars="100" w:firstLine="200"/>
              <w:rPr>
                <w:color w:val="000000"/>
                <w:sz w:val="20"/>
              </w:rPr>
            </w:pPr>
            <w:proofErr w:type="spellStart"/>
            <w:r w:rsidRPr="00226BEC">
              <w:rPr>
                <w:color w:val="000000"/>
                <w:sz w:val="20"/>
              </w:rPr>
              <w:t>Gospodării</w:t>
            </w:r>
            <w:proofErr w:type="spellEnd"/>
            <w:r w:rsidRPr="00226BEC">
              <w:rPr>
                <w:color w:val="000000"/>
                <w:sz w:val="20"/>
              </w:rPr>
              <w:t xml:space="preserve"> ale </w:t>
            </w:r>
            <w:proofErr w:type="spellStart"/>
            <w:r w:rsidRPr="00226BEC">
              <w:rPr>
                <w:color w:val="000000"/>
                <w:sz w:val="20"/>
              </w:rPr>
              <w:t>populaţiei</w:t>
            </w:r>
            <w:proofErr w:type="spellEnd"/>
            <w:r w:rsidRPr="00226BEC">
              <w:rPr>
                <w:color w:val="000000"/>
                <w:sz w:val="20"/>
              </w:rPr>
              <w:t xml:space="preserve"> (</w:t>
            </w:r>
            <w:proofErr w:type="spellStart"/>
            <w:r w:rsidRPr="00226BEC">
              <w:rPr>
                <w:color w:val="000000"/>
                <w:sz w:val="20"/>
              </w:rPr>
              <w:t>locuinţe</w:t>
            </w:r>
            <w:proofErr w:type="spellEnd"/>
            <w:r w:rsidRPr="00226BEC">
              <w:rPr>
                <w:color w:val="000000"/>
                <w:sz w:val="20"/>
              </w:rPr>
              <w:t xml:space="preserve"> </w:t>
            </w:r>
            <w:proofErr w:type="spellStart"/>
            <w:r w:rsidRPr="00226BEC">
              <w:rPr>
                <w:color w:val="000000"/>
                <w:sz w:val="20"/>
              </w:rPr>
              <w:t>şi</w:t>
            </w:r>
            <w:proofErr w:type="spellEnd"/>
            <w:r w:rsidRPr="00226BEC">
              <w:rPr>
                <w:color w:val="000000"/>
                <w:sz w:val="20"/>
              </w:rPr>
              <w:t>/</w:t>
            </w:r>
            <w:proofErr w:type="spellStart"/>
            <w:r w:rsidRPr="00226BEC">
              <w:rPr>
                <w:color w:val="000000"/>
                <w:sz w:val="20"/>
              </w:rPr>
              <w:t>sau</w:t>
            </w:r>
            <w:proofErr w:type="spellEnd"/>
            <w:r w:rsidRPr="00226BEC">
              <w:rPr>
                <w:color w:val="000000"/>
                <w:sz w:val="20"/>
              </w:rPr>
              <w:t xml:space="preserve"> </w:t>
            </w:r>
            <w:proofErr w:type="spellStart"/>
            <w:r w:rsidRPr="00226BEC">
              <w:rPr>
                <w:color w:val="000000"/>
                <w:sz w:val="20"/>
              </w:rPr>
              <w:t>anexe</w:t>
            </w:r>
            <w:proofErr w:type="spellEnd"/>
            <w:r w:rsidRPr="00226BEC">
              <w:rPr>
                <w:color w:val="000000"/>
                <w:sz w:val="20"/>
              </w:rPr>
              <w:t xml:space="preserve">) </w:t>
            </w:r>
            <w:proofErr w:type="spellStart"/>
            <w:r w:rsidRPr="00226BEC">
              <w:rPr>
                <w:color w:val="000000"/>
                <w:sz w:val="20"/>
              </w:rPr>
              <w:t>şi</w:t>
            </w:r>
            <w:proofErr w:type="spellEnd"/>
            <w:r w:rsidRPr="00226BEC">
              <w:rPr>
                <w:color w:val="000000"/>
                <w:sz w:val="20"/>
              </w:rPr>
              <w:t xml:space="preserve"> </w:t>
            </w:r>
            <w:proofErr w:type="spellStart"/>
            <w:r w:rsidRPr="00226BEC">
              <w:rPr>
                <w:color w:val="000000"/>
                <w:sz w:val="20"/>
              </w:rPr>
              <w:t>blocuri</w:t>
            </w:r>
            <w:proofErr w:type="spellEnd"/>
            <w:r w:rsidRPr="00226BEC">
              <w:rPr>
                <w:color w:val="000000"/>
                <w:sz w:val="20"/>
              </w:rPr>
              <w:t xml:space="preserve"> de </w:t>
            </w:r>
            <w:proofErr w:type="spellStart"/>
            <w:r w:rsidRPr="00226BEC">
              <w:rPr>
                <w:color w:val="000000"/>
                <w:sz w:val="20"/>
              </w:rPr>
              <w:t>locuit</w:t>
            </w:r>
            <w:proofErr w:type="spellEnd"/>
          </w:p>
        </w:tc>
        <w:tc>
          <w:tcPr>
            <w:tcW w:w="567" w:type="dxa"/>
            <w:shd w:val="clear" w:color="8EA9DB" w:fill="8EA9DB"/>
            <w:noWrap/>
            <w:vAlign w:val="bottom"/>
            <w:hideMark/>
          </w:tcPr>
          <w:p w14:paraId="16E554AE" w14:textId="77777777" w:rsidR="00CA7422" w:rsidRPr="00226BEC" w:rsidRDefault="00CA7422" w:rsidP="00796A6E">
            <w:pPr>
              <w:jc w:val="right"/>
              <w:rPr>
                <w:color w:val="000000"/>
                <w:sz w:val="20"/>
              </w:rPr>
            </w:pPr>
            <w:r w:rsidRPr="00226BEC">
              <w:rPr>
                <w:color w:val="000000"/>
                <w:sz w:val="20"/>
              </w:rPr>
              <w:t>97</w:t>
            </w:r>
          </w:p>
        </w:tc>
        <w:tc>
          <w:tcPr>
            <w:tcW w:w="992" w:type="dxa"/>
            <w:shd w:val="clear" w:color="8EA9DB" w:fill="8EA9DB"/>
            <w:noWrap/>
            <w:vAlign w:val="bottom"/>
            <w:hideMark/>
          </w:tcPr>
          <w:p w14:paraId="76EE4B82" w14:textId="77777777" w:rsidR="00CA7422" w:rsidRPr="00226BEC" w:rsidRDefault="00CA7422" w:rsidP="00796A6E">
            <w:pPr>
              <w:jc w:val="right"/>
              <w:rPr>
                <w:color w:val="000000"/>
                <w:sz w:val="20"/>
              </w:rPr>
            </w:pPr>
            <w:r w:rsidRPr="00226BEC">
              <w:rPr>
                <w:color w:val="000000"/>
                <w:sz w:val="20"/>
              </w:rPr>
              <w:t>58.08%</w:t>
            </w:r>
          </w:p>
        </w:tc>
      </w:tr>
      <w:tr w:rsidR="00CA7422" w:rsidRPr="00226BEC" w14:paraId="0A218A1F" w14:textId="77777777" w:rsidTr="00796A6E">
        <w:trPr>
          <w:trHeight w:val="300"/>
        </w:trPr>
        <w:tc>
          <w:tcPr>
            <w:tcW w:w="8359" w:type="dxa"/>
            <w:shd w:val="clear" w:color="B4C6E7" w:fill="B4C6E7"/>
            <w:noWrap/>
            <w:vAlign w:val="bottom"/>
            <w:hideMark/>
          </w:tcPr>
          <w:p w14:paraId="0A67ADF0" w14:textId="77777777" w:rsidR="00CA7422" w:rsidRPr="00226BEC" w:rsidRDefault="00CA7422" w:rsidP="00796A6E">
            <w:pPr>
              <w:ind w:firstLineChars="100" w:firstLine="200"/>
              <w:rPr>
                <w:color w:val="000000"/>
                <w:sz w:val="20"/>
              </w:rPr>
            </w:pPr>
            <w:proofErr w:type="spellStart"/>
            <w:r>
              <w:rPr>
                <w:color w:val="000000"/>
                <w:sz w:val="20"/>
              </w:rPr>
              <w:t>Comerț</w:t>
            </w:r>
            <w:proofErr w:type="spellEnd"/>
            <w:r>
              <w:rPr>
                <w:color w:val="000000"/>
                <w:sz w:val="20"/>
              </w:rPr>
              <w:t xml:space="preserve"> cu </w:t>
            </w:r>
            <w:proofErr w:type="spellStart"/>
            <w:r>
              <w:rPr>
                <w:color w:val="000000"/>
                <w:sz w:val="20"/>
              </w:rPr>
              <w:t>ridicata</w:t>
            </w:r>
            <w:proofErr w:type="spellEnd"/>
            <w:r>
              <w:rPr>
                <w:color w:val="000000"/>
                <w:sz w:val="20"/>
              </w:rPr>
              <w:t xml:space="preserve"> al </w:t>
            </w:r>
            <w:proofErr w:type="spellStart"/>
            <w:r>
              <w:rPr>
                <w:color w:val="000000"/>
                <w:sz w:val="20"/>
              </w:rPr>
              <w:t>echipamentelor</w:t>
            </w:r>
            <w:proofErr w:type="spellEnd"/>
            <w:r>
              <w:rPr>
                <w:color w:val="000000"/>
                <w:sz w:val="20"/>
              </w:rPr>
              <w:t xml:space="preserve"> </w:t>
            </w:r>
            <w:proofErr w:type="spellStart"/>
            <w:r>
              <w:rPr>
                <w:color w:val="000000"/>
                <w:sz w:val="20"/>
              </w:rPr>
              <w:t>și</w:t>
            </w:r>
            <w:proofErr w:type="spellEnd"/>
            <w:r>
              <w:rPr>
                <w:color w:val="000000"/>
                <w:sz w:val="20"/>
              </w:rPr>
              <w:t xml:space="preserve"> </w:t>
            </w:r>
            <w:proofErr w:type="spellStart"/>
            <w:r>
              <w:rPr>
                <w:color w:val="000000"/>
                <w:sz w:val="20"/>
              </w:rPr>
              <w:t>furniturilor</w:t>
            </w:r>
            <w:proofErr w:type="spellEnd"/>
            <w:r>
              <w:rPr>
                <w:color w:val="000000"/>
                <w:sz w:val="20"/>
              </w:rPr>
              <w:t xml:space="preserve"> de </w:t>
            </w:r>
            <w:proofErr w:type="spellStart"/>
            <w:r>
              <w:rPr>
                <w:color w:val="000000"/>
                <w:sz w:val="20"/>
              </w:rPr>
              <w:t>fierărie</w:t>
            </w:r>
            <w:proofErr w:type="spellEnd"/>
            <w:r>
              <w:rPr>
                <w:color w:val="000000"/>
                <w:sz w:val="20"/>
              </w:rPr>
              <w:t xml:space="preserve"> pentru </w:t>
            </w:r>
            <w:proofErr w:type="spellStart"/>
            <w:r>
              <w:rPr>
                <w:color w:val="000000"/>
                <w:sz w:val="20"/>
              </w:rPr>
              <w:t>instalații</w:t>
            </w:r>
            <w:proofErr w:type="spellEnd"/>
            <w:r>
              <w:rPr>
                <w:color w:val="000000"/>
                <w:sz w:val="20"/>
              </w:rPr>
              <w:t xml:space="preserve"> </w:t>
            </w:r>
            <w:proofErr w:type="spellStart"/>
            <w:r>
              <w:rPr>
                <w:color w:val="000000"/>
                <w:sz w:val="20"/>
              </w:rPr>
              <w:t>sanitare</w:t>
            </w:r>
            <w:proofErr w:type="spellEnd"/>
            <w:r>
              <w:rPr>
                <w:color w:val="000000"/>
                <w:sz w:val="20"/>
              </w:rPr>
              <w:t xml:space="preserve"> </w:t>
            </w:r>
            <w:proofErr w:type="spellStart"/>
            <w:r>
              <w:rPr>
                <w:color w:val="000000"/>
                <w:sz w:val="20"/>
              </w:rPr>
              <w:t>și</w:t>
            </w:r>
            <w:proofErr w:type="spellEnd"/>
            <w:r>
              <w:rPr>
                <w:color w:val="000000"/>
                <w:sz w:val="20"/>
              </w:rPr>
              <w:t xml:space="preserve"> de </w:t>
            </w:r>
            <w:proofErr w:type="spellStart"/>
            <w:r>
              <w:rPr>
                <w:color w:val="000000"/>
                <w:sz w:val="20"/>
              </w:rPr>
              <w:t>încă</w:t>
            </w:r>
            <w:r w:rsidRPr="00226BEC">
              <w:rPr>
                <w:color w:val="000000"/>
                <w:sz w:val="20"/>
              </w:rPr>
              <w:t>lzire</w:t>
            </w:r>
            <w:proofErr w:type="spellEnd"/>
          </w:p>
        </w:tc>
        <w:tc>
          <w:tcPr>
            <w:tcW w:w="567" w:type="dxa"/>
            <w:shd w:val="clear" w:color="B4C6E7" w:fill="B4C6E7"/>
            <w:noWrap/>
            <w:vAlign w:val="bottom"/>
            <w:hideMark/>
          </w:tcPr>
          <w:p w14:paraId="46888323"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7E1BC355" w14:textId="77777777" w:rsidR="00CA7422" w:rsidRPr="00226BEC" w:rsidRDefault="00CA7422" w:rsidP="00796A6E">
            <w:pPr>
              <w:jc w:val="right"/>
              <w:rPr>
                <w:color w:val="000000"/>
                <w:sz w:val="20"/>
              </w:rPr>
            </w:pPr>
            <w:r w:rsidRPr="00226BEC">
              <w:rPr>
                <w:color w:val="000000"/>
                <w:sz w:val="20"/>
              </w:rPr>
              <w:t>0.60%</w:t>
            </w:r>
          </w:p>
        </w:tc>
      </w:tr>
      <w:tr w:rsidR="00CA7422" w:rsidRPr="00226BEC" w14:paraId="027B632D" w14:textId="77777777" w:rsidTr="00796A6E">
        <w:trPr>
          <w:trHeight w:val="300"/>
        </w:trPr>
        <w:tc>
          <w:tcPr>
            <w:tcW w:w="8359" w:type="dxa"/>
            <w:shd w:val="clear" w:color="D9E1F2" w:fill="D9E1F2"/>
            <w:noWrap/>
            <w:vAlign w:val="bottom"/>
            <w:hideMark/>
          </w:tcPr>
          <w:p w14:paraId="43BC6CA7" w14:textId="77777777" w:rsidR="00CA7422" w:rsidRPr="00226BEC" w:rsidRDefault="00CA7422" w:rsidP="00796A6E">
            <w:pPr>
              <w:rPr>
                <w:b/>
                <w:bCs/>
                <w:color w:val="000000"/>
                <w:sz w:val="20"/>
              </w:rPr>
            </w:pPr>
            <w:proofErr w:type="spellStart"/>
            <w:r w:rsidRPr="00226BEC">
              <w:rPr>
                <w:b/>
                <w:bCs/>
                <w:color w:val="000000"/>
                <w:sz w:val="20"/>
              </w:rPr>
              <w:t>Locuinţe</w:t>
            </w:r>
            <w:proofErr w:type="spellEnd"/>
            <w:r w:rsidRPr="00226BEC">
              <w:rPr>
                <w:b/>
                <w:bCs/>
                <w:color w:val="000000"/>
                <w:sz w:val="20"/>
              </w:rPr>
              <w:t xml:space="preserve"> </w:t>
            </w:r>
            <w:proofErr w:type="spellStart"/>
            <w:r w:rsidRPr="00226BEC">
              <w:rPr>
                <w:b/>
                <w:bCs/>
                <w:color w:val="000000"/>
                <w:sz w:val="20"/>
              </w:rPr>
              <w:t>multifamiliale</w:t>
            </w:r>
            <w:proofErr w:type="spellEnd"/>
            <w:r w:rsidRPr="00226BEC">
              <w:rPr>
                <w:b/>
                <w:bCs/>
                <w:color w:val="000000"/>
                <w:sz w:val="20"/>
              </w:rPr>
              <w:t xml:space="preserve"> (</w:t>
            </w:r>
            <w:proofErr w:type="spellStart"/>
            <w:r w:rsidRPr="00226BEC">
              <w:rPr>
                <w:b/>
                <w:bCs/>
                <w:color w:val="000000"/>
                <w:sz w:val="20"/>
              </w:rPr>
              <w:t>locuinţe</w:t>
            </w:r>
            <w:proofErr w:type="spellEnd"/>
            <w:r w:rsidRPr="00226BEC">
              <w:rPr>
                <w:b/>
                <w:bCs/>
                <w:color w:val="000000"/>
                <w:sz w:val="20"/>
              </w:rPr>
              <w:t xml:space="preserve"> </w:t>
            </w:r>
            <w:proofErr w:type="spellStart"/>
            <w:r w:rsidRPr="00226BEC">
              <w:rPr>
                <w:b/>
                <w:bCs/>
                <w:color w:val="000000"/>
                <w:sz w:val="20"/>
              </w:rPr>
              <w:t>în</w:t>
            </w:r>
            <w:proofErr w:type="spellEnd"/>
            <w:r w:rsidRPr="00226BEC">
              <w:rPr>
                <w:b/>
                <w:bCs/>
                <w:color w:val="000000"/>
                <w:sz w:val="20"/>
              </w:rPr>
              <w:t xml:space="preserve"> </w:t>
            </w:r>
            <w:proofErr w:type="spellStart"/>
            <w:r w:rsidRPr="00226BEC">
              <w:rPr>
                <w:b/>
                <w:bCs/>
                <w:color w:val="000000"/>
                <w:sz w:val="20"/>
              </w:rPr>
              <w:t>blocuri</w:t>
            </w:r>
            <w:proofErr w:type="spellEnd"/>
            <w:r w:rsidRPr="00226BEC">
              <w:rPr>
                <w:b/>
                <w:bCs/>
                <w:color w:val="000000"/>
                <w:sz w:val="20"/>
              </w:rPr>
              <w:t xml:space="preserve"> de </w:t>
            </w:r>
            <w:proofErr w:type="spellStart"/>
            <w:r w:rsidRPr="00226BEC">
              <w:rPr>
                <w:b/>
                <w:bCs/>
                <w:color w:val="000000"/>
                <w:sz w:val="20"/>
              </w:rPr>
              <w:t>locuit</w:t>
            </w:r>
            <w:proofErr w:type="spellEnd"/>
            <w:r w:rsidRPr="00226BEC">
              <w:rPr>
                <w:b/>
                <w:bCs/>
                <w:color w:val="000000"/>
                <w:sz w:val="20"/>
              </w:rPr>
              <w:t>)</w:t>
            </w:r>
          </w:p>
        </w:tc>
        <w:tc>
          <w:tcPr>
            <w:tcW w:w="567" w:type="dxa"/>
            <w:shd w:val="clear" w:color="D9E1F2" w:fill="D9E1F2"/>
            <w:noWrap/>
            <w:vAlign w:val="bottom"/>
            <w:hideMark/>
          </w:tcPr>
          <w:p w14:paraId="2EA10EA6" w14:textId="77777777" w:rsidR="00CA7422" w:rsidRPr="00226BEC" w:rsidRDefault="00CA7422" w:rsidP="00796A6E">
            <w:pPr>
              <w:jc w:val="right"/>
              <w:rPr>
                <w:b/>
                <w:bCs/>
                <w:color w:val="000000"/>
                <w:sz w:val="20"/>
              </w:rPr>
            </w:pPr>
            <w:r w:rsidRPr="00226BEC">
              <w:rPr>
                <w:b/>
                <w:bCs/>
                <w:color w:val="000000"/>
                <w:sz w:val="20"/>
              </w:rPr>
              <w:t>11</w:t>
            </w:r>
          </w:p>
        </w:tc>
        <w:tc>
          <w:tcPr>
            <w:tcW w:w="992" w:type="dxa"/>
            <w:shd w:val="clear" w:color="D9E1F2" w:fill="D9E1F2"/>
            <w:noWrap/>
            <w:vAlign w:val="bottom"/>
            <w:hideMark/>
          </w:tcPr>
          <w:p w14:paraId="73BBB0D2" w14:textId="77777777" w:rsidR="00CA7422" w:rsidRPr="00226BEC" w:rsidRDefault="00CA7422" w:rsidP="00796A6E">
            <w:pPr>
              <w:jc w:val="right"/>
              <w:rPr>
                <w:b/>
                <w:bCs/>
                <w:color w:val="000000"/>
                <w:sz w:val="20"/>
              </w:rPr>
            </w:pPr>
            <w:r w:rsidRPr="00226BEC">
              <w:rPr>
                <w:b/>
                <w:bCs/>
                <w:color w:val="000000"/>
                <w:sz w:val="20"/>
              </w:rPr>
              <w:t>6.59%</w:t>
            </w:r>
          </w:p>
        </w:tc>
      </w:tr>
      <w:tr w:rsidR="00CA7422" w:rsidRPr="00226BEC" w14:paraId="19B60CAA" w14:textId="77777777" w:rsidTr="00796A6E">
        <w:trPr>
          <w:trHeight w:val="300"/>
        </w:trPr>
        <w:tc>
          <w:tcPr>
            <w:tcW w:w="8359" w:type="dxa"/>
            <w:shd w:val="clear" w:color="B4C6E7" w:fill="B4C6E7"/>
            <w:noWrap/>
            <w:vAlign w:val="bottom"/>
            <w:hideMark/>
          </w:tcPr>
          <w:p w14:paraId="529864A0" w14:textId="77777777" w:rsidR="00CA7422" w:rsidRPr="00226BEC" w:rsidRDefault="00CA7422" w:rsidP="00796A6E">
            <w:pPr>
              <w:ind w:firstLineChars="100" w:firstLine="200"/>
              <w:rPr>
                <w:color w:val="000000"/>
                <w:sz w:val="20"/>
              </w:rPr>
            </w:pPr>
            <w:proofErr w:type="spellStart"/>
            <w:r w:rsidRPr="00226BEC">
              <w:rPr>
                <w:color w:val="000000"/>
                <w:sz w:val="20"/>
              </w:rPr>
              <w:t>Gospodării</w:t>
            </w:r>
            <w:proofErr w:type="spellEnd"/>
            <w:r w:rsidRPr="00226BEC">
              <w:rPr>
                <w:color w:val="000000"/>
                <w:sz w:val="20"/>
              </w:rPr>
              <w:t xml:space="preserve"> ale </w:t>
            </w:r>
            <w:proofErr w:type="spellStart"/>
            <w:r w:rsidRPr="00226BEC">
              <w:rPr>
                <w:color w:val="000000"/>
                <w:sz w:val="20"/>
              </w:rPr>
              <w:t>populaţiei</w:t>
            </w:r>
            <w:proofErr w:type="spellEnd"/>
            <w:r w:rsidRPr="00226BEC">
              <w:rPr>
                <w:color w:val="000000"/>
                <w:sz w:val="20"/>
              </w:rPr>
              <w:t xml:space="preserve"> (</w:t>
            </w:r>
            <w:proofErr w:type="spellStart"/>
            <w:r w:rsidRPr="00226BEC">
              <w:rPr>
                <w:color w:val="000000"/>
                <w:sz w:val="20"/>
              </w:rPr>
              <w:t>locuinţe</w:t>
            </w:r>
            <w:proofErr w:type="spellEnd"/>
            <w:r w:rsidRPr="00226BEC">
              <w:rPr>
                <w:color w:val="000000"/>
                <w:sz w:val="20"/>
              </w:rPr>
              <w:t xml:space="preserve"> </w:t>
            </w:r>
            <w:proofErr w:type="spellStart"/>
            <w:r w:rsidRPr="00226BEC">
              <w:rPr>
                <w:color w:val="000000"/>
                <w:sz w:val="20"/>
              </w:rPr>
              <w:t>şi</w:t>
            </w:r>
            <w:proofErr w:type="spellEnd"/>
            <w:r w:rsidRPr="00226BEC">
              <w:rPr>
                <w:color w:val="000000"/>
                <w:sz w:val="20"/>
              </w:rPr>
              <w:t>/</w:t>
            </w:r>
            <w:proofErr w:type="spellStart"/>
            <w:r w:rsidRPr="00226BEC">
              <w:rPr>
                <w:color w:val="000000"/>
                <w:sz w:val="20"/>
              </w:rPr>
              <w:t>sau</w:t>
            </w:r>
            <w:proofErr w:type="spellEnd"/>
            <w:r w:rsidRPr="00226BEC">
              <w:rPr>
                <w:color w:val="000000"/>
                <w:sz w:val="20"/>
              </w:rPr>
              <w:t xml:space="preserve"> </w:t>
            </w:r>
            <w:proofErr w:type="spellStart"/>
            <w:r w:rsidRPr="00226BEC">
              <w:rPr>
                <w:color w:val="000000"/>
                <w:sz w:val="20"/>
              </w:rPr>
              <w:t>anexe</w:t>
            </w:r>
            <w:proofErr w:type="spellEnd"/>
            <w:r w:rsidRPr="00226BEC">
              <w:rPr>
                <w:color w:val="000000"/>
                <w:sz w:val="20"/>
              </w:rPr>
              <w:t xml:space="preserve">) </w:t>
            </w:r>
            <w:proofErr w:type="spellStart"/>
            <w:r w:rsidRPr="00226BEC">
              <w:rPr>
                <w:color w:val="000000"/>
                <w:sz w:val="20"/>
              </w:rPr>
              <w:t>şi</w:t>
            </w:r>
            <w:proofErr w:type="spellEnd"/>
            <w:r w:rsidRPr="00226BEC">
              <w:rPr>
                <w:color w:val="000000"/>
                <w:sz w:val="20"/>
              </w:rPr>
              <w:t xml:space="preserve"> </w:t>
            </w:r>
            <w:proofErr w:type="spellStart"/>
            <w:r w:rsidRPr="00226BEC">
              <w:rPr>
                <w:color w:val="000000"/>
                <w:sz w:val="20"/>
              </w:rPr>
              <w:t>blocuri</w:t>
            </w:r>
            <w:proofErr w:type="spellEnd"/>
            <w:r w:rsidRPr="00226BEC">
              <w:rPr>
                <w:color w:val="000000"/>
                <w:sz w:val="20"/>
              </w:rPr>
              <w:t xml:space="preserve"> de </w:t>
            </w:r>
            <w:proofErr w:type="spellStart"/>
            <w:r w:rsidRPr="00226BEC">
              <w:rPr>
                <w:color w:val="000000"/>
                <w:sz w:val="20"/>
              </w:rPr>
              <w:t>locuit</w:t>
            </w:r>
            <w:proofErr w:type="spellEnd"/>
          </w:p>
        </w:tc>
        <w:tc>
          <w:tcPr>
            <w:tcW w:w="567" w:type="dxa"/>
            <w:shd w:val="clear" w:color="B4C6E7" w:fill="B4C6E7"/>
            <w:noWrap/>
            <w:vAlign w:val="bottom"/>
            <w:hideMark/>
          </w:tcPr>
          <w:p w14:paraId="3B593F92" w14:textId="77777777" w:rsidR="00CA7422" w:rsidRPr="00226BEC" w:rsidRDefault="00CA7422" w:rsidP="00796A6E">
            <w:pPr>
              <w:jc w:val="right"/>
              <w:rPr>
                <w:color w:val="000000"/>
                <w:sz w:val="20"/>
              </w:rPr>
            </w:pPr>
            <w:r w:rsidRPr="00226BEC">
              <w:rPr>
                <w:color w:val="000000"/>
                <w:sz w:val="20"/>
              </w:rPr>
              <w:t>9</w:t>
            </w:r>
          </w:p>
        </w:tc>
        <w:tc>
          <w:tcPr>
            <w:tcW w:w="992" w:type="dxa"/>
            <w:shd w:val="clear" w:color="B4C6E7" w:fill="B4C6E7"/>
            <w:noWrap/>
            <w:vAlign w:val="bottom"/>
            <w:hideMark/>
          </w:tcPr>
          <w:p w14:paraId="69E88EAA" w14:textId="77777777" w:rsidR="00CA7422" w:rsidRPr="00226BEC" w:rsidRDefault="00CA7422" w:rsidP="00796A6E">
            <w:pPr>
              <w:jc w:val="right"/>
              <w:rPr>
                <w:color w:val="000000"/>
                <w:sz w:val="20"/>
              </w:rPr>
            </w:pPr>
            <w:r w:rsidRPr="00226BEC">
              <w:rPr>
                <w:color w:val="000000"/>
                <w:sz w:val="20"/>
              </w:rPr>
              <w:t>5.39%</w:t>
            </w:r>
          </w:p>
        </w:tc>
      </w:tr>
      <w:tr w:rsidR="00CA7422" w:rsidRPr="00226BEC" w14:paraId="44812C2B" w14:textId="77777777" w:rsidTr="00796A6E">
        <w:trPr>
          <w:trHeight w:val="300"/>
        </w:trPr>
        <w:tc>
          <w:tcPr>
            <w:tcW w:w="8359" w:type="dxa"/>
            <w:shd w:val="clear" w:color="8EA9DB" w:fill="8EA9DB"/>
            <w:noWrap/>
            <w:vAlign w:val="bottom"/>
            <w:hideMark/>
          </w:tcPr>
          <w:p w14:paraId="7810A7BA" w14:textId="77777777" w:rsidR="00CA7422" w:rsidRPr="00226BEC" w:rsidRDefault="00CA7422" w:rsidP="00796A6E">
            <w:pPr>
              <w:ind w:firstLineChars="100" w:firstLine="200"/>
              <w:rPr>
                <w:color w:val="000000"/>
                <w:sz w:val="20"/>
              </w:rPr>
            </w:pPr>
            <w:proofErr w:type="spellStart"/>
            <w:r w:rsidRPr="00226BEC">
              <w:rPr>
                <w:color w:val="000000"/>
                <w:sz w:val="20"/>
              </w:rPr>
              <w:t>Se</w:t>
            </w:r>
            <w:r>
              <w:rPr>
                <w:color w:val="000000"/>
                <w:sz w:val="20"/>
              </w:rPr>
              <w:t>rvicii</w:t>
            </w:r>
            <w:proofErr w:type="spellEnd"/>
            <w:r>
              <w:rPr>
                <w:color w:val="000000"/>
                <w:sz w:val="20"/>
              </w:rPr>
              <w:t xml:space="preserve"> </w:t>
            </w:r>
            <w:proofErr w:type="spellStart"/>
            <w:r>
              <w:rPr>
                <w:color w:val="000000"/>
                <w:sz w:val="20"/>
              </w:rPr>
              <w:t>auxiliare</w:t>
            </w:r>
            <w:proofErr w:type="spellEnd"/>
            <w:r>
              <w:rPr>
                <w:color w:val="000000"/>
                <w:sz w:val="20"/>
              </w:rPr>
              <w:t xml:space="preserve"> </w:t>
            </w:r>
            <w:proofErr w:type="spellStart"/>
            <w:r>
              <w:rPr>
                <w:color w:val="000000"/>
                <w:sz w:val="20"/>
              </w:rPr>
              <w:t>silviculturii</w:t>
            </w:r>
            <w:proofErr w:type="spellEnd"/>
            <w:r>
              <w:rPr>
                <w:color w:val="000000"/>
                <w:sz w:val="20"/>
              </w:rPr>
              <w:t xml:space="preserve"> </w:t>
            </w:r>
            <w:proofErr w:type="spellStart"/>
            <w:r>
              <w:rPr>
                <w:color w:val="000000"/>
                <w:sz w:val="20"/>
              </w:rPr>
              <w:t>și</w:t>
            </w:r>
            <w:proofErr w:type="spellEnd"/>
            <w:r>
              <w:rPr>
                <w:color w:val="000000"/>
                <w:sz w:val="20"/>
              </w:rPr>
              <w:t xml:space="preserve"> </w:t>
            </w:r>
            <w:proofErr w:type="spellStart"/>
            <w:r>
              <w:rPr>
                <w:color w:val="000000"/>
                <w:sz w:val="20"/>
              </w:rPr>
              <w:t>exploată</w:t>
            </w:r>
            <w:r w:rsidRPr="00226BEC">
              <w:rPr>
                <w:color w:val="000000"/>
                <w:sz w:val="20"/>
              </w:rPr>
              <w:t>rii</w:t>
            </w:r>
            <w:proofErr w:type="spellEnd"/>
            <w:r w:rsidRPr="00226BEC">
              <w:rPr>
                <w:color w:val="000000"/>
                <w:sz w:val="20"/>
              </w:rPr>
              <w:t xml:space="preserve"> </w:t>
            </w:r>
            <w:proofErr w:type="spellStart"/>
            <w:r w:rsidRPr="00226BEC">
              <w:rPr>
                <w:color w:val="000000"/>
                <w:sz w:val="20"/>
              </w:rPr>
              <w:t>forestiere</w:t>
            </w:r>
            <w:proofErr w:type="spellEnd"/>
          </w:p>
        </w:tc>
        <w:tc>
          <w:tcPr>
            <w:tcW w:w="567" w:type="dxa"/>
            <w:shd w:val="clear" w:color="8EA9DB" w:fill="8EA9DB"/>
            <w:noWrap/>
            <w:vAlign w:val="bottom"/>
            <w:hideMark/>
          </w:tcPr>
          <w:p w14:paraId="31FF7FD6"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31D7F28F" w14:textId="77777777" w:rsidR="00CA7422" w:rsidRPr="00226BEC" w:rsidRDefault="00CA7422" w:rsidP="00796A6E">
            <w:pPr>
              <w:jc w:val="right"/>
              <w:rPr>
                <w:color w:val="000000"/>
                <w:sz w:val="20"/>
              </w:rPr>
            </w:pPr>
            <w:r w:rsidRPr="00226BEC">
              <w:rPr>
                <w:color w:val="000000"/>
                <w:sz w:val="20"/>
              </w:rPr>
              <w:t>0.60%</w:t>
            </w:r>
          </w:p>
        </w:tc>
      </w:tr>
      <w:tr w:rsidR="00CA7422" w:rsidRPr="00226BEC" w14:paraId="25F721F0" w14:textId="77777777" w:rsidTr="00796A6E">
        <w:trPr>
          <w:trHeight w:val="300"/>
        </w:trPr>
        <w:tc>
          <w:tcPr>
            <w:tcW w:w="8359" w:type="dxa"/>
            <w:shd w:val="clear" w:color="B4C6E7" w:fill="B4C6E7"/>
            <w:noWrap/>
            <w:vAlign w:val="bottom"/>
            <w:hideMark/>
          </w:tcPr>
          <w:p w14:paraId="2A884DC1" w14:textId="77777777" w:rsidR="00CA7422" w:rsidRPr="00226BEC" w:rsidRDefault="00CA7422" w:rsidP="00796A6E">
            <w:pPr>
              <w:ind w:firstLineChars="100" w:firstLine="200"/>
              <w:rPr>
                <w:color w:val="000000"/>
                <w:sz w:val="20"/>
              </w:rPr>
            </w:pPr>
            <w:proofErr w:type="spellStart"/>
            <w:r>
              <w:rPr>
                <w:color w:val="000000"/>
                <w:sz w:val="20"/>
              </w:rPr>
              <w:t>Servicii</w:t>
            </w:r>
            <w:proofErr w:type="spellEnd"/>
            <w:r>
              <w:rPr>
                <w:color w:val="000000"/>
                <w:sz w:val="20"/>
              </w:rPr>
              <w:t xml:space="preserve"> de </w:t>
            </w:r>
            <w:proofErr w:type="spellStart"/>
            <w:r>
              <w:rPr>
                <w:color w:val="000000"/>
                <w:sz w:val="20"/>
              </w:rPr>
              <w:t>administrație</w:t>
            </w:r>
            <w:proofErr w:type="spellEnd"/>
            <w:r>
              <w:rPr>
                <w:color w:val="000000"/>
                <w:sz w:val="20"/>
              </w:rPr>
              <w:t xml:space="preserve"> </w:t>
            </w:r>
            <w:proofErr w:type="spellStart"/>
            <w:r>
              <w:rPr>
                <w:color w:val="000000"/>
                <w:sz w:val="20"/>
              </w:rPr>
              <w:t>generală</w:t>
            </w:r>
            <w:proofErr w:type="spellEnd"/>
          </w:p>
        </w:tc>
        <w:tc>
          <w:tcPr>
            <w:tcW w:w="567" w:type="dxa"/>
            <w:shd w:val="clear" w:color="B4C6E7" w:fill="B4C6E7"/>
            <w:noWrap/>
            <w:vAlign w:val="bottom"/>
            <w:hideMark/>
          </w:tcPr>
          <w:p w14:paraId="4A1BC0AD"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25BB8557" w14:textId="77777777" w:rsidR="00CA7422" w:rsidRPr="00226BEC" w:rsidRDefault="00CA7422" w:rsidP="00796A6E">
            <w:pPr>
              <w:jc w:val="right"/>
              <w:rPr>
                <w:color w:val="000000"/>
                <w:sz w:val="20"/>
              </w:rPr>
            </w:pPr>
            <w:r w:rsidRPr="00226BEC">
              <w:rPr>
                <w:color w:val="000000"/>
                <w:sz w:val="20"/>
              </w:rPr>
              <w:t>0.60%</w:t>
            </w:r>
          </w:p>
        </w:tc>
      </w:tr>
      <w:tr w:rsidR="00CA7422" w:rsidRPr="00226BEC" w14:paraId="275031A1" w14:textId="77777777" w:rsidTr="00796A6E">
        <w:trPr>
          <w:trHeight w:val="300"/>
        </w:trPr>
        <w:tc>
          <w:tcPr>
            <w:tcW w:w="8359" w:type="dxa"/>
            <w:shd w:val="clear" w:color="D9E1F2" w:fill="D9E1F2"/>
            <w:noWrap/>
            <w:vAlign w:val="bottom"/>
            <w:hideMark/>
          </w:tcPr>
          <w:p w14:paraId="14DDCB08" w14:textId="77777777" w:rsidR="00CA7422" w:rsidRPr="00226BEC" w:rsidRDefault="00CA7422" w:rsidP="00796A6E">
            <w:pPr>
              <w:rPr>
                <w:b/>
                <w:bCs/>
                <w:color w:val="000000"/>
                <w:sz w:val="20"/>
              </w:rPr>
            </w:pPr>
            <w:r w:rsidRPr="00226BEC">
              <w:rPr>
                <w:b/>
                <w:bCs/>
                <w:color w:val="000000"/>
                <w:sz w:val="20"/>
              </w:rPr>
              <w:t>MIJLOACE DE TRANSPORT (</w:t>
            </w:r>
            <w:proofErr w:type="spellStart"/>
            <w:r w:rsidRPr="00226BEC">
              <w:rPr>
                <w:b/>
                <w:bCs/>
                <w:color w:val="000000"/>
                <w:sz w:val="20"/>
              </w:rPr>
              <w:t>metrou,pe</w:t>
            </w:r>
            <w:proofErr w:type="spellEnd"/>
            <w:r w:rsidRPr="00226BEC">
              <w:rPr>
                <w:b/>
                <w:bCs/>
                <w:color w:val="000000"/>
                <w:sz w:val="20"/>
              </w:rPr>
              <w:t xml:space="preserve"> </w:t>
            </w:r>
            <w:proofErr w:type="spellStart"/>
            <w:r w:rsidRPr="00226BEC">
              <w:rPr>
                <w:b/>
                <w:bCs/>
                <w:color w:val="000000"/>
                <w:sz w:val="20"/>
              </w:rPr>
              <w:t>cablu,electric,navigabil,rutier,feroviar</w:t>
            </w:r>
            <w:proofErr w:type="spellEnd"/>
            <w:r w:rsidRPr="00226BEC">
              <w:rPr>
                <w:b/>
                <w:bCs/>
                <w:color w:val="000000"/>
                <w:sz w:val="20"/>
              </w:rPr>
              <w:t xml:space="preserve">, </w:t>
            </w:r>
            <w:proofErr w:type="spellStart"/>
            <w:r w:rsidRPr="00226BEC">
              <w:rPr>
                <w:b/>
                <w:bCs/>
                <w:color w:val="000000"/>
                <w:sz w:val="20"/>
              </w:rPr>
              <w:t>inclusiv</w:t>
            </w:r>
            <w:proofErr w:type="spellEnd"/>
            <w:r w:rsidRPr="00226BEC">
              <w:rPr>
                <w:b/>
                <w:bCs/>
                <w:color w:val="000000"/>
                <w:sz w:val="20"/>
              </w:rPr>
              <w:t xml:space="preserve"> </w:t>
            </w:r>
            <w:proofErr w:type="spellStart"/>
            <w:r w:rsidRPr="00226BEC">
              <w:rPr>
                <w:b/>
                <w:bCs/>
                <w:color w:val="000000"/>
                <w:sz w:val="20"/>
              </w:rPr>
              <w:t>cele</w:t>
            </w:r>
            <w:proofErr w:type="spellEnd"/>
            <w:r w:rsidRPr="00226BEC">
              <w:rPr>
                <w:b/>
                <w:bCs/>
                <w:color w:val="000000"/>
                <w:sz w:val="20"/>
              </w:rPr>
              <w:t xml:space="preserve"> </w:t>
            </w:r>
            <w:proofErr w:type="spellStart"/>
            <w:r w:rsidRPr="00226BEC">
              <w:rPr>
                <w:b/>
                <w:bCs/>
                <w:color w:val="000000"/>
                <w:sz w:val="20"/>
              </w:rPr>
              <w:t>individuale</w:t>
            </w:r>
            <w:proofErr w:type="spellEnd"/>
            <w:r w:rsidRPr="00226BEC">
              <w:rPr>
                <w:b/>
                <w:bCs/>
                <w:color w:val="000000"/>
                <w:sz w:val="20"/>
              </w:rPr>
              <w:t>)</w:t>
            </w:r>
          </w:p>
        </w:tc>
        <w:tc>
          <w:tcPr>
            <w:tcW w:w="567" w:type="dxa"/>
            <w:shd w:val="clear" w:color="D9E1F2" w:fill="D9E1F2"/>
            <w:noWrap/>
            <w:vAlign w:val="bottom"/>
            <w:hideMark/>
          </w:tcPr>
          <w:p w14:paraId="1BC2B964" w14:textId="77777777" w:rsidR="00CA7422" w:rsidRPr="00226BEC" w:rsidRDefault="00CA7422" w:rsidP="00796A6E">
            <w:pPr>
              <w:jc w:val="right"/>
              <w:rPr>
                <w:b/>
                <w:bCs/>
                <w:color w:val="000000"/>
                <w:sz w:val="20"/>
              </w:rPr>
            </w:pPr>
            <w:r w:rsidRPr="00226BEC">
              <w:rPr>
                <w:b/>
                <w:bCs/>
                <w:color w:val="000000"/>
                <w:sz w:val="20"/>
              </w:rPr>
              <w:t>15</w:t>
            </w:r>
          </w:p>
        </w:tc>
        <w:tc>
          <w:tcPr>
            <w:tcW w:w="992" w:type="dxa"/>
            <w:shd w:val="clear" w:color="D9E1F2" w:fill="D9E1F2"/>
            <w:noWrap/>
            <w:vAlign w:val="bottom"/>
            <w:hideMark/>
          </w:tcPr>
          <w:p w14:paraId="184EEFBF" w14:textId="77777777" w:rsidR="00CA7422" w:rsidRPr="00226BEC" w:rsidRDefault="00CA7422" w:rsidP="00796A6E">
            <w:pPr>
              <w:jc w:val="right"/>
              <w:rPr>
                <w:b/>
                <w:bCs/>
                <w:color w:val="000000"/>
                <w:sz w:val="20"/>
              </w:rPr>
            </w:pPr>
            <w:r w:rsidRPr="00226BEC">
              <w:rPr>
                <w:b/>
                <w:bCs/>
                <w:color w:val="000000"/>
                <w:sz w:val="20"/>
              </w:rPr>
              <w:t>8.98%</w:t>
            </w:r>
          </w:p>
        </w:tc>
      </w:tr>
      <w:tr w:rsidR="00CA7422" w:rsidRPr="00226BEC" w14:paraId="6AC3380E" w14:textId="77777777" w:rsidTr="00796A6E">
        <w:trPr>
          <w:trHeight w:val="300"/>
        </w:trPr>
        <w:tc>
          <w:tcPr>
            <w:tcW w:w="8359" w:type="dxa"/>
            <w:shd w:val="clear" w:color="B4C6E7" w:fill="B4C6E7"/>
            <w:noWrap/>
            <w:vAlign w:val="bottom"/>
            <w:hideMark/>
          </w:tcPr>
          <w:p w14:paraId="4A8CACA7" w14:textId="77777777" w:rsidR="00CA7422" w:rsidRPr="00226BEC" w:rsidRDefault="00CA7422" w:rsidP="00796A6E">
            <w:pPr>
              <w:ind w:firstLineChars="100" w:firstLine="200"/>
              <w:rPr>
                <w:color w:val="000000"/>
                <w:sz w:val="20"/>
              </w:rPr>
            </w:pPr>
            <w:proofErr w:type="spellStart"/>
            <w:r w:rsidRPr="00226BEC">
              <w:rPr>
                <w:color w:val="000000"/>
                <w:sz w:val="20"/>
              </w:rPr>
              <w:t>Mijloace</w:t>
            </w:r>
            <w:proofErr w:type="spellEnd"/>
            <w:r w:rsidRPr="00226BEC">
              <w:rPr>
                <w:color w:val="000000"/>
                <w:sz w:val="20"/>
              </w:rPr>
              <w:t xml:space="preserve"> de transport - </w:t>
            </w:r>
            <w:proofErr w:type="spellStart"/>
            <w:r w:rsidRPr="00226BEC">
              <w:rPr>
                <w:color w:val="000000"/>
                <w:sz w:val="20"/>
              </w:rPr>
              <w:t>proprietate</w:t>
            </w:r>
            <w:proofErr w:type="spellEnd"/>
            <w:r w:rsidRPr="00226BEC">
              <w:rPr>
                <w:color w:val="000000"/>
                <w:sz w:val="20"/>
              </w:rPr>
              <w:t xml:space="preserve"> </w:t>
            </w:r>
            <w:proofErr w:type="spellStart"/>
            <w:r w:rsidRPr="00226BEC">
              <w:rPr>
                <w:color w:val="000000"/>
                <w:sz w:val="20"/>
              </w:rPr>
              <w:t>individuală</w:t>
            </w:r>
            <w:proofErr w:type="spellEnd"/>
          </w:p>
        </w:tc>
        <w:tc>
          <w:tcPr>
            <w:tcW w:w="567" w:type="dxa"/>
            <w:shd w:val="clear" w:color="B4C6E7" w:fill="B4C6E7"/>
            <w:noWrap/>
            <w:vAlign w:val="bottom"/>
            <w:hideMark/>
          </w:tcPr>
          <w:p w14:paraId="11C8613B" w14:textId="77777777" w:rsidR="00CA7422" w:rsidRPr="00226BEC" w:rsidRDefault="00CA7422" w:rsidP="00796A6E">
            <w:pPr>
              <w:jc w:val="right"/>
              <w:rPr>
                <w:color w:val="000000"/>
                <w:sz w:val="20"/>
              </w:rPr>
            </w:pPr>
            <w:r w:rsidRPr="00226BEC">
              <w:rPr>
                <w:color w:val="000000"/>
                <w:sz w:val="20"/>
              </w:rPr>
              <w:t>12</w:t>
            </w:r>
          </w:p>
        </w:tc>
        <w:tc>
          <w:tcPr>
            <w:tcW w:w="992" w:type="dxa"/>
            <w:shd w:val="clear" w:color="B4C6E7" w:fill="B4C6E7"/>
            <w:noWrap/>
            <w:vAlign w:val="bottom"/>
            <w:hideMark/>
          </w:tcPr>
          <w:p w14:paraId="4F46D0C0" w14:textId="77777777" w:rsidR="00CA7422" w:rsidRPr="00226BEC" w:rsidRDefault="00CA7422" w:rsidP="00796A6E">
            <w:pPr>
              <w:jc w:val="right"/>
              <w:rPr>
                <w:color w:val="000000"/>
                <w:sz w:val="20"/>
              </w:rPr>
            </w:pPr>
            <w:r w:rsidRPr="00226BEC">
              <w:rPr>
                <w:color w:val="000000"/>
                <w:sz w:val="20"/>
              </w:rPr>
              <w:t>7.19%</w:t>
            </w:r>
          </w:p>
        </w:tc>
      </w:tr>
      <w:tr w:rsidR="00CA7422" w:rsidRPr="00226BEC" w14:paraId="2532FAAC" w14:textId="77777777" w:rsidTr="00796A6E">
        <w:trPr>
          <w:trHeight w:val="300"/>
        </w:trPr>
        <w:tc>
          <w:tcPr>
            <w:tcW w:w="8359" w:type="dxa"/>
            <w:shd w:val="clear" w:color="8EA9DB" w:fill="8EA9DB"/>
            <w:noWrap/>
            <w:vAlign w:val="bottom"/>
            <w:hideMark/>
          </w:tcPr>
          <w:p w14:paraId="5E4A56E9" w14:textId="77777777" w:rsidR="00CA7422" w:rsidRPr="00226BEC" w:rsidRDefault="00CA7422" w:rsidP="00796A6E">
            <w:pPr>
              <w:ind w:firstLineChars="100" w:firstLine="200"/>
              <w:rPr>
                <w:color w:val="000000"/>
                <w:sz w:val="20"/>
              </w:rPr>
            </w:pPr>
            <w:r>
              <w:rPr>
                <w:color w:val="000000"/>
                <w:sz w:val="20"/>
              </w:rPr>
              <w:t xml:space="preserve">Alte </w:t>
            </w:r>
            <w:proofErr w:type="spellStart"/>
            <w:r>
              <w:rPr>
                <w:color w:val="000000"/>
                <w:sz w:val="20"/>
              </w:rPr>
              <w:t>activităț</w:t>
            </w:r>
            <w:r w:rsidRPr="00226BEC">
              <w:rPr>
                <w:color w:val="000000"/>
                <w:sz w:val="20"/>
              </w:rPr>
              <w:t>i</w:t>
            </w:r>
            <w:proofErr w:type="spellEnd"/>
            <w:r w:rsidRPr="00226BEC">
              <w:rPr>
                <w:color w:val="000000"/>
                <w:sz w:val="20"/>
              </w:rPr>
              <w:t xml:space="preserve"> </w:t>
            </w:r>
            <w:proofErr w:type="spellStart"/>
            <w:r w:rsidRPr="00226BEC">
              <w:rPr>
                <w:color w:val="000000"/>
                <w:sz w:val="20"/>
              </w:rPr>
              <w:t>anexe</w:t>
            </w:r>
            <w:proofErr w:type="spellEnd"/>
            <w:r w:rsidRPr="00226BEC">
              <w:rPr>
                <w:color w:val="000000"/>
                <w:sz w:val="20"/>
              </w:rPr>
              <w:t xml:space="preserve"> </w:t>
            </w:r>
            <w:proofErr w:type="spellStart"/>
            <w:r w:rsidRPr="00226BEC">
              <w:rPr>
                <w:color w:val="000000"/>
                <w:sz w:val="20"/>
              </w:rPr>
              <w:t>transporturilor</w:t>
            </w:r>
            <w:proofErr w:type="spellEnd"/>
            <w:r w:rsidRPr="00226BEC">
              <w:rPr>
                <w:color w:val="000000"/>
                <w:sz w:val="20"/>
              </w:rPr>
              <w:t xml:space="preserve"> </w:t>
            </w:r>
            <w:proofErr w:type="spellStart"/>
            <w:r w:rsidRPr="00226BEC">
              <w:rPr>
                <w:color w:val="000000"/>
                <w:sz w:val="20"/>
              </w:rPr>
              <w:t>terestre</w:t>
            </w:r>
            <w:proofErr w:type="spellEnd"/>
          </w:p>
        </w:tc>
        <w:tc>
          <w:tcPr>
            <w:tcW w:w="567" w:type="dxa"/>
            <w:shd w:val="clear" w:color="8EA9DB" w:fill="8EA9DB"/>
            <w:noWrap/>
            <w:vAlign w:val="bottom"/>
            <w:hideMark/>
          </w:tcPr>
          <w:p w14:paraId="64F52313"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2B4F8877" w14:textId="77777777" w:rsidR="00CA7422" w:rsidRPr="00226BEC" w:rsidRDefault="00CA7422" w:rsidP="00796A6E">
            <w:pPr>
              <w:jc w:val="right"/>
              <w:rPr>
                <w:color w:val="000000"/>
                <w:sz w:val="20"/>
              </w:rPr>
            </w:pPr>
            <w:r w:rsidRPr="00226BEC">
              <w:rPr>
                <w:color w:val="000000"/>
                <w:sz w:val="20"/>
              </w:rPr>
              <w:t>0.60%</w:t>
            </w:r>
          </w:p>
        </w:tc>
      </w:tr>
      <w:tr w:rsidR="00CA7422" w:rsidRPr="00226BEC" w14:paraId="5873898B" w14:textId="77777777" w:rsidTr="00796A6E">
        <w:trPr>
          <w:trHeight w:val="300"/>
        </w:trPr>
        <w:tc>
          <w:tcPr>
            <w:tcW w:w="8359" w:type="dxa"/>
            <w:shd w:val="clear" w:color="B4C6E7" w:fill="B4C6E7"/>
            <w:noWrap/>
            <w:vAlign w:val="bottom"/>
            <w:hideMark/>
          </w:tcPr>
          <w:p w14:paraId="2FC7703A" w14:textId="77777777" w:rsidR="00CA7422" w:rsidRPr="00226BEC" w:rsidRDefault="00CA7422" w:rsidP="00796A6E">
            <w:pPr>
              <w:ind w:firstLineChars="100" w:firstLine="200"/>
              <w:rPr>
                <w:color w:val="000000"/>
                <w:sz w:val="20"/>
              </w:rPr>
            </w:pPr>
            <w:r>
              <w:rPr>
                <w:color w:val="000000"/>
                <w:sz w:val="20"/>
              </w:rPr>
              <w:t xml:space="preserve">Alte </w:t>
            </w:r>
            <w:proofErr w:type="spellStart"/>
            <w:r>
              <w:rPr>
                <w:color w:val="000000"/>
                <w:sz w:val="20"/>
              </w:rPr>
              <w:t>transporturi</w:t>
            </w:r>
            <w:proofErr w:type="spellEnd"/>
            <w:r>
              <w:rPr>
                <w:color w:val="000000"/>
                <w:sz w:val="20"/>
              </w:rPr>
              <w:t xml:space="preserve"> </w:t>
            </w:r>
            <w:proofErr w:type="spellStart"/>
            <w:r>
              <w:rPr>
                <w:color w:val="000000"/>
                <w:sz w:val="20"/>
              </w:rPr>
              <w:t>terestre</w:t>
            </w:r>
            <w:proofErr w:type="spellEnd"/>
            <w:r>
              <w:rPr>
                <w:color w:val="000000"/>
                <w:sz w:val="20"/>
              </w:rPr>
              <w:t xml:space="preserve"> de </w:t>
            </w:r>
            <w:proofErr w:type="spellStart"/>
            <w:r>
              <w:rPr>
                <w:color w:val="000000"/>
                <w:sz w:val="20"/>
              </w:rPr>
              <w:t>călători</w:t>
            </w:r>
            <w:proofErr w:type="spellEnd"/>
            <w:r>
              <w:rPr>
                <w:color w:val="000000"/>
                <w:sz w:val="20"/>
              </w:rPr>
              <w:t xml:space="preserve">, pe </w:t>
            </w:r>
            <w:proofErr w:type="spellStart"/>
            <w:r>
              <w:rPr>
                <w:color w:val="000000"/>
                <w:sz w:val="20"/>
              </w:rPr>
              <w:t>bază</w:t>
            </w:r>
            <w:proofErr w:type="spellEnd"/>
            <w:r w:rsidRPr="00226BEC">
              <w:rPr>
                <w:color w:val="000000"/>
                <w:sz w:val="20"/>
              </w:rPr>
              <w:t xml:space="preserve"> de </w:t>
            </w:r>
            <w:proofErr w:type="spellStart"/>
            <w:r w:rsidRPr="00226BEC">
              <w:rPr>
                <w:color w:val="000000"/>
                <w:sz w:val="20"/>
              </w:rPr>
              <w:t>grafic</w:t>
            </w:r>
            <w:proofErr w:type="spellEnd"/>
          </w:p>
        </w:tc>
        <w:tc>
          <w:tcPr>
            <w:tcW w:w="567" w:type="dxa"/>
            <w:shd w:val="clear" w:color="B4C6E7" w:fill="B4C6E7"/>
            <w:noWrap/>
            <w:vAlign w:val="bottom"/>
            <w:hideMark/>
          </w:tcPr>
          <w:p w14:paraId="11292F73" w14:textId="77777777" w:rsidR="00CA7422" w:rsidRPr="00226BEC" w:rsidRDefault="00CA7422" w:rsidP="00796A6E">
            <w:pPr>
              <w:jc w:val="right"/>
              <w:rPr>
                <w:color w:val="000000"/>
                <w:sz w:val="20"/>
              </w:rPr>
            </w:pPr>
            <w:r w:rsidRPr="00226BEC">
              <w:rPr>
                <w:color w:val="000000"/>
                <w:sz w:val="20"/>
              </w:rPr>
              <w:t>2</w:t>
            </w:r>
          </w:p>
        </w:tc>
        <w:tc>
          <w:tcPr>
            <w:tcW w:w="992" w:type="dxa"/>
            <w:shd w:val="clear" w:color="B4C6E7" w:fill="B4C6E7"/>
            <w:noWrap/>
            <w:vAlign w:val="bottom"/>
            <w:hideMark/>
          </w:tcPr>
          <w:p w14:paraId="740E021A" w14:textId="77777777" w:rsidR="00CA7422" w:rsidRPr="00226BEC" w:rsidRDefault="00CA7422" w:rsidP="00796A6E">
            <w:pPr>
              <w:jc w:val="right"/>
              <w:rPr>
                <w:color w:val="000000"/>
                <w:sz w:val="20"/>
              </w:rPr>
            </w:pPr>
            <w:r w:rsidRPr="00226BEC">
              <w:rPr>
                <w:color w:val="000000"/>
                <w:sz w:val="20"/>
              </w:rPr>
              <w:t>1.20%</w:t>
            </w:r>
          </w:p>
        </w:tc>
      </w:tr>
      <w:tr w:rsidR="00CA7422" w:rsidRPr="00226BEC" w14:paraId="105D4172" w14:textId="77777777" w:rsidTr="00796A6E">
        <w:trPr>
          <w:trHeight w:val="300"/>
        </w:trPr>
        <w:tc>
          <w:tcPr>
            <w:tcW w:w="8359" w:type="dxa"/>
            <w:shd w:val="clear" w:color="D9E1F2" w:fill="D9E1F2"/>
            <w:noWrap/>
            <w:vAlign w:val="bottom"/>
            <w:hideMark/>
          </w:tcPr>
          <w:p w14:paraId="63707B20" w14:textId="77777777" w:rsidR="00CA7422" w:rsidRPr="00226BEC" w:rsidRDefault="00CA7422" w:rsidP="00796A6E">
            <w:pPr>
              <w:rPr>
                <w:b/>
                <w:bCs/>
                <w:color w:val="000000"/>
                <w:sz w:val="20"/>
              </w:rPr>
            </w:pPr>
            <w:proofErr w:type="spellStart"/>
            <w:r w:rsidRPr="00226BEC">
              <w:rPr>
                <w:b/>
                <w:bCs/>
                <w:color w:val="000000"/>
                <w:sz w:val="20"/>
              </w:rPr>
              <w:t>Utilaje</w:t>
            </w:r>
            <w:proofErr w:type="spellEnd"/>
            <w:r w:rsidRPr="00226BEC">
              <w:rPr>
                <w:b/>
                <w:bCs/>
                <w:color w:val="000000"/>
                <w:sz w:val="20"/>
              </w:rPr>
              <w:t xml:space="preserve"> </w:t>
            </w:r>
            <w:proofErr w:type="spellStart"/>
            <w:r w:rsidRPr="00226BEC">
              <w:rPr>
                <w:b/>
                <w:bCs/>
                <w:color w:val="000000"/>
                <w:sz w:val="20"/>
              </w:rPr>
              <w:t>şi</w:t>
            </w:r>
            <w:proofErr w:type="spellEnd"/>
            <w:r w:rsidRPr="00226BEC">
              <w:rPr>
                <w:b/>
                <w:bCs/>
                <w:color w:val="000000"/>
                <w:sz w:val="20"/>
              </w:rPr>
              <w:t xml:space="preserve"> </w:t>
            </w:r>
            <w:proofErr w:type="spellStart"/>
            <w:r w:rsidRPr="00226BEC">
              <w:rPr>
                <w:b/>
                <w:bCs/>
                <w:color w:val="000000"/>
                <w:sz w:val="20"/>
              </w:rPr>
              <w:t>instalaţii</w:t>
            </w:r>
            <w:proofErr w:type="spellEnd"/>
            <w:r w:rsidRPr="00226BEC">
              <w:rPr>
                <w:b/>
                <w:bCs/>
                <w:color w:val="000000"/>
                <w:sz w:val="20"/>
              </w:rPr>
              <w:t xml:space="preserve"> </w:t>
            </w:r>
            <w:proofErr w:type="spellStart"/>
            <w:r w:rsidRPr="00226BEC">
              <w:rPr>
                <w:b/>
                <w:bCs/>
                <w:color w:val="000000"/>
                <w:sz w:val="20"/>
              </w:rPr>
              <w:t>tehnologice</w:t>
            </w:r>
            <w:proofErr w:type="spellEnd"/>
            <w:r w:rsidRPr="00226BEC">
              <w:rPr>
                <w:b/>
                <w:bCs/>
                <w:color w:val="000000"/>
                <w:sz w:val="20"/>
              </w:rPr>
              <w:t xml:space="preserve"> (de </w:t>
            </w:r>
            <w:proofErr w:type="spellStart"/>
            <w:r w:rsidRPr="00226BEC">
              <w:rPr>
                <w:b/>
                <w:bCs/>
                <w:color w:val="000000"/>
                <w:sz w:val="20"/>
              </w:rPr>
              <w:t>producţie</w:t>
            </w:r>
            <w:proofErr w:type="spellEnd"/>
            <w:r w:rsidRPr="00226BEC">
              <w:rPr>
                <w:b/>
                <w:bCs/>
                <w:color w:val="000000"/>
                <w:sz w:val="20"/>
              </w:rPr>
              <w:t xml:space="preserve"> </w:t>
            </w:r>
            <w:proofErr w:type="spellStart"/>
            <w:r w:rsidRPr="00226BEC">
              <w:rPr>
                <w:b/>
                <w:bCs/>
                <w:color w:val="000000"/>
                <w:sz w:val="20"/>
              </w:rPr>
              <w:t>şi</w:t>
            </w:r>
            <w:proofErr w:type="spellEnd"/>
            <w:r w:rsidRPr="00226BEC">
              <w:rPr>
                <w:b/>
                <w:bCs/>
                <w:color w:val="000000"/>
                <w:sz w:val="20"/>
              </w:rPr>
              <w:t xml:space="preserve"> transport </w:t>
            </w:r>
            <w:proofErr w:type="spellStart"/>
            <w:r w:rsidRPr="00226BEC">
              <w:rPr>
                <w:b/>
                <w:bCs/>
                <w:color w:val="000000"/>
                <w:sz w:val="20"/>
              </w:rPr>
              <w:t>energie</w:t>
            </w:r>
            <w:proofErr w:type="spellEnd"/>
            <w:r w:rsidRPr="00226BEC">
              <w:rPr>
                <w:b/>
                <w:bCs/>
                <w:color w:val="000000"/>
                <w:sz w:val="20"/>
              </w:rPr>
              <w:t xml:space="preserve"> </w:t>
            </w:r>
            <w:proofErr w:type="spellStart"/>
            <w:r w:rsidRPr="00226BEC">
              <w:rPr>
                <w:b/>
                <w:bCs/>
                <w:color w:val="000000"/>
                <w:sz w:val="20"/>
              </w:rPr>
              <w:t>electrică</w:t>
            </w:r>
            <w:proofErr w:type="spellEnd"/>
            <w:r w:rsidRPr="00226BEC">
              <w:rPr>
                <w:b/>
                <w:bCs/>
                <w:color w:val="000000"/>
                <w:sz w:val="20"/>
              </w:rPr>
              <w:t xml:space="preserve"> </w:t>
            </w:r>
            <w:proofErr w:type="spellStart"/>
            <w:r w:rsidRPr="00226BEC">
              <w:rPr>
                <w:b/>
                <w:bCs/>
                <w:color w:val="000000"/>
                <w:sz w:val="20"/>
              </w:rPr>
              <w:t>si</w:t>
            </w:r>
            <w:proofErr w:type="spellEnd"/>
            <w:r w:rsidRPr="00226BEC">
              <w:rPr>
                <w:b/>
                <w:bCs/>
                <w:color w:val="000000"/>
                <w:sz w:val="20"/>
              </w:rPr>
              <w:t xml:space="preserve"> </w:t>
            </w:r>
            <w:proofErr w:type="spellStart"/>
            <w:r w:rsidRPr="00226BEC">
              <w:rPr>
                <w:b/>
                <w:bCs/>
                <w:color w:val="000000"/>
                <w:sz w:val="20"/>
              </w:rPr>
              <w:t>termică</w:t>
            </w:r>
            <w:proofErr w:type="spellEnd"/>
            <w:r w:rsidRPr="00226BEC">
              <w:rPr>
                <w:b/>
                <w:bCs/>
                <w:color w:val="000000"/>
                <w:sz w:val="20"/>
              </w:rPr>
              <w:t xml:space="preserve">, </w:t>
            </w:r>
            <w:proofErr w:type="spellStart"/>
            <w:r w:rsidRPr="00226BEC">
              <w:rPr>
                <w:b/>
                <w:bCs/>
                <w:color w:val="000000"/>
                <w:sz w:val="20"/>
              </w:rPr>
              <w:t>în</w:t>
            </w:r>
            <w:proofErr w:type="spellEnd"/>
            <w:r w:rsidRPr="00226BEC">
              <w:rPr>
                <w:b/>
                <w:bCs/>
                <w:color w:val="000000"/>
                <w:sz w:val="20"/>
              </w:rPr>
              <w:t xml:space="preserve"> </w:t>
            </w:r>
            <w:proofErr w:type="spellStart"/>
            <w:r w:rsidRPr="00226BEC">
              <w:rPr>
                <w:b/>
                <w:bCs/>
                <w:color w:val="000000"/>
                <w:sz w:val="20"/>
              </w:rPr>
              <w:t>aer</w:t>
            </w:r>
            <w:proofErr w:type="spellEnd"/>
            <w:r w:rsidRPr="00226BEC">
              <w:rPr>
                <w:b/>
                <w:bCs/>
                <w:color w:val="000000"/>
                <w:sz w:val="20"/>
              </w:rPr>
              <w:t xml:space="preserve"> liber, </w:t>
            </w:r>
            <w:proofErr w:type="spellStart"/>
            <w:r w:rsidRPr="00226BEC">
              <w:rPr>
                <w:b/>
                <w:bCs/>
                <w:color w:val="000000"/>
                <w:sz w:val="20"/>
              </w:rPr>
              <w:t>etc</w:t>
            </w:r>
            <w:proofErr w:type="spellEnd"/>
            <w:r w:rsidRPr="00226BEC">
              <w:rPr>
                <w:b/>
                <w:bCs/>
                <w:color w:val="000000"/>
                <w:sz w:val="20"/>
              </w:rPr>
              <w:t>)</w:t>
            </w:r>
          </w:p>
        </w:tc>
        <w:tc>
          <w:tcPr>
            <w:tcW w:w="567" w:type="dxa"/>
            <w:shd w:val="clear" w:color="D9E1F2" w:fill="D9E1F2"/>
            <w:noWrap/>
            <w:vAlign w:val="bottom"/>
            <w:hideMark/>
          </w:tcPr>
          <w:p w14:paraId="6D306E76" w14:textId="77777777" w:rsidR="00CA7422" w:rsidRPr="00226BEC" w:rsidRDefault="00CA7422" w:rsidP="00796A6E">
            <w:pPr>
              <w:jc w:val="right"/>
              <w:rPr>
                <w:b/>
                <w:bCs/>
                <w:color w:val="000000"/>
                <w:sz w:val="20"/>
              </w:rPr>
            </w:pPr>
            <w:r w:rsidRPr="00226BEC">
              <w:rPr>
                <w:b/>
                <w:bCs/>
                <w:color w:val="000000"/>
                <w:sz w:val="20"/>
              </w:rPr>
              <w:t>8</w:t>
            </w:r>
          </w:p>
        </w:tc>
        <w:tc>
          <w:tcPr>
            <w:tcW w:w="992" w:type="dxa"/>
            <w:shd w:val="clear" w:color="D9E1F2" w:fill="D9E1F2"/>
            <w:noWrap/>
            <w:vAlign w:val="bottom"/>
            <w:hideMark/>
          </w:tcPr>
          <w:p w14:paraId="760A9E06" w14:textId="77777777" w:rsidR="00CA7422" w:rsidRPr="00226BEC" w:rsidRDefault="00CA7422" w:rsidP="00796A6E">
            <w:pPr>
              <w:jc w:val="right"/>
              <w:rPr>
                <w:b/>
                <w:bCs/>
                <w:color w:val="000000"/>
                <w:sz w:val="20"/>
              </w:rPr>
            </w:pPr>
            <w:r w:rsidRPr="00226BEC">
              <w:rPr>
                <w:b/>
                <w:bCs/>
                <w:color w:val="000000"/>
                <w:sz w:val="20"/>
              </w:rPr>
              <w:t>4.79%</w:t>
            </w:r>
          </w:p>
        </w:tc>
      </w:tr>
      <w:tr w:rsidR="00CA7422" w:rsidRPr="00226BEC" w14:paraId="2F0C9509" w14:textId="77777777" w:rsidTr="00796A6E">
        <w:trPr>
          <w:trHeight w:val="300"/>
        </w:trPr>
        <w:tc>
          <w:tcPr>
            <w:tcW w:w="8359" w:type="dxa"/>
            <w:shd w:val="clear" w:color="B4C6E7" w:fill="B4C6E7"/>
            <w:noWrap/>
            <w:vAlign w:val="bottom"/>
            <w:hideMark/>
          </w:tcPr>
          <w:p w14:paraId="64A4703A" w14:textId="77777777" w:rsidR="00CA7422" w:rsidRPr="00226BEC" w:rsidRDefault="00CA7422" w:rsidP="00796A6E">
            <w:pPr>
              <w:ind w:firstLineChars="100" w:firstLine="200"/>
              <w:rPr>
                <w:color w:val="000000"/>
                <w:sz w:val="20"/>
              </w:rPr>
            </w:pPr>
            <w:proofErr w:type="spellStart"/>
            <w:r>
              <w:rPr>
                <w:color w:val="000000"/>
                <w:sz w:val="20"/>
              </w:rPr>
              <w:t>Distribuția</w:t>
            </w:r>
            <w:proofErr w:type="spellEnd"/>
            <w:r>
              <w:rPr>
                <w:color w:val="000000"/>
                <w:sz w:val="20"/>
              </w:rPr>
              <w:t xml:space="preserve"> </w:t>
            </w:r>
            <w:proofErr w:type="spellStart"/>
            <w:r>
              <w:rPr>
                <w:color w:val="000000"/>
                <w:sz w:val="20"/>
              </w:rPr>
              <w:t>ș</w:t>
            </w:r>
            <w:r w:rsidRPr="00226BEC">
              <w:rPr>
                <w:color w:val="000000"/>
                <w:sz w:val="20"/>
              </w:rPr>
              <w:t>i</w:t>
            </w:r>
            <w:proofErr w:type="spellEnd"/>
            <w:r w:rsidRPr="00226BEC">
              <w:rPr>
                <w:color w:val="000000"/>
                <w:sz w:val="20"/>
              </w:rPr>
              <w:t xml:space="preserve"> </w:t>
            </w:r>
            <w:proofErr w:type="spellStart"/>
            <w:r w:rsidRPr="00226BEC">
              <w:rPr>
                <w:color w:val="000000"/>
                <w:sz w:val="20"/>
              </w:rPr>
              <w:t>comercializarea</w:t>
            </w:r>
            <w:proofErr w:type="spellEnd"/>
            <w:r w:rsidRPr="00226BEC">
              <w:rPr>
                <w:color w:val="000000"/>
                <w:sz w:val="20"/>
              </w:rPr>
              <w:t xml:space="preserve"> </w:t>
            </w:r>
            <w:proofErr w:type="spellStart"/>
            <w:r w:rsidRPr="00226BEC">
              <w:rPr>
                <w:color w:val="000000"/>
                <w:sz w:val="20"/>
              </w:rPr>
              <w:t>energiei</w:t>
            </w:r>
            <w:proofErr w:type="spellEnd"/>
            <w:r w:rsidRPr="00226BEC">
              <w:rPr>
                <w:color w:val="000000"/>
                <w:sz w:val="20"/>
              </w:rPr>
              <w:t xml:space="preserve"> </w:t>
            </w:r>
            <w:proofErr w:type="spellStart"/>
            <w:r w:rsidRPr="00226BEC">
              <w:rPr>
                <w:color w:val="000000"/>
                <w:sz w:val="20"/>
              </w:rPr>
              <w:t>electrice</w:t>
            </w:r>
            <w:proofErr w:type="spellEnd"/>
          </w:p>
        </w:tc>
        <w:tc>
          <w:tcPr>
            <w:tcW w:w="567" w:type="dxa"/>
            <w:shd w:val="clear" w:color="B4C6E7" w:fill="B4C6E7"/>
            <w:noWrap/>
            <w:vAlign w:val="bottom"/>
            <w:hideMark/>
          </w:tcPr>
          <w:p w14:paraId="13725BA8" w14:textId="77777777" w:rsidR="00CA7422" w:rsidRPr="00226BEC" w:rsidRDefault="00CA7422" w:rsidP="00796A6E">
            <w:pPr>
              <w:jc w:val="right"/>
              <w:rPr>
                <w:color w:val="000000"/>
                <w:sz w:val="20"/>
              </w:rPr>
            </w:pPr>
            <w:r w:rsidRPr="00226BEC">
              <w:rPr>
                <w:color w:val="000000"/>
                <w:sz w:val="20"/>
              </w:rPr>
              <w:t>2</w:t>
            </w:r>
          </w:p>
        </w:tc>
        <w:tc>
          <w:tcPr>
            <w:tcW w:w="992" w:type="dxa"/>
            <w:shd w:val="clear" w:color="B4C6E7" w:fill="B4C6E7"/>
            <w:noWrap/>
            <w:vAlign w:val="bottom"/>
            <w:hideMark/>
          </w:tcPr>
          <w:p w14:paraId="2532F5CE" w14:textId="77777777" w:rsidR="00CA7422" w:rsidRPr="00226BEC" w:rsidRDefault="00CA7422" w:rsidP="00796A6E">
            <w:pPr>
              <w:jc w:val="right"/>
              <w:rPr>
                <w:color w:val="000000"/>
                <w:sz w:val="20"/>
              </w:rPr>
            </w:pPr>
            <w:r w:rsidRPr="00226BEC">
              <w:rPr>
                <w:color w:val="000000"/>
                <w:sz w:val="20"/>
              </w:rPr>
              <w:t>1.20%</w:t>
            </w:r>
          </w:p>
        </w:tc>
      </w:tr>
      <w:tr w:rsidR="00CA7422" w:rsidRPr="00226BEC" w14:paraId="43511C93" w14:textId="77777777" w:rsidTr="00796A6E">
        <w:trPr>
          <w:trHeight w:val="300"/>
        </w:trPr>
        <w:tc>
          <w:tcPr>
            <w:tcW w:w="8359" w:type="dxa"/>
            <w:shd w:val="clear" w:color="8EA9DB" w:fill="8EA9DB"/>
            <w:noWrap/>
            <w:vAlign w:val="bottom"/>
            <w:hideMark/>
          </w:tcPr>
          <w:p w14:paraId="10BE52C3" w14:textId="77777777" w:rsidR="00CA7422" w:rsidRPr="00226BEC" w:rsidRDefault="00CA7422" w:rsidP="00796A6E">
            <w:pPr>
              <w:ind w:firstLineChars="100" w:firstLine="200"/>
              <w:rPr>
                <w:color w:val="000000"/>
                <w:sz w:val="20"/>
              </w:rPr>
            </w:pPr>
            <w:proofErr w:type="spellStart"/>
            <w:r>
              <w:rPr>
                <w:color w:val="000000"/>
                <w:sz w:val="20"/>
              </w:rPr>
              <w:t>Producț</w:t>
            </w:r>
            <w:r w:rsidRPr="00226BEC">
              <w:rPr>
                <w:color w:val="000000"/>
                <w:sz w:val="20"/>
              </w:rPr>
              <w:t>ia</w:t>
            </w:r>
            <w:proofErr w:type="spellEnd"/>
            <w:r w:rsidRPr="00226BEC">
              <w:rPr>
                <w:color w:val="000000"/>
                <w:sz w:val="20"/>
              </w:rPr>
              <w:t xml:space="preserve"> </w:t>
            </w:r>
            <w:proofErr w:type="spellStart"/>
            <w:r w:rsidRPr="00226BEC">
              <w:rPr>
                <w:color w:val="000000"/>
                <w:sz w:val="20"/>
              </w:rPr>
              <w:t>gazelor</w:t>
            </w:r>
            <w:proofErr w:type="spellEnd"/>
          </w:p>
        </w:tc>
        <w:tc>
          <w:tcPr>
            <w:tcW w:w="567" w:type="dxa"/>
            <w:shd w:val="clear" w:color="8EA9DB" w:fill="8EA9DB"/>
            <w:noWrap/>
            <w:vAlign w:val="bottom"/>
            <w:hideMark/>
          </w:tcPr>
          <w:p w14:paraId="7079CA2B"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0B4DD0D4" w14:textId="77777777" w:rsidR="00CA7422" w:rsidRPr="00226BEC" w:rsidRDefault="00CA7422" w:rsidP="00796A6E">
            <w:pPr>
              <w:jc w:val="right"/>
              <w:rPr>
                <w:color w:val="000000"/>
                <w:sz w:val="20"/>
              </w:rPr>
            </w:pPr>
            <w:r w:rsidRPr="00226BEC">
              <w:rPr>
                <w:color w:val="000000"/>
                <w:sz w:val="20"/>
              </w:rPr>
              <w:t>0.60%</w:t>
            </w:r>
          </w:p>
        </w:tc>
      </w:tr>
      <w:tr w:rsidR="00CA7422" w:rsidRPr="00226BEC" w14:paraId="3F086675" w14:textId="77777777" w:rsidTr="00796A6E">
        <w:trPr>
          <w:trHeight w:val="300"/>
        </w:trPr>
        <w:tc>
          <w:tcPr>
            <w:tcW w:w="8359" w:type="dxa"/>
            <w:shd w:val="clear" w:color="B4C6E7" w:fill="B4C6E7"/>
            <w:noWrap/>
            <w:vAlign w:val="bottom"/>
            <w:hideMark/>
          </w:tcPr>
          <w:p w14:paraId="19C1F8CA" w14:textId="77777777" w:rsidR="00CA7422" w:rsidRPr="00226BEC" w:rsidRDefault="00CA7422" w:rsidP="00796A6E">
            <w:pPr>
              <w:ind w:firstLineChars="100" w:firstLine="200"/>
              <w:rPr>
                <w:color w:val="000000"/>
                <w:sz w:val="20"/>
              </w:rPr>
            </w:pPr>
            <w:proofErr w:type="spellStart"/>
            <w:r w:rsidRPr="00226BEC">
              <w:rPr>
                <w:color w:val="000000"/>
                <w:sz w:val="20"/>
              </w:rPr>
              <w:t>Transportul</w:t>
            </w:r>
            <w:proofErr w:type="spellEnd"/>
            <w:r w:rsidRPr="00226BEC">
              <w:rPr>
                <w:color w:val="000000"/>
                <w:sz w:val="20"/>
              </w:rPr>
              <w:t xml:space="preserve"> </w:t>
            </w:r>
            <w:proofErr w:type="spellStart"/>
            <w:r w:rsidRPr="00226BEC">
              <w:rPr>
                <w:color w:val="000000"/>
                <w:sz w:val="20"/>
              </w:rPr>
              <w:t>energiei</w:t>
            </w:r>
            <w:proofErr w:type="spellEnd"/>
            <w:r w:rsidRPr="00226BEC">
              <w:rPr>
                <w:color w:val="000000"/>
                <w:sz w:val="20"/>
              </w:rPr>
              <w:t xml:space="preserve"> </w:t>
            </w:r>
            <w:proofErr w:type="spellStart"/>
            <w:r w:rsidRPr="00226BEC">
              <w:rPr>
                <w:color w:val="000000"/>
                <w:sz w:val="20"/>
              </w:rPr>
              <w:t>electrice</w:t>
            </w:r>
            <w:proofErr w:type="spellEnd"/>
          </w:p>
        </w:tc>
        <w:tc>
          <w:tcPr>
            <w:tcW w:w="567" w:type="dxa"/>
            <w:shd w:val="clear" w:color="B4C6E7" w:fill="B4C6E7"/>
            <w:noWrap/>
            <w:vAlign w:val="bottom"/>
            <w:hideMark/>
          </w:tcPr>
          <w:p w14:paraId="41721880" w14:textId="77777777" w:rsidR="00CA7422" w:rsidRPr="00226BEC" w:rsidRDefault="00CA7422" w:rsidP="00796A6E">
            <w:pPr>
              <w:jc w:val="right"/>
              <w:rPr>
                <w:color w:val="000000"/>
                <w:sz w:val="20"/>
              </w:rPr>
            </w:pPr>
            <w:r w:rsidRPr="00226BEC">
              <w:rPr>
                <w:color w:val="000000"/>
                <w:sz w:val="20"/>
              </w:rPr>
              <w:t>4</w:t>
            </w:r>
          </w:p>
        </w:tc>
        <w:tc>
          <w:tcPr>
            <w:tcW w:w="992" w:type="dxa"/>
            <w:shd w:val="clear" w:color="B4C6E7" w:fill="B4C6E7"/>
            <w:noWrap/>
            <w:vAlign w:val="bottom"/>
            <w:hideMark/>
          </w:tcPr>
          <w:p w14:paraId="5122CC67" w14:textId="77777777" w:rsidR="00CA7422" w:rsidRPr="00226BEC" w:rsidRDefault="00CA7422" w:rsidP="00796A6E">
            <w:pPr>
              <w:jc w:val="right"/>
              <w:rPr>
                <w:color w:val="000000"/>
                <w:sz w:val="20"/>
              </w:rPr>
            </w:pPr>
            <w:r w:rsidRPr="00226BEC">
              <w:rPr>
                <w:color w:val="000000"/>
                <w:sz w:val="20"/>
              </w:rPr>
              <w:t>2.40%</w:t>
            </w:r>
          </w:p>
        </w:tc>
      </w:tr>
      <w:tr w:rsidR="00CA7422" w:rsidRPr="00226BEC" w14:paraId="5A39FD7C" w14:textId="77777777" w:rsidTr="00796A6E">
        <w:trPr>
          <w:trHeight w:val="300"/>
        </w:trPr>
        <w:tc>
          <w:tcPr>
            <w:tcW w:w="8359" w:type="dxa"/>
            <w:shd w:val="clear" w:color="8EA9DB" w:fill="8EA9DB"/>
            <w:noWrap/>
            <w:vAlign w:val="bottom"/>
            <w:hideMark/>
          </w:tcPr>
          <w:p w14:paraId="404F6494" w14:textId="77777777" w:rsidR="00CA7422" w:rsidRPr="00226BEC" w:rsidRDefault="00CA7422" w:rsidP="00796A6E">
            <w:pPr>
              <w:ind w:firstLineChars="100" w:firstLine="200"/>
              <w:rPr>
                <w:color w:val="000000"/>
                <w:sz w:val="20"/>
              </w:rPr>
            </w:pPr>
            <w:proofErr w:type="spellStart"/>
            <w:r>
              <w:rPr>
                <w:color w:val="000000"/>
                <w:sz w:val="20"/>
              </w:rPr>
              <w:t>Comerțul</w:t>
            </w:r>
            <w:proofErr w:type="spellEnd"/>
            <w:r>
              <w:rPr>
                <w:color w:val="000000"/>
                <w:sz w:val="20"/>
              </w:rPr>
              <w:t xml:space="preserve"> cu </w:t>
            </w:r>
            <w:proofErr w:type="spellStart"/>
            <w:r>
              <w:rPr>
                <w:color w:val="000000"/>
                <w:sz w:val="20"/>
              </w:rPr>
              <w:t>amănuntul</w:t>
            </w:r>
            <w:proofErr w:type="spellEnd"/>
            <w:r>
              <w:rPr>
                <w:color w:val="000000"/>
                <w:sz w:val="20"/>
              </w:rPr>
              <w:t xml:space="preserve">, </w:t>
            </w:r>
            <w:proofErr w:type="spellStart"/>
            <w:r>
              <w:rPr>
                <w:color w:val="000000"/>
                <w:sz w:val="20"/>
              </w:rPr>
              <w:t>î</w:t>
            </w:r>
            <w:r w:rsidRPr="00226BEC">
              <w:rPr>
                <w:color w:val="000000"/>
                <w:sz w:val="20"/>
              </w:rPr>
              <w:t>n</w:t>
            </w:r>
            <w:proofErr w:type="spellEnd"/>
            <w:r w:rsidRPr="00226BEC">
              <w:rPr>
                <w:color w:val="000000"/>
                <w:sz w:val="20"/>
              </w:rPr>
              <w:t xml:space="preserve"> magazine </w:t>
            </w:r>
            <w:proofErr w:type="spellStart"/>
            <w:r w:rsidRPr="00226BEC">
              <w:rPr>
                <w:color w:val="000000"/>
                <w:sz w:val="20"/>
              </w:rPr>
              <w:t>specializate</w:t>
            </w:r>
            <w:proofErr w:type="spellEnd"/>
            <w:r w:rsidRPr="00226BEC">
              <w:rPr>
                <w:color w:val="000000"/>
                <w:sz w:val="20"/>
              </w:rPr>
              <w:t xml:space="preserve">, al </w:t>
            </w:r>
            <w:proofErr w:type="spellStart"/>
            <w:r w:rsidRPr="00226BEC">
              <w:rPr>
                <w:color w:val="000000"/>
                <w:sz w:val="20"/>
              </w:rPr>
              <w:t>altor</w:t>
            </w:r>
            <w:proofErr w:type="spellEnd"/>
            <w:r w:rsidRPr="00226BEC">
              <w:rPr>
                <w:color w:val="000000"/>
                <w:sz w:val="20"/>
              </w:rPr>
              <w:t xml:space="preserve"> </w:t>
            </w:r>
            <w:proofErr w:type="spellStart"/>
            <w:r w:rsidRPr="00226BEC">
              <w:rPr>
                <w:color w:val="000000"/>
                <w:sz w:val="20"/>
              </w:rPr>
              <w:t>produse</w:t>
            </w:r>
            <w:proofErr w:type="spellEnd"/>
            <w:r w:rsidRPr="00226BEC">
              <w:rPr>
                <w:color w:val="000000"/>
                <w:sz w:val="20"/>
              </w:rPr>
              <w:t xml:space="preserve"> </w:t>
            </w:r>
            <w:proofErr w:type="spellStart"/>
            <w:r w:rsidRPr="00226BEC">
              <w:rPr>
                <w:color w:val="000000"/>
                <w:sz w:val="20"/>
              </w:rPr>
              <w:t>n.c.a</w:t>
            </w:r>
            <w:proofErr w:type="spellEnd"/>
            <w:r w:rsidRPr="00226BEC">
              <w:rPr>
                <w:color w:val="000000"/>
                <w:sz w:val="20"/>
              </w:rPr>
              <w:t>.</w:t>
            </w:r>
          </w:p>
        </w:tc>
        <w:tc>
          <w:tcPr>
            <w:tcW w:w="567" w:type="dxa"/>
            <w:shd w:val="clear" w:color="8EA9DB" w:fill="8EA9DB"/>
            <w:noWrap/>
            <w:vAlign w:val="bottom"/>
            <w:hideMark/>
          </w:tcPr>
          <w:p w14:paraId="40D265F2"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629DC922" w14:textId="77777777" w:rsidR="00CA7422" w:rsidRPr="00226BEC" w:rsidRDefault="00CA7422" w:rsidP="00796A6E">
            <w:pPr>
              <w:jc w:val="right"/>
              <w:rPr>
                <w:color w:val="000000"/>
                <w:sz w:val="20"/>
              </w:rPr>
            </w:pPr>
            <w:r w:rsidRPr="00226BEC">
              <w:rPr>
                <w:color w:val="000000"/>
                <w:sz w:val="20"/>
              </w:rPr>
              <w:t>0.60%</w:t>
            </w:r>
          </w:p>
        </w:tc>
      </w:tr>
      <w:tr w:rsidR="00CA7422" w:rsidRPr="00226BEC" w14:paraId="5F855F91" w14:textId="77777777" w:rsidTr="00796A6E">
        <w:trPr>
          <w:trHeight w:val="300"/>
        </w:trPr>
        <w:tc>
          <w:tcPr>
            <w:tcW w:w="8359" w:type="dxa"/>
            <w:shd w:val="clear" w:color="D9E1F2" w:fill="D9E1F2"/>
            <w:noWrap/>
            <w:vAlign w:val="bottom"/>
            <w:hideMark/>
          </w:tcPr>
          <w:p w14:paraId="7DBE599B" w14:textId="77777777" w:rsidR="00CA7422" w:rsidRPr="00226BEC" w:rsidRDefault="00CA7422" w:rsidP="00796A6E">
            <w:pPr>
              <w:rPr>
                <w:b/>
                <w:bCs/>
                <w:color w:val="000000"/>
                <w:sz w:val="20"/>
              </w:rPr>
            </w:pPr>
            <w:r w:rsidRPr="00226BEC">
              <w:rPr>
                <w:b/>
                <w:bCs/>
                <w:color w:val="000000"/>
                <w:sz w:val="20"/>
              </w:rPr>
              <w:t xml:space="preserve">Alte </w:t>
            </w:r>
            <w:proofErr w:type="spellStart"/>
            <w:r w:rsidRPr="00226BEC">
              <w:rPr>
                <w:b/>
                <w:bCs/>
                <w:color w:val="000000"/>
                <w:sz w:val="20"/>
              </w:rPr>
              <w:t>categorii</w:t>
            </w:r>
            <w:proofErr w:type="spellEnd"/>
            <w:r w:rsidRPr="00226BEC">
              <w:rPr>
                <w:b/>
                <w:bCs/>
                <w:color w:val="000000"/>
                <w:sz w:val="20"/>
              </w:rPr>
              <w:t xml:space="preserve"> de </w:t>
            </w:r>
            <w:proofErr w:type="spellStart"/>
            <w:r w:rsidRPr="00226BEC">
              <w:rPr>
                <w:b/>
                <w:bCs/>
                <w:color w:val="000000"/>
                <w:sz w:val="20"/>
              </w:rPr>
              <w:t>construcţii</w:t>
            </w:r>
            <w:proofErr w:type="spellEnd"/>
            <w:r w:rsidRPr="00226BEC">
              <w:rPr>
                <w:b/>
                <w:bCs/>
                <w:color w:val="000000"/>
                <w:sz w:val="20"/>
              </w:rPr>
              <w:t xml:space="preserve"> civile </w:t>
            </w:r>
            <w:proofErr w:type="spellStart"/>
            <w:r w:rsidRPr="00226BEC">
              <w:rPr>
                <w:b/>
                <w:bCs/>
                <w:color w:val="000000"/>
                <w:sz w:val="20"/>
              </w:rPr>
              <w:t>publice</w:t>
            </w:r>
            <w:proofErr w:type="spellEnd"/>
            <w:r w:rsidRPr="00226BEC">
              <w:rPr>
                <w:b/>
                <w:bCs/>
                <w:color w:val="000000"/>
                <w:sz w:val="20"/>
              </w:rPr>
              <w:t xml:space="preserve"> (</w:t>
            </w:r>
            <w:proofErr w:type="spellStart"/>
            <w:r w:rsidRPr="00226BEC">
              <w:rPr>
                <w:b/>
                <w:bCs/>
                <w:color w:val="000000"/>
                <w:sz w:val="20"/>
              </w:rPr>
              <w:t>birouri</w:t>
            </w:r>
            <w:proofErr w:type="spellEnd"/>
            <w:r w:rsidRPr="00226BEC">
              <w:rPr>
                <w:b/>
                <w:bCs/>
                <w:color w:val="000000"/>
                <w:sz w:val="20"/>
              </w:rPr>
              <w:t>, c-</w:t>
            </w:r>
            <w:proofErr w:type="spellStart"/>
            <w:r w:rsidRPr="00226BEC">
              <w:rPr>
                <w:b/>
                <w:bCs/>
                <w:color w:val="000000"/>
                <w:sz w:val="20"/>
              </w:rPr>
              <w:t>ţii</w:t>
            </w:r>
            <w:proofErr w:type="spellEnd"/>
            <w:r w:rsidRPr="00226BEC">
              <w:rPr>
                <w:b/>
                <w:bCs/>
                <w:color w:val="000000"/>
                <w:sz w:val="20"/>
              </w:rPr>
              <w:t xml:space="preserve"> </w:t>
            </w:r>
            <w:proofErr w:type="spellStart"/>
            <w:r w:rsidRPr="00226BEC">
              <w:rPr>
                <w:b/>
                <w:bCs/>
                <w:color w:val="000000"/>
                <w:sz w:val="20"/>
              </w:rPr>
              <w:t>subterane</w:t>
            </w:r>
            <w:proofErr w:type="spellEnd"/>
            <w:r w:rsidRPr="00226BEC">
              <w:rPr>
                <w:b/>
                <w:bCs/>
                <w:color w:val="000000"/>
                <w:sz w:val="20"/>
              </w:rPr>
              <w:t xml:space="preserve">, </w:t>
            </w:r>
            <w:proofErr w:type="spellStart"/>
            <w:r w:rsidRPr="00226BEC">
              <w:rPr>
                <w:b/>
                <w:bCs/>
                <w:color w:val="000000"/>
                <w:sz w:val="20"/>
              </w:rPr>
              <w:t>staţie</w:t>
            </w:r>
            <w:proofErr w:type="spellEnd"/>
            <w:r w:rsidRPr="00226BEC">
              <w:rPr>
                <w:b/>
                <w:bCs/>
                <w:color w:val="000000"/>
                <w:sz w:val="20"/>
              </w:rPr>
              <w:t xml:space="preserve"> de </w:t>
            </w:r>
            <w:proofErr w:type="spellStart"/>
            <w:r w:rsidRPr="00226BEC">
              <w:rPr>
                <w:b/>
                <w:bCs/>
                <w:color w:val="000000"/>
                <w:sz w:val="20"/>
              </w:rPr>
              <w:t>alimentare</w:t>
            </w:r>
            <w:proofErr w:type="spellEnd"/>
            <w:r w:rsidRPr="00226BEC">
              <w:rPr>
                <w:b/>
                <w:bCs/>
                <w:color w:val="000000"/>
                <w:sz w:val="20"/>
              </w:rPr>
              <w:t xml:space="preserve"> comb.)</w:t>
            </w:r>
          </w:p>
        </w:tc>
        <w:tc>
          <w:tcPr>
            <w:tcW w:w="567" w:type="dxa"/>
            <w:shd w:val="clear" w:color="D9E1F2" w:fill="D9E1F2"/>
            <w:noWrap/>
            <w:vAlign w:val="bottom"/>
            <w:hideMark/>
          </w:tcPr>
          <w:p w14:paraId="0A808E2A" w14:textId="77777777" w:rsidR="00CA7422" w:rsidRPr="00226BEC" w:rsidRDefault="00CA7422" w:rsidP="00796A6E">
            <w:pPr>
              <w:jc w:val="right"/>
              <w:rPr>
                <w:b/>
                <w:bCs/>
                <w:color w:val="000000"/>
                <w:sz w:val="20"/>
              </w:rPr>
            </w:pPr>
            <w:r w:rsidRPr="00226BEC">
              <w:rPr>
                <w:b/>
                <w:bCs/>
                <w:color w:val="000000"/>
                <w:sz w:val="20"/>
              </w:rPr>
              <w:t>2</w:t>
            </w:r>
          </w:p>
        </w:tc>
        <w:tc>
          <w:tcPr>
            <w:tcW w:w="992" w:type="dxa"/>
            <w:shd w:val="clear" w:color="D9E1F2" w:fill="D9E1F2"/>
            <w:noWrap/>
            <w:vAlign w:val="bottom"/>
            <w:hideMark/>
          </w:tcPr>
          <w:p w14:paraId="00DAA8AB" w14:textId="77777777" w:rsidR="00CA7422" w:rsidRPr="00226BEC" w:rsidRDefault="00CA7422" w:rsidP="00796A6E">
            <w:pPr>
              <w:jc w:val="right"/>
              <w:rPr>
                <w:b/>
                <w:bCs/>
                <w:color w:val="000000"/>
                <w:sz w:val="20"/>
              </w:rPr>
            </w:pPr>
            <w:r w:rsidRPr="00226BEC">
              <w:rPr>
                <w:b/>
                <w:bCs/>
                <w:color w:val="000000"/>
                <w:sz w:val="20"/>
              </w:rPr>
              <w:t>1.20%</w:t>
            </w:r>
          </w:p>
        </w:tc>
      </w:tr>
      <w:tr w:rsidR="00CA7422" w:rsidRPr="00226BEC" w14:paraId="23108597" w14:textId="77777777" w:rsidTr="00796A6E">
        <w:trPr>
          <w:trHeight w:val="300"/>
        </w:trPr>
        <w:tc>
          <w:tcPr>
            <w:tcW w:w="8359" w:type="dxa"/>
            <w:shd w:val="clear" w:color="8EA9DB" w:fill="8EA9DB"/>
            <w:noWrap/>
            <w:vAlign w:val="bottom"/>
            <w:hideMark/>
          </w:tcPr>
          <w:p w14:paraId="1AB02767" w14:textId="77777777" w:rsidR="00CA7422" w:rsidRPr="00226BEC" w:rsidRDefault="00CA7422" w:rsidP="00796A6E">
            <w:pPr>
              <w:ind w:firstLineChars="100" w:firstLine="200"/>
              <w:rPr>
                <w:color w:val="000000"/>
                <w:sz w:val="20"/>
              </w:rPr>
            </w:pPr>
            <w:proofErr w:type="spellStart"/>
            <w:r>
              <w:rPr>
                <w:color w:val="000000"/>
                <w:sz w:val="20"/>
              </w:rPr>
              <w:t>Depozită</w:t>
            </w:r>
            <w:r w:rsidRPr="00226BEC">
              <w:rPr>
                <w:color w:val="000000"/>
                <w:sz w:val="20"/>
              </w:rPr>
              <w:t>ri</w:t>
            </w:r>
            <w:proofErr w:type="spellEnd"/>
          </w:p>
        </w:tc>
        <w:tc>
          <w:tcPr>
            <w:tcW w:w="567" w:type="dxa"/>
            <w:shd w:val="clear" w:color="8EA9DB" w:fill="8EA9DB"/>
            <w:noWrap/>
            <w:vAlign w:val="bottom"/>
            <w:hideMark/>
          </w:tcPr>
          <w:p w14:paraId="72E464AB"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3EF6F48C" w14:textId="77777777" w:rsidR="00CA7422" w:rsidRPr="00226BEC" w:rsidRDefault="00CA7422" w:rsidP="00796A6E">
            <w:pPr>
              <w:jc w:val="right"/>
              <w:rPr>
                <w:color w:val="000000"/>
                <w:sz w:val="20"/>
              </w:rPr>
            </w:pPr>
            <w:r w:rsidRPr="00226BEC">
              <w:rPr>
                <w:color w:val="000000"/>
                <w:sz w:val="20"/>
              </w:rPr>
              <w:t>0.60%</w:t>
            </w:r>
          </w:p>
        </w:tc>
      </w:tr>
      <w:tr w:rsidR="00CA7422" w:rsidRPr="00226BEC" w14:paraId="0D47914E" w14:textId="77777777" w:rsidTr="00796A6E">
        <w:trPr>
          <w:trHeight w:val="300"/>
        </w:trPr>
        <w:tc>
          <w:tcPr>
            <w:tcW w:w="8359" w:type="dxa"/>
            <w:shd w:val="clear" w:color="B4C6E7" w:fill="B4C6E7"/>
            <w:noWrap/>
            <w:vAlign w:val="bottom"/>
            <w:hideMark/>
          </w:tcPr>
          <w:p w14:paraId="4BE1A674" w14:textId="77777777" w:rsidR="00CA7422" w:rsidRPr="00226BEC" w:rsidRDefault="00CA7422" w:rsidP="00796A6E">
            <w:pPr>
              <w:ind w:firstLineChars="100" w:firstLine="200"/>
              <w:rPr>
                <w:color w:val="000000"/>
                <w:sz w:val="20"/>
              </w:rPr>
            </w:pPr>
            <w:proofErr w:type="spellStart"/>
            <w:r>
              <w:rPr>
                <w:color w:val="000000"/>
                <w:sz w:val="20"/>
              </w:rPr>
              <w:t>Creș</w:t>
            </w:r>
            <w:r w:rsidRPr="00226BEC">
              <w:rPr>
                <w:color w:val="000000"/>
                <w:sz w:val="20"/>
              </w:rPr>
              <w:t>terea</w:t>
            </w:r>
            <w:proofErr w:type="spellEnd"/>
            <w:r w:rsidRPr="00226BEC">
              <w:rPr>
                <w:color w:val="000000"/>
                <w:sz w:val="20"/>
              </w:rPr>
              <w:t xml:space="preserve"> </w:t>
            </w:r>
            <w:proofErr w:type="spellStart"/>
            <w:r w:rsidRPr="00226BEC">
              <w:rPr>
                <w:color w:val="000000"/>
                <w:sz w:val="20"/>
              </w:rPr>
              <w:t>altor</w:t>
            </w:r>
            <w:proofErr w:type="spellEnd"/>
            <w:r w:rsidRPr="00226BEC">
              <w:rPr>
                <w:color w:val="000000"/>
                <w:sz w:val="20"/>
              </w:rPr>
              <w:t xml:space="preserve"> </w:t>
            </w:r>
            <w:proofErr w:type="spellStart"/>
            <w:r w:rsidRPr="00226BEC">
              <w:rPr>
                <w:color w:val="000000"/>
                <w:sz w:val="20"/>
              </w:rPr>
              <w:t>animale</w:t>
            </w:r>
            <w:proofErr w:type="spellEnd"/>
          </w:p>
        </w:tc>
        <w:tc>
          <w:tcPr>
            <w:tcW w:w="567" w:type="dxa"/>
            <w:shd w:val="clear" w:color="B4C6E7" w:fill="B4C6E7"/>
            <w:noWrap/>
            <w:vAlign w:val="bottom"/>
            <w:hideMark/>
          </w:tcPr>
          <w:p w14:paraId="2ABB9D9D"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7A9A51F8" w14:textId="77777777" w:rsidR="00CA7422" w:rsidRPr="00226BEC" w:rsidRDefault="00CA7422" w:rsidP="00796A6E">
            <w:pPr>
              <w:jc w:val="right"/>
              <w:rPr>
                <w:color w:val="000000"/>
                <w:sz w:val="20"/>
              </w:rPr>
            </w:pPr>
            <w:r w:rsidRPr="00226BEC">
              <w:rPr>
                <w:color w:val="000000"/>
                <w:sz w:val="20"/>
              </w:rPr>
              <w:t>0.60%</w:t>
            </w:r>
          </w:p>
        </w:tc>
      </w:tr>
      <w:tr w:rsidR="00CA7422" w:rsidRPr="00226BEC" w14:paraId="662F6A6D" w14:textId="77777777" w:rsidTr="00796A6E">
        <w:trPr>
          <w:trHeight w:val="300"/>
        </w:trPr>
        <w:tc>
          <w:tcPr>
            <w:tcW w:w="8359" w:type="dxa"/>
            <w:shd w:val="clear" w:color="D9E1F2" w:fill="D9E1F2"/>
            <w:noWrap/>
            <w:vAlign w:val="bottom"/>
            <w:hideMark/>
          </w:tcPr>
          <w:p w14:paraId="0D9E1AB5" w14:textId="77777777" w:rsidR="00CA7422" w:rsidRPr="00226BEC" w:rsidRDefault="00CA7422" w:rsidP="00796A6E">
            <w:pPr>
              <w:rPr>
                <w:b/>
                <w:bCs/>
                <w:color w:val="000000"/>
                <w:sz w:val="20"/>
              </w:rPr>
            </w:pPr>
            <w:proofErr w:type="spellStart"/>
            <w:r w:rsidRPr="00226BEC">
              <w:rPr>
                <w:b/>
                <w:bCs/>
                <w:color w:val="000000"/>
                <w:sz w:val="20"/>
              </w:rPr>
              <w:lastRenderedPageBreak/>
              <w:t>Clădiri</w:t>
            </w:r>
            <w:proofErr w:type="spellEnd"/>
            <w:r w:rsidRPr="00226BEC">
              <w:rPr>
                <w:b/>
                <w:bCs/>
                <w:color w:val="000000"/>
                <w:sz w:val="20"/>
              </w:rPr>
              <w:t xml:space="preserve"> care </w:t>
            </w:r>
            <w:proofErr w:type="spellStart"/>
            <w:r w:rsidRPr="00226BEC">
              <w:rPr>
                <w:b/>
                <w:bCs/>
                <w:color w:val="000000"/>
                <w:sz w:val="20"/>
              </w:rPr>
              <w:t>adăpostesc</w:t>
            </w:r>
            <w:proofErr w:type="spellEnd"/>
            <w:r w:rsidRPr="00226BEC">
              <w:rPr>
                <w:b/>
                <w:bCs/>
                <w:color w:val="000000"/>
                <w:sz w:val="20"/>
              </w:rPr>
              <w:t xml:space="preserve"> </w:t>
            </w:r>
            <w:proofErr w:type="spellStart"/>
            <w:r w:rsidRPr="00226BEC">
              <w:rPr>
                <w:b/>
                <w:bCs/>
                <w:color w:val="000000"/>
                <w:sz w:val="20"/>
              </w:rPr>
              <w:t>procese</w:t>
            </w:r>
            <w:proofErr w:type="spellEnd"/>
            <w:r w:rsidRPr="00226BEC">
              <w:rPr>
                <w:b/>
                <w:bCs/>
                <w:color w:val="000000"/>
                <w:sz w:val="20"/>
              </w:rPr>
              <w:t xml:space="preserve"> de </w:t>
            </w:r>
            <w:proofErr w:type="spellStart"/>
            <w:r w:rsidRPr="00226BEC">
              <w:rPr>
                <w:b/>
                <w:bCs/>
                <w:color w:val="000000"/>
                <w:sz w:val="20"/>
              </w:rPr>
              <w:t>producţie</w:t>
            </w:r>
            <w:proofErr w:type="spellEnd"/>
            <w:r w:rsidRPr="00226BEC">
              <w:rPr>
                <w:b/>
                <w:bCs/>
                <w:color w:val="000000"/>
                <w:sz w:val="20"/>
              </w:rPr>
              <w:t xml:space="preserve"> (</w:t>
            </w:r>
            <w:proofErr w:type="spellStart"/>
            <w:r w:rsidRPr="00226BEC">
              <w:rPr>
                <w:b/>
                <w:bCs/>
                <w:color w:val="000000"/>
                <w:sz w:val="20"/>
              </w:rPr>
              <w:t>tehnologice</w:t>
            </w:r>
            <w:proofErr w:type="spellEnd"/>
            <w:r w:rsidRPr="00226BEC">
              <w:rPr>
                <w:b/>
                <w:bCs/>
                <w:color w:val="000000"/>
                <w:sz w:val="20"/>
              </w:rPr>
              <w:t>)</w:t>
            </w:r>
          </w:p>
        </w:tc>
        <w:tc>
          <w:tcPr>
            <w:tcW w:w="567" w:type="dxa"/>
            <w:shd w:val="clear" w:color="D9E1F2" w:fill="D9E1F2"/>
            <w:noWrap/>
            <w:vAlign w:val="bottom"/>
            <w:hideMark/>
          </w:tcPr>
          <w:p w14:paraId="05733C2B" w14:textId="77777777" w:rsidR="00CA7422" w:rsidRPr="00226BEC" w:rsidRDefault="00CA7422" w:rsidP="00796A6E">
            <w:pPr>
              <w:jc w:val="right"/>
              <w:rPr>
                <w:b/>
                <w:bCs/>
                <w:color w:val="000000"/>
                <w:sz w:val="20"/>
              </w:rPr>
            </w:pPr>
            <w:r w:rsidRPr="00226BEC">
              <w:rPr>
                <w:b/>
                <w:bCs/>
                <w:color w:val="000000"/>
                <w:sz w:val="20"/>
              </w:rPr>
              <w:t>2</w:t>
            </w:r>
          </w:p>
        </w:tc>
        <w:tc>
          <w:tcPr>
            <w:tcW w:w="992" w:type="dxa"/>
            <w:shd w:val="clear" w:color="D9E1F2" w:fill="D9E1F2"/>
            <w:noWrap/>
            <w:vAlign w:val="bottom"/>
            <w:hideMark/>
          </w:tcPr>
          <w:p w14:paraId="30D7E9C1" w14:textId="77777777" w:rsidR="00CA7422" w:rsidRPr="00226BEC" w:rsidRDefault="00CA7422" w:rsidP="00796A6E">
            <w:pPr>
              <w:jc w:val="right"/>
              <w:rPr>
                <w:b/>
                <w:bCs/>
                <w:color w:val="000000"/>
                <w:sz w:val="20"/>
              </w:rPr>
            </w:pPr>
            <w:r w:rsidRPr="00226BEC">
              <w:rPr>
                <w:b/>
                <w:bCs/>
                <w:color w:val="000000"/>
                <w:sz w:val="20"/>
              </w:rPr>
              <w:t>1.20%</w:t>
            </w:r>
          </w:p>
        </w:tc>
      </w:tr>
      <w:tr w:rsidR="00CA7422" w:rsidRPr="00226BEC" w14:paraId="2B2CE852" w14:textId="77777777" w:rsidTr="00796A6E">
        <w:trPr>
          <w:trHeight w:val="300"/>
        </w:trPr>
        <w:tc>
          <w:tcPr>
            <w:tcW w:w="8359" w:type="dxa"/>
            <w:shd w:val="clear" w:color="B4C6E7" w:fill="B4C6E7"/>
            <w:noWrap/>
            <w:vAlign w:val="bottom"/>
            <w:hideMark/>
          </w:tcPr>
          <w:p w14:paraId="4412C538" w14:textId="77777777" w:rsidR="00CA7422" w:rsidRPr="00226BEC" w:rsidRDefault="00CA7422" w:rsidP="00796A6E">
            <w:pPr>
              <w:ind w:firstLineChars="100" w:firstLine="200"/>
              <w:rPr>
                <w:color w:val="000000"/>
                <w:sz w:val="20"/>
              </w:rPr>
            </w:pPr>
            <w:proofErr w:type="spellStart"/>
            <w:r w:rsidRPr="00226BEC">
              <w:rPr>
                <w:color w:val="000000"/>
                <w:sz w:val="20"/>
              </w:rPr>
              <w:t>Fabricarea</w:t>
            </w:r>
            <w:proofErr w:type="spellEnd"/>
            <w:r w:rsidRPr="00226BEC">
              <w:rPr>
                <w:color w:val="000000"/>
                <w:sz w:val="20"/>
              </w:rPr>
              <w:t xml:space="preserve"> </w:t>
            </w:r>
            <w:proofErr w:type="spellStart"/>
            <w:r w:rsidRPr="00226BEC">
              <w:rPr>
                <w:color w:val="000000"/>
                <w:sz w:val="20"/>
              </w:rPr>
              <w:t>altor</w:t>
            </w:r>
            <w:proofErr w:type="spellEnd"/>
            <w:r w:rsidRPr="00226BEC">
              <w:rPr>
                <w:color w:val="000000"/>
                <w:sz w:val="20"/>
              </w:rPr>
              <w:t xml:space="preserve"> </w:t>
            </w:r>
            <w:proofErr w:type="spellStart"/>
            <w:r w:rsidRPr="00226BEC">
              <w:rPr>
                <w:color w:val="000000"/>
                <w:sz w:val="20"/>
              </w:rPr>
              <w:t>produse</w:t>
            </w:r>
            <w:proofErr w:type="spellEnd"/>
            <w:r w:rsidRPr="00226BEC">
              <w:rPr>
                <w:color w:val="000000"/>
                <w:sz w:val="20"/>
              </w:rPr>
              <w:t xml:space="preserve"> din </w:t>
            </w:r>
            <w:proofErr w:type="spellStart"/>
            <w:r w:rsidRPr="00226BEC">
              <w:rPr>
                <w:color w:val="000000"/>
                <w:sz w:val="20"/>
              </w:rPr>
              <w:t>lemn</w:t>
            </w:r>
            <w:proofErr w:type="spellEnd"/>
          </w:p>
        </w:tc>
        <w:tc>
          <w:tcPr>
            <w:tcW w:w="567" w:type="dxa"/>
            <w:shd w:val="clear" w:color="B4C6E7" w:fill="B4C6E7"/>
            <w:noWrap/>
            <w:vAlign w:val="bottom"/>
            <w:hideMark/>
          </w:tcPr>
          <w:p w14:paraId="1F24C538"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60AEC0F2" w14:textId="77777777" w:rsidR="00CA7422" w:rsidRPr="00226BEC" w:rsidRDefault="00CA7422" w:rsidP="00796A6E">
            <w:pPr>
              <w:jc w:val="right"/>
              <w:rPr>
                <w:color w:val="000000"/>
                <w:sz w:val="20"/>
              </w:rPr>
            </w:pPr>
            <w:r w:rsidRPr="00226BEC">
              <w:rPr>
                <w:color w:val="000000"/>
                <w:sz w:val="20"/>
              </w:rPr>
              <w:t>0.60%</w:t>
            </w:r>
          </w:p>
        </w:tc>
      </w:tr>
      <w:tr w:rsidR="00CA7422" w:rsidRPr="00226BEC" w14:paraId="446A5F09" w14:textId="77777777" w:rsidTr="00796A6E">
        <w:trPr>
          <w:trHeight w:val="300"/>
        </w:trPr>
        <w:tc>
          <w:tcPr>
            <w:tcW w:w="8359" w:type="dxa"/>
            <w:shd w:val="clear" w:color="8EA9DB" w:fill="8EA9DB"/>
            <w:noWrap/>
            <w:vAlign w:val="bottom"/>
            <w:hideMark/>
          </w:tcPr>
          <w:p w14:paraId="74D9548C" w14:textId="77777777" w:rsidR="00CA7422" w:rsidRPr="00226BEC" w:rsidRDefault="00CA7422" w:rsidP="00796A6E">
            <w:pPr>
              <w:ind w:firstLineChars="100" w:firstLine="200"/>
              <w:rPr>
                <w:color w:val="000000"/>
                <w:sz w:val="20"/>
              </w:rPr>
            </w:pPr>
            <w:proofErr w:type="spellStart"/>
            <w:r>
              <w:rPr>
                <w:color w:val="000000"/>
                <w:sz w:val="20"/>
              </w:rPr>
              <w:t>Fabricarea</w:t>
            </w:r>
            <w:proofErr w:type="spellEnd"/>
            <w:r>
              <w:rPr>
                <w:color w:val="000000"/>
                <w:sz w:val="20"/>
              </w:rPr>
              <w:t xml:space="preserve"> </w:t>
            </w:r>
            <w:proofErr w:type="spellStart"/>
            <w:r>
              <w:rPr>
                <w:color w:val="000000"/>
                <w:sz w:val="20"/>
              </w:rPr>
              <w:t>produselor</w:t>
            </w:r>
            <w:proofErr w:type="spellEnd"/>
            <w:r>
              <w:rPr>
                <w:color w:val="000000"/>
                <w:sz w:val="20"/>
              </w:rPr>
              <w:t xml:space="preserve"> lactate </w:t>
            </w:r>
            <w:proofErr w:type="spellStart"/>
            <w:r>
              <w:rPr>
                <w:color w:val="000000"/>
                <w:sz w:val="20"/>
              </w:rPr>
              <w:t>și</w:t>
            </w:r>
            <w:proofErr w:type="spellEnd"/>
            <w:r>
              <w:rPr>
                <w:color w:val="000000"/>
                <w:sz w:val="20"/>
              </w:rPr>
              <w:t xml:space="preserve"> a </w:t>
            </w:r>
            <w:proofErr w:type="spellStart"/>
            <w:r>
              <w:rPr>
                <w:color w:val="000000"/>
                <w:sz w:val="20"/>
              </w:rPr>
              <w:t>brâ</w:t>
            </w:r>
            <w:r w:rsidRPr="00226BEC">
              <w:rPr>
                <w:color w:val="000000"/>
                <w:sz w:val="20"/>
              </w:rPr>
              <w:t>nzeturilor</w:t>
            </w:r>
            <w:proofErr w:type="spellEnd"/>
          </w:p>
        </w:tc>
        <w:tc>
          <w:tcPr>
            <w:tcW w:w="567" w:type="dxa"/>
            <w:shd w:val="clear" w:color="8EA9DB" w:fill="8EA9DB"/>
            <w:noWrap/>
            <w:vAlign w:val="bottom"/>
            <w:hideMark/>
          </w:tcPr>
          <w:p w14:paraId="508D78FE"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5E67851C" w14:textId="77777777" w:rsidR="00CA7422" w:rsidRPr="00226BEC" w:rsidRDefault="00CA7422" w:rsidP="00796A6E">
            <w:pPr>
              <w:jc w:val="right"/>
              <w:rPr>
                <w:color w:val="000000"/>
                <w:sz w:val="20"/>
              </w:rPr>
            </w:pPr>
            <w:r w:rsidRPr="00226BEC">
              <w:rPr>
                <w:color w:val="000000"/>
                <w:sz w:val="20"/>
              </w:rPr>
              <w:t>0.60%</w:t>
            </w:r>
          </w:p>
        </w:tc>
      </w:tr>
      <w:tr w:rsidR="00CA7422" w:rsidRPr="00226BEC" w14:paraId="636D2A1C" w14:textId="77777777" w:rsidTr="00796A6E">
        <w:trPr>
          <w:trHeight w:val="300"/>
        </w:trPr>
        <w:tc>
          <w:tcPr>
            <w:tcW w:w="8359" w:type="dxa"/>
            <w:shd w:val="clear" w:color="D9E1F2" w:fill="D9E1F2"/>
            <w:noWrap/>
            <w:vAlign w:val="bottom"/>
            <w:hideMark/>
          </w:tcPr>
          <w:p w14:paraId="3FCCAA45" w14:textId="77777777" w:rsidR="00CA7422" w:rsidRPr="00226BEC" w:rsidRDefault="00CA7422" w:rsidP="00796A6E">
            <w:pPr>
              <w:rPr>
                <w:b/>
                <w:bCs/>
                <w:color w:val="000000"/>
                <w:sz w:val="20"/>
              </w:rPr>
            </w:pPr>
            <w:proofErr w:type="spellStart"/>
            <w:r w:rsidRPr="00226BEC">
              <w:rPr>
                <w:b/>
                <w:bCs/>
                <w:color w:val="000000"/>
                <w:sz w:val="20"/>
              </w:rPr>
              <w:t>Construcţii</w:t>
            </w:r>
            <w:proofErr w:type="spellEnd"/>
            <w:r w:rsidRPr="00226BEC">
              <w:rPr>
                <w:b/>
                <w:bCs/>
                <w:color w:val="000000"/>
                <w:sz w:val="20"/>
              </w:rPr>
              <w:t xml:space="preserve"> administrative (centrale </w:t>
            </w:r>
            <w:proofErr w:type="spellStart"/>
            <w:r w:rsidRPr="00226BEC">
              <w:rPr>
                <w:b/>
                <w:bCs/>
                <w:color w:val="000000"/>
                <w:sz w:val="20"/>
              </w:rPr>
              <w:t>sau</w:t>
            </w:r>
            <w:proofErr w:type="spellEnd"/>
            <w:r w:rsidRPr="00226BEC">
              <w:rPr>
                <w:b/>
                <w:bCs/>
                <w:color w:val="000000"/>
                <w:sz w:val="20"/>
              </w:rPr>
              <w:t xml:space="preserve"> locale, </w:t>
            </w:r>
            <w:proofErr w:type="spellStart"/>
            <w:r w:rsidRPr="00226BEC">
              <w:rPr>
                <w:b/>
                <w:bCs/>
                <w:color w:val="000000"/>
                <w:sz w:val="20"/>
              </w:rPr>
              <w:t>inclusiv</w:t>
            </w:r>
            <w:proofErr w:type="spellEnd"/>
            <w:r w:rsidRPr="00226BEC">
              <w:rPr>
                <w:b/>
                <w:bCs/>
                <w:color w:val="000000"/>
                <w:sz w:val="20"/>
              </w:rPr>
              <w:t xml:space="preserve"> </w:t>
            </w:r>
            <w:proofErr w:type="spellStart"/>
            <w:r w:rsidRPr="00226BEC">
              <w:rPr>
                <w:b/>
                <w:bCs/>
                <w:color w:val="000000"/>
                <w:sz w:val="20"/>
              </w:rPr>
              <w:t>sedii</w:t>
            </w:r>
            <w:proofErr w:type="spellEnd"/>
            <w:r w:rsidRPr="00226BEC">
              <w:rPr>
                <w:b/>
                <w:bCs/>
                <w:color w:val="000000"/>
                <w:sz w:val="20"/>
              </w:rPr>
              <w:t xml:space="preserve"> de </w:t>
            </w:r>
            <w:proofErr w:type="spellStart"/>
            <w:r w:rsidRPr="00226BEC">
              <w:rPr>
                <w:b/>
                <w:bCs/>
                <w:color w:val="000000"/>
                <w:sz w:val="20"/>
              </w:rPr>
              <w:t>partide</w:t>
            </w:r>
            <w:proofErr w:type="spellEnd"/>
            <w:r w:rsidRPr="00226BEC">
              <w:rPr>
                <w:b/>
                <w:bCs/>
                <w:color w:val="000000"/>
                <w:sz w:val="20"/>
              </w:rPr>
              <w:t xml:space="preserve">, </w:t>
            </w:r>
            <w:proofErr w:type="spellStart"/>
            <w:r w:rsidRPr="00226BEC">
              <w:rPr>
                <w:b/>
                <w:bCs/>
                <w:color w:val="000000"/>
                <w:sz w:val="20"/>
              </w:rPr>
              <w:t>sindicate</w:t>
            </w:r>
            <w:proofErr w:type="spellEnd"/>
            <w:r w:rsidRPr="00226BEC">
              <w:rPr>
                <w:b/>
                <w:bCs/>
                <w:color w:val="000000"/>
                <w:sz w:val="20"/>
              </w:rPr>
              <w:t>, ONG, etc.)</w:t>
            </w:r>
          </w:p>
        </w:tc>
        <w:tc>
          <w:tcPr>
            <w:tcW w:w="567" w:type="dxa"/>
            <w:shd w:val="clear" w:color="D9E1F2" w:fill="D9E1F2"/>
            <w:noWrap/>
            <w:vAlign w:val="bottom"/>
            <w:hideMark/>
          </w:tcPr>
          <w:p w14:paraId="29ACF647" w14:textId="77777777" w:rsidR="00CA7422" w:rsidRPr="00226BEC" w:rsidRDefault="00CA7422" w:rsidP="00796A6E">
            <w:pPr>
              <w:jc w:val="right"/>
              <w:rPr>
                <w:b/>
                <w:bCs/>
                <w:color w:val="000000"/>
                <w:sz w:val="20"/>
              </w:rPr>
            </w:pPr>
            <w:r>
              <w:rPr>
                <w:b/>
                <w:bCs/>
                <w:color w:val="000000"/>
                <w:sz w:val="20"/>
              </w:rPr>
              <w:t>1</w:t>
            </w:r>
          </w:p>
        </w:tc>
        <w:tc>
          <w:tcPr>
            <w:tcW w:w="992" w:type="dxa"/>
            <w:shd w:val="clear" w:color="D9E1F2" w:fill="D9E1F2"/>
            <w:noWrap/>
            <w:vAlign w:val="bottom"/>
            <w:hideMark/>
          </w:tcPr>
          <w:p w14:paraId="6B70DA22" w14:textId="77777777" w:rsidR="00CA7422" w:rsidRPr="00226BEC" w:rsidRDefault="00CA7422" w:rsidP="00796A6E">
            <w:pPr>
              <w:jc w:val="right"/>
              <w:rPr>
                <w:b/>
                <w:bCs/>
                <w:color w:val="000000"/>
                <w:sz w:val="20"/>
              </w:rPr>
            </w:pPr>
            <w:r>
              <w:rPr>
                <w:b/>
                <w:bCs/>
                <w:color w:val="000000"/>
                <w:sz w:val="20"/>
              </w:rPr>
              <w:t>0</w:t>
            </w:r>
            <w:r w:rsidRPr="00226BEC">
              <w:rPr>
                <w:b/>
                <w:bCs/>
                <w:color w:val="000000"/>
                <w:sz w:val="20"/>
              </w:rPr>
              <w:t>.</w:t>
            </w:r>
            <w:r>
              <w:rPr>
                <w:b/>
                <w:bCs/>
                <w:color w:val="000000"/>
                <w:sz w:val="20"/>
              </w:rPr>
              <w:t>6</w:t>
            </w:r>
            <w:r w:rsidRPr="00226BEC">
              <w:rPr>
                <w:b/>
                <w:bCs/>
                <w:color w:val="000000"/>
                <w:sz w:val="20"/>
              </w:rPr>
              <w:t>0%</w:t>
            </w:r>
          </w:p>
        </w:tc>
      </w:tr>
      <w:tr w:rsidR="00CA7422" w:rsidRPr="00226BEC" w14:paraId="7EDF6812" w14:textId="77777777" w:rsidTr="00796A6E">
        <w:trPr>
          <w:trHeight w:val="300"/>
        </w:trPr>
        <w:tc>
          <w:tcPr>
            <w:tcW w:w="8359" w:type="dxa"/>
            <w:shd w:val="clear" w:color="B4C6E7" w:fill="B4C6E7"/>
            <w:noWrap/>
            <w:vAlign w:val="bottom"/>
            <w:hideMark/>
          </w:tcPr>
          <w:p w14:paraId="6DF55367" w14:textId="77777777" w:rsidR="00CA7422" w:rsidRPr="00226BEC" w:rsidRDefault="00CA7422" w:rsidP="00796A6E">
            <w:pPr>
              <w:ind w:firstLineChars="100" w:firstLine="200"/>
              <w:rPr>
                <w:color w:val="000000"/>
                <w:sz w:val="20"/>
              </w:rPr>
            </w:pPr>
            <w:proofErr w:type="spellStart"/>
            <w:r>
              <w:rPr>
                <w:color w:val="000000"/>
                <w:sz w:val="20"/>
              </w:rPr>
              <w:t>Închirierea</w:t>
            </w:r>
            <w:proofErr w:type="spellEnd"/>
            <w:r>
              <w:rPr>
                <w:color w:val="000000"/>
                <w:sz w:val="20"/>
              </w:rPr>
              <w:t xml:space="preserve"> </w:t>
            </w:r>
            <w:proofErr w:type="spellStart"/>
            <w:r>
              <w:rPr>
                <w:color w:val="000000"/>
                <w:sz w:val="20"/>
              </w:rPr>
              <w:t>și</w:t>
            </w:r>
            <w:proofErr w:type="spellEnd"/>
            <w:r>
              <w:rPr>
                <w:color w:val="000000"/>
                <w:sz w:val="20"/>
              </w:rPr>
              <w:t xml:space="preserve"> </w:t>
            </w:r>
            <w:proofErr w:type="spellStart"/>
            <w:r>
              <w:rPr>
                <w:color w:val="000000"/>
                <w:sz w:val="20"/>
              </w:rPr>
              <w:t>subî</w:t>
            </w:r>
            <w:r w:rsidRPr="00226BEC">
              <w:rPr>
                <w:color w:val="000000"/>
                <w:sz w:val="20"/>
              </w:rPr>
              <w:t>nchirierea</w:t>
            </w:r>
            <w:proofErr w:type="spellEnd"/>
            <w:r w:rsidRPr="00226BEC">
              <w:rPr>
                <w:color w:val="000000"/>
                <w:sz w:val="20"/>
              </w:rPr>
              <w:t xml:space="preserve"> </w:t>
            </w:r>
            <w:proofErr w:type="spellStart"/>
            <w:r w:rsidRPr="00226BEC">
              <w:rPr>
                <w:color w:val="000000"/>
                <w:sz w:val="20"/>
              </w:rPr>
              <w:t>bu</w:t>
            </w:r>
            <w:r>
              <w:rPr>
                <w:color w:val="000000"/>
                <w:sz w:val="20"/>
              </w:rPr>
              <w:t>nurilor</w:t>
            </w:r>
            <w:proofErr w:type="spellEnd"/>
            <w:r>
              <w:rPr>
                <w:color w:val="000000"/>
                <w:sz w:val="20"/>
              </w:rPr>
              <w:t xml:space="preserve"> </w:t>
            </w:r>
            <w:proofErr w:type="spellStart"/>
            <w:r>
              <w:rPr>
                <w:color w:val="000000"/>
                <w:sz w:val="20"/>
              </w:rPr>
              <w:t>imobiliare</w:t>
            </w:r>
            <w:proofErr w:type="spellEnd"/>
            <w:r>
              <w:rPr>
                <w:color w:val="000000"/>
                <w:sz w:val="20"/>
              </w:rPr>
              <w:t xml:space="preserve"> </w:t>
            </w:r>
            <w:proofErr w:type="spellStart"/>
            <w:r>
              <w:rPr>
                <w:color w:val="000000"/>
                <w:sz w:val="20"/>
              </w:rPr>
              <w:t>proprii</w:t>
            </w:r>
            <w:proofErr w:type="spellEnd"/>
            <w:r>
              <w:rPr>
                <w:color w:val="000000"/>
                <w:sz w:val="20"/>
              </w:rPr>
              <w:t xml:space="preserve"> </w:t>
            </w:r>
            <w:proofErr w:type="spellStart"/>
            <w:r>
              <w:rPr>
                <w:color w:val="000000"/>
                <w:sz w:val="20"/>
              </w:rPr>
              <w:t>sau</w:t>
            </w:r>
            <w:proofErr w:type="spellEnd"/>
            <w:r>
              <w:rPr>
                <w:color w:val="000000"/>
                <w:sz w:val="20"/>
              </w:rPr>
              <w:t xml:space="preserve"> </w:t>
            </w:r>
            <w:proofErr w:type="spellStart"/>
            <w:r>
              <w:rPr>
                <w:color w:val="000000"/>
                <w:sz w:val="20"/>
              </w:rPr>
              <w:t>î</w:t>
            </w:r>
            <w:r w:rsidRPr="00226BEC">
              <w:rPr>
                <w:color w:val="000000"/>
                <w:sz w:val="20"/>
              </w:rPr>
              <w:t>nchiriate</w:t>
            </w:r>
            <w:proofErr w:type="spellEnd"/>
          </w:p>
        </w:tc>
        <w:tc>
          <w:tcPr>
            <w:tcW w:w="567" w:type="dxa"/>
            <w:shd w:val="clear" w:color="B4C6E7" w:fill="B4C6E7"/>
            <w:noWrap/>
            <w:vAlign w:val="bottom"/>
            <w:hideMark/>
          </w:tcPr>
          <w:p w14:paraId="778D9172"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0D11CC83" w14:textId="77777777" w:rsidR="00CA7422" w:rsidRPr="00226BEC" w:rsidRDefault="00CA7422" w:rsidP="00796A6E">
            <w:pPr>
              <w:jc w:val="right"/>
              <w:rPr>
                <w:color w:val="000000"/>
                <w:sz w:val="20"/>
              </w:rPr>
            </w:pPr>
            <w:r w:rsidRPr="00226BEC">
              <w:rPr>
                <w:color w:val="000000"/>
                <w:sz w:val="20"/>
              </w:rPr>
              <w:t>0.60%</w:t>
            </w:r>
          </w:p>
        </w:tc>
      </w:tr>
      <w:tr w:rsidR="00CA7422" w:rsidRPr="00226BEC" w14:paraId="1F055415" w14:textId="77777777" w:rsidTr="00796A6E">
        <w:trPr>
          <w:trHeight w:val="300"/>
        </w:trPr>
        <w:tc>
          <w:tcPr>
            <w:tcW w:w="8359" w:type="dxa"/>
            <w:shd w:val="clear" w:color="D9E1F2" w:fill="D9E1F2"/>
            <w:noWrap/>
            <w:vAlign w:val="bottom"/>
            <w:hideMark/>
          </w:tcPr>
          <w:p w14:paraId="5BA87A5E" w14:textId="77777777" w:rsidR="00CA7422" w:rsidRPr="00226BEC" w:rsidRDefault="00CA7422" w:rsidP="00796A6E">
            <w:pPr>
              <w:rPr>
                <w:b/>
                <w:bCs/>
                <w:color w:val="000000"/>
                <w:sz w:val="20"/>
              </w:rPr>
            </w:pPr>
            <w:proofErr w:type="spellStart"/>
            <w:r w:rsidRPr="00226BEC">
              <w:rPr>
                <w:b/>
                <w:bCs/>
                <w:color w:val="000000"/>
                <w:sz w:val="20"/>
              </w:rPr>
              <w:t>Construcţii</w:t>
            </w:r>
            <w:proofErr w:type="spellEnd"/>
            <w:r w:rsidRPr="00226BEC">
              <w:rPr>
                <w:b/>
                <w:bCs/>
                <w:color w:val="000000"/>
                <w:sz w:val="20"/>
              </w:rPr>
              <w:t xml:space="preserve"> </w:t>
            </w:r>
            <w:proofErr w:type="spellStart"/>
            <w:r w:rsidRPr="00226BEC">
              <w:rPr>
                <w:b/>
                <w:bCs/>
                <w:color w:val="000000"/>
                <w:sz w:val="20"/>
              </w:rPr>
              <w:t>come</w:t>
            </w:r>
            <w:r>
              <w:rPr>
                <w:b/>
                <w:bCs/>
                <w:color w:val="000000"/>
                <w:sz w:val="20"/>
              </w:rPr>
              <w:t>rciale</w:t>
            </w:r>
            <w:proofErr w:type="spellEnd"/>
            <w:r>
              <w:rPr>
                <w:b/>
                <w:bCs/>
                <w:color w:val="000000"/>
                <w:sz w:val="20"/>
              </w:rPr>
              <w:t xml:space="preserve"> </w:t>
            </w:r>
            <w:proofErr w:type="spellStart"/>
            <w:r>
              <w:rPr>
                <w:b/>
                <w:bCs/>
                <w:color w:val="000000"/>
                <w:sz w:val="20"/>
              </w:rPr>
              <w:t>şi</w:t>
            </w:r>
            <w:proofErr w:type="spellEnd"/>
            <w:r>
              <w:rPr>
                <w:b/>
                <w:bCs/>
                <w:color w:val="000000"/>
                <w:sz w:val="20"/>
              </w:rPr>
              <w:t xml:space="preserve"> de </w:t>
            </w:r>
            <w:proofErr w:type="spellStart"/>
            <w:r>
              <w:rPr>
                <w:b/>
                <w:bCs/>
                <w:color w:val="000000"/>
                <w:sz w:val="20"/>
              </w:rPr>
              <w:t>alimentaţie</w:t>
            </w:r>
            <w:proofErr w:type="spellEnd"/>
            <w:r>
              <w:rPr>
                <w:b/>
                <w:bCs/>
                <w:color w:val="000000"/>
                <w:sz w:val="20"/>
              </w:rPr>
              <w:t xml:space="preserve"> </w:t>
            </w:r>
            <w:proofErr w:type="spellStart"/>
            <w:r>
              <w:rPr>
                <w:b/>
                <w:bCs/>
                <w:color w:val="000000"/>
                <w:sz w:val="20"/>
              </w:rPr>
              <w:t>publică</w:t>
            </w:r>
            <w:proofErr w:type="spellEnd"/>
          </w:p>
        </w:tc>
        <w:tc>
          <w:tcPr>
            <w:tcW w:w="567" w:type="dxa"/>
            <w:shd w:val="clear" w:color="D9E1F2" w:fill="D9E1F2"/>
            <w:noWrap/>
            <w:vAlign w:val="bottom"/>
            <w:hideMark/>
          </w:tcPr>
          <w:p w14:paraId="696B3D7D" w14:textId="77777777" w:rsidR="00CA7422" w:rsidRPr="00226BEC" w:rsidRDefault="00CA7422" w:rsidP="00796A6E">
            <w:pPr>
              <w:jc w:val="right"/>
              <w:rPr>
                <w:b/>
                <w:bCs/>
                <w:color w:val="000000"/>
                <w:sz w:val="20"/>
              </w:rPr>
            </w:pPr>
            <w:r w:rsidRPr="00226BEC">
              <w:rPr>
                <w:b/>
                <w:bCs/>
                <w:color w:val="000000"/>
                <w:sz w:val="20"/>
              </w:rPr>
              <w:t>2</w:t>
            </w:r>
          </w:p>
        </w:tc>
        <w:tc>
          <w:tcPr>
            <w:tcW w:w="992" w:type="dxa"/>
            <w:shd w:val="clear" w:color="D9E1F2" w:fill="D9E1F2"/>
            <w:noWrap/>
            <w:vAlign w:val="bottom"/>
            <w:hideMark/>
          </w:tcPr>
          <w:p w14:paraId="5222E057" w14:textId="77777777" w:rsidR="00CA7422" w:rsidRPr="00226BEC" w:rsidRDefault="00CA7422" w:rsidP="00796A6E">
            <w:pPr>
              <w:jc w:val="right"/>
              <w:rPr>
                <w:b/>
                <w:bCs/>
                <w:color w:val="000000"/>
                <w:sz w:val="20"/>
              </w:rPr>
            </w:pPr>
            <w:r w:rsidRPr="00226BEC">
              <w:rPr>
                <w:b/>
                <w:bCs/>
                <w:color w:val="000000"/>
                <w:sz w:val="20"/>
              </w:rPr>
              <w:t>1.20%</w:t>
            </w:r>
          </w:p>
        </w:tc>
      </w:tr>
      <w:tr w:rsidR="00CA7422" w:rsidRPr="00226BEC" w14:paraId="287E00B0" w14:textId="77777777" w:rsidTr="00796A6E">
        <w:trPr>
          <w:trHeight w:val="300"/>
        </w:trPr>
        <w:tc>
          <w:tcPr>
            <w:tcW w:w="8359" w:type="dxa"/>
            <w:shd w:val="clear" w:color="B4C6E7" w:fill="B4C6E7"/>
            <w:noWrap/>
            <w:vAlign w:val="bottom"/>
            <w:hideMark/>
          </w:tcPr>
          <w:p w14:paraId="2A776161" w14:textId="77777777" w:rsidR="00CA7422" w:rsidRPr="00226BEC" w:rsidRDefault="00CA7422" w:rsidP="00796A6E">
            <w:pPr>
              <w:ind w:firstLineChars="100" w:firstLine="200"/>
              <w:rPr>
                <w:color w:val="000000"/>
                <w:sz w:val="20"/>
              </w:rPr>
            </w:pPr>
            <w:proofErr w:type="spellStart"/>
            <w:r w:rsidRPr="00226BEC">
              <w:rPr>
                <w:color w:val="000000"/>
                <w:sz w:val="20"/>
              </w:rPr>
              <w:t>Comer</w:t>
            </w:r>
            <w:r>
              <w:rPr>
                <w:color w:val="000000"/>
                <w:sz w:val="20"/>
              </w:rPr>
              <w:t>ț</w:t>
            </w:r>
            <w:proofErr w:type="spellEnd"/>
            <w:r>
              <w:rPr>
                <w:color w:val="000000"/>
                <w:sz w:val="20"/>
              </w:rPr>
              <w:t xml:space="preserve"> cu </w:t>
            </w:r>
            <w:proofErr w:type="spellStart"/>
            <w:r>
              <w:rPr>
                <w:color w:val="000000"/>
                <w:sz w:val="20"/>
              </w:rPr>
              <w:t>amănuntul</w:t>
            </w:r>
            <w:proofErr w:type="spellEnd"/>
            <w:r>
              <w:rPr>
                <w:color w:val="000000"/>
                <w:sz w:val="20"/>
              </w:rPr>
              <w:t xml:space="preserve"> </w:t>
            </w:r>
            <w:proofErr w:type="spellStart"/>
            <w:r>
              <w:rPr>
                <w:color w:val="000000"/>
                <w:sz w:val="20"/>
              </w:rPr>
              <w:t>în</w:t>
            </w:r>
            <w:proofErr w:type="spellEnd"/>
            <w:r>
              <w:rPr>
                <w:color w:val="000000"/>
                <w:sz w:val="20"/>
              </w:rPr>
              <w:t xml:space="preserve"> magazine </w:t>
            </w:r>
            <w:proofErr w:type="spellStart"/>
            <w:r>
              <w:rPr>
                <w:color w:val="000000"/>
                <w:sz w:val="20"/>
              </w:rPr>
              <w:t>nespecializate</w:t>
            </w:r>
            <w:proofErr w:type="spellEnd"/>
            <w:r>
              <w:rPr>
                <w:color w:val="000000"/>
                <w:sz w:val="20"/>
              </w:rPr>
              <w:t xml:space="preserve">, cu </w:t>
            </w:r>
            <w:proofErr w:type="spellStart"/>
            <w:r>
              <w:rPr>
                <w:color w:val="000000"/>
                <w:sz w:val="20"/>
              </w:rPr>
              <w:t>vânzare</w:t>
            </w:r>
            <w:proofErr w:type="spellEnd"/>
            <w:r>
              <w:rPr>
                <w:color w:val="000000"/>
                <w:sz w:val="20"/>
              </w:rPr>
              <w:t xml:space="preserve"> </w:t>
            </w:r>
            <w:proofErr w:type="spellStart"/>
            <w:r>
              <w:rPr>
                <w:color w:val="000000"/>
                <w:sz w:val="20"/>
              </w:rPr>
              <w:t>predominantă</w:t>
            </w:r>
            <w:proofErr w:type="spellEnd"/>
            <w:r w:rsidRPr="00226BEC">
              <w:rPr>
                <w:color w:val="000000"/>
                <w:sz w:val="20"/>
              </w:rPr>
              <w:t xml:space="preserve"> de </w:t>
            </w:r>
            <w:proofErr w:type="spellStart"/>
            <w:r w:rsidRPr="00226BEC">
              <w:rPr>
                <w:color w:val="000000"/>
                <w:sz w:val="20"/>
              </w:rPr>
              <w:t>produse</w:t>
            </w:r>
            <w:proofErr w:type="spellEnd"/>
            <w:r w:rsidRPr="00226BEC">
              <w:rPr>
                <w:color w:val="000000"/>
                <w:sz w:val="20"/>
              </w:rPr>
              <w:t xml:space="preserve"> </w:t>
            </w:r>
            <w:proofErr w:type="spellStart"/>
            <w:r w:rsidRPr="00226BEC">
              <w:rPr>
                <w:color w:val="000000"/>
                <w:sz w:val="20"/>
              </w:rPr>
              <w:t>alimentare</w:t>
            </w:r>
            <w:proofErr w:type="spellEnd"/>
            <w:r w:rsidRPr="00226BEC">
              <w:rPr>
                <w:color w:val="000000"/>
                <w:sz w:val="20"/>
              </w:rPr>
              <w:t xml:space="preserve">, </w:t>
            </w:r>
            <w:proofErr w:type="spellStart"/>
            <w:r>
              <w:rPr>
                <w:color w:val="000000"/>
                <w:sz w:val="20"/>
              </w:rPr>
              <w:t>băuturi</w:t>
            </w:r>
            <w:proofErr w:type="spellEnd"/>
            <w:r>
              <w:rPr>
                <w:color w:val="000000"/>
                <w:sz w:val="20"/>
              </w:rPr>
              <w:t xml:space="preserve"> </w:t>
            </w:r>
            <w:proofErr w:type="spellStart"/>
            <w:r>
              <w:rPr>
                <w:color w:val="000000"/>
                <w:sz w:val="20"/>
              </w:rPr>
              <w:t>ș</w:t>
            </w:r>
            <w:r w:rsidRPr="00226BEC">
              <w:rPr>
                <w:color w:val="000000"/>
                <w:sz w:val="20"/>
              </w:rPr>
              <w:t>i</w:t>
            </w:r>
            <w:proofErr w:type="spellEnd"/>
            <w:r w:rsidRPr="00226BEC">
              <w:rPr>
                <w:color w:val="000000"/>
                <w:sz w:val="20"/>
              </w:rPr>
              <w:t xml:space="preserve"> </w:t>
            </w:r>
            <w:proofErr w:type="spellStart"/>
            <w:r w:rsidRPr="00226BEC">
              <w:rPr>
                <w:color w:val="000000"/>
                <w:sz w:val="20"/>
              </w:rPr>
              <w:t>tutun</w:t>
            </w:r>
            <w:proofErr w:type="spellEnd"/>
          </w:p>
        </w:tc>
        <w:tc>
          <w:tcPr>
            <w:tcW w:w="567" w:type="dxa"/>
            <w:shd w:val="clear" w:color="B4C6E7" w:fill="B4C6E7"/>
            <w:noWrap/>
            <w:vAlign w:val="bottom"/>
            <w:hideMark/>
          </w:tcPr>
          <w:p w14:paraId="40DF7F1C"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591C29D7" w14:textId="77777777" w:rsidR="00CA7422" w:rsidRPr="00226BEC" w:rsidRDefault="00CA7422" w:rsidP="00796A6E">
            <w:pPr>
              <w:jc w:val="right"/>
              <w:rPr>
                <w:color w:val="000000"/>
                <w:sz w:val="20"/>
              </w:rPr>
            </w:pPr>
            <w:r w:rsidRPr="00226BEC">
              <w:rPr>
                <w:color w:val="000000"/>
                <w:sz w:val="20"/>
              </w:rPr>
              <w:t>0.60%</w:t>
            </w:r>
          </w:p>
        </w:tc>
      </w:tr>
      <w:tr w:rsidR="00CA7422" w:rsidRPr="00226BEC" w14:paraId="4273A63D" w14:textId="77777777" w:rsidTr="00796A6E">
        <w:trPr>
          <w:trHeight w:val="300"/>
        </w:trPr>
        <w:tc>
          <w:tcPr>
            <w:tcW w:w="8359" w:type="dxa"/>
            <w:shd w:val="clear" w:color="8EA9DB" w:fill="8EA9DB"/>
            <w:noWrap/>
            <w:vAlign w:val="bottom"/>
            <w:hideMark/>
          </w:tcPr>
          <w:p w14:paraId="04ED22C7" w14:textId="77777777" w:rsidR="00CA7422" w:rsidRPr="00226BEC" w:rsidRDefault="00CA7422" w:rsidP="00796A6E">
            <w:pPr>
              <w:ind w:firstLineChars="100" w:firstLine="200"/>
              <w:rPr>
                <w:color w:val="000000"/>
                <w:sz w:val="20"/>
              </w:rPr>
            </w:pPr>
            <w:proofErr w:type="spellStart"/>
            <w:r>
              <w:rPr>
                <w:color w:val="000000"/>
                <w:sz w:val="20"/>
              </w:rPr>
              <w:t>Comerț</w:t>
            </w:r>
            <w:proofErr w:type="spellEnd"/>
            <w:r>
              <w:rPr>
                <w:color w:val="000000"/>
                <w:sz w:val="20"/>
              </w:rPr>
              <w:t xml:space="preserve"> cu </w:t>
            </w:r>
            <w:proofErr w:type="spellStart"/>
            <w:r>
              <w:rPr>
                <w:color w:val="000000"/>
                <w:sz w:val="20"/>
              </w:rPr>
              <w:t>amănuntul</w:t>
            </w:r>
            <w:proofErr w:type="spellEnd"/>
            <w:r>
              <w:rPr>
                <w:color w:val="000000"/>
                <w:sz w:val="20"/>
              </w:rPr>
              <w:t xml:space="preserve"> </w:t>
            </w:r>
            <w:proofErr w:type="spellStart"/>
            <w:r>
              <w:rPr>
                <w:color w:val="000000"/>
                <w:sz w:val="20"/>
              </w:rPr>
              <w:t>în</w:t>
            </w:r>
            <w:proofErr w:type="spellEnd"/>
            <w:r>
              <w:rPr>
                <w:color w:val="000000"/>
                <w:sz w:val="20"/>
              </w:rPr>
              <w:t xml:space="preserve"> magazine </w:t>
            </w:r>
            <w:proofErr w:type="spellStart"/>
            <w:r>
              <w:rPr>
                <w:color w:val="000000"/>
                <w:sz w:val="20"/>
              </w:rPr>
              <w:t>nespecializate</w:t>
            </w:r>
            <w:proofErr w:type="spellEnd"/>
            <w:r>
              <w:rPr>
                <w:color w:val="000000"/>
                <w:sz w:val="20"/>
              </w:rPr>
              <w:t xml:space="preserve">, cu </w:t>
            </w:r>
            <w:proofErr w:type="spellStart"/>
            <w:r>
              <w:rPr>
                <w:color w:val="000000"/>
                <w:sz w:val="20"/>
              </w:rPr>
              <w:t>vânzare</w:t>
            </w:r>
            <w:proofErr w:type="spellEnd"/>
            <w:r>
              <w:rPr>
                <w:color w:val="000000"/>
                <w:sz w:val="20"/>
              </w:rPr>
              <w:t xml:space="preserve"> </w:t>
            </w:r>
            <w:proofErr w:type="spellStart"/>
            <w:r>
              <w:rPr>
                <w:color w:val="000000"/>
                <w:sz w:val="20"/>
              </w:rPr>
              <w:t>predominantă</w:t>
            </w:r>
            <w:proofErr w:type="spellEnd"/>
            <w:r w:rsidRPr="00226BEC">
              <w:rPr>
                <w:color w:val="000000"/>
                <w:sz w:val="20"/>
              </w:rPr>
              <w:t xml:space="preserve"> de </w:t>
            </w:r>
            <w:proofErr w:type="spellStart"/>
            <w:r w:rsidRPr="00226BEC">
              <w:rPr>
                <w:color w:val="000000"/>
                <w:sz w:val="20"/>
              </w:rPr>
              <w:t>produse</w:t>
            </w:r>
            <w:proofErr w:type="spellEnd"/>
            <w:r w:rsidRPr="00226BEC">
              <w:rPr>
                <w:color w:val="000000"/>
                <w:sz w:val="20"/>
              </w:rPr>
              <w:t xml:space="preserve"> </w:t>
            </w:r>
            <w:proofErr w:type="spellStart"/>
            <w:r w:rsidRPr="00226BEC">
              <w:rPr>
                <w:color w:val="000000"/>
                <w:sz w:val="20"/>
              </w:rPr>
              <w:t>nealimentare</w:t>
            </w:r>
            <w:proofErr w:type="spellEnd"/>
          </w:p>
        </w:tc>
        <w:tc>
          <w:tcPr>
            <w:tcW w:w="567" w:type="dxa"/>
            <w:shd w:val="clear" w:color="8EA9DB" w:fill="8EA9DB"/>
            <w:noWrap/>
            <w:vAlign w:val="bottom"/>
            <w:hideMark/>
          </w:tcPr>
          <w:p w14:paraId="185BE0AC"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17C6D8B0" w14:textId="77777777" w:rsidR="00CA7422" w:rsidRPr="00226BEC" w:rsidRDefault="00CA7422" w:rsidP="00796A6E">
            <w:pPr>
              <w:jc w:val="right"/>
              <w:rPr>
                <w:color w:val="000000"/>
                <w:sz w:val="20"/>
              </w:rPr>
            </w:pPr>
            <w:r w:rsidRPr="00226BEC">
              <w:rPr>
                <w:color w:val="000000"/>
                <w:sz w:val="20"/>
              </w:rPr>
              <w:t>0.60%</w:t>
            </w:r>
          </w:p>
        </w:tc>
      </w:tr>
      <w:tr w:rsidR="00CA7422" w:rsidRPr="00226BEC" w14:paraId="34EDF457" w14:textId="77777777" w:rsidTr="00796A6E">
        <w:trPr>
          <w:trHeight w:val="300"/>
        </w:trPr>
        <w:tc>
          <w:tcPr>
            <w:tcW w:w="8359" w:type="dxa"/>
            <w:shd w:val="clear" w:color="D9E1F2" w:fill="D9E1F2"/>
            <w:noWrap/>
            <w:vAlign w:val="bottom"/>
            <w:hideMark/>
          </w:tcPr>
          <w:p w14:paraId="69BD44E1" w14:textId="77777777" w:rsidR="00CA7422" w:rsidRPr="00226BEC" w:rsidRDefault="00CA7422" w:rsidP="00796A6E">
            <w:pPr>
              <w:rPr>
                <w:b/>
                <w:bCs/>
                <w:color w:val="000000"/>
                <w:sz w:val="20"/>
              </w:rPr>
            </w:pPr>
            <w:proofErr w:type="spellStart"/>
            <w:r w:rsidRPr="00226BEC">
              <w:rPr>
                <w:b/>
                <w:bCs/>
                <w:color w:val="000000"/>
                <w:sz w:val="20"/>
              </w:rPr>
              <w:t>Construcţii</w:t>
            </w:r>
            <w:proofErr w:type="spellEnd"/>
            <w:r w:rsidRPr="00226BEC">
              <w:rPr>
                <w:b/>
                <w:bCs/>
                <w:color w:val="000000"/>
                <w:sz w:val="20"/>
              </w:rPr>
              <w:t xml:space="preserve"> de </w:t>
            </w:r>
            <w:proofErr w:type="spellStart"/>
            <w:r w:rsidRPr="00226BEC">
              <w:rPr>
                <w:b/>
                <w:bCs/>
                <w:color w:val="000000"/>
                <w:sz w:val="20"/>
              </w:rPr>
              <w:t>cultură</w:t>
            </w:r>
            <w:proofErr w:type="spellEnd"/>
          </w:p>
        </w:tc>
        <w:tc>
          <w:tcPr>
            <w:tcW w:w="567" w:type="dxa"/>
            <w:shd w:val="clear" w:color="D9E1F2" w:fill="D9E1F2"/>
            <w:noWrap/>
            <w:vAlign w:val="bottom"/>
            <w:hideMark/>
          </w:tcPr>
          <w:p w14:paraId="1D0859F6" w14:textId="77777777" w:rsidR="00CA7422" w:rsidRPr="00226BEC" w:rsidRDefault="00CA7422" w:rsidP="00796A6E">
            <w:pPr>
              <w:jc w:val="right"/>
              <w:rPr>
                <w:b/>
                <w:bCs/>
                <w:color w:val="000000"/>
                <w:sz w:val="20"/>
              </w:rPr>
            </w:pPr>
            <w:r w:rsidRPr="00226BEC">
              <w:rPr>
                <w:b/>
                <w:bCs/>
                <w:color w:val="000000"/>
                <w:sz w:val="20"/>
              </w:rPr>
              <w:t>1</w:t>
            </w:r>
          </w:p>
        </w:tc>
        <w:tc>
          <w:tcPr>
            <w:tcW w:w="992" w:type="dxa"/>
            <w:shd w:val="clear" w:color="D9E1F2" w:fill="D9E1F2"/>
            <w:noWrap/>
            <w:vAlign w:val="bottom"/>
            <w:hideMark/>
          </w:tcPr>
          <w:p w14:paraId="646FED42" w14:textId="77777777" w:rsidR="00CA7422" w:rsidRPr="00226BEC" w:rsidRDefault="00CA7422" w:rsidP="00796A6E">
            <w:pPr>
              <w:jc w:val="right"/>
              <w:rPr>
                <w:b/>
                <w:bCs/>
                <w:color w:val="000000"/>
                <w:sz w:val="20"/>
              </w:rPr>
            </w:pPr>
            <w:r w:rsidRPr="00226BEC">
              <w:rPr>
                <w:b/>
                <w:bCs/>
                <w:color w:val="000000"/>
                <w:sz w:val="20"/>
              </w:rPr>
              <w:t>0.60%</w:t>
            </w:r>
          </w:p>
        </w:tc>
      </w:tr>
      <w:tr w:rsidR="00CA7422" w:rsidRPr="00226BEC" w14:paraId="161A3DB7" w14:textId="77777777" w:rsidTr="00796A6E">
        <w:trPr>
          <w:trHeight w:val="300"/>
        </w:trPr>
        <w:tc>
          <w:tcPr>
            <w:tcW w:w="8359" w:type="dxa"/>
            <w:shd w:val="clear" w:color="8EA9DB" w:fill="8EA9DB"/>
            <w:noWrap/>
            <w:vAlign w:val="bottom"/>
            <w:hideMark/>
          </w:tcPr>
          <w:p w14:paraId="27C36EA5" w14:textId="77777777" w:rsidR="00CA7422" w:rsidRPr="00226BEC" w:rsidRDefault="00CA7422" w:rsidP="00796A6E">
            <w:pPr>
              <w:ind w:firstLineChars="100" w:firstLine="200"/>
              <w:rPr>
                <w:color w:val="000000"/>
                <w:sz w:val="20"/>
              </w:rPr>
            </w:pPr>
            <w:r>
              <w:rPr>
                <w:color w:val="000000"/>
                <w:sz w:val="20"/>
              </w:rPr>
              <w:t xml:space="preserve">Alte </w:t>
            </w:r>
            <w:proofErr w:type="spellStart"/>
            <w:r>
              <w:rPr>
                <w:color w:val="000000"/>
                <w:sz w:val="20"/>
              </w:rPr>
              <w:t>activităț</w:t>
            </w:r>
            <w:r w:rsidRPr="00226BEC">
              <w:rPr>
                <w:color w:val="000000"/>
                <w:sz w:val="20"/>
              </w:rPr>
              <w:t>i</w:t>
            </w:r>
            <w:proofErr w:type="spellEnd"/>
            <w:r w:rsidRPr="00226BEC">
              <w:rPr>
                <w:color w:val="000000"/>
                <w:sz w:val="20"/>
              </w:rPr>
              <w:t xml:space="preserve"> de </w:t>
            </w:r>
            <w:proofErr w:type="spellStart"/>
            <w:r w:rsidRPr="00226BEC">
              <w:rPr>
                <w:color w:val="000000"/>
                <w:sz w:val="20"/>
              </w:rPr>
              <w:t>spectacole</w:t>
            </w:r>
            <w:proofErr w:type="spellEnd"/>
            <w:r w:rsidRPr="00226BEC">
              <w:rPr>
                <w:color w:val="000000"/>
                <w:sz w:val="20"/>
              </w:rPr>
              <w:t xml:space="preserve"> </w:t>
            </w:r>
            <w:proofErr w:type="spellStart"/>
            <w:r w:rsidRPr="00226BEC">
              <w:rPr>
                <w:color w:val="000000"/>
                <w:sz w:val="20"/>
              </w:rPr>
              <w:t>n.c.a</w:t>
            </w:r>
            <w:proofErr w:type="spellEnd"/>
            <w:r w:rsidRPr="00226BEC">
              <w:rPr>
                <w:color w:val="000000"/>
                <w:sz w:val="20"/>
              </w:rPr>
              <w:t>.</w:t>
            </w:r>
          </w:p>
        </w:tc>
        <w:tc>
          <w:tcPr>
            <w:tcW w:w="567" w:type="dxa"/>
            <w:shd w:val="clear" w:color="8EA9DB" w:fill="8EA9DB"/>
            <w:noWrap/>
            <w:vAlign w:val="bottom"/>
            <w:hideMark/>
          </w:tcPr>
          <w:p w14:paraId="0F787CE5"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1C5C2593" w14:textId="77777777" w:rsidR="00CA7422" w:rsidRPr="00226BEC" w:rsidRDefault="00CA7422" w:rsidP="00796A6E">
            <w:pPr>
              <w:jc w:val="right"/>
              <w:rPr>
                <w:color w:val="000000"/>
                <w:sz w:val="20"/>
              </w:rPr>
            </w:pPr>
            <w:r w:rsidRPr="00226BEC">
              <w:rPr>
                <w:color w:val="000000"/>
                <w:sz w:val="20"/>
              </w:rPr>
              <w:t>0.60%</w:t>
            </w:r>
          </w:p>
        </w:tc>
      </w:tr>
      <w:tr w:rsidR="00CA7422" w:rsidRPr="00226BEC" w14:paraId="6181E235" w14:textId="77777777" w:rsidTr="00796A6E">
        <w:trPr>
          <w:trHeight w:val="300"/>
        </w:trPr>
        <w:tc>
          <w:tcPr>
            <w:tcW w:w="8359" w:type="dxa"/>
            <w:shd w:val="clear" w:color="D9E1F2" w:fill="D9E1F2"/>
            <w:noWrap/>
            <w:vAlign w:val="bottom"/>
            <w:hideMark/>
          </w:tcPr>
          <w:p w14:paraId="07BE49A2" w14:textId="77777777" w:rsidR="00CA7422" w:rsidRPr="00226BEC" w:rsidRDefault="00CA7422" w:rsidP="00796A6E">
            <w:pPr>
              <w:rPr>
                <w:b/>
                <w:bCs/>
                <w:color w:val="000000"/>
                <w:sz w:val="20"/>
              </w:rPr>
            </w:pPr>
            <w:proofErr w:type="spellStart"/>
            <w:r w:rsidRPr="00226BEC">
              <w:rPr>
                <w:b/>
                <w:bCs/>
                <w:color w:val="000000"/>
                <w:sz w:val="20"/>
              </w:rPr>
              <w:t>Construcţii</w:t>
            </w:r>
            <w:proofErr w:type="spellEnd"/>
            <w:r w:rsidRPr="00226BEC">
              <w:rPr>
                <w:b/>
                <w:bCs/>
                <w:color w:val="000000"/>
                <w:sz w:val="20"/>
              </w:rPr>
              <w:t xml:space="preserve"> de </w:t>
            </w:r>
            <w:proofErr w:type="spellStart"/>
            <w:r w:rsidRPr="00226BEC">
              <w:rPr>
                <w:b/>
                <w:bCs/>
                <w:color w:val="000000"/>
                <w:sz w:val="20"/>
              </w:rPr>
              <w:t>învăţământ</w:t>
            </w:r>
            <w:proofErr w:type="spellEnd"/>
            <w:r w:rsidRPr="00226BEC">
              <w:rPr>
                <w:b/>
                <w:bCs/>
                <w:color w:val="000000"/>
                <w:sz w:val="20"/>
              </w:rPr>
              <w:t xml:space="preserve"> (</w:t>
            </w:r>
            <w:proofErr w:type="spellStart"/>
            <w:r w:rsidRPr="00226BEC">
              <w:rPr>
                <w:b/>
                <w:bCs/>
                <w:color w:val="000000"/>
                <w:sz w:val="20"/>
              </w:rPr>
              <w:t>inclusiv</w:t>
            </w:r>
            <w:proofErr w:type="spellEnd"/>
            <w:r w:rsidRPr="00226BEC">
              <w:rPr>
                <w:b/>
                <w:bCs/>
                <w:color w:val="000000"/>
                <w:sz w:val="20"/>
              </w:rPr>
              <w:t xml:space="preserve"> </w:t>
            </w:r>
            <w:proofErr w:type="spellStart"/>
            <w:r w:rsidRPr="00226BEC">
              <w:rPr>
                <w:b/>
                <w:bCs/>
                <w:color w:val="000000"/>
                <w:sz w:val="20"/>
              </w:rPr>
              <w:t>internatele</w:t>
            </w:r>
            <w:proofErr w:type="spellEnd"/>
            <w:r w:rsidRPr="00226BEC">
              <w:rPr>
                <w:b/>
                <w:bCs/>
                <w:color w:val="000000"/>
                <w:sz w:val="20"/>
              </w:rPr>
              <w:t>)</w:t>
            </w:r>
          </w:p>
        </w:tc>
        <w:tc>
          <w:tcPr>
            <w:tcW w:w="567" w:type="dxa"/>
            <w:shd w:val="clear" w:color="D9E1F2" w:fill="D9E1F2"/>
            <w:noWrap/>
            <w:vAlign w:val="bottom"/>
            <w:hideMark/>
          </w:tcPr>
          <w:p w14:paraId="2A1B8F83" w14:textId="77777777" w:rsidR="00CA7422" w:rsidRPr="00226BEC" w:rsidRDefault="00CA7422" w:rsidP="00796A6E">
            <w:pPr>
              <w:jc w:val="right"/>
              <w:rPr>
                <w:b/>
                <w:bCs/>
                <w:color w:val="000000"/>
                <w:sz w:val="20"/>
              </w:rPr>
            </w:pPr>
            <w:r w:rsidRPr="00226BEC">
              <w:rPr>
                <w:b/>
                <w:bCs/>
                <w:color w:val="000000"/>
                <w:sz w:val="20"/>
              </w:rPr>
              <w:t>1</w:t>
            </w:r>
          </w:p>
        </w:tc>
        <w:tc>
          <w:tcPr>
            <w:tcW w:w="992" w:type="dxa"/>
            <w:shd w:val="clear" w:color="D9E1F2" w:fill="D9E1F2"/>
            <w:noWrap/>
            <w:vAlign w:val="bottom"/>
            <w:hideMark/>
          </w:tcPr>
          <w:p w14:paraId="7E5D6F40" w14:textId="77777777" w:rsidR="00CA7422" w:rsidRPr="00226BEC" w:rsidRDefault="00CA7422" w:rsidP="00796A6E">
            <w:pPr>
              <w:jc w:val="right"/>
              <w:rPr>
                <w:b/>
                <w:bCs/>
                <w:color w:val="000000"/>
                <w:sz w:val="20"/>
              </w:rPr>
            </w:pPr>
            <w:r w:rsidRPr="00226BEC">
              <w:rPr>
                <w:b/>
                <w:bCs/>
                <w:color w:val="000000"/>
                <w:sz w:val="20"/>
              </w:rPr>
              <w:t>0.60%</w:t>
            </w:r>
          </w:p>
        </w:tc>
      </w:tr>
      <w:tr w:rsidR="00CA7422" w:rsidRPr="00226BEC" w14:paraId="13692904" w14:textId="77777777" w:rsidTr="00796A6E">
        <w:trPr>
          <w:trHeight w:val="300"/>
        </w:trPr>
        <w:tc>
          <w:tcPr>
            <w:tcW w:w="8359" w:type="dxa"/>
            <w:shd w:val="clear" w:color="8EA9DB" w:fill="8EA9DB"/>
            <w:noWrap/>
            <w:vAlign w:val="bottom"/>
            <w:hideMark/>
          </w:tcPr>
          <w:p w14:paraId="4ED0041D" w14:textId="77777777" w:rsidR="00CA7422" w:rsidRPr="00226BEC" w:rsidRDefault="00CA7422" w:rsidP="00796A6E">
            <w:pPr>
              <w:ind w:firstLineChars="100" w:firstLine="200"/>
              <w:rPr>
                <w:color w:val="000000"/>
                <w:sz w:val="20"/>
              </w:rPr>
            </w:pPr>
            <w:proofErr w:type="spellStart"/>
            <w:r>
              <w:rPr>
                <w:color w:val="000000"/>
                <w:sz w:val="20"/>
              </w:rPr>
              <w:t>Învățămâ</w:t>
            </w:r>
            <w:r w:rsidRPr="00226BEC">
              <w:rPr>
                <w:color w:val="000000"/>
                <w:sz w:val="20"/>
              </w:rPr>
              <w:t>nt</w:t>
            </w:r>
            <w:proofErr w:type="spellEnd"/>
            <w:r w:rsidRPr="00226BEC">
              <w:rPr>
                <w:color w:val="000000"/>
                <w:sz w:val="20"/>
              </w:rPr>
              <w:t xml:space="preserve"> </w:t>
            </w:r>
            <w:proofErr w:type="spellStart"/>
            <w:r w:rsidRPr="00226BEC">
              <w:rPr>
                <w:color w:val="000000"/>
                <w:sz w:val="20"/>
              </w:rPr>
              <w:t>secundar</w:t>
            </w:r>
            <w:proofErr w:type="spellEnd"/>
            <w:r w:rsidRPr="00226BEC">
              <w:rPr>
                <w:color w:val="000000"/>
                <w:sz w:val="20"/>
              </w:rPr>
              <w:t xml:space="preserve"> general</w:t>
            </w:r>
          </w:p>
        </w:tc>
        <w:tc>
          <w:tcPr>
            <w:tcW w:w="567" w:type="dxa"/>
            <w:shd w:val="clear" w:color="8EA9DB" w:fill="8EA9DB"/>
            <w:noWrap/>
            <w:vAlign w:val="bottom"/>
            <w:hideMark/>
          </w:tcPr>
          <w:p w14:paraId="1D3AA5DA"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6DF96373" w14:textId="77777777" w:rsidR="00CA7422" w:rsidRPr="00226BEC" w:rsidRDefault="00CA7422" w:rsidP="00796A6E">
            <w:pPr>
              <w:jc w:val="right"/>
              <w:rPr>
                <w:color w:val="000000"/>
                <w:sz w:val="20"/>
              </w:rPr>
            </w:pPr>
            <w:r w:rsidRPr="00226BEC">
              <w:rPr>
                <w:color w:val="000000"/>
                <w:sz w:val="20"/>
              </w:rPr>
              <w:t>0.60%</w:t>
            </w:r>
          </w:p>
        </w:tc>
      </w:tr>
      <w:tr w:rsidR="00CA7422" w:rsidRPr="00226BEC" w14:paraId="46A2A6F2" w14:textId="77777777" w:rsidTr="00796A6E">
        <w:trPr>
          <w:trHeight w:val="300"/>
        </w:trPr>
        <w:tc>
          <w:tcPr>
            <w:tcW w:w="8359" w:type="dxa"/>
            <w:shd w:val="clear" w:color="D9E1F2" w:fill="D9E1F2"/>
            <w:noWrap/>
            <w:vAlign w:val="bottom"/>
            <w:hideMark/>
          </w:tcPr>
          <w:p w14:paraId="44574A35" w14:textId="77777777" w:rsidR="00CA7422" w:rsidRPr="00226BEC" w:rsidRDefault="00CA7422" w:rsidP="00796A6E">
            <w:pPr>
              <w:rPr>
                <w:b/>
                <w:bCs/>
                <w:color w:val="000000"/>
                <w:sz w:val="20"/>
              </w:rPr>
            </w:pPr>
            <w:proofErr w:type="spellStart"/>
            <w:r w:rsidRPr="00226BEC">
              <w:rPr>
                <w:b/>
                <w:bCs/>
                <w:color w:val="000000"/>
                <w:sz w:val="20"/>
              </w:rPr>
              <w:t>Construcţii</w:t>
            </w:r>
            <w:proofErr w:type="spellEnd"/>
            <w:r w:rsidRPr="00226BEC">
              <w:rPr>
                <w:b/>
                <w:bCs/>
                <w:color w:val="000000"/>
                <w:sz w:val="20"/>
              </w:rPr>
              <w:t xml:space="preserve"> de </w:t>
            </w:r>
            <w:proofErr w:type="spellStart"/>
            <w:r w:rsidRPr="00226BEC">
              <w:rPr>
                <w:b/>
                <w:bCs/>
                <w:color w:val="000000"/>
                <w:sz w:val="20"/>
              </w:rPr>
              <w:t>sănătate</w:t>
            </w:r>
            <w:proofErr w:type="spellEnd"/>
            <w:r w:rsidRPr="00226BEC">
              <w:rPr>
                <w:b/>
                <w:bCs/>
                <w:color w:val="000000"/>
                <w:sz w:val="20"/>
              </w:rPr>
              <w:t xml:space="preserve"> (</w:t>
            </w:r>
            <w:proofErr w:type="spellStart"/>
            <w:r w:rsidRPr="00226BEC">
              <w:rPr>
                <w:b/>
                <w:bCs/>
                <w:color w:val="000000"/>
                <w:sz w:val="20"/>
              </w:rPr>
              <w:t>spitale</w:t>
            </w:r>
            <w:proofErr w:type="spellEnd"/>
            <w:r w:rsidRPr="00226BEC">
              <w:rPr>
                <w:b/>
                <w:bCs/>
                <w:color w:val="000000"/>
                <w:sz w:val="20"/>
              </w:rPr>
              <w:t xml:space="preserve">, </w:t>
            </w:r>
            <w:proofErr w:type="spellStart"/>
            <w:r w:rsidRPr="00226BEC">
              <w:rPr>
                <w:b/>
                <w:bCs/>
                <w:color w:val="000000"/>
                <w:sz w:val="20"/>
              </w:rPr>
              <w:t>dispensare</w:t>
            </w:r>
            <w:proofErr w:type="spellEnd"/>
            <w:r w:rsidRPr="00226BEC">
              <w:rPr>
                <w:b/>
                <w:bCs/>
                <w:color w:val="000000"/>
                <w:sz w:val="20"/>
              </w:rPr>
              <w:t xml:space="preserve">, </w:t>
            </w:r>
            <w:proofErr w:type="spellStart"/>
            <w:r w:rsidRPr="00226BEC">
              <w:rPr>
                <w:b/>
                <w:bCs/>
                <w:color w:val="000000"/>
                <w:sz w:val="20"/>
              </w:rPr>
              <w:t>staţii</w:t>
            </w:r>
            <w:proofErr w:type="spellEnd"/>
            <w:r w:rsidRPr="00226BEC">
              <w:rPr>
                <w:b/>
                <w:bCs/>
                <w:color w:val="000000"/>
                <w:sz w:val="20"/>
              </w:rPr>
              <w:t xml:space="preserve"> de </w:t>
            </w:r>
            <w:proofErr w:type="spellStart"/>
            <w:r w:rsidRPr="00226BEC">
              <w:rPr>
                <w:b/>
                <w:bCs/>
                <w:color w:val="000000"/>
                <w:sz w:val="20"/>
              </w:rPr>
              <w:t>salvare</w:t>
            </w:r>
            <w:proofErr w:type="spellEnd"/>
            <w:r w:rsidRPr="00226BEC">
              <w:rPr>
                <w:b/>
                <w:bCs/>
                <w:color w:val="000000"/>
                <w:sz w:val="20"/>
              </w:rPr>
              <w:t xml:space="preserve">, </w:t>
            </w:r>
            <w:proofErr w:type="spellStart"/>
            <w:r w:rsidRPr="00226BEC">
              <w:rPr>
                <w:b/>
                <w:bCs/>
                <w:color w:val="000000"/>
                <w:sz w:val="20"/>
              </w:rPr>
              <w:t>farmacii</w:t>
            </w:r>
            <w:proofErr w:type="spellEnd"/>
            <w:r w:rsidRPr="00226BEC">
              <w:rPr>
                <w:b/>
                <w:bCs/>
                <w:color w:val="000000"/>
                <w:sz w:val="20"/>
              </w:rPr>
              <w:t xml:space="preserve">, </w:t>
            </w:r>
            <w:proofErr w:type="spellStart"/>
            <w:r w:rsidRPr="00226BEC">
              <w:rPr>
                <w:b/>
                <w:bCs/>
                <w:color w:val="000000"/>
                <w:sz w:val="20"/>
              </w:rPr>
              <w:t>creşe</w:t>
            </w:r>
            <w:proofErr w:type="spellEnd"/>
            <w:r w:rsidRPr="00226BEC">
              <w:rPr>
                <w:b/>
                <w:bCs/>
                <w:color w:val="000000"/>
                <w:sz w:val="20"/>
              </w:rPr>
              <w:t xml:space="preserve">, </w:t>
            </w:r>
            <w:proofErr w:type="spellStart"/>
            <w:r w:rsidRPr="00226BEC">
              <w:rPr>
                <w:b/>
                <w:bCs/>
                <w:color w:val="000000"/>
                <w:sz w:val="20"/>
              </w:rPr>
              <w:t>cămine,etc</w:t>
            </w:r>
            <w:proofErr w:type="spellEnd"/>
            <w:r w:rsidRPr="00226BEC">
              <w:rPr>
                <w:b/>
                <w:bCs/>
                <w:color w:val="000000"/>
                <w:sz w:val="20"/>
              </w:rPr>
              <w:t>.)</w:t>
            </w:r>
          </w:p>
        </w:tc>
        <w:tc>
          <w:tcPr>
            <w:tcW w:w="567" w:type="dxa"/>
            <w:shd w:val="clear" w:color="D9E1F2" w:fill="D9E1F2"/>
            <w:noWrap/>
            <w:vAlign w:val="bottom"/>
            <w:hideMark/>
          </w:tcPr>
          <w:p w14:paraId="63C69F3B" w14:textId="77777777" w:rsidR="00CA7422" w:rsidRPr="00226BEC" w:rsidRDefault="00CA7422" w:rsidP="00796A6E">
            <w:pPr>
              <w:jc w:val="right"/>
              <w:rPr>
                <w:b/>
                <w:bCs/>
                <w:color w:val="000000"/>
                <w:sz w:val="20"/>
              </w:rPr>
            </w:pPr>
            <w:r w:rsidRPr="00226BEC">
              <w:rPr>
                <w:b/>
                <w:bCs/>
                <w:color w:val="000000"/>
                <w:sz w:val="20"/>
              </w:rPr>
              <w:t>1</w:t>
            </w:r>
          </w:p>
        </w:tc>
        <w:tc>
          <w:tcPr>
            <w:tcW w:w="992" w:type="dxa"/>
            <w:shd w:val="clear" w:color="D9E1F2" w:fill="D9E1F2"/>
            <w:noWrap/>
            <w:vAlign w:val="bottom"/>
            <w:hideMark/>
          </w:tcPr>
          <w:p w14:paraId="55D77B51" w14:textId="77777777" w:rsidR="00CA7422" w:rsidRPr="00226BEC" w:rsidRDefault="00CA7422" w:rsidP="00796A6E">
            <w:pPr>
              <w:jc w:val="right"/>
              <w:rPr>
                <w:b/>
                <w:bCs/>
                <w:color w:val="000000"/>
                <w:sz w:val="20"/>
              </w:rPr>
            </w:pPr>
            <w:r w:rsidRPr="00226BEC">
              <w:rPr>
                <w:b/>
                <w:bCs/>
                <w:color w:val="000000"/>
                <w:sz w:val="20"/>
              </w:rPr>
              <w:t>0.60%</w:t>
            </w:r>
          </w:p>
        </w:tc>
      </w:tr>
      <w:tr w:rsidR="00CA7422" w:rsidRPr="00226BEC" w14:paraId="72569303" w14:textId="77777777" w:rsidTr="00796A6E">
        <w:trPr>
          <w:trHeight w:val="300"/>
        </w:trPr>
        <w:tc>
          <w:tcPr>
            <w:tcW w:w="8359" w:type="dxa"/>
            <w:shd w:val="clear" w:color="8EA9DB" w:fill="8EA9DB"/>
            <w:noWrap/>
            <w:vAlign w:val="bottom"/>
            <w:hideMark/>
          </w:tcPr>
          <w:p w14:paraId="68EB678E" w14:textId="77777777" w:rsidR="00CA7422" w:rsidRPr="00226BEC" w:rsidRDefault="00CA7422" w:rsidP="00796A6E">
            <w:pPr>
              <w:ind w:firstLineChars="100" w:firstLine="200"/>
              <w:rPr>
                <w:color w:val="000000"/>
                <w:sz w:val="20"/>
              </w:rPr>
            </w:pPr>
            <w:proofErr w:type="spellStart"/>
            <w:r>
              <w:rPr>
                <w:color w:val="000000"/>
                <w:sz w:val="20"/>
              </w:rPr>
              <w:t>Activități</w:t>
            </w:r>
            <w:proofErr w:type="spellEnd"/>
            <w:r>
              <w:rPr>
                <w:color w:val="000000"/>
                <w:sz w:val="20"/>
              </w:rPr>
              <w:t xml:space="preserve"> de </w:t>
            </w:r>
            <w:proofErr w:type="spellStart"/>
            <w:r>
              <w:rPr>
                <w:color w:val="000000"/>
                <w:sz w:val="20"/>
              </w:rPr>
              <w:t>asistență</w:t>
            </w:r>
            <w:proofErr w:type="spellEnd"/>
            <w:r>
              <w:rPr>
                <w:color w:val="000000"/>
                <w:sz w:val="20"/>
              </w:rPr>
              <w:t xml:space="preserve"> </w:t>
            </w:r>
            <w:proofErr w:type="spellStart"/>
            <w:r>
              <w:rPr>
                <w:color w:val="000000"/>
                <w:sz w:val="20"/>
              </w:rPr>
              <w:t>spitalicească</w:t>
            </w:r>
            <w:proofErr w:type="spellEnd"/>
            <w:r>
              <w:rPr>
                <w:color w:val="000000"/>
                <w:sz w:val="20"/>
              </w:rPr>
              <w:t xml:space="preserve"> </w:t>
            </w:r>
            <w:proofErr w:type="spellStart"/>
            <w:r>
              <w:rPr>
                <w:color w:val="000000"/>
                <w:sz w:val="20"/>
              </w:rPr>
              <w:t>și</w:t>
            </w:r>
            <w:proofErr w:type="spellEnd"/>
            <w:r>
              <w:rPr>
                <w:color w:val="000000"/>
                <w:sz w:val="20"/>
              </w:rPr>
              <w:t xml:space="preserve"> </w:t>
            </w:r>
            <w:proofErr w:type="spellStart"/>
            <w:r>
              <w:rPr>
                <w:color w:val="000000"/>
                <w:sz w:val="20"/>
              </w:rPr>
              <w:t>sanatorială</w:t>
            </w:r>
            <w:proofErr w:type="spellEnd"/>
          </w:p>
        </w:tc>
        <w:tc>
          <w:tcPr>
            <w:tcW w:w="567" w:type="dxa"/>
            <w:shd w:val="clear" w:color="8EA9DB" w:fill="8EA9DB"/>
            <w:noWrap/>
            <w:vAlign w:val="bottom"/>
            <w:hideMark/>
          </w:tcPr>
          <w:p w14:paraId="29F0A407"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0FD17A89" w14:textId="77777777" w:rsidR="00CA7422" w:rsidRPr="00226BEC" w:rsidRDefault="00CA7422" w:rsidP="00796A6E">
            <w:pPr>
              <w:jc w:val="right"/>
              <w:rPr>
                <w:color w:val="000000"/>
                <w:sz w:val="20"/>
              </w:rPr>
            </w:pPr>
            <w:r w:rsidRPr="00226BEC">
              <w:rPr>
                <w:color w:val="000000"/>
                <w:sz w:val="20"/>
              </w:rPr>
              <w:t>0.60%</w:t>
            </w:r>
          </w:p>
        </w:tc>
      </w:tr>
      <w:tr w:rsidR="00CA7422" w:rsidRPr="00226BEC" w14:paraId="67DC094E" w14:textId="77777777" w:rsidTr="00796A6E">
        <w:trPr>
          <w:trHeight w:val="300"/>
        </w:trPr>
        <w:tc>
          <w:tcPr>
            <w:tcW w:w="8359" w:type="dxa"/>
            <w:shd w:val="clear" w:color="D9E1F2" w:fill="D9E1F2"/>
            <w:noWrap/>
            <w:vAlign w:val="bottom"/>
            <w:hideMark/>
          </w:tcPr>
          <w:p w14:paraId="7E52D199" w14:textId="77777777" w:rsidR="00CA7422" w:rsidRPr="00226BEC" w:rsidRDefault="00CA7422" w:rsidP="00796A6E">
            <w:pPr>
              <w:rPr>
                <w:b/>
                <w:bCs/>
                <w:color w:val="000000"/>
                <w:sz w:val="20"/>
              </w:rPr>
            </w:pPr>
            <w:proofErr w:type="spellStart"/>
            <w:r w:rsidRPr="00226BEC">
              <w:rPr>
                <w:b/>
                <w:bCs/>
                <w:color w:val="000000"/>
                <w:sz w:val="20"/>
              </w:rPr>
              <w:t>Construcţii</w:t>
            </w:r>
            <w:proofErr w:type="spellEnd"/>
            <w:r w:rsidRPr="00226BEC">
              <w:rPr>
                <w:b/>
                <w:bCs/>
                <w:color w:val="000000"/>
                <w:sz w:val="20"/>
              </w:rPr>
              <w:t xml:space="preserve"> de transport (</w:t>
            </w:r>
            <w:proofErr w:type="spellStart"/>
            <w:r w:rsidRPr="00226BEC">
              <w:rPr>
                <w:b/>
                <w:bCs/>
                <w:color w:val="000000"/>
                <w:sz w:val="20"/>
              </w:rPr>
              <w:t>gări</w:t>
            </w:r>
            <w:proofErr w:type="spellEnd"/>
            <w:r w:rsidRPr="00226BEC">
              <w:rPr>
                <w:b/>
                <w:bCs/>
                <w:color w:val="000000"/>
                <w:sz w:val="20"/>
              </w:rPr>
              <w:t xml:space="preserve">, </w:t>
            </w:r>
            <w:proofErr w:type="spellStart"/>
            <w:r w:rsidRPr="00226BEC">
              <w:rPr>
                <w:b/>
                <w:bCs/>
                <w:color w:val="000000"/>
                <w:sz w:val="20"/>
              </w:rPr>
              <w:t>autogări</w:t>
            </w:r>
            <w:proofErr w:type="spellEnd"/>
            <w:r w:rsidRPr="00226BEC">
              <w:rPr>
                <w:b/>
                <w:bCs/>
                <w:color w:val="000000"/>
                <w:sz w:val="20"/>
              </w:rPr>
              <w:t xml:space="preserve">, </w:t>
            </w:r>
            <w:proofErr w:type="spellStart"/>
            <w:r w:rsidRPr="00226BEC">
              <w:rPr>
                <w:b/>
                <w:bCs/>
                <w:color w:val="000000"/>
                <w:sz w:val="20"/>
              </w:rPr>
              <w:t>aerogări</w:t>
            </w:r>
            <w:proofErr w:type="spellEnd"/>
            <w:r w:rsidRPr="00226BEC">
              <w:rPr>
                <w:b/>
                <w:bCs/>
                <w:color w:val="000000"/>
                <w:sz w:val="20"/>
              </w:rPr>
              <w:t xml:space="preserve">, </w:t>
            </w:r>
            <w:proofErr w:type="spellStart"/>
            <w:r w:rsidRPr="00226BEC">
              <w:rPr>
                <w:b/>
                <w:bCs/>
                <w:color w:val="000000"/>
                <w:sz w:val="20"/>
              </w:rPr>
              <w:t>porturi</w:t>
            </w:r>
            <w:proofErr w:type="spellEnd"/>
            <w:r w:rsidRPr="00226BEC">
              <w:rPr>
                <w:b/>
                <w:bCs/>
                <w:color w:val="000000"/>
                <w:sz w:val="20"/>
              </w:rPr>
              <w:t xml:space="preserve">, </w:t>
            </w:r>
            <w:proofErr w:type="spellStart"/>
            <w:r w:rsidRPr="00226BEC">
              <w:rPr>
                <w:b/>
                <w:bCs/>
                <w:color w:val="000000"/>
                <w:sz w:val="20"/>
              </w:rPr>
              <w:t>depouri</w:t>
            </w:r>
            <w:proofErr w:type="spellEnd"/>
            <w:r w:rsidRPr="00226BEC">
              <w:rPr>
                <w:b/>
                <w:bCs/>
                <w:color w:val="000000"/>
                <w:sz w:val="20"/>
              </w:rPr>
              <w:t>)</w:t>
            </w:r>
          </w:p>
        </w:tc>
        <w:tc>
          <w:tcPr>
            <w:tcW w:w="567" w:type="dxa"/>
            <w:shd w:val="clear" w:color="D9E1F2" w:fill="D9E1F2"/>
            <w:noWrap/>
            <w:vAlign w:val="bottom"/>
            <w:hideMark/>
          </w:tcPr>
          <w:p w14:paraId="4A3FCFFF" w14:textId="77777777" w:rsidR="00CA7422" w:rsidRPr="00226BEC" w:rsidRDefault="00CA7422" w:rsidP="00796A6E">
            <w:pPr>
              <w:jc w:val="right"/>
              <w:rPr>
                <w:b/>
                <w:bCs/>
                <w:color w:val="000000"/>
                <w:sz w:val="20"/>
              </w:rPr>
            </w:pPr>
            <w:r w:rsidRPr="00226BEC">
              <w:rPr>
                <w:b/>
                <w:bCs/>
                <w:color w:val="000000"/>
                <w:sz w:val="20"/>
              </w:rPr>
              <w:t>1</w:t>
            </w:r>
          </w:p>
        </w:tc>
        <w:tc>
          <w:tcPr>
            <w:tcW w:w="992" w:type="dxa"/>
            <w:shd w:val="clear" w:color="D9E1F2" w:fill="D9E1F2"/>
            <w:noWrap/>
            <w:vAlign w:val="bottom"/>
            <w:hideMark/>
          </w:tcPr>
          <w:p w14:paraId="0D1B3565" w14:textId="77777777" w:rsidR="00CA7422" w:rsidRPr="00226BEC" w:rsidRDefault="00CA7422" w:rsidP="00796A6E">
            <w:pPr>
              <w:jc w:val="right"/>
              <w:rPr>
                <w:b/>
                <w:bCs/>
                <w:color w:val="000000"/>
                <w:sz w:val="20"/>
              </w:rPr>
            </w:pPr>
            <w:r w:rsidRPr="00226BEC">
              <w:rPr>
                <w:b/>
                <w:bCs/>
                <w:color w:val="000000"/>
                <w:sz w:val="20"/>
              </w:rPr>
              <w:t>0.60%</w:t>
            </w:r>
          </w:p>
        </w:tc>
      </w:tr>
      <w:tr w:rsidR="00CA7422" w:rsidRPr="00226BEC" w14:paraId="30F9E28A" w14:textId="77777777" w:rsidTr="00796A6E">
        <w:trPr>
          <w:trHeight w:val="300"/>
        </w:trPr>
        <w:tc>
          <w:tcPr>
            <w:tcW w:w="8359" w:type="dxa"/>
            <w:shd w:val="clear" w:color="8EA9DB" w:fill="8EA9DB"/>
            <w:noWrap/>
            <w:vAlign w:val="bottom"/>
            <w:hideMark/>
          </w:tcPr>
          <w:p w14:paraId="7F5DD637" w14:textId="77777777" w:rsidR="00CA7422" w:rsidRPr="00226BEC" w:rsidRDefault="00CA7422" w:rsidP="00796A6E">
            <w:pPr>
              <w:ind w:firstLineChars="100" w:firstLine="200"/>
              <w:rPr>
                <w:color w:val="000000"/>
                <w:sz w:val="20"/>
              </w:rPr>
            </w:pPr>
            <w:proofErr w:type="spellStart"/>
            <w:r>
              <w:rPr>
                <w:color w:val="000000"/>
                <w:sz w:val="20"/>
              </w:rPr>
              <w:t>Transporturi</w:t>
            </w:r>
            <w:proofErr w:type="spellEnd"/>
            <w:r>
              <w:rPr>
                <w:color w:val="000000"/>
                <w:sz w:val="20"/>
              </w:rPr>
              <w:t xml:space="preserve"> pe </w:t>
            </w:r>
            <w:proofErr w:type="spellStart"/>
            <w:r>
              <w:rPr>
                <w:color w:val="000000"/>
                <w:sz w:val="20"/>
              </w:rPr>
              <w:t>calea</w:t>
            </w:r>
            <w:proofErr w:type="spellEnd"/>
            <w:r>
              <w:rPr>
                <w:color w:val="000000"/>
                <w:sz w:val="20"/>
              </w:rPr>
              <w:t xml:space="preserve"> </w:t>
            </w:r>
            <w:proofErr w:type="spellStart"/>
            <w:r>
              <w:rPr>
                <w:color w:val="000000"/>
                <w:sz w:val="20"/>
              </w:rPr>
              <w:t>ferată</w:t>
            </w:r>
            <w:proofErr w:type="spellEnd"/>
          </w:p>
        </w:tc>
        <w:tc>
          <w:tcPr>
            <w:tcW w:w="567" w:type="dxa"/>
            <w:shd w:val="clear" w:color="8EA9DB" w:fill="8EA9DB"/>
            <w:noWrap/>
            <w:vAlign w:val="bottom"/>
            <w:hideMark/>
          </w:tcPr>
          <w:p w14:paraId="4DEFF6DD"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09DE51EF" w14:textId="77777777" w:rsidR="00CA7422" w:rsidRPr="00226BEC" w:rsidRDefault="00CA7422" w:rsidP="00796A6E">
            <w:pPr>
              <w:jc w:val="right"/>
              <w:rPr>
                <w:color w:val="000000"/>
                <w:sz w:val="20"/>
              </w:rPr>
            </w:pPr>
            <w:r w:rsidRPr="00226BEC">
              <w:rPr>
                <w:color w:val="000000"/>
                <w:sz w:val="20"/>
              </w:rPr>
              <w:t>0.60%</w:t>
            </w:r>
          </w:p>
        </w:tc>
      </w:tr>
      <w:tr w:rsidR="00CA7422" w:rsidRPr="00226BEC" w14:paraId="1AD28DF2" w14:textId="77777777" w:rsidTr="00796A6E">
        <w:trPr>
          <w:trHeight w:val="300"/>
        </w:trPr>
        <w:tc>
          <w:tcPr>
            <w:tcW w:w="8359" w:type="dxa"/>
            <w:shd w:val="clear" w:color="D9E1F2" w:fill="D9E1F2"/>
            <w:noWrap/>
            <w:vAlign w:val="bottom"/>
            <w:hideMark/>
          </w:tcPr>
          <w:p w14:paraId="7D74A21E" w14:textId="77777777" w:rsidR="00CA7422" w:rsidRPr="00226BEC" w:rsidRDefault="00CA7422" w:rsidP="00796A6E">
            <w:pPr>
              <w:rPr>
                <w:b/>
                <w:bCs/>
                <w:color w:val="000000"/>
                <w:sz w:val="20"/>
              </w:rPr>
            </w:pPr>
            <w:proofErr w:type="spellStart"/>
            <w:r w:rsidRPr="00226BEC">
              <w:rPr>
                <w:b/>
                <w:bCs/>
                <w:color w:val="000000"/>
                <w:sz w:val="20"/>
              </w:rPr>
              <w:t>Construcţii</w:t>
            </w:r>
            <w:proofErr w:type="spellEnd"/>
            <w:r w:rsidRPr="00226BEC">
              <w:rPr>
                <w:b/>
                <w:bCs/>
                <w:color w:val="000000"/>
                <w:sz w:val="20"/>
              </w:rPr>
              <w:t xml:space="preserve"> de </w:t>
            </w:r>
            <w:proofErr w:type="spellStart"/>
            <w:r w:rsidRPr="00226BEC">
              <w:rPr>
                <w:b/>
                <w:bCs/>
                <w:color w:val="000000"/>
                <w:sz w:val="20"/>
              </w:rPr>
              <w:t>turism</w:t>
            </w:r>
            <w:proofErr w:type="spellEnd"/>
            <w:r w:rsidRPr="00226BEC">
              <w:rPr>
                <w:b/>
                <w:bCs/>
                <w:color w:val="000000"/>
                <w:sz w:val="20"/>
              </w:rPr>
              <w:t xml:space="preserve"> (</w:t>
            </w:r>
            <w:proofErr w:type="spellStart"/>
            <w:r w:rsidRPr="00226BEC">
              <w:rPr>
                <w:b/>
                <w:bCs/>
                <w:color w:val="000000"/>
                <w:sz w:val="20"/>
              </w:rPr>
              <w:t>hoteluri</w:t>
            </w:r>
            <w:proofErr w:type="spellEnd"/>
            <w:r w:rsidRPr="00226BEC">
              <w:rPr>
                <w:b/>
                <w:bCs/>
                <w:color w:val="000000"/>
                <w:sz w:val="20"/>
              </w:rPr>
              <w:t xml:space="preserve">, </w:t>
            </w:r>
            <w:proofErr w:type="spellStart"/>
            <w:r w:rsidRPr="00226BEC">
              <w:rPr>
                <w:b/>
                <w:bCs/>
                <w:color w:val="000000"/>
                <w:sz w:val="20"/>
              </w:rPr>
              <w:t>moteluri</w:t>
            </w:r>
            <w:proofErr w:type="spellEnd"/>
            <w:r w:rsidRPr="00226BEC">
              <w:rPr>
                <w:b/>
                <w:bCs/>
                <w:color w:val="000000"/>
                <w:sz w:val="20"/>
              </w:rPr>
              <w:t xml:space="preserve">, </w:t>
            </w:r>
            <w:proofErr w:type="spellStart"/>
            <w:r w:rsidRPr="00226BEC">
              <w:rPr>
                <w:b/>
                <w:bCs/>
                <w:color w:val="000000"/>
                <w:sz w:val="20"/>
              </w:rPr>
              <w:t>pensiuni</w:t>
            </w:r>
            <w:proofErr w:type="spellEnd"/>
            <w:r w:rsidRPr="00226BEC">
              <w:rPr>
                <w:b/>
                <w:bCs/>
                <w:color w:val="000000"/>
                <w:sz w:val="20"/>
              </w:rPr>
              <w:t>, etc.)</w:t>
            </w:r>
          </w:p>
        </w:tc>
        <w:tc>
          <w:tcPr>
            <w:tcW w:w="567" w:type="dxa"/>
            <w:shd w:val="clear" w:color="D9E1F2" w:fill="D9E1F2"/>
            <w:noWrap/>
            <w:vAlign w:val="bottom"/>
            <w:hideMark/>
          </w:tcPr>
          <w:p w14:paraId="7E7C5EDE" w14:textId="77777777" w:rsidR="00CA7422" w:rsidRPr="00226BEC" w:rsidRDefault="00CA7422" w:rsidP="00796A6E">
            <w:pPr>
              <w:jc w:val="right"/>
              <w:rPr>
                <w:b/>
                <w:bCs/>
                <w:color w:val="000000"/>
                <w:sz w:val="20"/>
              </w:rPr>
            </w:pPr>
            <w:r w:rsidRPr="00226BEC">
              <w:rPr>
                <w:b/>
                <w:bCs/>
                <w:color w:val="000000"/>
                <w:sz w:val="20"/>
              </w:rPr>
              <w:t>1</w:t>
            </w:r>
          </w:p>
        </w:tc>
        <w:tc>
          <w:tcPr>
            <w:tcW w:w="992" w:type="dxa"/>
            <w:shd w:val="clear" w:color="D9E1F2" w:fill="D9E1F2"/>
            <w:noWrap/>
            <w:vAlign w:val="bottom"/>
            <w:hideMark/>
          </w:tcPr>
          <w:p w14:paraId="0450622A" w14:textId="77777777" w:rsidR="00CA7422" w:rsidRPr="00226BEC" w:rsidRDefault="00CA7422" w:rsidP="00796A6E">
            <w:pPr>
              <w:jc w:val="right"/>
              <w:rPr>
                <w:b/>
                <w:bCs/>
                <w:color w:val="000000"/>
                <w:sz w:val="20"/>
              </w:rPr>
            </w:pPr>
            <w:r w:rsidRPr="00226BEC">
              <w:rPr>
                <w:b/>
                <w:bCs/>
                <w:color w:val="000000"/>
                <w:sz w:val="20"/>
              </w:rPr>
              <w:t>0.60%</w:t>
            </w:r>
          </w:p>
        </w:tc>
      </w:tr>
      <w:tr w:rsidR="00CA7422" w:rsidRPr="00226BEC" w14:paraId="1CBD7F0D" w14:textId="77777777" w:rsidTr="00796A6E">
        <w:trPr>
          <w:trHeight w:val="300"/>
        </w:trPr>
        <w:tc>
          <w:tcPr>
            <w:tcW w:w="8359" w:type="dxa"/>
            <w:shd w:val="clear" w:color="8EA9DB" w:fill="8EA9DB"/>
            <w:noWrap/>
            <w:vAlign w:val="bottom"/>
            <w:hideMark/>
          </w:tcPr>
          <w:p w14:paraId="1A9C4898" w14:textId="77777777" w:rsidR="00CA7422" w:rsidRPr="00226BEC" w:rsidRDefault="00CA7422" w:rsidP="00796A6E">
            <w:pPr>
              <w:ind w:firstLineChars="100" w:firstLine="200"/>
              <w:rPr>
                <w:color w:val="000000"/>
                <w:sz w:val="20"/>
              </w:rPr>
            </w:pPr>
            <w:r w:rsidRPr="00226BEC">
              <w:rPr>
                <w:color w:val="000000"/>
                <w:sz w:val="20"/>
              </w:rPr>
              <w:t xml:space="preserve">Alte </w:t>
            </w:r>
            <w:proofErr w:type="spellStart"/>
            <w:r w:rsidRPr="00226BEC">
              <w:rPr>
                <w:color w:val="000000"/>
                <w:sz w:val="20"/>
              </w:rPr>
              <w:t>mijloace</w:t>
            </w:r>
            <w:proofErr w:type="spellEnd"/>
            <w:r w:rsidRPr="00226BEC">
              <w:rPr>
                <w:color w:val="000000"/>
                <w:sz w:val="20"/>
              </w:rPr>
              <w:t xml:space="preserve"> de </w:t>
            </w:r>
            <w:proofErr w:type="spellStart"/>
            <w:r w:rsidRPr="00226BEC">
              <w:rPr>
                <w:color w:val="000000"/>
                <w:sz w:val="20"/>
              </w:rPr>
              <w:t>cazare</w:t>
            </w:r>
            <w:proofErr w:type="spellEnd"/>
          </w:p>
        </w:tc>
        <w:tc>
          <w:tcPr>
            <w:tcW w:w="567" w:type="dxa"/>
            <w:shd w:val="clear" w:color="8EA9DB" w:fill="8EA9DB"/>
            <w:noWrap/>
            <w:vAlign w:val="bottom"/>
            <w:hideMark/>
          </w:tcPr>
          <w:p w14:paraId="7899B439"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3BA3FA13" w14:textId="77777777" w:rsidR="00CA7422" w:rsidRPr="00226BEC" w:rsidRDefault="00CA7422" w:rsidP="00796A6E">
            <w:pPr>
              <w:jc w:val="right"/>
              <w:rPr>
                <w:color w:val="000000"/>
                <w:sz w:val="20"/>
              </w:rPr>
            </w:pPr>
            <w:r w:rsidRPr="00226BEC">
              <w:rPr>
                <w:color w:val="000000"/>
                <w:sz w:val="20"/>
              </w:rPr>
              <w:t>0.60%</w:t>
            </w:r>
          </w:p>
        </w:tc>
      </w:tr>
      <w:tr w:rsidR="00CA7422" w:rsidRPr="00226BEC" w14:paraId="26762FC6" w14:textId="77777777" w:rsidTr="00796A6E">
        <w:trPr>
          <w:trHeight w:val="300"/>
        </w:trPr>
        <w:tc>
          <w:tcPr>
            <w:tcW w:w="8359" w:type="dxa"/>
            <w:shd w:val="clear" w:color="D9E1F2" w:fill="D9E1F2"/>
            <w:noWrap/>
            <w:vAlign w:val="bottom"/>
            <w:hideMark/>
          </w:tcPr>
          <w:p w14:paraId="2CBFC887" w14:textId="77777777" w:rsidR="00CA7422" w:rsidRPr="00226BEC" w:rsidRDefault="00CA7422" w:rsidP="00796A6E">
            <w:pPr>
              <w:rPr>
                <w:b/>
                <w:bCs/>
                <w:color w:val="000000"/>
                <w:sz w:val="20"/>
              </w:rPr>
            </w:pPr>
            <w:r>
              <w:rPr>
                <w:b/>
                <w:bCs/>
                <w:color w:val="000000"/>
                <w:sz w:val="20"/>
              </w:rPr>
              <w:t>CULTURI Ș</w:t>
            </w:r>
            <w:r w:rsidRPr="00226BEC">
              <w:rPr>
                <w:b/>
                <w:bCs/>
                <w:color w:val="000000"/>
                <w:sz w:val="20"/>
              </w:rPr>
              <w:t>I SERVICII AGRICOLE</w:t>
            </w:r>
          </w:p>
        </w:tc>
        <w:tc>
          <w:tcPr>
            <w:tcW w:w="567" w:type="dxa"/>
            <w:shd w:val="clear" w:color="D9E1F2" w:fill="D9E1F2"/>
            <w:noWrap/>
            <w:vAlign w:val="bottom"/>
            <w:hideMark/>
          </w:tcPr>
          <w:p w14:paraId="547C9C5D" w14:textId="77777777" w:rsidR="00CA7422" w:rsidRPr="00226BEC" w:rsidRDefault="00CA7422" w:rsidP="00796A6E">
            <w:pPr>
              <w:jc w:val="right"/>
              <w:rPr>
                <w:b/>
                <w:bCs/>
                <w:color w:val="000000"/>
                <w:sz w:val="20"/>
              </w:rPr>
            </w:pPr>
            <w:r w:rsidRPr="00226BEC">
              <w:rPr>
                <w:b/>
                <w:bCs/>
                <w:color w:val="000000"/>
                <w:sz w:val="20"/>
              </w:rPr>
              <w:t>1</w:t>
            </w:r>
          </w:p>
        </w:tc>
        <w:tc>
          <w:tcPr>
            <w:tcW w:w="992" w:type="dxa"/>
            <w:shd w:val="clear" w:color="D9E1F2" w:fill="D9E1F2"/>
            <w:noWrap/>
            <w:vAlign w:val="bottom"/>
            <w:hideMark/>
          </w:tcPr>
          <w:p w14:paraId="4B8773E7" w14:textId="77777777" w:rsidR="00CA7422" w:rsidRPr="00226BEC" w:rsidRDefault="00CA7422" w:rsidP="00796A6E">
            <w:pPr>
              <w:jc w:val="right"/>
              <w:rPr>
                <w:b/>
                <w:bCs/>
                <w:color w:val="000000"/>
                <w:sz w:val="20"/>
              </w:rPr>
            </w:pPr>
            <w:r w:rsidRPr="00226BEC">
              <w:rPr>
                <w:b/>
                <w:bCs/>
                <w:color w:val="000000"/>
                <w:sz w:val="20"/>
              </w:rPr>
              <w:t>0.60%</w:t>
            </w:r>
          </w:p>
        </w:tc>
      </w:tr>
      <w:tr w:rsidR="00CA7422" w:rsidRPr="00226BEC" w14:paraId="55B55748" w14:textId="77777777" w:rsidTr="00796A6E">
        <w:trPr>
          <w:trHeight w:val="300"/>
        </w:trPr>
        <w:tc>
          <w:tcPr>
            <w:tcW w:w="8359" w:type="dxa"/>
            <w:shd w:val="clear" w:color="8EA9DB" w:fill="8EA9DB"/>
            <w:noWrap/>
            <w:vAlign w:val="bottom"/>
            <w:hideMark/>
          </w:tcPr>
          <w:p w14:paraId="1F138404" w14:textId="77777777" w:rsidR="00CA7422" w:rsidRPr="00226BEC" w:rsidRDefault="00CA7422" w:rsidP="00796A6E">
            <w:pPr>
              <w:ind w:firstLineChars="100" w:firstLine="200"/>
              <w:rPr>
                <w:color w:val="000000"/>
                <w:sz w:val="20"/>
              </w:rPr>
            </w:pPr>
            <w:proofErr w:type="spellStart"/>
            <w:r w:rsidRPr="00226BEC">
              <w:rPr>
                <w:color w:val="000000"/>
                <w:sz w:val="20"/>
              </w:rPr>
              <w:t>Cul</w:t>
            </w:r>
            <w:r>
              <w:rPr>
                <w:color w:val="000000"/>
                <w:sz w:val="20"/>
              </w:rPr>
              <w:t>tivarea</w:t>
            </w:r>
            <w:proofErr w:type="spellEnd"/>
            <w:r>
              <w:rPr>
                <w:color w:val="000000"/>
                <w:sz w:val="20"/>
              </w:rPr>
              <w:t xml:space="preserve"> </w:t>
            </w:r>
            <w:proofErr w:type="spellStart"/>
            <w:r>
              <w:rPr>
                <w:color w:val="000000"/>
                <w:sz w:val="20"/>
              </w:rPr>
              <w:t>cerealelor</w:t>
            </w:r>
            <w:proofErr w:type="spellEnd"/>
            <w:r>
              <w:rPr>
                <w:color w:val="000000"/>
                <w:sz w:val="20"/>
              </w:rPr>
              <w:t xml:space="preserve">, </w:t>
            </w:r>
            <w:proofErr w:type="spellStart"/>
            <w:r>
              <w:rPr>
                <w:color w:val="000000"/>
                <w:sz w:val="20"/>
              </w:rPr>
              <w:t>porumbului</w:t>
            </w:r>
            <w:proofErr w:type="spellEnd"/>
            <w:r>
              <w:rPr>
                <w:color w:val="000000"/>
                <w:sz w:val="20"/>
              </w:rPr>
              <w:t xml:space="preserve"> </w:t>
            </w:r>
            <w:proofErr w:type="spellStart"/>
            <w:r>
              <w:rPr>
                <w:color w:val="000000"/>
                <w:sz w:val="20"/>
              </w:rPr>
              <w:t>ș</w:t>
            </w:r>
            <w:r w:rsidRPr="00226BEC">
              <w:rPr>
                <w:color w:val="000000"/>
                <w:sz w:val="20"/>
              </w:rPr>
              <w:t>i</w:t>
            </w:r>
            <w:proofErr w:type="spellEnd"/>
            <w:r w:rsidRPr="00226BEC">
              <w:rPr>
                <w:color w:val="000000"/>
                <w:sz w:val="20"/>
              </w:rPr>
              <w:t xml:space="preserve"> a </w:t>
            </w:r>
            <w:proofErr w:type="spellStart"/>
            <w:r w:rsidRPr="00226BEC">
              <w:rPr>
                <w:color w:val="000000"/>
                <w:sz w:val="20"/>
              </w:rPr>
              <w:t>altor</w:t>
            </w:r>
            <w:proofErr w:type="spellEnd"/>
            <w:r w:rsidRPr="00226BEC">
              <w:rPr>
                <w:color w:val="000000"/>
                <w:sz w:val="20"/>
              </w:rPr>
              <w:t xml:space="preserve"> </w:t>
            </w:r>
            <w:proofErr w:type="spellStart"/>
            <w:r w:rsidRPr="00226BEC">
              <w:rPr>
                <w:color w:val="000000"/>
                <w:sz w:val="20"/>
              </w:rPr>
              <w:t>plante</w:t>
            </w:r>
            <w:proofErr w:type="spellEnd"/>
            <w:r w:rsidRPr="00226BEC">
              <w:rPr>
                <w:color w:val="000000"/>
                <w:sz w:val="20"/>
              </w:rPr>
              <w:t xml:space="preserve"> </w:t>
            </w:r>
            <w:proofErr w:type="spellStart"/>
            <w:r w:rsidRPr="00226BEC">
              <w:rPr>
                <w:color w:val="000000"/>
                <w:sz w:val="20"/>
              </w:rPr>
              <w:t>n.c.a</w:t>
            </w:r>
            <w:proofErr w:type="spellEnd"/>
            <w:r w:rsidRPr="00226BEC">
              <w:rPr>
                <w:color w:val="000000"/>
                <w:sz w:val="20"/>
              </w:rPr>
              <w:t>.</w:t>
            </w:r>
          </w:p>
        </w:tc>
        <w:tc>
          <w:tcPr>
            <w:tcW w:w="567" w:type="dxa"/>
            <w:shd w:val="clear" w:color="8EA9DB" w:fill="8EA9DB"/>
            <w:noWrap/>
            <w:vAlign w:val="bottom"/>
            <w:hideMark/>
          </w:tcPr>
          <w:p w14:paraId="4ABC5310"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35CB5CD6" w14:textId="77777777" w:rsidR="00CA7422" w:rsidRPr="00226BEC" w:rsidRDefault="00CA7422" w:rsidP="00796A6E">
            <w:pPr>
              <w:jc w:val="right"/>
              <w:rPr>
                <w:color w:val="000000"/>
                <w:sz w:val="20"/>
              </w:rPr>
            </w:pPr>
            <w:r w:rsidRPr="00226BEC">
              <w:rPr>
                <w:color w:val="000000"/>
                <w:sz w:val="20"/>
              </w:rPr>
              <w:t>0.60%</w:t>
            </w:r>
          </w:p>
        </w:tc>
      </w:tr>
      <w:tr w:rsidR="00CA7422" w:rsidRPr="00226BEC" w14:paraId="2A3A64DE" w14:textId="77777777" w:rsidTr="00796A6E">
        <w:trPr>
          <w:trHeight w:val="300"/>
        </w:trPr>
        <w:tc>
          <w:tcPr>
            <w:tcW w:w="8359" w:type="dxa"/>
            <w:shd w:val="clear" w:color="D9E1F2" w:fill="D9E1F2"/>
            <w:noWrap/>
            <w:vAlign w:val="bottom"/>
            <w:hideMark/>
          </w:tcPr>
          <w:p w14:paraId="28E24152" w14:textId="77777777" w:rsidR="00CA7422" w:rsidRPr="00226BEC" w:rsidRDefault="00CA7422" w:rsidP="00796A6E">
            <w:pPr>
              <w:rPr>
                <w:b/>
                <w:bCs/>
                <w:color w:val="000000"/>
                <w:sz w:val="20"/>
              </w:rPr>
            </w:pPr>
            <w:r w:rsidRPr="00226BEC">
              <w:rPr>
                <w:b/>
                <w:bCs/>
                <w:color w:val="000000"/>
                <w:sz w:val="20"/>
              </w:rPr>
              <w:t>ALTE OBIECTIVE</w:t>
            </w:r>
          </w:p>
        </w:tc>
        <w:tc>
          <w:tcPr>
            <w:tcW w:w="567" w:type="dxa"/>
            <w:shd w:val="clear" w:color="D9E1F2" w:fill="D9E1F2"/>
            <w:noWrap/>
            <w:vAlign w:val="bottom"/>
            <w:hideMark/>
          </w:tcPr>
          <w:p w14:paraId="0AF0AA4E" w14:textId="77777777" w:rsidR="00CA7422" w:rsidRPr="00226BEC" w:rsidRDefault="00CA7422" w:rsidP="00796A6E">
            <w:pPr>
              <w:jc w:val="right"/>
              <w:rPr>
                <w:b/>
                <w:bCs/>
                <w:color w:val="000000"/>
                <w:sz w:val="20"/>
              </w:rPr>
            </w:pPr>
            <w:r w:rsidRPr="00226BEC">
              <w:rPr>
                <w:b/>
                <w:bCs/>
                <w:color w:val="000000"/>
                <w:sz w:val="20"/>
              </w:rPr>
              <w:t>1</w:t>
            </w:r>
            <w:r>
              <w:rPr>
                <w:b/>
                <w:bCs/>
                <w:color w:val="000000"/>
                <w:sz w:val="20"/>
              </w:rPr>
              <w:t>9</w:t>
            </w:r>
          </w:p>
        </w:tc>
        <w:tc>
          <w:tcPr>
            <w:tcW w:w="992" w:type="dxa"/>
            <w:shd w:val="clear" w:color="D9E1F2" w:fill="D9E1F2"/>
            <w:noWrap/>
            <w:vAlign w:val="bottom"/>
            <w:hideMark/>
          </w:tcPr>
          <w:p w14:paraId="4DC218B3" w14:textId="77777777" w:rsidR="00CA7422" w:rsidRPr="00226BEC" w:rsidRDefault="00CA7422" w:rsidP="00796A6E">
            <w:pPr>
              <w:jc w:val="right"/>
              <w:rPr>
                <w:b/>
                <w:bCs/>
                <w:color w:val="000000"/>
                <w:sz w:val="20"/>
              </w:rPr>
            </w:pPr>
            <w:r>
              <w:rPr>
                <w:b/>
                <w:bCs/>
                <w:color w:val="000000"/>
                <w:sz w:val="20"/>
              </w:rPr>
              <w:t>11</w:t>
            </w:r>
            <w:r w:rsidRPr="00226BEC">
              <w:rPr>
                <w:b/>
                <w:bCs/>
                <w:color w:val="000000"/>
                <w:sz w:val="20"/>
              </w:rPr>
              <w:t>.</w:t>
            </w:r>
            <w:r>
              <w:rPr>
                <w:b/>
                <w:bCs/>
                <w:color w:val="000000"/>
                <w:sz w:val="20"/>
              </w:rPr>
              <w:t>3</w:t>
            </w:r>
            <w:r w:rsidRPr="00226BEC">
              <w:rPr>
                <w:b/>
                <w:bCs/>
                <w:color w:val="000000"/>
                <w:sz w:val="20"/>
              </w:rPr>
              <w:t>8%</w:t>
            </w:r>
          </w:p>
        </w:tc>
      </w:tr>
      <w:tr w:rsidR="00CA7422" w:rsidRPr="00226BEC" w14:paraId="7355F9F0" w14:textId="77777777" w:rsidTr="00796A6E">
        <w:trPr>
          <w:trHeight w:val="300"/>
        </w:trPr>
        <w:tc>
          <w:tcPr>
            <w:tcW w:w="8359" w:type="dxa"/>
            <w:shd w:val="clear" w:color="8EA9DB" w:fill="8EA9DB"/>
            <w:noWrap/>
            <w:vAlign w:val="bottom"/>
            <w:hideMark/>
          </w:tcPr>
          <w:p w14:paraId="1D3C6A53" w14:textId="77777777" w:rsidR="00CA7422" w:rsidRPr="00226BEC" w:rsidRDefault="00CA7422" w:rsidP="00796A6E">
            <w:pPr>
              <w:ind w:firstLineChars="100" w:firstLine="200"/>
              <w:rPr>
                <w:color w:val="000000"/>
                <w:sz w:val="20"/>
              </w:rPr>
            </w:pPr>
            <w:proofErr w:type="spellStart"/>
            <w:r>
              <w:rPr>
                <w:color w:val="000000"/>
                <w:sz w:val="20"/>
              </w:rPr>
              <w:t>Activități</w:t>
            </w:r>
            <w:proofErr w:type="spellEnd"/>
            <w:r>
              <w:rPr>
                <w:color w:val="000000"/>
                <w:sz w:val="20"/>
              </w:rPr>
              <w:t xml:space="preserve"> de </w:t>
            </w:r>
            <w:proofErr w:type="spellStart"/>
            <w:r>
              <w:rPr>
                <w:color w:val="000000"/>
                <w:sz w:val="20"/>
              </w:rPr>
              <w:t>apărare</w:t>
            </w:r>
            <w:proofErr w:type="spellEnd"/>
            <w:r>
              <w:rPr>
                <w:color w:val="000000"/>
                <w:sz w:val="20"/>
              </w:rPr>
              <w:t xml:space="preserve"> </w:t>
            </w:r>
            <w:proofErr w:type="spellStart"/>
            <w:r>
              <w:rPr>
                <w:color w:val="000000"/>
                <w:sz w:val="20"/>
              </w:rPr>
              <w:t>națională</w:t>
            </w:r>
            <w:proofErr w:type="spellEnd"/>
          </w:p>
        </w:tc>
        <w:tc>
          <w:tcPr>
            <w:tcW w:w="567" w:type="dxa"/>
            <w:shd w:val="clear" w:color="8EA9DB" w:fill="8EA9DB"/>
            <w:noWrap/>
            <w:vAlign w:val="bottom"/>
            <w:hideMark/>
          </w:tcPr>
          <w:p w14:paraId="31C7A52E"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5318A3EF" w14:textId="77777777" w:rsidR="00CA7422" w:rsidRPr="00226BEC" w:rsidRDefault="00CA7422" w:rsidP="00796A6E">
            <w:pPr>
              <w:jc w:val="right"/>
              <w:rPr>
                <w:color w:val="000000"/>
                <w:sz w:val="20"/>
              </w:rPr>
            </w:pPr>
            <w:r w:rsidRPr="00226BEC">
              <w:rPr>
                <w:color w:val="000000"/>
                <w:sz w:val="20"/>
              </w:rPr>
              <w:t>0.60%</w:t>
            </w:r>
          </w:p>
        </w:tc>
      </w:tr>
      <w:tr w:rsidR="00CA7422" w:rsidRPr="00226BEC" w14:paraId="119A57D3" w14:textId="77777777" w:rsidTr="00796A6E">
        <w:trPr>
          <w:trHeight w:val="300"/>
        </w:trPr>
        <w:tc>
          <w:tcPr>
            <w:tcW w:w="8359" w:type="dxa"/>
            <w:shd w:val="clear" w:color="B4C6E7" w:fill="B4C6E7"/>
            <w:noWrap/>
            <w:vAlign w:val="bottom"/>
            <w:hideMark/>
          </w:tcPr>
          <w:p w14:paraId="44625E87" w14:textId="77777777" w:rsidR="00CA7422" w:rsidRPr="00226BEC" w:rsidRDefault="00CA7422" w:rsidP="00796A6E">
            <w:pPr>
              <w:ind w:firstLineChars="100" w:firstLine="200"/>
              <w:rPr>
                <w:color w:val="000000"/>
                <w:sz w:val="20"/>
              </w:rPr>
            </w:pPr>
            <w:proofErr w:type="spellStart"/>
            <w:r>
              <w:rPr>
                <w:color w:val="000000"/>
                <w:sz w:val="20"/>
              </w:rPr>
              <w:t>Activități</w:t>
            </w:r>
            <w:proofErr w:type="spellEnd"/>
            <w:r>
              <w:rPr>
                <w:color w:val="000000"/>
                <w:sz w:val="20"/>
              </w:rPr>
              <w:t xml:space="preserve"> de </w:t>
            </w:r>
            <w:proofErr w:type="spellStart"/>
            <w:r>
              <w:rPr>
                <w:color w:val="000000"/>
                <w:sz w:val="20"/>
              </w:rPr>
              <w:t>protecție</w:t>
            </w:r>
            <w:proofErr w:type="spellEnd"/>
            <w:r>
              <w:rPr>
                <w:color w:val="000000"/>
                <w:sz w:val="20"/>
              </w:rPr>
              <w:t xml:space="preserve"> </w:t>
            </w:r>
            <w:proofErr w:type="spellStart"/>
            <w:r>
              <w:rPr>
                <w:color w:val="000000"/>
                <w:sz w:val="20"/>
              </w:rPr>
              <w:t>civilă</w:t>
            </w:r>
            <w:proofErr w:type="spellEnd"/>
          </w:p>
        </w:tc>
        <w:tc>
          <w:tcPr>
            <w:tcW w:w="567" w:type="dxa"/>
            <w:shd w:val="clear" w:color="B4C6E7" w:fill="B4C6E7"/>
            <w:noWrap/>
            <w:vAlign w:val="bottom"/>
            <w:hideMark/>
          </w:tcPr>
          <w:p w14:paraId="0CD14214"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52E0B55B" w14:textId="77777777" w:rsidR="00CA7422" w:rsidRPr="00226BEC" w:rsidRDefault="00CA7422" w:rsidP="00796A6E">
            <w:pPr>
              <w:jc w:val="right"/>
              <w:rPr>
                <w:color w:val="000000"/>
                <w:sz w:val="20"/>
              </w:rPr>
            </w:pPr>
            <w:r w:rsidRPr="00226BEC">
              <w:rPr>
                <w:color w:val="000000"/>
                <w:sz w:val="20"/>
              </w:rPr>
              <w:t>0.60%</w:t>
            </w:r>
          </w:p>
        </w:tc>
      </w:tr>
      <w:tr w:rsidR="00CA7422" w:rsidRPr="00226BEC" w14:paraId="434B7725" w14:textId="77777777" w:rsidTr="00796A6E">
        <w:trPr>
          <w:trHeight w:val="300"/>
        </w:trPr>
        <w:tc>
          <w:tcPr>
            <w:tcW w:w="8359" w:type="dxa"/>
            <w:shd w:val="clear" w:color="8EA9DB" w:fill="8EA9DB"/>
            <w:noWrap/>
            <w:vAlign w:val="bottom"/>
            <w:hideMark/>
          </w:tcPr>
          <w:p w14:paraId="6928057A" w14:textId="77777777" w:rsidR="00CA7422" w:rsidRPr="00226BEC" w:rsidRDefault="00CA7422" w:rsidP="00796A6E">
            <w:pPr>
              <w:ind w:firstLineChars="100" w:firstLine="200"/>
              <w:rPr>
                <w:color w:val="000000"/>
                <w:sz w:val="20"/>
              </w:rPr>
            </w:pPr>
            <w:r w:rsidRPr="00226BEC">
              <w:rPr>
                <w:color w:val="000000"/>
                <w:sz w:val="20"/>
              </w:rPr>
              <w:t>NU ESTE CAZUL</w:t>
            </w:r>
          </w:p>
        </w:tc>
        <w:tc>
          <w:tcPr>
            <w:tcW w:w="567" w:type="dxa"/>
            <w:shd w:val="clear" w:color="8EA9DB" w:fill="8EA9DB"/>
            <w:noWrap/>
            <w:vAlign w:val="bottom"/>
            <w:hideMark/>
          </w:tcPr>
          <w:p w14:paraId="3F6712A1" w14:textId="77777777" w:rsidR="00CA7422" w:rsidRPr="00226BEC" w:rsidRDefault="00CA7422" w:rsidP="00796A6E">
            <w:pPr>
              <w:jc w:val="right"/>
              <w:rPr>
                <w:color w:val="000000"/>
                <w:sz w:val="20"/>
              </w:rPr>
            </w:pPr>
            <w:r>
              <w:rPr>
                <w:color w:val="000000"/>
                <w:sz w:val="20"/>
              </w:rPr>
              <w:t>4</w:t>
            </w:r>
          </w:p>
        </w:tc>
        <w:tc>
          <w:tcPr>
            <w:tcW w:w="992" w:type="dxa"/>
            <w:shd w:val="clear" w:color="8EA9DB" w:fill="8EA9DB"/>
            <w:noWrap/>
            <w:vAlign w:val="bottom"/>
            <w:hideMark/>
          </w:tcPr>
          <w:p w14:paraId="7042873F" w14:textId="77777777" w:rsidR="00CA7422" w:rsidRPr="00226BEC" w:rsidRDefault="00CA7422" w:rsidP="00796A6E">
            <w:pPr>
              <w:jc w:val="right"/>
              <w:rPr>
                <w:color w:val="000000"/>
                <w:sz w:val="20"/>
              </w:rPr>
            </w:pPr>
            <w:r>
              <w:rPr>
                <w:color w:val="000000"/>
                <w:sz w:val="20"/>
              </w:rPr>
              <w:t>2</w:t>
            </w:r>
            <w:r w:rsidRPr="00226BEC">
              <w:rPr>
                <w:color w:val="000000"/>
                <w:sz w:val="20"/>
              </w:rPr>
              <w:t>.</w:t>
            </w:r>
            <w:r>
              <w:rPr>
                <w:color w:val="000000"/>
                <w:sz w:val="20"/>
              </w:rPr>
              <w:t>4</w:t>
            </w:r>
            <w:r w:rsidRPr="00226BEC">
              <w:rPr>
                <w:color w:val="000000"/>
                <w:sz w:val="20"/>
              </w:rPr>
              <w:t>0%</w:t>
            </w:r>
          </w:p>
        </w:tc>
      </w:tr>
      <w:tr w:rsidR="00CA7422" w:rsidRPr="00226BEC" w14:paraId="7416A853" w14:textId="77777777" w:rsidTr="00796A6E">
        <w:trPr>
          <w:trHeight w:val="300"/>
        </w:trPr>
        <w:tc>
          <w:tcPr>
            <w:tcW w:w="8359" w:type="dxa"/>
            <w:shd w:val="clear" w:color="B4C6E7" w:fill="B4C6E7"/>
            <w:noWrap/>
            <w:vAlign w:val="bottom"/>
            <w:hideMark/>
          </w:tcPr>
          <w:p w14:paraId="412698A3" w14:textId="77777777" w:rsidR="00CA7422" w:rsidRPr="00226BEC" w:rsidRDefault="00CA7422" w:rsidP="00796A6E">
            <w:pPr>
              <w:ind w:firstLineChars="100" w:firstLine="200"/>
              <w:rPr>
                <w:color w:val="000000"/>
                <w:sz w:val="20"/>
              </w:rPr>
            </w:pPr>
            <w:proofErr w:type="spellStart"/>
            <w:r>
              <w:rPr>
                <w:color w:val="000000"/>
                <w:sz w:val="20"/>
              </w:rPr>
              <w:t>Salubritate</w:t>
            </w:r>
            <w:proofErr w:type="spellEnd"/>
            <w:r>
              <w:rPr>
                <w:color w:val="000000"/>
                <w:sz w:val="20"/>
              </w:rPr>
              <w:t xml:space="preserve">, </w:t>
            </w:r>
            <w:proofErr w:type="spellStart"/>
            <w:r>
              <w:rPr>
                <w:color w:val="000000"/>
                <w:sz w:val="20"/>
              </w:rPr>
              <w:t>depoluare</w:t>
            </w:r>
            <w:proofErr w:type="spellEnd"/>
            <w:r>
              <w:rPr>
                <w:color w:val="000000"/>
                <w:sz w:val="20"/>
              </w:rPr>
              <w:t xml:space="preserve"> </w:t>
            </w:r>
            <w:proofErr w:type="spellStart"/>
            <w:r>
              <w:rPr>
                <w:color w:val="000000"/>
                <w:sz w:val="20"/>
              </w:rPr>
              <w:t>și</w:t>
            </w:r>
            <w:proofErr w:type="spellEnd"/>
            <w:r>
              <w:rPr>
                <w:color w:val="000000"/>
                <w:sz w:val="20"/>
              </w:rPr>
              <w:t xml:space="preserve"> </w:t>
            </w:r>
            <w:proofErr w:type="spellStart"/>
            <w:r>
              <w:rPr>
                <w:color w:val="000000"/>
                <w:sz w:val="20"/>
              </w:rPr>
              <w:t>activităț</w:t>
            </w:r>
            <w:r w:rsidRPr="00226BEC">
              <w:rPr>
                <w:color w:val="000000"/>
                <w:sz w:val="20"/>
              </w:rPr>
              <w:t>i</w:t>
            </w:r>
            <w:proofErr w:type="spellEnd"/>
            <w:r w:rsidRPr="00226BEC">
              <w:rPr>
                <w:color w:val="000000"/>
                <w:sz w:val="20"/>
              </w:rPr>
              <w:t xml:space="preserve"> </w:t>
            </w:r>
            <w:proofErr w:type="spellStart"/>
            <w:r w:rsidRPr="00226BEC">
              <w:rPr>
                <w:color w:val="000000"/>
                <w:sz w:val="20"/>
              </w:rPr>
              <w:t>similare</w:t>
            </w:r>
            <w:proofErr w:type="spellEnd"/>
          </w:p>
        </w:tc>
        <w:tc>
          <w:tcPr>
            <w:tcW w:w="567" w:type="dxa"/>
            <w:shd w:val="clear" w:color="B4C6E7" w:fill="B4C6E7"/>
            <w:noWrap/>
            <w:vAlign w:val="bottom"/>
            <w:hideMark/>
          </w:tcPr>
          <w:p w14:paraId="00BA8906" w14:textId="77777777" w:rsidR="00CA7422" w:rsidRPr="00226BEC" w:rsidRDefault="00CA7422" w:rsidP="00796A6E">
            <w:pPr>
              <w:jc w:val="right"/>
              <w:rPr>
                <w:color w:val="000000"/>
                <w:sz w:val="20"/>
              </w:rPr>
            </w:pPr>
            <w:r w:rsidRPr="00226BEC">
              <w:rPr>
                <w:color w:val="000000"/>
                <w:sz w:val="20"/>
              </w:rPr>
              <w:t>6</w:t>
            </w:r>
          </w:p>
        </w:tc>
        <w:tc>
          <w:tcPr>
            <w:tcW w:w="992" w:type="dxa"/>
            <w:shd w:val="clear" w:color="B4C6E7" w:fill="B4C6E7"/>
            <w:noWrap/>
            <w:vAlign w:val="bottom"/>
            <w:hideMark/>
          </w:tcPr>
          <w:p w14:paraId="0F275C90" w14:textId="77777777" w:rsidR="00CA7422" w:rsidRPr="00226BEC" w:rsidRDefault="00CA7422" w:rsidP="00796A6E">
            <w:pPr>
              <w:jc w:val="right"/>
              <w:rPr>
                <w:color w:val="000000"/>
                <w:sz w:val="20"/>
              </w:rPr>
            </w:pPr>
            <w:r w:rsidRPr="00226BEC">
              <w:rPr>
                <w:color w:val="000000"/>
                <w:sz w:val="20"/>
              </w:rPr>
              <w:t>3.59%</w:t>
            </w:r>
          </w:p>
        </w:tc>
      </w:tr>
      <w:tr w:rsidR="00CA7422" w:rsidRPr="00226BEC" w14:paraId="40FE5B1E" w14:textId="77777777" w:rsidTr="00796A6E">
        <w:trPr>
          <w:trHeight w:val="300"/>
        </w:trPr>
        <w:tc>
          <w:tcPr>
            <w:tcW w:w="8359" w:type="dxa"/>
            <w:shd w:val="clear" w:color="8EA9DB" w:fill="8EA9DB"/>
            <w:noWrap/>
            <w:vAlign w:val="bottom"/>
            <w:hideMark/>
          </w:tcPr>
          <w:p w14:paraId="24445D58" w14:textId="77777777" w:rsidR="00CA7422" w:rsidRPr="00226BEC" w:rsidRDefault="00CA7422" w:rsidP="00796A6E">
            <w:pPr>
              <w:ind w:firstLineChars="100" w:firstLine="200"/>
              <w:rPr>
                <w:color w:val="000000"/>
                <w:sz w:val="20"/>
              </w:rPr>
            </w:pPr>
            <w:proofErr w:type="spellStart"/>
            <w:r>
              <w:rPr>
                <w:color w:val="000000"/>
                <w:sz w:val="20"/>
              </w:rPr>
              <w:t>Servicii</w:t>
            </w:r>
            <w:proofErr w:type="spellEnd"/>
            <w:r>
              <w:rPr>
                <w:color w:val="000000"/>
                <w:sz w:val="20"/>
              </w:rPr>
              <w:t xml:space="preserve"> de </w:t>
            </w:r>
            <w:proofErr w:type="spellStart"/>
            <w:r>
              <w:rPr>
                <w:color w:val="000000"/>
                <w:sz w:val="20"/>
              </w:rPr>
              <w:t>administrație</w:t>
            </w:r>
            <w:proofErr w:type="spellEnd"/>
            <w:r>
              <w:rPr>
                <w:color w:val="000000"/>
                <w:sz w:val="20"/>
              </w:rPr>
              <w:t xml:space="preserve"> </w:t>
            </w:r>
            <w:proofErr w:type="spellStart"/>
            <w:r>
              <w:rPr>
                <w:color w:val="000000"/>
                <w:sz w:val="20"/>
              </w:rPr>
              <w:t>generală</w:t>
            </w:r>
            <w:proofErr w:type="spellEnd"/>
          </w:p>
        </w:tc>
        <w:tc>
          <w:tcPr>
            <w:tcW w:w="567" w:type="dxa"/>
            <w:shd w:val="clear" w:color="8EA9DB" w:fill="8EA9DB"/>
            <w:noWrap/>
            <w:vAlign w:val="bottom"/>
            <w:hideMark/>
          </w:tcPr>
          <w:p w14:paraId="6DBDCB76"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25336D8C" w14:textId="77777777" w:rsidR="00CA7422" w:rsidRPr="00226BEC" w:rsidRDefault="00CA7422" w:rsidP="00796A6E">
            <w:pPr>
              <w:jc w:val="right"/>
              <w:rPr>
                <w:color w:val="000000"/>
                <w:sz w:val="20"/>
              </w:rPr>
            </w:pPr>
            <w:r w:rsidRPr="00226BEC">
              <w:rPr>
                <w:color w:val="000000"/>
                <w:sz w:val="20"/>
              </w:rPr>
              <w:t>0.60%</w:t>
            </w:r>
          </w:p>
        </w:tc>
      </w:tr>
      <w:tr w:rsidR="00CA7422" w:rsidRPr="00226BEC" w14:paraId="7A411F31" w14:textId="77777777" w:rsidTr="00796A6E">
        <w:trPr>
          <w:trHeight w:val="300"/>
        </w:trPr>
        <w:tc>
          <w:tcPr>
            <w:tcW w:w="8359" w:type="dxa"/>
            <w:shd w:val="clear" w:color="B4C6E7" w:fill="B4C6E7"/>
            <w:noWrap/>
            <w:vAlign w:val="bottom"/>
            <w:hideMark/>
          </w:tcPr>
          <w:p w14:paraId="78FA5DC5" w14:textId="77777777" w:rsidR="00CA7422" w:rsidRPr="00226BEC" w:rsidRDefault="00CA7422" w:rsidP="00796A6E">
            <w:pPr>
              <w:ind w:firstLineChars="100" w:firstLine="200"/>
              <w:rPr>
                <w:color w:val="000000"/>
                <w:sz w:val="20"/>
              </w:rPr>
            </w:pPr>
            <w:proofErr w:type="spellStart"/>
            <w:r w:rsidRPr="00226BEC">
              <w:rPr>
                <w:color w:val="000000"/>
                <w:sz w:val="20"/>
              </w:rPr>
              <w:t>Transportul</w:t>
            </w:r>
            <w:proofErr w:type="spellEnd"/>
            <w:r w:rsidRPr="00226BEC">
              <w:rPr>
                <w:color w:val="000000"/>
                <w:sz w:val="20"/>
              </w:rPr>
              <w:t xml:space="preserve"> </w:t>
            </w:r>
            <w:proofErr w:type="spellStart"/>
            <w:r w:rsidRPr="00226BEC">
              <w:rPr>
                <w:color w:val="000000"/>
                <w:sz w:val="20"/>
              </w:rPr>
              <w:t>energiei</w:t>
            </w:r>
            <w:proofErr w:type="spellEnd"/>
            <w:r w:rsidRPr="00226BEC">
              <w:rPr>
                <w:color w:val="000000"/>
                <w:sz w:val="20"/>
              </w:rPr>
              <w:t xml:space="preserve"> </w:t>
            </w:r>
            <w:proofErr w:type="spellStart"/>
            <w:r w:rsidRPr="00226BEC">
              <w:rPr>
                <w:color w:val="000000"/>
                <w:sz w:val="20"/>
              </w:rPr>
              <w:t>electrice</w:t>
            </w:r>
            <w:proofErr w:type="spellEnd"/>
          </w:p>
        </w:tc>
        <w:tc>
          <w:tcPr>
            <w:tcW w:w="567" w:type="dxa"/>
            <w:shd w:val="clear" w:color="B4C6E7" w:fill="B4C6E7"/>
            <w:noWrap/>
            <w:vAlign w:val="bottom"/>
            <w:hideMark/>
          </w:tcPr>
          <w:p w14:paraId="37EC4088"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7D7485E2" w14:textId="77777777" w:rsidR="00CA7422" w:rsidRPr="00226BEC" w:rsidRDefault="00CA7422" w:rsidP="00796A6E">
            <w:pPr>
              <w:jc w:val="right"/>
              <w:rPr>
                <w:color w:val="000000"/>
                <w:sz w:val="20"/>
              </w:rPr>
            </w:pPr>
            <w:r w:rsidRPr="00226BEC">
              <w:rPr>
                <w:color w:val="000000"/>
                <w:sz w:val="20"/>
              </w:rPr>
              <w:t>0.60%</w:t>
            </w:r>
          </w:p>
        </w:tc>
      </w:tr>
      <w:tr w:rsidR="00CA7422" w:rsidRPr="00226BEC" w14:paraId="6785D8EF" w14:textId="77777777" w:rsidTr="00796A6E">
        <w:trPr>
          <w:trHeight w:val="300"/>
        </w:trPr>
        <w:tc>
          <w:tcPr>
            <w:tcW w:w="8359" w:type="dxa"/>
            <w:shd w:val="clear" w:color="8EA9DB" w:fill="8EA9DB"/>
            <w:noWrap/>
            <w:vAlign w:val="bottom"/>
            <w:hideMark/>
          </w:tcPr>
          <w:p w14:paraId="2F5690D0" w14:textId="77777777" w:rsidR="00CA7422" w:rsidRPr="00226BEC" w:rsidRDefault="00CA7422" w:rsidP="00796A6E">
            <w:pPr>
              <w:ind w:firstLineChars="100" w:firstLine="200"/>
              <w:rPr>
                <w:color w:val="000000"/>
                <w:sz w:val="20"/>
              </w:rPr>
            </w:pPr>
            <w:proofErr w:type="spellStart"/>
            <w:r>
              <w:rPr>
                <w:color w:val="000000"/>
                <w:sz w:val="20"/>
              </w:rPr>
              <w:t>Transporturi</w:t>
            </w:r>
            <w:proofErr w:type="spellEnd"/>
            <w:r>
              <w:rPr>
                <w:color w:val="000000"/>
                <w:sz w:val="20"/>
              </w:rPr>
              <w:t xml:space="preserve"> pe </w:t>
            </w:r>
            <w:proofErr w:type="spellStart"/>
            <w:r>
              <w:rPr>
                <w:color w:val="000000"/>
                <w:sz w:val="20"/>
              </w:rPr>
              <w:t>calea</w:t>
            </w:r>
            <w:proofErr w:type="spellEnd"/>
            <w:r>
              <w:rPr>
                <w:color w:val="000000"/>
                <w:sz w:val="20"/>
              </w:rPr>
              <w:t xml:space="preserve"> </w:t>
            </w:r>
            <w:proofErr w:type="spellStart"/>
            <w:r>
              <w:rPr>
                <w:color w:val="000000"/>
                <w:sz w:val="20"/>
              </w:rPr>
              <w:t>ferată</w:t>
            </w:r>
            <w:proofErr w:type="spellEnd"/>
          </w:p>
        </w:tc>
        <w:tc>
          <w:tcPr>
            <w:tcW w:w="567" w:type="dxa"/>
            <w:shd w:val="clear" w:color="8EA9DB" w:fill="8EA9DB"/>
            <w:noWrap/>
            <w:vAlign w:val="bottom"/>
            <w:hideMark/>
          </w:tcPr>
          <w:p w14:paraId="26FE58B3"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069D9C67" w14:textId="77777777" w:rsidR="00CA7422" w:rsidRPr="00226BEC" w:rsidRDefault="00CA7422" w:rsidP="00796A6E">
            <w:pPr>
              <w:jc w:val="right"/>
              <w:rPr>
                <w:color w:val="000000"/>
                <w:sz w:val="20"/>
              </w:rPr>
            </w:pPr>
            <w:r w:rsidRPr="00226BEC">
              <w:rPr>
                <w:color w:val="000000"/>
                <w:sz w:val="20"/>
              </w:rPr>
              <w:t>0.60%</w:t>
            </w:r>
          </w:p>
        </w:tc>
      </w:tr>
      <w:tr w:rsidR="00CA7422" w:rsidRPr="00226BEC" w14:paraId="3A211640" w14:textId="77777777" w:rsidTr="00796A6E">
        <w:trPr>
          <w:trHeight w:val="300"/>
        </w:trPr>
        <w:tc>
          <w:tcPr>
            <w:tcW w:w="8359" w:type="dxa"/>
            <w:shd w:val="clear" w:color="B4C6E7" w:fill="B4C6E7"/>
            <w:noWrap/>
            <w:vAlign w:val="bottom"/>
            <w:hideMark/>
          </w:tcPr>
          <w:p w14:paraId="14E02789" w14:textId="77777777" w:rsidR="00CA7422" w:rsidRPr="00226BEC" w:rsidRDefault="00CA7422" w:rsidP="00796A6E">
            <w:pPr>
              <w:ind w:firstLineChars="100" w:firstLine="200"/>
              <w:rPr>
                <w:color w:val="000000"/>
                <w:sz w:val="20"/>
              </w:rPr>
            </w:pPr>
            <w:proofErr w:type="spellStart"/>
            <w:r>
              <w:rPr>
                <w:color w:val="000000"/>
                <w:sz w:val="20"/>
              </w:rPr>
              <w:t>Lucrări</w:t>
            </w:r>
            <w:proofErr w:type="spellEnd"/>
            <w:r>
              <w:rPr>
                <w:color w:val="000000"/>
                <w:sz w:val="20"/>
              </w:rPr>
              <w:t xml:space="preserve"> de </w:t>
            </w:r>
            <w:proofErr w:type="spellStart"/>
            <w:r>
              <w:rPr>
                <w:color w:val="000000"/>
                <w:sz w:val="20"/>
              </w:rPr>
              <w:t>vopsitorie</w:t>
            </w:r>
            <w:proofErr w:type="spellEnd"/>
            <w:r>
              <w:rPr>
                <w:color w:val="000000"/>
                <w:sz w:val="20"/>
              </w:rPr>
              <w:t xml:space="preserve">, </w:t>
            </w:r>
            <w:proofErr w:type="spellStart"/>
            <w:r>
              <w:rPr>
                <w:color w:val="000000"/>
                <w:sz w:val="20"/>
              </w:rPr>
              <w:t>zugrăveli</w:t>
            </w:r>
            <w:proofErr w:type="spellEnd"/>
            <w:r>
              <w:rPr>
                <w:color w:val="000000"/>
                <w:sz w:val="20"/>
              </w:rPr>
              <w:t xml:space="preserve"> </w:t>
            </w:r>
            <w:proofErr w:type="spellStart"/>
            <w:r>
              <w:rPr>
                <w:color w:val="000000"/>
                <w:sz w:val="20"/>
              </w:rPr>
              <w:t>și</w:t>
            </w:r>
            <w:proofErr w:type="spellEnd"/>
            <w:r>
              <w:rPr>
                <w:color w:val="000000"/>
                <w:sz w:val="20"/>
              </w:rPr>
              <w:t xml:space="preserve"> </w:t>
            </w:r>
            <w:proofErr w:type="spellStart"/>
            <w:r>
              <w:rPr>
                <w:color w:val="000000"/>
                <w:sz w:val="20"/>
              </w:rPr>
              <w:t>montă</w:t>
            </w:r>
            <w:r w:rsidRPr="00226BEC">
              <w:rPr>
                <w:color w:val="000000"/>
                <w:sz w:val="20"/>
              </w:rPr>
              <w:t>ri</w:t>
            </w:r>
            <w:proofErr w:type="spellEnd"/>
            <w:r w:rsidRPr="00226BEC">
              <w:rPr>
                <w:color w:val="000000"/>
                <w:sz w:val="20"/>
              </w:rPr>
              <w:t xml:space="preserve"> de </w:t>
            </w:r>
            <w:proofErr w:type="spellStart"/>
            <w:r w:rsidRPr="00226BEC">
              <w:rPr>
                <w:color w:val="000000"/>
                <w:sz w:val="20"/>
              </w:rPr>
              <w:t>geamuri</w:t>
            </w:r>
            <w:proofErr w:type="spellEnd"/>
          </w:p>
        </w:tc>
        <w:tc>
          <w:tcPr>
            <w:tcW w:w="567" w:type="dxa"/>
            <w:shd w:val="clear" w:color="B4C6E7" w:fill="B4C6E7"/>
            <w:noWrap/>
            <w:vAlign w:val="bottom"/>
            <w:hideMark/>
          </w:tcPr>
          <w:p w14:paraId="76597D05"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621E293E" w14:textId="77777777" w:rsidR="00CA7422" w:rsidRPr="00226BEC" w:rsidRDefault="00CA7422" w:rsidP="00796A6E">
            <w:pPr>
              <w:jc w:val="right"/>
              <w:rPr>
                <w:color w:val="000000"/>
                <w:sz w:val="20"/>
              </w:rPr>
            </w:pPr>
            <w:r w:rsidRPr="00226BEC">
              <w:rPr>
                <w:color w:val="000000"/>
                <w:sz w:val="20"/>
              </w:rPr>
              <w:t>0.60%</w:t>
            </w:r>
          </w:p>
        </w:tc>
      </w:tr>
      <w:tr w:rsidR="00CA7422" w:rsidRPr="00226BEC" w14:paraId="66421217" w14:textId="77777777" w:rsidTr="00796A6E">
        <w:trPr>
          <w:trHeight w:val="300"/>
        </w:trPr>
        <w:tc>
          <w:tcPr>
            <w:tcW w:w="8359" w:type="dxa"/>
            <w:shd w:val="clear" w:color="8EA9DB" w:fill="8EA9DB"/>
            <w:noWrap/>
            <w:vAlign w:val="bottom"/>
            <w:hideMark/>
          </w:tcPr>
          <w:p w14:paraId="225F7037" w14:textId="77777777" w:rsidR="00CA7422" w:rsidRPr="00226BEC" w:rsidRDefault="00CA7422" w:rsidP="00796A6E">
            <w:pPr>
              <w:ind w:firstLineChars="100" w:firstLine="200"/>
              <w:rPr>
                <w:color w:val="000000"/>
                <w:sz w:val="20"/>
              </w:rPr>
            </w:pPr>
            <w:proofErr w:type="spellStart"/>
            <w:r>
              <w:rPr>
                <w:color w:val="000000"/>
                <w:sz w:val="20"/>
              </w:rPr>
              <w:t>Fabricarea</w:t>
            </w:r>
            <w:proofErr w:type="spellEnd"/>
            <w:r>
              <w:rPr>
                <w:color w:val="000000"/>
                <w:sz w:val="20"/>
              </w:rPr>
              <w:t xml:space="preserve"> </w:t>
            </w:r>
            <w:proofErr w:type="spellStart"/>
            <w:r>
              <w:rPr>
                <w:color w:val="000000"/>
                <w:sz w:val="20"/>
              </w:rPr>
              <w:t>pâ</w:t>
            </w:r>
            <w:r w:rsidRPr="00226BEC">
              <w:rPr>
                <w:color w:val="000000"/>
                <w:sz w:val="20"/>
              </w:rPr>
              <w:t>inii</w:t>
            </w:r>
            <w:proofErr w:type="spellEnd"/>
            <w:r w:rsidRPr="00226BEC">
              <w:rPr>
                <w:color w:val="000000"/>
                <w:sz w:val="20"/>
              </w:rPr>
              <w:t xml:space="preserve">; </w:t>
            </w:r>
            <w:proofErr w:type="spellStart"/>
            <w:r w:rsidRPr="00226BEC">
              <w:rPr>
                <w:color w:val="000000"/>
                <w:sz w:val="20"/>
              </w:rPr>
              <w:t>fabricarea</w:t>
            </w:r>
            <w:proofErr w:type="spellEnd"/>
            <w:r w:rsidRPr="00226BEC">
              <w:rPr>
                <w:color w:val="000000"/>
                <w:sz w:val="20"/>
              </w:rPr>
              <w:t xml:space="preserve"> </w:t>
            </w:r>
            <w:proofErr w:type="spellStart"/>
            <w:r w:rsidRPr="00226BEC">
              <w:rPr>
                <w:color w:val="000000"/>
                <w:sz w:val="20"/>
              </w:rPr>
              <w:t>produselor</w:t>
            </w:r>
            <w:proofErr w:type="spellEnd"/>
            <w:r w:rsidRPr="00226BEC">
              <w:rPr>
                <w:color w:val="000000"/>
                <w:sz w:val="20"/>
              </w:rPr>
              <w:t xml:space="preserve"> </w:t>
            </w:r>
            <w:proofErr w:type="spellStart"/>
            <w:r w:rsidRPr="00226BEC">
              <w:rPr>
                <w:color w:val="000000"/>
                <w:sz w:val="20"/>
              </w:rPr>
              <w:t>proaspete</w:t>
            </w:r>
            <w:proofErr w:type="spellEnd"/>
            <w:r w:rsidRPr="00226BEC">
              <w:rPr>
                <w:color w:val="000000"/>
                <w:sz w:val="20"/>
              </w:rPr>
              <w:t xml:space="preserve"> de </w:t>
            </w:r>
            <w:proofErr w:type="spellStart"/>
            <w:r w:rsidRPr="00226BEC">
              <w:rPr>
                <w:color w:val="000000"/>
                <w:sz w:val="20"/>
              </w:rPr>
              <w:t>patiserie</w:t>
            </w:r>
            <w:proofErr w:type="spellEnd"/>
          </w:p>
        </w:tc>
        <w:tc>
          <w:tcPr>
            <w:tcW w:w="567" w:type="dxa"/>
            <w:shd w:val="clear" w:color="8EA9DB" w:fill="8EA9DB"/>
            <w:noWrap/>
            <w:vAlign w:val="bottom"/>
            <w:hideMark/>
          </w:tcPr>
          <w:p w14:paraId="4260B516"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130FF54C" w14:textId="77777777" w:rsidR="00CA7422" w:rsidRPr="00226BEC" w:rsidRDefault="00CA7422" w:rsidP="00796A6E">
            <w:pPr>
              <w:jc w:val="right"/>
              <w:rPr>
                <w:color w:val="000000"/>
                <w:sz w:val="20"/>
              </w:rPr>
            </w:pPr>
            <w:r w:rsidRPr="00226BEC">
              <w:rPr>
                <w:color w:val="000000"/>
                <w:sz w:val="20"/>
              </w:rPr>
              <w:t>0.60%</w:t>
            </w:r>
          </w:p>
        </w:tc>
      </w:tr>
      <w:tr w:rsidR="00CA7422" w:rsidRPr="00226BEC" w14:paraId="3F778524" w14:textId="77777777" w:rsidTr="00796A6E">
        <w:trPr>
          <w:trHeight w:val="300"/>
        </w:trPr>
        <w:tc>
          <w:tcPr>
            <w:tcW w:w="8359" w:type="dxa"/>
            <w:shd w:val="clear" w:color="B4C6E7" w:fill="B4C6E7"/>
            <w:noWrap/>
            <w:vAlign w:val="bottom"/>
            <w:hideMark/>
          </w:tcPr>
          <w:p w14:paraId="0FBCE003" w14:textId="77777777" w:rsidR="00CA7422" w:rsidRPr="00226BEC" w:rsidRDefault="00CA7422" w:rsidP="00796A6E">
            <w:pPr>
              <w:ind w:firstLineChars="100" w:firstLine="200"/>
              <w:rPr>
                <w:color w:val="000000"/>
                <w:sz w:val="20"/>
              </w:rPr>
            </w:pPr>
            <w:proofErr w:type="spellStart"/>
            <w:r>
              <w:rPr>
                <w:color w:val="000000"/>
                <w:sz w:val="20"/>
              </w:rPr>
              <w:t>Spălarea</w:t>
            </w:r>
            <w:proofErr w:type="spellEnd"/>
            <w:r>
              <w:rPr>
                <w:color w:val="000000"/>
                <w:sz w:val="20"/>
              </w:rPr>
              <w:t xml:space="preserve">, </w:t>
            </w:r>
            <w:proofErr w:type="spellStart"/>
            <w:r>
              <w:rPr>
                <w:color w:val="000000"/>
                <w:sz w:val="20"/>
              </w:rPr>
              <w:t>curățarea</w:t>
            </w:r>
            <w:proofErr w:type="spellEnd"/>
            <w:r>
              <w:rPr>
                <w:color w:val="000000"/>
                <w:sz w:val="20"/>
              </w:rPr>
              <w:t xml:space="preserve"> </w:t>
            </w:r>
            <w:proofErr w:type="spellStart"/>
            <w:r>
              <w:rPr>
                <w:color w:val="000000"/>
                <w:sz w:val="20"/>
              </w:rPr>
              <w:t>ș</w:t>
            </w:r>
            <w:r w:rsidRPr="00226BEC">
              <w:rPr>
                <w:color w:val="000000"/>
                <w:sz w:val="20"/>
              </w:rPr>
              <w:t>i</w:t>
            </w:r>
            <w:proofErr w:type="spellEnd"/>
            <w:r w:rsidRPr="00226BEC">
              <w:rPr>
                <w:color w:val="000000"/>
                <w:sz w:val="20"/>
              </w:rPr>
              <w:t xml:space="preserve"> </w:t>
            </w:r>
            <w:proofErr w:type="spellStart"/>
            <w:r w:rsidRPr="00226BEC">
              <w:rPr>
                <w:color w:val="000000"/>
                <w:sz w:val="20"/>
              </w:rPr>
              <w:t>vopsirea</w:t>
            </w:r>
            <w:proofErr w:type="spellEnd"/>
            <w:r w:rsidRPr="00226BEC">
              <w:rPr>
                <w:color w:val="000000"/>
                <w:sz w:val="20"/>
              </w:rPr>
              <w:t xml:space="preserve"> </w:t>
            </w:r>
            <w:proofErr w:type="spellStart"/>
            <w:r>
              <w:rPr>
                <w:color w:val="000000"/>
                <w:sz w:val="20"/>
              </w:rPr>
              <w:t>textilelor</w:t>
            </w:r>
            <w:proofErr w:type="spellEnd"/>
            <w:r>
              <w:rPr>
                <w:color w:val="000000"/>
                <w:sz w:val="20"/>
              </w:rPr>
              <w:t xml:space="preserve"> </w:t>
            </w:r>
            <w:proofErr w:type="spellStart"/>
            <w:r>
              <w:rPr>
                <w:color w:val="000000"/>
                <w:sz w:val="20"/>
              </w:rPr>
              <w:t>și</w:t>
            </w:r>
            <w:proofErr w:type="spellEnd"/>
            <w:r>
              <w:rPr>
                <w:color w:val="000000"/>
                <w:sz w:val="20"/>
              </w:rPr>
              <w:t xml:space="preserve"> </w:t>
            </w:r>
            <w:proofErr w:type="spellStart"/>
            <w:r>
              <w:rPr>
                <w:color w:val="000000"/>
                <w:sz w:val="20"/>
              </w:rPr>
              <w:t>blă</w:t>
            </w:r>
            <w:r w:rsidRPr="00226BEC">
              <w:rPr>
                <w:color w:val="000000"/>
                <w:sz w:val="20"/>
              </w:rPr>
              <w:t>nurilor</w:t>
            </w:r>
            <w:proofErr w:type="spellEnd"/>
          </w:p>
        </w:tc>
        <w:tc>
          <w:tcPr>
            <w:tcW w:w="567" w:type="dxa"/>
            <w:shd w:val="clear" w:color="B4C6E7" w:fill="B4C6E7"/>
            <w:noWrap/>
            <w:vAlign w:val="bottom"/>
            <w:hideMark/>
          </w:tcPr>
          <w:p w14:paraId="5BEA9CE5" w14:textId="77777777" w:rsidR="00CA7422" w:rsidRPr="00226BEC" w:rsidRDefault="00CA7422" w:rsidP="00796A6E">
            <w:pPr>
              <w:jc w:val="right"/>
              <w:rPr>
                <w:color w:val="000000"/>
                <w:sz w:val="20"/>
              </w:rPr>
            </w:pPr>
            <w:r w:rsidRPr="00226BEC">
              <w:rPr>
                <w:color w:val="000000"/>
                <w:sz w:val="20"/>
              </w:rPr>
              <w:t>1</w:t>
            </w:r>
          </w:p>
        </w:tc>
        <w:tc>
          <w:tcPr>
            <w:tcW w:w="992" w:type="dxa"/>
            <w:shd w:val="clear" w:color="B4C6E7" w:fill="B4C6E7"/>
            <w:noWrap/>
            <w:vAlign w:val="bottom"/>
            <w:hideMark/>
          </w:tcPr>
          <w:p w14:paraId="5291D3CF" w14:textId="77777777" w:rsidR="00CA7422" w:rsidRPr="00226BEC" w:rsidRDefault="00CA7422" w:rsidP="00796A6E">
            <w:pPr>
              <w:jc w:val="right"/>
              <w:rPr>
                <w:color w:val="000000"/>
                <w:sz w:val="20"/>
              </w:rPr>
            </w:pPr>
            <w:r w:rsidRPr="00226BEC">
              <w:rPr>
                <w:color w:val="000000"/>
                <w:sz w:val="20"/>
              </w:rPr>
              <w:t>0.60%</w:t>
            </w:r>
          </w:p>
        </w:tc>
      </w:tr>
      <w:tr w:rsidR="00CA7422" w:rsidRPr="00226BEC" w14:paraId="6E8CAA6E" w14:textId="77777777" w:rsidTr="00796A6E">
        <w:trPr>
          <w:trHeight w:val="300"/>
        </w:trPr>
        <w:tc>
          <w:tcPr>
            <w:tcW w:w="8359" w:type="dxa"/>
            <w:shd w:val="clear" w:color="8EA9DB" w:fill="8EA9DB"/>
            <w:noWrap/>
            <w:vAlign w:val="bottom"/>
            <w:hideMark/>
          </w:tcPr>
          <w:p w14:paraId="673B80DB" w14:textId="77777777" w:rsidR="00CA7422" w:rsidRPr="00226BEC" w:rsidRDefault="00CA7422" w:rsidP="00796A6E">
            <w:pPr>
              <w:ind w:firstLineChars="100" w:firstLine="200"/>
              <w:rPr>
                <w:color w:val="000000"/>
                <w:sz w:val="20"/>
              </w:rPr>
            </w:pPr>
            <w:proofErr w:type="spellStart"/>
            <w:r>
              <w:rPr>
                <w:color w:val="000000"/>
                <w:sz w:val="20"/>
              </w:rPr>
              <w:t>Colectarea</w:t>
            </w:r>
            <w:proofErr w:type="spellEnd"/>
            <w:r>
              <w:rPr>
                <w:color w:val="000000"/>
                <w:sz w:val="20"/>
              </w:rPr>
              <w:t xml:space="preserve"> </w:t>
            </w:r>
            <w:proofErr w:type="spellStart"/>
            <w:r>
              <w:rPr>
                <w:color w:val="000000"/>
                <w:sz w:val="20"/>
              </w:rPr>
              <w:t>ș</w:t>
            </w:r>
            <w:r w:rsidRPr="00226BEC">
              <w:rPr>
                <w:color w:val="000000"/>
                <w:sz w:val="20"/>
              </w:rPr>
              <w:t>i</w:t>
            </w:r>
            <w:proofErr w:type="spellEnd"/>
            <w:r w:rsidRPr="00226BEC">
              <w:rPr>
                <w:color w:val="000000"/>
                <w:sz w:val="20"/>
              </w:rPr>
              <w:t xml:space="preserve"> </w:t>
            </w:r>
            <w:proofErr w:type="spellStart"/>
            <w:r w:rsidRPr="00226BEC">
              <w:rPr>
                <w:color w:val="000000"/>
                <w:sz w:val="20"/>
              </w:rPr>
              <w:t>tratarea</w:t>
            </w:r>
            <w:proofErr w:type="spellEnd"/>
            <w:r w:rsidRPr="00226BEC">
              <w:rPr>
                <w:color w:val="000000"/>
                <w:sz w:val="20"/>
              </w:rPr>
              <w:t xml:space="preserve"> </w:t>
            </w:r>
            <w:proofErr w:type="spellStart"/>
            <w:r w:rsidRPr="00226BEC">
              <w:rPr>
                <w:color w:val="000000"/>
                <w:sz w:val="20"/>
              </w:rPr>
              <w:t>altor</w:t>
            </w:r>
            <w:proofErr w:type="spellEnd"/>
            <w:r w:rsidRPr="00226BEC">
              <w:rPr>
                <w:color w:val="000000"/>
                <w:sz w:val="20"/>
              </w:rPr>
              <w:t xml:space="preserve"> </w:t>
            </w:r>
            <w:proofErr w:type="spellStart"/>
            <w:r w:rsidRPr="00226BEC">
              <w:rPr>
                <w:color w:val="000000"/>
                <w:sz w:val="20"/>
              </w:rPr>
              <w:t>reziduuri</w:t>
            </w:r>
            <w:proofErr w:type="spellEnd"/>
          </w:p>
        </w:tc>
        <w:tc>
          <w:tcPr>
            <w:tcW w:w="567" w:type="dxa"/>
            <w:shd w:val="clear" w:color="8EA9DB" w:fill="8EA9DB"/>
            <w:noWrap/>
            <w:vAlign w:val="bottom"/>
            <w:hideMark/>
          </w:tcPr>
          <w:p w14:paraId="70CB3609"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3EE4E75D" w14:textId="77777777" w:rsidR="00CA7422" w:rsidRPr="00226BEC" w:rsidRDefault="00CA7422" w:rsidP="00796A6E">
            <w:pPr>
              <w:jc w:val="right"/>
              <w:rPr>
                <w:color w:val="000000"/>
                <w:sz w:val="20"/>
              </w:rPr>
            </w:pPr>
            <w:r w:rsidRPr="00226BEC">
              <w:rPr>
                <w:color w:val="000000"/>
                <w:sz w:val="20"/>
              </w:rPr>
              <w:t>0.60%</w:t>
            </w:r>
          </w:p>
        </w:tc>
      </w:tr>
      <w:tr w:rsidR="00CA7422" w:rsidRPr="00226BEC" w14:paraId="38FA8EEC" w14:textId="77777777" w:rsidTr="00796A6E">
        <w:trPr>
          <w:trHeight w:val="300"/>
        </w:trPr>
        <w:tc>
          <w:tcPr>
            <w:tcW w:w="8359" w:type="dxa"/>
            <w:shd w:val="clear" w:color="D9E1F2" w:fill="D9E1F2"/>
            <w:noWrap/>
            <w:vAlign w:val="bottom"/>
            <w:hideMark/>
          </w:tcPr>
          <w:p w14:paraId="25734163" w14:textId="77777777" w:rsidR="00CA7422" w:rsidRPr="00226BEC" w:rsidRDefault="00CA7422" w:rsidP="00796A6E">
            <w:pPr>
              <w:rPr>
                <w:b/>
                <w:bCs/>
                <w:color w:val="000000"/>
                <w:sz w:val="20"/>
              </w:rPr>
            </w:pPr>
            <w:proofErr w:type="spellStart"/>
            <w:r w:rsidRPr="00226BEC">
              <w:rPr>
                <w:b/>
                <w:bCs/>
                <w:color w:val="000000"/>
                <w:sz w:val="20"/>
              </w:rPr>
              <w:lastRenderedPageBreak/>
              <w:t>Terenuri</w:t>
            </w:r>
            <w:proofErr w:type="spellEnd"/>
            <w:r w:rsidRPr="00226BEC">
              <w:rPr>
                <w:b/>
                <w:bCs/>
                <w:color w:val="000000"/>
                <w:sz w:val="20"/>
              </w:rPr>
              <w:t xml:space="preserve"> ale </w:t>
            </w:r>
            <w:proofErr w:type="spellStart"/>
            <w:r w:rsidRPr="00226BEC">
              <w:rPr>
                <w:b/>
                <w:bCs/>
                <w:color w:val="000000"/>
                <w:sz w:val="20"/>
              </w:rPr>
              <w:t>cetăţenilor</w:t>
            </w:r>
            <w:proofErr w:type="spellEnd"/>
            <w:r w:rsidRPr="00226BEC">
              <w:rPr>
                <w:b/>
                <w:bCs/>
                <w:color w:val="000000"/>
                <w:sz w:val="20"/>
              </w:rPr>
              <w:t xml:space="preserve"> </w:t>
            </w:r>
            <w:proofErr w:type="spellStart"/>
            <w:r w:rsidRPr="00226BEC">
              <w:rPr>
                <w:b/>
                <w:bCs/>
                <w:color w:val="000000"/>
                <w:sz w:val="20"/>
              </w:rPr>
              <w:t>aflate</w:t>
            </w:r>
            <w:proofErr w:type="spellEnd"/>
            <w:r w:rsidRPr="00226BEC">
              <w:rPr>
                <w:b/>
                <w:bCs/>
                <w:color w:val="000000"/>
                <w:sz w:val="20"/>
              </w:rPr>
              <w:t xml:space="preserve"> </w:t>
            </w:r>
            <w:proofErr w:type="spellStart"/>
            <w:r w:rsidRPr="00226BEC">
              <w:rPr>
                <w:b/>
                <w:bCs/>
                <w:color w:val="000000"/>
                <w:sz w:val="20"/>
              </w:rPr>
              <w:t>în</w:t>
            </w:r>
            <w:proofErr w:type="spellEnd"/>
            <w:r w:rsidRPr="00226BEC">
              <w:rPr>
                <w:b/>
                <w:bCs/>
                <w:color w:val="000000"/>
                <w:sz w:val="20"/>
              </w:rPr>
              <w:t xml:space="preserve"> afara </w:t>
            </w:r>
            <w:proofErr w:type="spellStart"/>
            <w:r w:rsidRPr="00226BEC">
              <w:rPr>
                <w:b/>
                <w:bCs/>
                <w:color w:val="000000"/>
                <w:sz w:val="20"/>
              </w:rPr>
              <w:t>perimetrului</w:t>
            </w:r>
            <w:proofErr w:type="spellEnd"/>
            <w:r w:rsidRPr="00226BEC">
              <w:rPr>
                <w:b/>
                <w:bCs/>
                <w:color w:val="000000"/>
                <w:sz w:val="20"/>
              </w:rPr>
              <w:t xml:space="preserve"> </w:t>
            </w:r>
            <w:proofErr w:type="spellStart"/>
            <w:r w:rsidRPr="00226BEC">
              <w:rPr>
                <w:b/>
                <w:bCs/>
                <w:color w:val="000000"/>
                <w:sz w:val="20"/>
              </w:rPr>
              <w:t>gospodăriilor</w:t>
            </w:r>
            <w:proofErr w:type="spellEnd"/>
            <w:r w:rsidRPr="00226BEC">
              <w:rPr>
                <w:b/>
                <w:bCs/>
                <w:color w:val="000000"/>
                <w:sz w:val="20"/>
              </w:rPr>
              <w:t xml:space="preserve"> </w:t>
            </w:r>
            <w:proofErr w:type="spellStart"/>
            <w:r w:rsidRPr="00226BEC">
              <w:rPr>
                <w:b/>
                <w:bCs/>
                <w:color w:val="000000"/>
                <w:sz w:val="20"/>
              </w:rPr>
              <w:t>cetăţeneşti</w:t>
            </w:r>
            <w:proofErr w:type="spellEnd"/>
            <w:r w:rsidRPr="00226BEC">
              <w:rPr>
                <w:b/>
                <w:bCs/>
                <w:color w:val="000000"/>
                <w:sz w:val="20"/>
              </w:rPr>
              <w:t xml:space="preserve"> (</w:t>
            </w:r>
            <w:proofErr w:type="spellStart"/>
            <w:r w:rsidRPr="00226BEC">
              <w:rPr>
                <w:b/>
                <w:bCs/>
                <w:color w:val="000000"/>
                <w:sz w:val="20"/>
              </w:rPr>
              <w:t>terenuri</w:t>
            </w:r>
            <w:proofErr w:type="spellEnd"/>
            <w:r w:rsidRPr="00226BEC">
              <w:rPr>
                <w:b/>
                <w:bCs/>
                <w:color w:val="000000"/>
                <w:sz w:val="20"/>
              </w:rPr>
              <w:t xml:space="preserve"> </w:t>
            </w:r>
            <w:proofErr w:type="spellStart"/>
            <w:r w:rsidRPr="00226BEC">
              <w:rPr>
                <w:b/>
                <w:bCs/>
                <w:color w:val="000000"/>
                <w:sz w:val="20"/>
              </w:rPr>
              <w:t>agricole</w:t>
            </w:r>
            <w:proofErr w:type="spellEnd"/>
            <w:r w:rsidRPr="00226BEC">
              <w:rPr>
                <w:b/>
                <w:bCs/>
                <w:color w:val="000000"/>
                <w:sz w:val="20"/>
              </w:rPr>
              <w:t xml:space="preserve">, </w:t>
            </w:r>
            <w:proofErr w:type="spellStart"/>
            <w:r w:rsidRPr="00226BEC">
              <w:rPr>
                <w:b/>
                <w:bCs/>
                <w:color w:val="000000"/>
                <w:sz w:val="20"/>
              </w:rPr>
              <w:t>livezi</w:t>
            </w:r>
            <w:proofErr w:type="spellEnd"/>
            <w:r w:rsidRPr="00226BEC">
              <w:rPr>
                <w:b/>
                <w:bCs/>
                <w:color w:val="000000"/>
                <w:sz w:val="20"/>
              </w:rPr>
              <w:t>, vii, etc.)</w:t>
            </w:r>
          </w:p>
        </w:tc>
        <w:tc>
          <w:tcPr>
            <w:tcW w:w="567" w:type="dxa"/>
            <w:shd w:val="clear" w:color="D9E1F2" w:fill="D9E1F2"/>
            <w:noWrap/>
            <w:vAlign w:val="bottom"/>
            <w:hideMark/>
          </w:tcPr>
          <w:p w14:paraId="51A03D85" w14:textId="77777777" w:rsidR="00CA7422" w:rsidRPr="00226BEC" w:rsidRDefault="00CA7422" w:rsidP="00796A6E">
            <w:pPr>
              <w:jc w:val="right"/>
              <w:rPr>
                <w:b/>
                <w:bCs/>
                <w:color w:val="000000"/>
                <w:sz w:val="20"/>
              </w:rPr>
            </w:pPr>
            <w:r w:rsidRPr="00226BEC">
              <w:rPr>
                <w:b/>
                <w:bCs/>
                <w:color w:val="000000"/>
                <w:sz w:val="20"/>
              </w:rPr>
              <w:t>2</w:t>
            </w:r>
          </w:p>
        </w:tc>
        <w:tc>
          <w:tcPr>
            <w:tcW w:w="992" w:type="dxa"/>
            <w:shd w:val="clear" w:color="D9E1F2" w:fill="D9E1F2"/>
            <w:noWrap/>
            <w:vAlign w:val="bottom"/>
            <w:hideMark/>
          </w:tcPr>
          <w:p w14:paraId="0B64E6E5" w14:textId="77777777" w:rsidR="00CA7422" w:rsidRPr="00226BEC" w:rsidRDefault="00CA7422" w:rsidP="00796A6E">
            <w:pPr>
              <w:jc w:val="right"/>
              <w:rPr>
                <w:b/>
                <w:bCs/>
                <w:color w:val="000000"/>
                <w:sz w:val="20"/>
              </w:rPr>
            </w:pPr>
            <w:r w:rsidRPr="00226BEC">
              <w:rPr>
                <w:b/>
                <w:bCs/>
                <w:color w:val="000000"/>
                <w:sz w:val="20"/>
              </w:rPr>
              <w:t>1.20%</w:t>
            </w:r>
          </w:p>
        </w:tc>
      </w:tr>
      <w:tr w:rsidR="00CA7422" w:rsidRPr="00226BEC" w14:paraId="5D61A8B9" w14:textId="77777777" w:rsidTr="00796A6E">
        <w:trPr>
          <w:trHeight w:val="300"/>
        </w:trPr>
        <w:tc>
          <w:tcPr>
            <w:tcW w:w="8359" w:type="dxa"/>
            <w:shd w:val="clear" w:color="8EA9DB" w:fill="8EA9DB"/>
            <w:noWrap/>
            <w:vAlign w:val="bottom"/>
            <w:hideMark/>
          </w:tcPr>
          <w:p w14:paraId="7F49C241" w14:textId="77777777" w:rsidR="00CA7422" w:rsidRPr="00226BEC" w:rsidRDefault="00CA7422" w:rsidP="00796A6E">
            <w:pPr>
              <w:ind w:firstLineChars="100" w:firstLine="200"/>
              <w:rPr>
                <w:color w:val="000000"/>
                <w:sz w:val="20"/>
              </w:rPr>
            </w:pPr>
            <w:proofErr w:type="spellStart"/>
            <w:r w:rsidRPr="00226BEC">
              <w:rPr>
                <w:color w:val="000000"/>
                <w:sz w:val="20"/>
              </w:rPr>
              <w:t>Terenuri</w:t>
            </w:r>
            <w:proofErr w:type="spellEnd"/>
            <w:r w:rsidRPr="00226BEC">
              <w:rPr>
                <w:color w:val="000000"/>
                <w:sz w:val="20"/>
              </w:rPr>
              <w:t xml:space="preserve"> ale </w:t>
            </w:r>
            <w:proofErr w:type="spellStart"/>
            <w:r w:rsidRPr="00226BEC">
              <w:rPr>
                <w:color w:val="000000"/>
                <w:sz w:val="20"/>
              </w:rPr>
              <w:t>cetăţenilor</w:t>
            </w:r>
            <w:proofErr w:type="spellEnd"/>
            <w:r w:rsidRPr="00226BEC">
              <w:rPr>
                <w:color w:val="000000"/>
                <w:sz w:val="20"/>
              </w:rPr>
              <w:t xml:space="preserve"> </w:t>
            </w:r>
            <w:proofErr w:type="spellStart"/>
            <w:r w:rsidRPr="00226BEC">
              <w:rPr>
                <w:color w:val="000000"/>
                <w:sz w:val="20"/>
              </w:rPr>
              <w:t>aflate</w:t>
            </w:r>
            <w:proofErr w:type="spellEnd"/>
            <w:r w:rsidRPr="00226BEC">
              <w:rPr>
                <w:color w:val="000000"/>
                <w:sz w:val="20"/>
              </w:rPr>
              <w:t xml:space="preserve"> </w:t>
            </w:r>
            <w:proofErr w:type="spellStart"/>
            <w:r w:rsidRPr="00226BEC">
              <w:rPr>
                <w:color w:val="000000"/>
                <w:sz w:val="20"/>
              </w:rPr>
              <w:t>în</w:t>
            </w:r>
            <w:proofErr w:type="spellEnd"/>
            <w:r w:rsidRPr="00226BEC">
              <w:rPr>
                <w:color w:val="000000"/>
                <w:sz w:val="20"/>
              </w:rPr>
              <w:t xml:space="preserve"> afara </w:t>
            </w:r>
            <w:proofErr w:type="spellStart"/>
            <w:r w:rsidRPr="00226BEC">
              <w:rPr>
                <w:color w:val="000000"/>
                <w:sz w:val="20"/>
              </w:rPr>
              <w:t>perimetrului</w:t>
            </w:r>
            <w:proofErr w:type="spellEnd"/>
            <w:r w:rsidRPr="00226BEC">
              <w:rPr>
                <w:color w:val="000000"/>
                <w:sz w:val="20"/>
              </w:rPr>
              <w:t xml:space="preserve"> </w:t>
            </w:r>
            <w:proofErr w:type="spellStart"/>
            <w:r w:rsidRPr="00226BEC">
              <w:rPr>
                <w:color w:val="000000"/>
                <w:sz w:val="20"/>
              </w:rPr>
              <w:t>gospodăriei</w:t>
            </w:r>
            <w:proofErr w:type="spellEnd"/>
            <w:r w:rsidRPr="00226BEC">
              <w:rPr>
                <w:color w:val="000000"/>
                <w:sz w:val="20"/>
              </w:rPr>
              <w:t xml:space="preserve"> </w:t>
            </w:r>
            <w:proofErr w:type="spellStart"/>
            <w:r w:rsidRPr="00226BEC">
              <w:rPr>
                <w:color w:val="000000"/>
                <w:sz w:val="20"/>
              </w:rPr>
              <w:t>cetăţeneşti</w:t>
            </w:r>
            <w:proofErr w:type="spellEnd"/>
          </w:p>
        </w:tc>
        <w:tc>
          <w:tcPr>
            <w:tcW w:w="567" w:type="dxa"/>
            <w:shd w:val="clear" w:color="8EA9DB" w:fill="8EA9DB"/>
            <w:noWrap/>
            <w:vAlign w:val="bottom"/>
            <w:hideMark/>
          </w:tcPr>
          <w:p w14:paraId="4BAE459A" w14:textId="77777777" w:rsidR="00CA7422" w:rsidRPr="00226BEC" w:rsidRDefault="00CA7422" w:rsidP="00796A6E">
            <w:pPr>
              <w:jc w:val="right"/>
              <w:rPr>
                <w:color w:val="000000"/>
                <w:sz w:val="20"/>
              </w:rPr>
            </w:pPr>
            <w:r w:rsidRPr="00226BEC">
              <w:rPr>
                <w:color w:val="000000"/>
                <w:sz w:val="20"/>
              </w:rPr>
              <w:t>2</w:t>
            </w:r>
          </w:p>
        </w:tc>
        <w:tc>
          <w:tcPr>
            <w:tcW w:w="992" w:type="dxa"/>
            <w:shd w:val="clear" w:color="8EA9DB" w:fill="8EA9DB"/>
            <w:noWrap/>
            <w:vAlign w:val="bottom"/>
            <w:hideMark/>
          </w:tcPr>
          <w:p w14:paraId="77B106E0" w14:textId="77777777" w:rsidR="00CA7422" w:rsidRPr="00226BEC" w:rsidRDefault="00CA7422" w:rsidP="00796A6E">
            <w:pPr>
              <w:jc w:val="right"/>
              <w:rPr>
                <w:color w:val="000000"/>
                <w:sz w:val="20"/>
              </w:rPr>
            </w:pPr>
            <w:r w:rsidRPr="00226BEC">
              <w:rPr>
                <w:color w:val="000000"/>
                <w:sz w:val="20"/>
              </w:rPr>
              <w:t>1.20%</w:t>
            </w:r>
          </w:p>
        </w:tc>
      </w:tr>
      <w:tr w:rsidR="00CA7422" w:rsidRPr="00226BEC" w14:paraId="6EAE4B63" w14:textId="77777777" w:rsidTr="00796A6E">
        <w:trPr>
          <w:trHeight w:val="300"/>
        </w:trPr>
        <w:tc>
          <w:tcPr>
            <w:tcW w:w="8359" w:type="dxa"/>
            <w:shd w:val="clear" w:color="D9E1F2" w:fill="D9E1F2"/>
            <w:noWrap/>
            <w:vAlign w:val="bottom"/>
            <w:hideMark/>
          </w:tcPr>
          <w:p w14:paraId="0692AA09" w14:textId="77777777" w:rsidR="00CA7422" w:rsidRPr="00226BEC" w:rsidRDefault="00CA7422" w:rsidP="00796A6E">
            <w:pPr>
              <w:rPr>
                <w:b/>
                <w:bCs/>
                <w:color w:val="000000"/>
                <w:sz w:val="20"/>
              </w:rPr>
            </w:pPr>
            <w:proofErr w:type="spellStart"/>
            <w:r w:rsidRPr="00226BEC">
              <w:rPr>
                <w:b/>
                <w:bCs/>
                <w:color w:val="000000"/>
                <w:sz w:val="20"/>
              </w:rPr>
              <w:t>Adăposturi</w:t>
            </w:r>
            <w:proofErr w:type="spellEnd"/>
            <w:r w:rsidRPr="00226BEC">
              <w:rPr>
                <w:b/>
                <w:bCs/>
                <w:color w:val="000000"/>
                <w:sz w:val="20"/>
              </w:rPr>
              <w:t xml:space="preserve"> pentru </w:t>
            </w:r>
            <w:proofErr w:type="spellStart"/>
            <w:r w:rsidRPr="00226BEC">
              <w:rPr>
                <w:b/>
                <w:bCs/>
                <w:color w:val="000000"/>
                <w:sz w:val="20"/>
              </w:rPr>
              <w:t>animale</w:t>
            </w:r>
            <w:proofErr w:type="spellEnd"/>
            <w:r w:rsidRPr="00226BEC">
              <w:rPr>
                <w:b/>
                <w:bCs/>
                <w:color w:val="000000"/>
                <w:sz w:val="20"/>
              </w:rPr>
              <w:t xml:space="preserve">, </w:t>
            </w:r>
            <w:proofErr w:type="spellStart"/>
            <w:r w:rsidRPr="00226BEC">
              <w:rPr>
                <w:b/>
                <w:bCs/>
                <w:color w:val="000000"/>
                <w:sz w:val="20"/>
              </w:rPr>
              <w:t>păsări</w:t>
            </w:r>
            <w:proofErr w:type="spellEnd"/>
            <w:r w:rsidRPr="00226BEC">
              <w:rPr>
                <w:b/>
                <w:bCs/>
                <w:color w:val="000000"/>
                <w:sz w:val="20"/>
              </w:rPr>
              <w:t xml:space="preserve"> (</w:t>
            </w:r>
            <w:proofErr w:type="spellStart"/>
            <w:r w:rsidRPr="00226BEC">
              <w:rPr>
                <w:b/>
                <w:bCs/>
                <w:color w:val="000000"/>
                <w:sz w:val="20"/>
              </w:rPr>
              <w:t>fără</w:t>
            </w:r>
            <w:proofErr w:type="spellEnd"/>
            <w:r w:rsidRPr="00226BEC">
              <w:rPr>
                <w:b/>
                <w:bCs/>
                <w:color w:val="000000"/>
                <w:sz w:val="20"/>
              </w:rPr>
              <w:t xml:space="preserve"> a include </w:t>
            </w:r>
            <w:proofErr w:type="spellStart"/>
            <w:r w:rsidRPr="00226BEC">
              <w:rPr>
                <w:b/>
                <w:bCs/>
                <w:color w:val="000000"/>
                <w:sz w:val="20"/>
              </w:rPr>
              <w:t>anexele</w:t>
            </w:r>
            <w:proofErr w:type="spellEnd"/>
            <w:r w:rsidRPr="00226BEC">
              <w:rPr>
                <w:b/>
                <w:bCs/>
                <w:color w:val="000000"/>
                <w:sz w:val="20"/>
              </w:rPr>
              <w:t xml:space="preserve"> </w:t>
            </w:r>
            <w:proofErr w:type="spellStart"/>
            <w:r w:rsidRPr="00226BEC">
              <w:rPr>
                <w:b/>
                <w:bCs/>
                <w:color w:val="000000"/>
                <w:sz w:val="20"/>
              </w:rPr>
              <w:t>locuinţelor</w:t>
            </w:r>
            <w:proofErr w:type="spellEnd"/>
            <w:r w:rsidRPr="00226BEC">
              <w:rPr>
                <w:b/>
                <w:bCs/>
                <w:color w:val="000000"/>
                <w:sz w:val="20"/>
              </w:rPr>
              <w:t>)</w:t>
            </w:r>
          </w:p>
        </w:tc>
        <w:tc>
          <w:tcPr>
            <w:tcW w:w="567" w:type="dxa"/>
            <w:shd w:val="clear" w:color="D9E1F2" w:fill="D9E1F2"/>
            <w:noWrap/>
            <w:vAlign w:val="bottom"/>
            <w:hideMark/>
          </w:tcPr>
          <w:p w14:paraId="4391D32B" w14:textId="77777777" w:rsidR="00CA7422" w:rsidRPr="00226BEC" w:rsidRDefault="00CA7422" w:rsidP="00796A6E">
            <w:pPr>
              <w:jc w:val="right"/>
              <w:rPr>
                <w:b/>
                <w:bCs/>
                <w:color w:val="000000"/>
                <w:sz w:val="20"/>
              </w:rPr>
            </w:pPr>
            <w:r w:rsidRPr="00226BEC">
              <w:rPr>
                <w:b/>
                <w:bCs/>
                <w:color w:val="000000"/>
                <w:sz w:val="20"/>
              </w:rPr>
              <w:t>1</w:t>
            </w:r>
          </w:p>
        </w:tc>
        <w:tc>
          <w:tcPr>
            <w:tcW w:w="992" w:type="dxa"/>
            <w:shd w:val="clear" w:color="D9E1F2" w:fill="D9E1F2"/>
            <w:noWrap/>
            <w:vAlign w:val="bottom"/>
            <w:hideMark/>
          </w:tcPr>
          <w:p w14:paraId="4C5EDF6E" w14:textId="77777777" w:rsidR="00CA7422" w:rsidRPr="00226BEC" w:rsidRDefault="00CA7422" w:rsidP="00796A6E">
            <w:pPr>
              <w:jc w:val="right"/>
              <w:rPr>
                <w:b/>
                <w:bCs/>
                <w:color w:val="000000"/>
                <w:sz w:val="20"/>
              </w:rPr>
            </w:pPr>
            <w:r w:rsidRPr="00226BEC">
              <w:rPr>
                <w:b/>
                <w:bCs/>
                <w:color w:val="000000"/>
                <w:sz w:val="20"/>
              </w:rPr>
              <w:t>0.60%</w:t>
            </w:r>
          </w:p>
        </w:tc>
      </w:tr>
      <w:tr w:rsidR="00CA7422" w:rsidRPr="00226BEC" w14:paraId="26551BE7" w14:textId="77777777" w:rsidTr="00796A6E">
        <w:trPr>
          <w:trHeight w:val="300"/>
        </w:trPr>
        <w:tc>
          <w:tcPr>
            <w:tcW w:w="8359" w:type="dxa"/>
            <w:shd w:val="clear" w:color="8EA9DB" w:fill="8EA9DB"/>
            <w:noWrap/>
            <w:vAlign w:val="bottom"/>
            <w:hideMark/>
          </w:tcPr>
          <w:p w14:paraId="2F8EF94C" w14:textId="77777777" w:rsidR="00CA7422" w:rsidRPr="00226BEC" w:rsidRDefault="00CA7422" w:rsidP="00796A6E">
            <w:pPr>
              <w:ind w:firstLineChars="100" w:firstLine="200"/>
              <w:rPr>
                <w:color w:val="000000"/>
                <w:sz w:val="20"/>
              </w:rPr>
            </w:pPr>
            <w:proofErr w:type="spellStart"/>
            <w:r>
              <w:rPr>
                <w:color w:val="000000"/>
                <w:sz w:val="20"/>
              </w:rPr>
              <w:t>Creș</w:t>
            </w:r>
            <w:r w:rsidRPr="00226BEC">
              <w:rPr>
                <w:color w:val="000000"/>
                <w:sz w:val="20"/>
              </w:rPr>
              <w:t>terea</w:t>
            </w:r>
            <w:proofErr w:type="spellEnd"/>
            <w:r w:rsidRPr="00226BEC">
              <w:rPr>
                <w:color w:val="000000"/>
                <w:sz w:val="20"/>
              </w:rPr>
              <w:t xml:space="preserve"> </w:t>
            </w:r>
            <w:proofErr w:type="spellStart"/>
            <w:r w:rsidRPr="00226BEC">
              <w:rPr>
                <w:color w:val="000000"/>
                <w:sz w:val="20"/>
              </w:rPr>
              <w:t>animalelor</w:t>
            </w:r>
            <w:proofErr w:type="spellEnd"/>
            <w:r w:rsidRPr="00226BEC">
              <w:rPr>
                <w:color w:val="000000"/>
                <w:sz w:val="20"/>
              </w:rPr>
              <w:t>,</w:t>
            </w:r>
            <w:r>
              <w:rPr>
                <w:color w:val="000000"/>
                <w:sz w:val="20"/>
              </w:rPr>
              <w:t xml:space="preserve"> </w:t>
            </w:r>
            <w:proofErr w:type="spellStart"/>
            <w:r>
              <w:rPr>
                <w:color w:val="000000"/>
                <w:sz w:val="20"/>
              </w:rPr>
              <w:t>activitatea</w:t>
            </w:r>
            <w:proofErr w:type="spellEnd"/>
            <w:r>
              <w:rPr>
                <w:color w:val="000000"/>
                <w:sz w:val="20"/>
              </w:rPr>
              <w:t xml:space="preserve"> </w:t>
            </w:r>
            <w:proofErr w:type="spellStart"/>
            <w:r>
              <w:rPr>
                <w:color w:val="000000"/>
                <w:sz w:val="20"/>
              </w:rPr>
              <w:t>fermelor</w:t>
            </w:r>
            <w:proofErr w:type="spellEnd"/>
            <w:r>
              <w:rPr>
                <w:color w:val="000000"/>
                <w:sz w:val="20"/>
              </w:rPr>
              <w:t xml:space="preserve"> pentru </w:t>
            </w:r>
            <w:proofErr w:type="spellStart"/>
            <w:r>
              <w:rPr>
                <w:color w:val="000000"/>
                <w:sz w:val="20"/>
              </w:rPr>
              <w:t>obț</w:t>
            </w:r>
            <w:r w:rsidRPr="00226BEC">
              <w:rPr>
                <w:color w:val="000000"/>
                <w:sz w:val="20"/>
              </w:rPr>
              <w:t>inerea</w:t>
            </w:r>
            <w:proofErr w:type="spellEnd"/>
            <w:r w:rsidRPr="00226BEC">
              <w:rPr>
                <w:color w:val="000000"/>
                <w:sz w:val="20"/>
              </w:rPr>
              <w:t xml:space="preserve"> </w:t>
            </w:r>
            <w:proofErr w:type="spellStart"/>
            <w:r w:rsidRPr="00226BEC">
              <w:rPr>
                <w:color w:val="000000"/>
                <w:sz w:val="20"/>
              </w:rPr>
              <w:t>laptelui</w:t>
            </w:r>
            <w:proofErr w:type="spellEnd"/>
          </w:p>
        </w:tc>
        <w:tc>
          <w:tcPr>
            <w:tcW w:w="567" w:type="dxa"/>
            <w:shd w:val="clear" w:color="8EA9DB" w:fill="8EA9DB"/>
            <w:noWrap/>
            <w:vAlign w:val="bottom"/>
            <w:hideMark/>
          </w:tcPr>
          <w:p w14:paraId="1AFE947B" w14:textId="77777777" w:rsidR="00CA7422" w:rsidRPr="00226BEC" w:rsidRDefault="00CA7422" w:rsidP="00796A6E">
            <w:pPr>
              <w:jc w:val="right"/>
              <w:rPr>
                <w:color w:val="000000"/>
                <w:sz w:val="20"/>
              </w:rPr>
            </w:pPr>
            <w:r w:rsidRPr="00226BEC">
              <w:rPr>
                <w:color w:val="000000"/>
                <w:sz w:val="20"/>
              </w:rPr>
              <w:t>1</w:t>
            </w:r>
          </w:p>
        </w:tc>
        <w:tc>
          <w:tcPr>
            <w:tcW w:w="992" w:type="dxa"/>
            <w:shd w:val="clear" w:color="8EA9DB" w:fill="8EA9DB"/>
            <w:noWrap/>
            <w:vAlign w:val="bottom"/>
            <w:hideMark/>
          </w:tcPr>
          <w:p w14:paraId="3392EB2E" w14:textId="77777777" w:rsidR="00CA7422" w:rsidRPr="00226BEC" w:rsidRDefault="00CA7422" w:rsidP="00796A6E">
            <w:pPr>
              <w:jc w:val="right"/>
              <w:rPr>
                <w:color w:val="000000"/>
                <w:sz w:val="20"/>
              </w:rPr>
            </w:pPr>
            <w:r w:rsidRPr="00226BEC">
              <w:rPr>
                <w:color w:val="000000"/>
                <w:sz w:val="20"/>
              </w:rPr>
              <w:t>0.60%</w:t>
            </w:r>
          </w:p>
        </w:tc>
      </w:tr>
      <w:tr w:rsidR="00CA7422" w:rsidRPr="00226BEC" w14:paraId="4902A7B1" w14:textId="77777777" w:rsidTr="00796A6E">
        <w:trPr>
          <w:trHeight w:val="300"/>
        </w:trPr>
        <w:tc>
          <w:tcPr>
            <w:tcW w:w="8359" w:type="dxa"/>
            <w:shd w:val="clear" w:color="203764" w:fill="203764"/>
            <w:noWrap/>
            <w:vAlign w:val="bottom"/>
            <w:hideMark/>
          </w:tcPr>
          <w:p w14:paraId="2A1C3EBE" w14:textId="77777777" w:rsidR="00CA7422" w:rsidRPr="00226BEC" w:rsidRDefault="00CA7422" w:rsidP="00796A6E">
            <w:pPr>
              <w:jc w:val="right"/>
              <w:rPr>
                <w:b/>
                <w:bCs/>
                <w:color w:val="FFFFFF"/>
                <w:sz w:val="20"/>
              </w:rPr>
            </w:pPr>
            <w:r w:rsidRPr="00226BEC">
              <w:rPr>
                <w:b/>
                <w:bCs/>
                <w:color w:val="FFFFFF"/>
                <w:sz w:val="20"/>
              </w:rPr>
              <w:t>Total</w:t>
            </w:r>
          </w:p>
        </w:tc>
        <w:tc>
          <w:tcPr>
            <w:tcW w:w="567" w:type="dxa"/>
            <w:shd w:val="clear" w:color="203764" w:fill="203764"/>
            <w:noWrap/>
            <w:vAlign w:val="bottom"/>
            <w:hideMark/>
          </w:tcPr>
          <w:p w14:paraId="189FBFFD" w14:textId="77777777" w:rsidR="00CA7422" w:rsidRPr="00226BEC" w:rsidRDefault="00CA7422" w:rsidP="00796A6E">
            <w:pPr>
              <w:jc w:val="right"/>
              <w:rPr>
                <w:b/>
                <w:bCs/>
                <w:color w:val="FFFFFF"/>
                <w:sz w:val="20"/>
              </w:rPr>
            </w:pPr>
            <w:r w:rsidRPr="00226BEC">
              <w:rPr>
                <w:b/>
                <w:bCs/>
                <w:color w:val="FFFFFF"/>
                <w:sz w:val="20"/>
              </w:rPr>
              <w:t>167</w:t>
            </w:r>
          </w:p>
        </w:tc>
        <w:tc>
          <w:tcPr>
            <w:tcW w:w="992" w:type="dxa"/>
            <w:shd w:val="clear" w:color="203764" w:fill="203764"/>
            <w:noWrap/>
            <w:vAlign w:val="bottom"/>
            <w:hideMark/>
          </w:tcPr>
          <w:p w14:paraId="439512E5" w14:textId="77777777" w:rsidR="00CA7422" w:rsidRPr="00226BEC" w:rsidRDefault="00CA7422" w:rsidP="00796A6E">
            <w:pPr>
              <w:jc w:val="right"/>
              <w:rPr>
                <w:b/>
                <w:bCs/>
                <w:color w:val="FFFFFF"/>
                <w:sz w:val="20"/>
              </w:rPr>
            </w:pPr>
            <w:r w:rsidRPr="00226BEC">
              <w:rPr>
                <w:b/>
                <w:bCs/>
                <w:color w:val="FFFFFF"/>
                <w:sz w:val="20"/>
              </w:rPr>
              <w:t>100.00%</w:t>
            </w:r>
          </w:p>
        </w:tc>
      </w:tr>
    </w:tbl>
    <w:p w14:paraId="05E81C9A" w14:textId="77777777" w:rsidR="00CA7422" w:rsidRDefault="00CA7422" w:rsidP="00CA7422">
      <w:pPr>
        <w:pStyle w:val="Indentcorptext"/>
        <w:spacing w:line="312" w:lineRule="auto"/>
        <w:ind w:firstLine="567"/>
      </w:pPr>
    </w:p>
    <w:p w14:paraId="349DF79E" w14:textId="77777777" w:rsidR="00CA7422" w:rsidRPr="008118A3" w:rsidRDefault="00CA7422" w:rsidP="00CA7422">
      <w:pPr>
        <w:pStyle w:val="Indentcorptext"/>
        <w:spacing w:line="312" w:lineRule="auto"/>
        <w:ind w:firstLine="567"/>
      </w:pPr>
    </w:p>
    <w:p w14:paraId="2B3140AA" w14:textId="77777777" w:rsidR="00CA7422" w:rsidRPr="008118A3" w:rsidRDefault="00CA7422" w:rsidP="00CA7422">
      <w:pPr>
        <w:pStyle w:val="Indentcorptext"/>
      </w:pPr>
      <w:r w:rsidRPr="00C44B20">
        <w:rPr>
          <w:noProof/>
          <w:sz w:val="16"/>
          <w:szCs w:val="16"/>
          <w:highlight w:val="yellow"/>
          <w:lang w:eastAsia="ro-RO"/>
        </w:rPr>
        <w:drawing>
          <wp:inline distT="0" distB="0" distL="0" distR="0" wp14:anchorId="543A68E8" wp14:editId="5FD75CC1">
            <wp:extent cx="6097270" cy="2201875"/>
            <wp:effectExtent l="0" t="0" r="17780" b="8255"/>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8A928D" w14:textId="77777777" w:rsidR="00CA7422" w:rsidRDefault="00CA7422" w:rsidP="00CA7422">
      <w:pPr>
        <w:pStyle w:val="Indentcorptext"/>
        <w:spacing w:line="360" w:lineRule="auto"/>
        <w:rPr>
          <w:b/>
          <w:sz w:val="28"/>
          <w:szCs w:val="28"/>
        </w:rPr>
      </w:pPr>
    </w:p>
    <w:p w14:paraId="2E24E811" w14:textId="0A2951CB" w:rsidR="00CA7422" w:rsidRDefault="00CA7422" w:rsidP="00CA7422">
      <w:pPr>
        <w:pStyle w:val="Indentcorptext"/>
        <w:spacing w:line="360" w:lineRule="auto"/>
        <w:ind w:firstLine="567"/>
      </w:pPr>
      <w:r w:rsidRPr="00F51B56">
        <w:rPr>
          <w:b/>
          <w:lang w:val="ro-RO"/>
        </w:rPr>
        <w:t xml:space="preserve">Sursele </w:t>
      </w:r>
      <w:r w:rsidRPr="00F51B56">
        <w:rPr>
          <w:lang w:val="ro-RO"/>
        </w:rPr>
        <w:t>probabile care au ini</w:t>
      </w:r>
      <w:r w:rsidR="00F51B56">
        <w:rPr>
          <w:lang w:val="ro-RO"/>
        </w:rPr>
        <w:t>ț</w:t>
      </w:r>
      <w:r w:rsidRPr="00F51B56">
        <w:rPr>
          <w:lang w:val="ro-RO"/>
        </w:rPr>
        <w:t>iat aceste incendii din perioada analizată sunt</w:t>
      </w:r>
      <w:r w:rsidRPr="0005472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6"/>
        <w:gridCol w:w="1573"/>
        <w:gridCol w:w="993"/>
      </w:tblGrid>
      <w:tr w:rsidR="00CA7422" w:rsidRPr="009320B6" w14:paraId="56714CF5" w14:textId="77777777" w:rsidTr="00796A6E">
        <w:trPr>
          <w:trHeight w:val="300"/>
        </w:trPr>
        <w:tc>
          <w:tcPr>
            <w:tcW w:w="3659" w:type="pct"/>
            <w:shd w:val="clear" w:color="203764" w:fill="203764"/>
            <w:noWrap/>
            <w:vAlign w:val="bottom"/>
            <w:hideMark/>
          </w:tcPr>
          <w:p w14:paraId="58E79A88" w14:textId="77777777" w:rsidR="00CA7422" w:rsidRPr="009320B6" w:rsidRDefault="00CA7422" w:rsidP="00796A6E">
            <w:pPr>
              <w:rPr>
                <w:b/>
                <w:bCs/>
                <w:color w:val="FFFFFF"/>
              </w:rPr>
            </w:pPr>
            <w:r w:rsidRPr="009320B6">
              <w:rPr>
                <w:b/>
                <w:bCs/>
                <w:color w:val="FFFFFF"/>
              </w:rPr>
              <w:t xml:space="preserve">Sursa de </w:t>
            </w:r>
            <w:proofErr w:type="spellStart"/>
            <w:r w:rsidRPr="009320B6">
              <w:rPr>
                <w:b/>
                <w:bCs/>
                <w:color w:val="FFFFFF"/>
              </w:rPr>
              <w:t>aprindere</w:t>
            </w:r>
            <w:proofErr w:type="spellEnd"/>
          </w:p>
        </w:tc>
        <w:tc>
          <w:tcPr>
            <w:tcW w:w="877" w:type="pct"/>
            <w:shd w:val="clear" w:color="203764" w:fill="203764"/>
            <w:noWrap/>
            <w:vAlign w:val="center"/>
            <w:hideMark/>
          </w:tcPr>
          <w:p w14:paraId="482042C0" w14:textId="77777777" w:rsidR="00CA7422" w:rsidRPr="009320B6" w:rsidRDefault="00CA7422" w:rsidP="00796A6E">
            <w:pPr>
              <w:jc w:val="center"/>
              <w:rPr>
                <w:b/>
                <w:bCs/>
                <w:color w:val="FFFFFF"/>
              </w:rPr>
            </w:pPr>
            <w:r w:rsidRPr="009320B6">
              <w:rPr>
                <w:b/>
                <w:bCs/>
                <w:color w:val="FFFFFF"/>
              </w:rPr>
              <w:t>Nr</w:t>
            </w:r>
          </w:p>
        </w:tc>
        <w:tc>
          <w:tcPr>
            <w:tcW w:w="463" w:type="pct"/>
            <w:shd w:val="clear" w:color="203764" w:fill="203764"/>
            <w:noWrap/>
            <w:vAlign w:val="center"/>
            <w:hideMark/>
          </w:tcPr>
          <w:p w14:paraId="18AD9672" w14:textId="77777777" w:rsidR="00CA7422" w:rsidRPr="009320B6" w:rsidRDefault="00CA7422" w:rsidP="00796A6E">
            <w:pPr>
              <w:jc w:val="center"/>
              <w:rPr>
                <w:b/>
                <w:bCs/>
                <w:color w:val="FFFFFF"/>
              </w:rPr>
            </w:pPr>
            <w:proofErr w:type="spellStart"/>
            <w:r w:rsidRPr="009320B6">
              <w:rPr>
                <w:b/>
                <w:bCs/>
                <w:color w:val="FFFFFF"/>
              </w:rPr>
              <w:t>Procent</w:t>
            </w:r>
            <w:proofErr w:type="spellEnd"/>
          </w:p>
        </w:tc>
      </w:tr>
      <w:tr w:rsidR="00CA7422" w:rsidRPr="009320B6" w14:paraId="0DB90FBB" w14:textId="77777777" w:rsidTr="00796A6E">
        <w:trPr>
          <w:trHeight w:val="300"/>
        </w:trPr>
        <w:tc>
          <w:tcPr>
            <w:tcW w:w="3659" w:type="pct"/>
            <w:shd w:val="clear" w:color="B4C6E7" w:fill="B4C6E7"/>
            <w:noWrap/>
            <w:vAlign w:val="bottom"/>
            <w:hideMark/>
          </w:tcPr>
          <w:p w14:paraId="53A24006" w14:textId="77777777" w:rsidR="00CA7422" w:rsidRPr="009320B6" w:rsidRDefault="00CA7422" w:rsidP="00796A6E">
            <w:pPr>
              <w:rPr>
                <w:color w:val="000000"/>
              </w:rPr>
            </w:pPr>
            <w:proofErr w:type="spellStart"/>
            <w:r>
              <w:rPr>
                <w:color w:val="000000"/>
              </w:rPr>
              <w:t>E</w:t>
            </w:r>
            <w:r w:rsidRPr="009320B6">
              <w:rPr>
                <w:color w:val="000000"/>
              </w:rPr>
              <w:t>fect</w:t>
            </w:r>
            <w:proofErr w:type="spellEnd"/>
            <w:r w:rsidRPr="009320B6">
              <w:rPr>
                <w:color w:val="000000"/>
              </w:rPr>
              <w:t xml:space="preserve"> </w:t>
            </w:r>
            <w:proofErr w:type="spellStart"/>
            <w:r w:rsidRPr="009320B6">
              <w:rPr>
                <w:color w:val="000000"/>
              </w:rPr>
              <w:t>termic</w:t>
            </w:r>
            <w:proofErr w:type="spellEnd"/>
            <w:r w:rsidRPr="009320B6">
              <w:rPr>
                <w:color w:val="000000"/>
              </w:rPr>
              <w:t xml:space="preserve"> (</w:t>
            </w:r>
            <w:proofErr w:type="spellStart"/>
            <w:r w:rsidRPr="009320B6">
              <w:rPr>
                <w:color w:val="000000"/>
              </w:rPr>
              <w:t>caldură</w:t>
            </w:r>
            <w:proofErr w:type="spellEnd"/>
            <w:r w:rsidRPr="009320B6">
              <w:rPr>
                <w:color w:val="000000"/>
              </w:rPr>
              <w:t xml:space="preserve"> </w:t>
            </w:r>
            <w:proofErr w:type="spellStart"/>
            <w:r w:rsidRPr="009320B6">
              <w:rPr>
                <w:color w:val="000000"/>
              </w:rPr>
              <w:t>prin</w:t>
            </w:r>
            <w:proofErr w:type="spellEnd"/>
            <w:r w:rsidRPr="009320B6">
              <w:rPr>
                <w:color w:val="000000"/>
              </w:rPr>
              <w:t xml:space="preserve"> contact </w:t>
            </w:r>
            <w:proofErr w:type="spellStart"/>
            <w:r w:rsidRPr="009320B6">
              <w:rPr>
                <w:color w:val="000000"/>
              </w:rPr>
              <w:t>sau</w:t>
            </w:r>
            <w:proofErr w:type="spellEnd"/>
            <w:r w:rsidRPr="009320B6">
              <w:rPr>
                <w:color w:val="000000"/>
              </w:rPr>
              <w:t xml:space="preserve"> </w:t>
            </w:r>
            <w:proofErr w:type="spellStart"/>
            <w:r w:rsidRPr="009320B6">
              <w:rPr>
                <w:color w:val="000000"/>
              </w:rPr>
              <w:t>radiaţie</w:t>
            </w:r>
            <w:proofErr w:type="spellEnd"/>
            <w:r w:rsidRPr="009320B6">
              <w:rPr>
                <w:color w:val="000000"/>
              </w:rPr>
              <w:t xml:space="preserve">, </w:t>
            </w:r>
            <w:proofErr w:type="spellStart"/>
            <w:r w:rsidRPr="009320B6">
              <w:rPr>
                <w:color w:val="000000"/>
              </w:rPr>
              <w:t>frecare</w:t>
            </w:r>
            <w:proofErr w:type="spellEnd"/>
            <w:r w:rsidRPr="009320B6">
              <w:rPr>
                <w:color w:val="000000"/>
              </w:rPr>
              <w:t xml:space="preserve"> etc.)</w:t>
            </w:r>
          </w:p>
        </w:tc>
        <w:tc>
          <w:tcPr>
            <w:tcW w:w="877" w:type="pct"/>
            <w:shd w:val="clear" w:color="B4C6E7" w:fill="B4C6E7"/>
            <w:noWrap/>
            <w:vAlign w:val="center"/>
            <w:hideMark/>
          </w:tcPr>
          <w:p w14:paraId="127F0B09" w14:textId="77777777" w:rsidR="00CA7422" w:rsidRPr="009320B6" w:rsidRDefault="00CA7422" w:rsidP="00796A6E">
            <w:pPr>
              <w:jc w:val="center"/>
              <w:rPr>
                <w:color w:val="000000"/>
              </w:rPr>
            </w:pPr>
            <w:r w:rsidRPr="009320B6">
              <w:rPr>
                <w:color w:val="000000"/>
              </w:rPr>
              <w:t>51</w:t>
            </w:r>
          </w:p>
        </w:tc>
        <w:tc>
          <w:tcPr>
            <w:tcW w:w="463" w:type="pct"/>
            <w:shd w:val="clear" w:color="B4C6E7" w:fill="B4C6E7"/>
            <w:noWrap/>
            <w:vAlign w:val="center"/>
            <w:hideMark/>
          </w:tcPr>
          <w:p w14:paraId="2ED71E7B" w14:textId="77777777" w:rsidR="00CA7422" w:rsidRPr="009320B6" w:rsidRDefault="00CA7422" w:rsidP="00796A6E">
            <w:pPr>
              <w:jc w:val="center"/>
              <w:rPr>
                <w:color w:val="000000"/>
              </w:rPr>
            </w:pPr>
            <w:r w:rsidRPr="009320B6">
              <w:rPr>
                <w:color w:val="000000"/>
              </w:rPr>
              <w:t>30.54%</w:t>
            </w:r>
          </w:p>
        </w:tc>
      </w:tr>
      <w:tr w:rsidR="00CA7422" w:rsidRPr="009320B6" w14:paraId="55C16F70" w14:textId="77777777" w:rsidTr="00796A6E">
        <w:trPr>
          <w:trHeight w:val="300"/>
        </w:trPr>
        <w:tc>
          <w:tcPr>
            <w:tcW w:w="3659" w:type="pct"/>
            <w:shd w:val="clear" w:color="8EA9DB" w:fill="8EA9DB"/>
            <w:noWrap/>
            <w:vAlign w:val="bottom"/>
            <w:hideMark/>
          </w:tcPr>
          <w:p w14:paraId="0F9D3182" w14:textId="77777777" w:rsidR="00CA7422" w:rsidRPr="009320B6" w:rsidRDefault="00CA7422" w:rsidP="00796A6E">
            <w:pPr>
              <w:rPr>
                <w:color w:val="000000"/>
              </w:rPr>
            </w:pPr>
            <w:proofErr w:type="spellStart"/>
            <w:r>
              <w:rPr>
                <w:color w:val="000000"/>
              </w:rPr>
              <w:t>S</w:t>
            </w:r>
            <w:r w:rsidRPr="009320B6">
              <w:rPr>
                <w:color w:val="000000"/>
              </w:rPr>
              <w:t>curtcircuit</w:t>
            </w:r>
            <w:proofErr w:type="spellEnd"/>
            <w:r w:rsidRPr="009320B6">
              <w:rPr>
                <w:color w:val="000000"/>
              </w:rPr>
              <w:t xml:space="preserve"> electric</w:t>
            </w:r>
          </w:p>
        </w:tc>
        <w:tc>
          <w:tcPr>
            <w:tcW w:w="877" w:type="pct"/>
            <w:shd w:val="clear" w:color="8EA9DB" w:fill="8EA9DB"/>
            <w:noWrap/>
            <w:vAlign w:val="center"/>
            <w:hideMark/>
          </w:tcPr>
          <w:p w14:paraId="1C810106" w14:textId="77777777" w:rsidR="00CA7422" w:rsidRPr="009320B6" w:rsidRDefault="00CA7422" w:rsidP="00796A6E">
            <w:pPr>
              <w:jc w:val="center"/>
              <w:rPr>
                <w:color w:val="000000"/>
              </w:rPr>
            </w:pPr>
            <w:r w:rsidRPr="009320B6">
              <w:rPr>
                <w:color w:val="000000"/>
              </w:rPr>
              <w:t>48</w:t>
            </w:r>
          </w:p>
        </w:tc>
        <w:tc>
          <w:tcPr>
            <w:tcW w:w="463" w:type="pct"/>
            <w:shd w:val="clear" w:color="8EA9DB" w:fill="8EA9DB"/>
            <w:noWrap/>
            <w:vAlign w:val="center"/>
            <w:hideMark/>
          </w:tcPr>
          <w:p w14:paraId="1C1110E2" w14:textId="77777777" w:rsidR="00CA7422" w:rsidRPr="009320B6" w:rsidRDefault="00CA7422" w:rsidP="00796A6E">
            <w:pPr>
              <w:jc w:val="center"/>
              <w:rPr>
                <w:color w:val="000000"/>
              </w:rPr>
            </w:pPr>
            <w:r w:rsidRPr="009320B6">
              <w:rPr>
                <w:color w:val="000000"/>
              </w:rPr>
              <w:t>28.74%</w:t>
            </w:r>
          </w:p>
        </w:tc>
      </w:tr>
      <w:tr w:rsidR="00CA7422" w:rsidRPr="009320B6" w14:paraId="1838E789" w14:textId="77777777" w:rsidTr="00796A6E">
        <w:trPr>
          <w:trHeight w:val="300"/>
        </w:trPr>
        <w:tc>
          <w:tcPr>
            <w:tcW w:w="3659" w:type="pct"/>
            <w:shd w:val="clear" w:color="B4C6E7" w:fill="B4C6E7"/>
            <w:noWrap/>
            <w:vAlign w:val="bottom"/>
            <w:hideMark/>
          </w:tcPr>
          <w:p w14:paraId="78DD0482" w14:textId="77777777" w:rsidR="00CA7422" w:rsidRPr="009320B6" w:rsidRDefault="00CA7422" w:rsidP="00796A6E">
            <w:pPr>
              <w:rPr>
                <w:color w:val="000000"/>
              </w:rPr>
            </w:pPr>
            <w:proofErr w:type="spellStart"/>
            <w:r>
              <w:rPr>
                <w:color w:val="000000"/>
              </w:rPr>
              <w:t>F</w:t>
            </w:r>
            <w:r w:rsidRPr="009320B6">
              <w:rPr>
                <w:color w:val="000000"/>
              </w:rPr>
              <w:t>lacără</w:t>
            </w:r>
            <w:proofErr w:type="spellEnd"/>
            <w:r w:rsidRPr="009320B6">
              <w:rPr>
                <w:color w:val="000000"/>
              </w:rPr>
              <w:t xml:space="preserve"> (</w:t>
            </w:r>
            <w:proofErr w:type="spellStart"/>
            <w:r w:rsidRPr="009320B6">
              <w:rPr>
                <w:color w:val="000000"/>
              </w:rPr>
              <w:t>f</w:t>
            </w:r>
            <w:r>
              <w:rPr>
                <w:color w:val="000000"/>
              </w:rPr>
              <w:t>ocuri</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aer</w:t>
            </w:r>
            <w:proofErr w:type="spellEnd"/>
            <w:r>
              <w:rPr>
                <w:color w:val="000000"/>
              </w:rPr>
              <w:t xml:space="preserve"> liber, </w:t>
            </w:r>
            <w:proofErr w:type="spellStart"/>
            <w:r>
              <w:rPr>
                <w:color w:val="000000"/>
              </w:rPr>
              <w:t>chibrit</w:t>
            </w:r>
            <w:proofErr w:type="spellEnd"/>
            <w:r>
              <w:rPr>
                <w:color w:val="000000"/>
              </w:rPr>
              <w:t xml:space="preserve">, </w:t>
            </w:r>
            <w:proofErr w:type="spellStart"/>
            <w:r>
              <w:rPr>
                <w:color w:val="000000"/>
              </w:rPr>
              <w:t>flă</w:t>
            </w:r>
            <w:r w:rsidRPr="009320B6">
              <w:rPr>
                <w:color w:val="000000"/>
              </w:rPr>
              <w:t>cări</w:t>
            </w:r>
            <w:proofErr w:type="spellEnd"/>
            <w:r w:rsidRPr="009320B6">
              <w:rPr>
                <w:color w:val="000000"/>
              </w:rPr>
              <w:t xml:space="preserve"> de la </w:t>
            </w:r>
            <w:proofErr w:type="spellStart"/>
            <w:r w:rsidRPr="009320B6">
              <w:rPr>
                <w:color w:val="000000"/>
              </w:rPr>
              <w:t>aparate</w:t>
            </w:r>
            <w:proofErr w:type="spellEnd"/>
            <w:r w:rsidRPr="009320B6">
              <w:rPr>
                <w:color w:val="000000"/>
              </w:rPr>
              <w:t xml:space="preserve"> </w:t>
            </w:r>
            <w:proofErr w:type="spellStart"/>
            <w:r w:rsidRPr="009320B6">
              <w:rPr>
                <w:color w:val="000000"/>
              </w:rPr>
              <w:t>termice</w:t>
            </w:r>
            <w:proofErr w:type="spellEnd"/>
            <w:r w:rsidRPr="009320B6">
              <w:rPr>
                <w:color w:val="000000"/>
              </w:rPr>
              <w:t>, etc.)</w:t>
            </w:r>
          </w:p>
        </w:tc>
        <w:tc>
          <w:tcPr>
            <w:tcW w:w="877" w:type="pct"/>
            <w:shd w:val="clear" w:color="B4C6E7" w:fill="B4C6E7"/>
            <w:noWrap/>
            <w:vAlign w:val="center"/>
            <w:hideMark/>
          </w:tcPr>
          <w:p w14:paraId="5202F3D9" w14:textId="77777777" w:rsidR="00CA7422" w:rsidRPr="009320B6" w:rsidRDefault="00CA7422" w:rsidP="00796A6E">
            <w:pPr>
              <w:jc w:val="center"/>
              <w:rPr>
                <w:color w:val="000000"/>
              </w:rPr>
            </w:pPr>
            <w:r w:rsidRPr="009320B6">
              <w:rPr>
                <w:color w:val="000000"/>
              </w:rPr>
              <w:t>26</w:t>
            </w:r>
          </w:p>
        </w:tc>
        <w:tc>
          <w:tcPr>
            <w:tcW w:w="463" w:type="pct"/>
            <w:shd w:val="clear" w:color="B4C6E7" w:fill="B4C6E7"/>
            <w:noWrap/>
            <w:vAlign w:val="center"/>
            <w:hideMark/>
          </w:tcPr>
          <w:p w14:paraId="5651B927" w14:textId="77777777" w:rsidR="00CA7422" w:rsidRPr="009320B6" w:rsidRDefault="00CA7422" w:rsidP="00796A6E">
            <w:pPr>
              <w:jc w:val="center"/>
              <w:rPr>
                <w:color w:val="000000"/>
              </w:rPr>
            </w:pPr>
            <w:r w:rsidRPr="009320B6">
              <w:rPr>
                <w:color w:val="000000"/>
              </w:rPr>
              <w:t>15.57%</w:t>
            </w:r>
          </w:p>
        </w:tc>
      </w:tr>
      <w:tr w:rsidR="00CA7422" w:rsidRPr="009320B6" w14:paraId="0B6098EB" w14:textId="77777777" w:rsidTr="00796A6E">
        <w:trPr>
          <w:trHeight w:val="300"/>
        </w:trPr>
        <w:tc>
          <w:tcPr>
            <w:tcW w:w="3659" w:type="pct"/>
            <w:shd w:val="clear" w:color="8EA9DB" w:fill="8EA9DB"/>
            <w:noWrap/>
            <w:vAlign w:val="bottom"/>
            <w:hideMark/>
          </w:tcPr>
          <w:p w14:paraId="5A17287E" w14:textId="77777777" w:rsidR="00CA7422" w:rsidRPr="009320B6" w:rsidRDefault="00CA7422" w:rsidP="00796A6E">
            <w:pPr>
              <w:rPr>
                <w:color w:val="000000"/>
              </w:rPr>
            </w:pPr>
            <w:r>
              <w:rPr>
                <w:color w:val="000000"/>
              </w:rPr>
              <w:t>J</w:t>
            </w:r>
            <w:r w:rsidRPr="009320B6">
              <w:rPr>
                <w:color w:val="000000"/>
              </w:rPr>
              <w:t xml:space="preserve">ar </w:t>
            </w:r>
            <w:proofErr w:type="spellStart"/>
            <w:r w:rsidRPr="009320B6">
              <w:rPr>
                <w:color w:val="000000"/>
              </w:rPr>
              <w:t>sau</w:t>
            </w:r>
            <w:proofErr w:type="spellEnd"/>
            <w:r w:rsidRPr="009320B6">
              <w:rPr>
                <w:color w:val="000000"/>
              </w:rPr>
              <w:t xml:space="preserve"> </w:t>
            </w:r>
            <w:proofErr w:type="spellStart"/>
            <w:r w:rsidRPr="009320B6">
              <w:rPr>
                <w:color w:val="000000"/>
              </w:rPr>
              <w:t>scântei</w:t>
            </w:r>
            <w:proofErr w:type="spellEnd"/>
          </w:p>
        </w:tc>
        <w:tc>
          <w:tcPr>
            <w:tcW w:w="877" w:type="pct"/>
            <w:shd w:val="clear" w:color="8EA9DB" w:fill="8EA9DB"/>
            <w:noWrap/>
            <w:vAlign w:val="center"/>
            <w:hideMark/>
          </w:tcPr>
          <w:p w14:paraId="45794CAE" w14:textId="77777777" w:rsidR="00CA7422" w:rsidRPr="009320B6" w:rsidRDefault="00CA7422" w:rsidP="00796A6E">
            <w:pPr>
              <w:jc w:val="center"/>
              <w:rPr>
                <w:color w:val="000000"/>
              </w:rPr>
            </w:pPr>
            <w:r w:rsidRPr="009320B6">
              <w:rPr>
                <w:color w:val="000000"/>
              </w:rPr>
              <w:t>24</w:t>
            </w:r>
          </w:p>
        </w:tc>
        <w:tc>
          <w:tcPr>
            <w:tcW w:w="463" w:type="pct"/>
            <w:shd w:val="clear" w:color="8EA9DB" w:fill="8EA9DB"/>
            <w:noWrap/>
            <w:vAlign w:val="center"/>
            <w:hideMark/>
          </w:tcPr>
          <w:p w14:paraId="597F800F" w14:textId="77777777" w:rsidR="00CA7422" w:rsidRPr="009320B6" w:rsidRDefault="00CA7422" w:rsidP="00796A6E">
            <w:pPr>
              <w:jc w:val="center"/>
              <w:rPr>
                <w:color w:val="000000"/>
              </w:rPr>
            </w:pPr>
            <w:r w:rsidRPr="009320B6">
              <w:rPr>
                <w:color w:val="000000"/>
              </w:rPr>
              <w:t>14.37%</w:t>
            </w:r>
          </w:p>
        </w:tc>
      </w:tr>
      <w:tr w:rsidR="00CA7422" w:rsidRPr="009320B6" w14:paraId="64FA0544" w14:textId="77777777" w:rsidTr="00796A6E">
        <w:trPr>
          <w:trHeight w:val="300"/>
        </w:trPr>
        <w:tc>
          <w:tcPr>
            <w:tcW w:w="3659" w:type="pct"/>
            <w:shd w:val="clear" w:color="B4C6E7" w:fill="B4C6E7"/>
            <w:noWrap/>
            <w:vAlign w:val="bottom"/>
            <w:hideMark/>
          </w:tcPr>
          <w:p w14:paraId="13D71E34" w14:textId="77777777" w:rsidR="00CA7422" w:rsidRPr="009320B6" w:rsidRDefault="00CA7422" w:rsidP="00796A6E">
            <w:pPr>
              <w:rPr>
                <w:color w:val="000000"/>
              </w:rPr>
            </w:pPr>
            <w:r>
              <w:rPr>
                <w:color w:val="000000"/>
              </w:rPr>
              <w:t>N</w:t>
            </w:r>
            <w:r w:rsidRPr="009320B6">
              <w:rPr>
                <w:color w:val="000000"/>
              </w:rPr>
              <w:t xml:space="preserve">u </w:t>
            </w:r>
            <w:proofErr w:type="spellStart"/>
            <w:r w:rsidRPr="009320B6">
              <w:rPr>
                <w:color w:val="000000"/>
              </w:rPr>
              <w:t>este</w:t>
            </w:r>
            <w:proofErr w:type="spellEnd"/>
            <w:r w:rsidRPr="009320B6">
              <w:rPr>
                <w:color w:val="000000"/>
              </w:rPr>
              <w:t xml:space="preserve"> </w:t>
            </w:r>
            <w:proofErr w:type="spellStart"/>
            <w:r w:rsidRPr="009320B6">
              <w:rPr>
                <w:color w:val="000000"/>
              </w:rPr>
              <w:t>cazul</w:t>
            </w:r>
            <w:proofErr w:type="spellEnd"/>
          </w:p>
        </w:tc>
        <w:tc>
          <w:tcPr>
            <w:tcW w:w="877" w:type="pct"/>
            <w:shd w:val="clear" w:color="B4C6E7" w:fill="B4C6E7"/>
            <w:noWrap/>
            <w:vAlign w:val="center"/>
            <w:hideMark/>
          </w:tcPr>
          <w:p w14:paraId="3EAE7886" w14:textId="77777777" w:rsidR="00CA7422" w:rsidRPr="009320B6" w:rsidRDefault="00CA7422" w:rsidP="00796A6E">
            <w:pPr>
              <w:jc w:val="center"/>
              <w:rPr>
                <w:color w:val="000000"/>
              </w:rPr>
            </w:pPr>
            <w:r w:rsidRPr="009320B6">
              <w:rPr>
                <w:color w:val="000000"/>
              </w:rPr>
              <w:t>5</w:t>
            </w:r>
          </w:p>
        </w:tc>
        <w:tc>
          <w:tcPr>
            <w:tcW w:w="463" w:type="pct"/>
            <w:shd w:val="clear" w:color="B4C6E7" w:fill="B4C6E7"/>
            <w:noWrap/>
            <w:vAlign w:val="center"/>
            <w:hideMark/>
          </w:tcPr>
          <w:p w14:paraId="46527908" w14:textId="77777777" w:rsidR="00CA7422" w:rsidRPr="009320B6" w:rsidRDefault="00CA7422" w:rsidP="00796A6E">
            <w:pPr>
              <w:jc w:val="center"/>
              <w:rPr>
                <w:color w:val="000000"/>
              </w:rPr>
            </w:pPr>
            <w:r w:rsidRPr="009320B6">
              <w:rPr>
                <w:color w:val="000000"/>
              </w:rPr>
              <w:t>2.99%</w:t>
            </w:r>
          </w:p>
        </w:tc>
      </w:tr>
      <w:tr w:rsidR="00CA7422" w:rsidRPr="009320B6" w14:paraId="5E0B1F0C" w14:textId="77777777" w:rsidTr="00796A6E">
        <w:trPr>
          <w:trHeight w:val="300"/>
        </w:trPr>
        <w:tc>
          <w:tcPr>
            <w:tcW w:w="3659" w:type="pct"/>
            <w:shd w:val="clear" w:color="8EA9DB" w:fill="8EA9DB"/>
            <w:noWrap/>
            <w:vAlign w:val="bottom"/>
            <w:hideMark/>
          </w:tcPr>
          <w:p w14:paraId="66A8E7FA" w14:textId="77777777" w:rsidR="00CA7422" w:rsidRPr="009320B6" w:rsidRDefault="00CA7422" w:rsidP="00796A6E">
            <w:pPr>
              <w:rPr>
                <w:color w:val="000000"/>
              </w:rPr>
            </w:pPr>
            <w:r>
              <w:rPr>
                <w:color w:val="000000"/>
              </w:rPr>
              <w:t>A</w:t>
            </w:r>
            <w:r w:rsidRPr="009320B6">
              <w:rPr>
                <w:color w:val="000000"/>
              </w:rPr>
              <w:t xml:space="preserve">rc </w:t>
            </w:r>
            <w:proofErr w:type="spellStart"/>
            <w:r w:rsidRPr="009320B6">
              <w:rPr>
                <w:color w:val="000000"/>
              </w:rPr>
              <w:t>sau</w:t>
            </w:r>
            <w:proofErr w:type="spellEnd"/>
            <w:r w:rsidRPr="009320B6">
              <w:rPr>
                <w:color w:val="000000"/>
              </w:rPr>
              <w:t xml:space="preserve"> </w:t>
            </w:r>
            <w:proofErr w:type="spellStart"/>
            <w:r w:rsidRPr="009320B6">
              <w:rPr>
                <w:color w:val="000000"/>
              </w:rPr>
              <w:t>scânteie</w:t>
            </w:r>
            <w:proofErr w:type="spellEnd"/>
            <w:r w:rsidRPr="009320B6">
              <w:rPr>
                <w:color w:val="000000"/>
              </w:rPr>
              <w:t xml:space="preserve"> </w:t>
            </w:r>
            <w:proofErr w:type="spellStart"/>
            <w:r w:rsidRPr="009320B6">
              <w:rPr>
                <w:color w:val="000000"/>
              </w:rPr>
              <w:t>electrică</w:t>
            </w:r>
            <w:proofErr w:type="spellEnd"/>
            <w:r w:rsidRPr="009320B6">
              <w:rPr>
                <w:color w:val="000000"/>
              </w:rPr>
              <w:t xml:space="preserve"> (</w:t>
            </w:r>
            <w:proofErr w:type="spellStart"/>
            <w:r w:rsidRPr="009320B6">
              <w:rPr>
                <w:color w:val="000000"/>
              </w:rPr>
              <w:t>şi</w:t>
            </w:r>
            <w:proofErr w:type="spellEnd"/>
            <w:r w:rsidRPr="009320B6">
              <w:rPr>
                <w:color w:val="000000"/>
              </w:rPr>
              <w:t xml:space="preserve"> de la </w:t>
            </w:r>
            <w:proofErr w:type="spellStart"/>
            <w:r w:rsidRPr="009320B6">
              <w:rPr>
                <w:color w:val="000000"/>
              </w:rPr>
              <w:t>sudură</w:t>
            </w:r>
            <w:proofErr w:type="spellEnd"/>
            <w:r w:rsidRPr="009320B6">
              <w:rPr>
                <w:color w:val="000000"/>
              </w:rPr>
              <w:t xml:space="preserve"> </w:t>
            </w:r>
            <w:proofErr w:type="spellStart"/>
            <w:r w:rsidRPr="009320B6">
              <w:rPr>
                <w:color w:val="000000"/>
              </w:rPr>
              <w:t>electrică</w:t>
            </w:r>
            <w:proofErr w:type="spellEnd"/>
            <w:r w:rsidRPr="009320B6">
              <w:rPr>
                <w:color w:val="000000"/>
              </w:rPr>
              <w:t>)</w:t>
            </w:r>
          </w:p>
        </w:tc>
        <w:tc>
          <w:tcPr>
            <w:tcW w:w="877" w:type="pct"/>
            <w:shd w:val="clear" w:color="8EA9DB" w:fill="8EA9DB"/>
            <w:noWrap/>
            <w:vAlign w:val="center"/>
            <w:hideMark/>
          </w:tcPr>
          <w:p w14:paraId="78D85FB2" w14:textId="77777777" w:rsidR="00CA7422" w:rsidRPr="009320B6" w:rsidRDefault="00CA7422" w:rsidP="00796A6E">
            <w:pPr>
              <w:jc w:val="center"/>
              <w:rPr>
                <w:color w:val="000000"/>
              </w:rPr>
            </w:pPr>
            <w:r w:rsidRPr="009320B6">
              <w:rPr>
                <w:color w:val="000000"/>
              </w:rPr>
              <w:t>4</w:t>
            </w:r>
          </w:p>
        </w:tc>
        <w:tc>
          <w:tcPr>
            <w:tcW w:w="463" w:type="pct"/>
            <w:shd w:val="clear" w:color="8EA9DB" w:fill="8EA9DB"/>
            <w:noWrap/>
            <w:vAlign w:val="center"/>
            <w:hideMark/>
          </w:tcPr>
          <w:p w14:paraId="1FDC35DD" w14:textId="77777777" w:rsidR="00CA7422" w:rsidRPr="009320B6" w:rsidRDefault="00CA7422" w:rsidP="00796A6E">
            <w:pPr>
              <w:jc w:val="center"/>
              <w:rPr>
                <w:color w:val="000000"/>
              </w:rPr>
            </w:pPr>
            <w:r w:rsidRPr="009320B6">
              <w:rPr>
                <w:color w:val="000000"/>
              </w:rPr>
              <w:t>2.40%</w:t>
            </w:r>
          </w:p>
        </w:tc>
      </w:tr>
      <w:tr w:rsidR="00CA7422" w:rsidRPr="009320B6" w14:paraId="1CD7ED49" w14:textId="77777777" w:rsidTr="00796A6E">
        <w:trPr>
          <w:trHeight w:val="300"/>
        </w:trPr>
        <w:tc>
          <w:tcPr>
            <w:tcW w:w="3659" w:type="pct"/>
            <w:shd w:val="clear" w:color="B4C6E7" w:fill="B4C6E7"/>
            <w:noWrap/>
            <w:vAlign w:val="bottom"/>
            <w:hideMark/>
          </w:tcPr>
          <w:p w14:paraId="6BB2FF4D" w14:textId="77777777" w:rsidR="00CA7422" w:rsidRPr="009320B6" w:rsidRDefault="00CA7422" w:rsidP="00796A6E">
            <w:pPr>
              <w:rPr>
                <w:color w:val="000000"/>
              </w:rPr>
            </w:pPr>
            <w:proofErr w:type="spellStart"/>
            <w:r>
              <w:rPr>
                <w:color w:val="000000"/>
              </w:rPr>
              <w:t>E</w:t>
            </w:r>
            <w:r w:rsidRPr="009320B6">
              <w:rPr>
                <w:color w:val="000000"/>
              </w:rPr>
              <w:t>fectul</w:t>
            </w:r>
            <w:proofErr w:type="spellEnd"/>
            <w:r w:rsidRPr="009320B6">
              <w:rPr>
                <w:color w:val="000000"/>
              </w:rPr>
              <w:t xml:space="preserve"> </w:t>
            </w:r>
            <w:proofErr w:type="spellStart"/>
            <w:r w:rsidRPr="009320B6">
              <w:rPr>
                <w:color w:val="000000"/>
              </w:rPr>
              <w:t>termic</w:t>
            </w:r>
            <w:proofErr w:type="spellEnd"/>
            <w:r w:rsidRPr="009320B6">
              <w:rPr>
                <w:color w:val="000000"/>
              </w:rPr>
              <w:t xml:space="preserve"> al </w:t>
            </w:r>
            <w:proofErr w:type="spellStart"/>
            <w:r w:rsidRPr="009320B6">
              <w:rPr>
                <w:color w:val="000000"/>
              </w:rPr>
              <w:t>curentului</w:t>
            </w:r>
            <w:proofErr w:type="spellEnd"/>
            <w:r w:rsidRPr="009320B6">
              <w:rPr>
                <w:color w:val="000000"/>
              </w:rPr>
              <w:t xml:space="preserve"> electric</w:t>
            </w:r>
          </w:p>
        </w:tc>
        <w:tc>
          <w:tcPr>
            <w:tcW w:w="877" w:type="pct"/>
            <w:shd w:val="clear" w:color="B4C6E7" w:fill="B4C6E7"/>
            <w:noWrap/>
            <w:vAlign w:val="center"/>
            <w:hideMark/>
          </w:tcPr>
          <w:p w14:paraId="4CF9150C" w14:textId="77777777" w:rsidR="00CA7422" w:rsidRPr="009320B6" w:rsidRDefault="00CA7422" w:rsidP="00796A6E">
            <w:pPr>
              <w:jc w:val="center"/>
              <w:rPr>
                <w:color w:val="000000"/>
              </w:rPr>
            </w:pPr>
            <w:r w:rsidRPr="009320B6">
              <w:rPr>
                <w:color w:val="000000"/>
              </w:rPr>
              <w:t>3</w:t>
            </w:r>
          </w:p>
        </w:tc>
        <w:tc>
          <w:tcPr>
            <w:tcW w:w="463" w:type="pct"/>
            <w:shd w:val="clear" w:color="B4C6E7" w:fill="B4C6E7"/>
            <w:noWrap/>
            <w:vAlign w:val="center"/>
            <w:hideMark/>
          </w:tcPr>
          <w:p w14:paraId="0AA952BE" w14:textId="77777777" w:rsidR="00CA7422" w:rsidRPr="009320B6" w:rsidRDefault="00CA7422" w:rsidP="00796A6E">
            <w:pPr>
              <w:jc w:val="center"/>
              <w:rPr>
                <w:color w:val="000000"/>
              </w:rPr>
            </w:pPr>
            <w:r w:rsidRPr="009320B6">
              <w:rPr>
                <w:color w:val="000000"/>
              </w:rPr>
              <w:t>1.80%</w:t>
            </w:r>
          </w:p>
        </w:tc>
      </w:tr>
      <w:tr w:rsidR="00CA7422" w:rsidRPr="009320B6" w14:paraId="718A92CF" w14:textId="77777777" w:rsidTr="00796A6E">
        <w:trPr>
          <w:trHeight w:val="300"/>
        </w:trPr>
        <w:tc>
          <w:tcPr>
            <w:tcW w:w="3659" w:type="pct"/>
            <w:shd w:val="clear" w:color="8EA9DB" w:fill="8EA9DB"/>
            <w:noWrap/>
            <w:vAlign w:val="bottom"/>
            <w:hideMark/>
          </w:tcPr>
          <w:p w14:paraId="22B6CE15" w14:textId="77777777" w:rsidR="00CA7422" w:rsidRPr="009320B6" w:rsidRDefault="00CA7422" w:rsidP="00796A6E">
            <w:pPr>
              <w:rPr>
                <w:color w:val="000000"/>
              </w:rPr>
            </w:pPr>
            <w:proofErr w:type="spellStart"/>
            <w:r>
              <w:rPr>
                <w:color w:val="000000"/>
              </w:rPr>
              <w:t>T</w:t>
            </w:r>
            <w:r w:rsidRPr="009320B6">
              <w:rPr>
                <w:color w:val="000000"/>
              </w:rPr>
              <w:t>răsnet</w:t>
            </w:r>
            <w:proofErr w:type="spellEnd"/>
            <w:r w:rsidRPr="009320B6">
              <w:rPr>
                <w:color w:val="000000"/>
              </w:rPr>
              <w:t xml:space="preserve">, </w:t>
            </w:r>
            <w:proofErr w:type="spellStart"/>
            <w:r w:rsidRPr="009320B6">
              <w:rPr>
                <w:color w:val="000000"/>
              </w:rPr>
              <w:t>fulger</w:t>
            </w:r>
            <w:proofErr w:type="spellEnd"/>
            <w:r w:rsidRPr="009320B6">
              <w:rPr>
                <w:color w:val="000000"/>
              </w:rPr>
              <w:t xml:space="preserve"> globular</w:t>
            </w:r>
          </w:p>
        </w:tc>
        <w:tc>
          <w:tcPr>
            <w:tcW w:w="877" w:type="pct"/>
            <w:shd w:val="clear" w:color="8EA9DB" w:fill="8EA9DB"/>
            <w:noWrap/>
            <w:vAlign w:val="center"/>
            <w:hideMark/>
          </w:tcPr>
          <w:p w14:paraId="5A0CB6D2" w14:textId="77777777" w:rsidR="00CA7422" w:rsidRPr="009320B6" w:rsidRDefault="00CA7422" w:rsidP="00796A6E">
            <w:pPr>
              <w:jc w:val="center"/>
              <w:rPr>
                <w:color w:val="000000"/>
              </w:rPr>
            </w:pPr>
            <w:r w:rsidRPr="009320B6">
              <w:rPr>
                <w:color w:val="000000"/>
              </w:rPr>
              <w:t>2</w:t>
            </w:r>
          </w:p>
        </w:tc>
        <w:tc>
          <w:tcPr>
            <w:tcW w:w="463" w:type="pct"/>
            <w:shd w:val="clear" w:color="8EA9DB" w:fill="8EA9DB"/>
            <w:noWrap/>
            <w:vAlign w:val="center"/>
            <w:hideMark/>
          </w:tcPr>
          <w:p w14:paraId="34CE8329" w14:textId="77777777" w:rsidR="00CA7422" w:rsidRPr="009320B6" w:rsidRDefault="00CA7422" w:rsidP="00796A6E">
            <w:pPr>
              <w:jc w:val="center"/>
              <w:rPr>
                <w:color w:val="000000"/>
              </w:rPr>
            </w:pPr>
            <w:r w:rsidRPr="009320B6">
              <w:rPr>
                <w:color w:val="000000"/>
              </w:rPr>
              <w:t>1.20%</w:t>
            </w:r>
          </w:p>
        </w:tc>
      </w:tr>
      <w:tr w:rsidR="00CA7422" w:rsidRPr="009320B6" w14:paraId="35FFAB8E" w14:textId="77777777" w:rsidTr="00796A6E">
        <w:trPr>
          <w:trHeight w:val="300"/>
        </w:trPr>
        <w:tc>
          <w:tcPr>
            <w:tcW w:w="3659" w:type="pct"/>
            <w:shd w:val="clear" w:color="B4C6E7" w:fill="B4C6E7"/>
            <w:noWrap/>
            <w:vAlign w:val="bottom"/>
            <w:hideMark/>
          </w:tcPr>
          <w:p w14:paraId="6C2F0403" w14:textId="77777777" w:rsidR="00CA7422" w:rsidRPr="009320B6" w:rsidRDefault="00CA7422" w:rsidP="00796A6E">
            <w:pPr>
              <w:rPr>
                <w:color w:val="000000"/>
              </w:rPr>
            </w:pPr>
            <w:proofErr w:type="spellStart"/>
            <w:r>
              <w:rPr>
                <w:color w:val="000000"/>
              </w:rPr>
              <w:t>A</w:t>
            </w:r>
            <w:r w:rsidRPr="009320B6">
              <w:rPr>
                <w:color w:val="000000"/>
              </w:rPr>
              <w:t>utoaprindere</w:t>
            </w:r>
            <w:proofErr w:type="spellEnd"/>
          </w:p>
        </w:tc>
        <w:tc>
          <w:tcPr>
            <w:tcW w:w="877" w:type="pct"/>
            <w:shd w:val="clear" w:color="B4C6E7" w:fill="B4C6E7"/>
            <w:noWrap/>
            <w:vAlign w:val="center"/>
            <w:hideMark/>
          </w:tcPr>
          <w:p w14:paraId="62B9C7D2" w14:textId="77777777" w:rsidR="00CA7422" w:rsidRPr="009320B6" w:rsidRDefault="00CA7422" w:rsidP="00796A6E">
            <w:pPr>
              <w:jc w:val="center"/>
              <w:rPr>
                <w:color w:val="000000"/>
              </w:rPr>
            </w:pPr>
            <w:r w:rsidRPr="009320B6">
              <w:rPr>
                <w:color w:val="000000"/>
              </w:rPr>
              <w:t>2</w:t>
            </w:r>
          </w:p>
        </w:tc>
        <w:tc>
          <w:tcPr>
            <w:tcW w:w="463" w:type="pct"/>
            <w:shd w:val="clear" w:color="B4C6E7" w:fill="B4C6E7"/>
            <w:noWrap/>
            <w:vAlign w:val="center"/>
            <w:hideMark/>
          </w:tcPr>
          <w:p w14:paraId="0C33B050" w14:textId="77777777" w:rsidR="00CA7422" w:rsidRPr="009320B6" w:rsidRDefault="00CA7422" w:rsidP="00796A6E">
            <w:pPr>
              <w:jc w:val="center"/>
              <w:rPr>
                <w:color w:val="000000"/>
              </w:rPr>
            </w:pPr>
            <w:r w:rsidRPr="009320B6">
              <w:rPr>
                <w:color w:val="000000"/>
              </w:rPr>
              <w:t>1.20%</w:t>
            </w:r>
          </w:p>
        </w:tc>
      </w:tr>
      <w:tr w:rsidR="00CA7422" w:rsidRPr="009320B6" w14:paraId="2439909B" w14:textId="77777777" w:rsidTr="00796A6E">
        <w:trPr>
          <w:trHeight w:val="300"/>
        </w:trPr>
        <w:tc>
          <w:tcPr>
            <w:tcW w:w="3659" w:type="pct"/>
            <w:shd w:val="clear" w:color="8EA9DB" w:fill="8EA9DB"/>
            <w:noWrap/>
            <w:vAlign w:val="bottom"/>
            <w:hideMark/>
          </w:tcPr>
          <w:p w14:paraId="2C652CCC" w14:textId="77777777" w:rsidR="00CA7422" w:rsidRPr="009320B6" w:rsidRDefault="00CA7422" w:rsidP="00796A6E">
            <w:pPr>
              <w:rPr>
                <w:color w:val="000000"/>
              </w:rPr>
            </w:pPr>
            <w:r>
              <w:rPr>
                <w:color w:val="000000"/>
              </w:rPr>
              <w:t>A</w:t>
            </w:r>
            <w:r w:rsidRPr="009320B6">
              <w:rPr>
                <w:color w:val="000000"/>
              </w:rPr>
              <w:t xml:space="preserve">lte </w:t>
            </w:r>
            <w:proofErr w:type="spellStart"/>
            <w:r w:rsidRPr="009320B6">
              <w:rPr>
                <w:color w:val="000000"/>
              </w:rPr>
              <w:t>surse</w:t>
            </w:r>
            <w:proofErr w:type="spellEnd"/>
            <w:r w:rsidRPr="009320B6">
              <w:rPr>
                <w:color w:val="000000"/>
              </w:rPr>
              <w:t xml:space="preserve"> (</w:t>
            </w:r>
            <w:proofErr w:type="spellStart"/>
            <w:r w:rsidRPr="009320B6">
              <w:rPr>
                <w:color w:val="000000"/>
              </w:rPr>
              <w:t>radiaţie</w:t>
            </w:r>
            <w:proofErr w:type="spellEnd"/>
            <w:r w:rsidRPr="009320B6">
              <w:rPr>
                <w:color w:val="000000"/>
              </w:rPr>
              <w:t xml:space="preserve"> </w:t>
            </w:r>
            <w:proofErr w:type="spellStart"/>
            <w:r w:rsidRPr="009320B6">
              <w:rPr>
                <w:color w:val="000000"/>
              </w:rPr>
              <w:t>solară,energie</w:t>
            </w:r>
            <w:proofErr w:type="spellEnd"/>
            <w:r w:rsidRPr="009320B6">
              <w:rPr>
                <w:color w:val="000000"/>
              </w:rPr>
              <w:t xml:space="preserve"> </w:t>
            </w:r>
            <w:proofErr w:type="spellStart"/>
            <w:r w:rsidRPr="009320B6">
              <w:rPr>
                <w:color w:val="000000"/>
              </w:rPr>
              <w:t>nucleară,căderea</w:t>
            </w:r>
            <w:proofErr w:type="spellEnd"/>
            <w:r w:rsidRPr="009320B6">
              <w:rPr>
                <w:color w:val="000000"/>
              </w:rPr>
              <w:t xml:space="preserve"> </w:t>
            </w:r>
            <w:proofErr w:type="spellStart"/>
            <w:r w:rsidRPr="009320B6">
              <w:rPr>
                <w:color w:val="000000"/>
              </w:rPr>
              <w:t>unor</w:t>
            </w:r>
            <w:proofErr w:type="spellEnd"/>
            <w:r w:rsidRPr="009320B6">
              <w:rPr>
                <w:color w:val="000000"/>
              </w:rPr>
              <w:t xml:space="preserve"> </w:t>
            </w:r>
            <w:proofErr w:type="spellStart"/>
            <w:r w:rsidRPr="009320B6">
              <w:rPr>
                <w:color w:val="000000"/>
              </w:rPr>
              <w:t>corpuri</w:t>
            </w:r>
            <w:proofErr w:type="spellEnd"/>
            <w:r w:rsidRPr="009320B6">
              <w:rPr>
                <w:color w:val="000000"/>
              </w:rPr>
              <w:t xml:space="preserve"> din </w:t>
            </w:r>
            <w:proofErr w:type="spellStart"/>
            <w:r w:rsidRPr="009320B6">
              <w:rPr>
                <w:color w:val="000000"/>
              </w:rPr>
              <w:t>atmosferă</w:t>
            </w:r>
            <w:proofErr w:type="spellEnd"/>
            <w:r w:rsidRPr="009320B6">
              <w:rPr>
                <w:color w:val="000000"/>
              </w:rPr>
              <w:t>)</w:t>
            </w:r>
          </w:p>
        </w:tc>
        <w:tc>
          <w:tcPr>
            <w:tcW w:w="877" w:type="pct"/>
            <w:shd w:val="clear" w:color="8EA9DB" w:fill="8EA9DB"/>
            <w:noWrap/>
            <w:vAlign w:val="center"/>
            <w:hideMark/>
          </w:tcPr>
          <w:p w14:paraId="40744927" w14:textId="77777777" w:rsidR="00CA7422" w:rsidRPr="009320B6" w:rsidRDefault="00CA7422" w:rsidP="00796A6E">
            <w:pPr>
              <w:jc w:val="center"/>
              <w:rPr>
                <w:color w:val="000000"/>
              </w:rPr>
            </w:pPr>
            <w:r w:rsidRPr="009320B6">
              <w:rPr>
                <w:color w:val="000000"/>
              </w:rPr>
              <w:t>1</w:t>
            </w:r>
          </w:p>
        </w:tc>
        <w:tc>
          <w:tcPr>
            <w:tcW w:w="463" w:type="pct"/>
            <w:shd w:val="clear" w:color="8EA9DB" w:fill="8EA9DB"/>
            <w:noWrap/>
            <w:vAlign w:val="center"/>
            <w:hideMark/>
          </w:tcPr>
          <w:p w14:paraId="48273C1A" w14:textId="77777777" w:rsidR="00CA7422" w:rsidRPr="009320B6" w:rsidRDefault="00CA7422" w:rsidP="00796A6E">
            <w:pPr>
              <w:jc w:val="center"/>
              <w:rPr>
                <w:color w:val="000000"/>
              </w:rPr>
            </w:pPr>
            <w:r w:rsidRPr="009320B6">
              <w:rPr>
                <w:color w:val="000000"/>
              </w:rPr>
              <w:t>0.60%</w:t>
            </w:r>
          </w:p>
        </w:tc>
      </w:tr>
      <w:tr w:rsidR="00CA7422" w:rsidRPr="009320B6" w14:paraId="16951F7F" w14:textId="77777777" w:rsidTr="00796A6E">
        <w:trPr>
          <w:trHeight w:val="300"/>
        </w:trPr>
        <w:tc>
          <w:tcPr>
            <w:tcW w:w="3659" w:type="pct"/>
            <w:shd w:val="clear" w:color="B4C6E7" w:fill="B4C6E7"/>
            <w:noWrap/>
            <w:vAlign w:val="bottom"/>
            <w:hideMark/>
          </w:tcPr>
          <w:p w14:paraId="4F6D5802" w14:textId="77777777" w:rsidR="00CA7422" w:rsidRPr="009320B6" w:rsidRDefault="00CA7422" w:rsidP="00796A6E">
            <w:pPr>
              <w:rPr>
                <w:color w:val="000000"/>
              </w:rPr>
            </w:pPr>
            <w:proofErr w:type="spellStart"/>
            <w:r>
              <w:rPr>
                <w:color w:val="000000"/>
              </w:rPr>
              <w:t>Î</w:t>
            </w:r>
            <w:r w:rsidRPr="009320B6">
              <w:rPr>
                <w:color w:val="000000"/>
              </w:rPr>
              <w:t>n</w:t>
            </w:r>
            <w:proofErr w:type="spellEnd"/>
            <w:r w:rsidRPr="009320B6">
              <w:rPr>
                <w:color w:val="000000"/>
              </w:rPr>
              <w:t xml:space="preserve"> curs de </w:t>
            </w:r>
            <w:proofErr w:type="spellStart"/>
            <w:r w:rsidRPr="009320B6">
              <w:rPr>
                <w:color w:val="000000"/>
              </w:rPr>
              <w:t>stabilire</w:t>
            </w:r>
            <w:proofErr w:type="spellEnd"/>
          </w:p>
        </w:tc>
        <w:tc>
          <w:tcPr>
            <w:tcW w:w="877" w:type="pct"/>
            <w:shd w:val="clear" w:color="B4C6E7" w:fill="B4C6E7"/>
            <w:noWrap/>
            <w:vAlign w:val="center"/>
            <w:hideMark/>
          </w:tcPr>
          <w:p w14:paraId="30D62C6E" w14:textId="77777777" w:rsidR="00CA7422" w:rsidRPr="009320B6" w:rsidRDefault="00CA7422" w:rsidP="00796A6E">
            <w:pPr>
              <w:jc w:val="center"/>
              <w:rPr>
                <w:color w:val="000000"/>
              </w:rPr>
            </w:pPr>
            <w:r w:rsidRPr="009320B6">
              <w:rPr>
                <w:color w:val="000000"/>
              </w:rPr>
              <w:t>1</w:t>
            </w:r>
          </w:p>
        </w:tc>
        <w:tc>
          <w:tcPr>
            <w:tcW w:w="463" w:type="pct"/>
            <w:shd w:val="clear" w:color="B4C6E7" w:fill="B4C6E7"/>
            <w:noWrap/>
            <w:vAlign w:val="center"/>
            <w:hideMark/>
          </w:tcPr>
          <w:p w14:paraId="23733A6D" w14:textId="77777777" w:rsidR="00CA7422" w:rsidRPr="009320B6" w:rsidRDefault="00CA7422" w:rsidP="00796A6E">
            <w:pPr>
              <w:jc w:val="center"/>
              <w:rPr>
                <w:color w:val="000000"/>
              </w:rPr>
            </w:pPr>
            <w:r w:rsidRPr="009320B6">
              <w:rPr>
                <w:color w:val="000000"/>
              </w:rPr>
              <w:t>0.60%</w:t>
            </w:r>
          </w:p>
        </w:tc>
      </w:tr>
      <w:tr w:rsidR="00CA7422" w:rsidRPr="009320B6" w14:paraId="48E5B0FB" w14:textId="77777777" w:rsidTr="00796A6E">
        <w:trPr>
          <w:trHeight w:val="300"/>
        </w:trPr>
        <w:tc>
          <w:tcPr>
            <w:tcW w:w="3659" w:type="pct"/>
            <w:shd w:val="clear" w:color="203764" w:fill="203764"/>
            <w:noWrap/>
            <w:vAlign w:val="bottom"/>
            <w:hideMark/>
          </w:tcPr>
          <w:p w14:paraId="71E611F1" w14:textId="77777777" w:rsidR="00CA7422" w:rsidRPr="009320B6" w:rsidRDefault="00CA7422" w:rsidP="00796A6E">
            <w:pPr>
              <w:jc w:val="right"/>
              <w:rPr>
                <w:b/>
                <w:bCs/>
                <w:color w:val="FFFFFF"/>
              </w:rPr>
            </w:pPr>
            <w:r w:rsidRPr="009320B6">
              <w:rPr>
                <w:b/>
                <w:bCs/>
                <w:color w:val="FFFFFF"/>
              </w:rPr>
              <w:t>Total</w:t>
            </w:r>
          </w:p>
        </w:tc>
        <w:tc>
          <w:tcPr>
            <w:tcW w:w="877" w:type="pct"/>
            <w:shd w:val="clear" w:color="203764" w:fill="203764"/>
            <w:noWrap/>
            <w:vAlign w:val="center"/>
            <w:hideMark/>
          </w:tcPr>
          <w:p w14:paraId="224B3D58" w14:textId="77777777" w:rsidR="00CA7422" w:rsidRPr="009320B6" w:rsidRDefault="00CA7422" w:rsidP="00796A6E">
            <w:pPr>
              <w:jc w:val="center"/>
              <w:rPr>
                <w:b/>
                <w:bCs/>
                <w:color w:val="FFFFFF"/>
              </w:rPr>
            </w:pPr>
            <w:r w:rsidRPr="009320B6">
              <w:rPr>
                <w:b/>
                <w:bCs/>
                <w:color w:val="FFFFFF"/>
              </w:rPr>
              <w:t>167</w:t>
            </w:r>
          </w:p>
        </w:tc>
        <w:tc>
          <w:tcPr>
            <w:tcW w:w="463" w:type="pct"/>
            <w:shd w:val="clear" w:color="203764" w:fill="203764"/>
            <w:noWrap/>
            <w:vAlign w:val="center"/>
            <w:hideMark/>
          </w:tcPr>
          <w:p w14:paraId="3B7D16EF" w14:textId="77777777" w:rsidR="00CA7422" w:rsidRPr="009320B6" w:rsidRDefault="00CA7422" w:rsidP="00796A6E">
            <w:pPr>
              <w:jc w:val="center"/>
              <w:rPr>
                <w:b/>
                <w:bCs/>
                <w:color w:val="FFFFFF"/>
              </w:rPr>
            </w:pPr>
            <w:r w:rsidRPr="009320B6">
              <w:rPr>
                <w:b/>
                <w:bCs/>
                <w:color w:val="FFFFFF"/>
              </w:rPr>
              <w:t>100.00%</w:t>
            </w:r>
          </w:p>
        </w:tc>
      </w:tr>
    </w:tbl>
    <w:p w14:paraId="2EC36513" w14:textId="77777777" w:rsidR="00CA7422" w:rsidRDefault="00CA7422" w:rsidP="00CA7422">
      <w:pPr>
        <w:pStyle w:val="Indentcorptext"/>
        <w:spacing w:line="360" w:lineRule="auto"/>
        <w:ind w:firstLine="567"/>
      </w:pPr>
    </w:p>
    <w:p w14:paraId="18A31D6E" w14:textId="77777777" w:rsidR="00CA7422" w:rsidRDefault="00CA7422" w:rsidP="00CA7422">
      <w:pPr>
        <w:pStyle w:val="Indentcorptext"/>
        <w:spacing w:line="276" w:lineRule="auto"/>
        <w:rPr>
          <w:sz w:val="18"/>
          <w:szCs w:val="16"/>
        </w:rPr>
      </w:pPr>
    </w:p>
    <w:p w14:paraId="44ACC972" w14:textId="77777777" w:rsidR="00CA7422" w:rsidRPr="00C44B20" w:rsidRDefault="00CA7422" w:rsidP="00CA7422">
      <w:pPr>
        <w:pStyle w:val="Indentcorptext"/>
        <w:spacing w:line="276" w:lineRule="auto"/>
        <w:rPr>
          <w:sz w:val="18"/>
          <w:szCs w:val="16"/>
        </w:rPr>
      </w:pPr>
    </w:p>
    <w:p w14:paraId="33B8F501" w14:textId="77777777" w:rsidR="00CA7422" w:rsidRPr="00C44B20" w:rsidRDefault="00CA7422" w:rsidP="00CA7422">
      <w:pPr>
        <w:pStyle w:val="Indentcorptext"/>
        <w:rPr>
          <w:sz w:val="18"/>
          <w:szCs w:val="16"/>
        </w:rPr>
      </w:pPr>
      <w:r>
        <w:rPr>
          <w:b/>
          <w:bCs/>
          <w:noProof/>
          <w:color w:val="FFFFFF"/>
          <w:lang w:eastAsia="ro-RO"/>
        </w:rPr>
        <w:drawing>
          <wp:inline distT="0" distB="0" distL="0" distR="0" wp14:anchorId="640E3519" wp14:editId="1017E9E2">
            <wp:extent cx="6313170" cy="4611757"/>
            <wp:effectExtent l="0" t="0" r="11430" b="31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907772" w14:textId="77777777" w:rsidR="007D7569" w:rsidRDefault="007D7569" w:rsidP="00CA7422">
      <w:pPr>
        <w:spacing w:line="276" w:lineRule="auto"/>
        <w:ind w:firstLine="567"/>
        <w:rPr>
          <w:rFonts w:ascii="Times New Roman" w:hAnsi="Times New Roman" w:cs="Times New Roman"/>
          <w:b/>
          <w:sz w:val="24"/>
          <w:szCs w:val="24"/>
          <w:lang w:val="ro-RO"/>
        </w:rPr>
      </w:pPr>
    </w:p>
    <w:p w14:paraId="599BF1FE" w14:textId="20B5DA9D" w:rsidR="00CA7422" w:rsidRPr="00F51B56" w:rsidRDefault="00CA7422" w:rsidP="00CA7422">
      <w:pPr>
        <w:spacing w:line="276" w:lineRule="auto"/>
        <w:ind w:firstLine="567"/>
        <w:rPr>
          <w:rFonts w:ascii="Times New Roman" w:hAnsi="Times New Roman" w:cs="Times New Roman"/>
          <w:sz w:val="24"/>
          <w:szCs w:val="24"/>
          <w:lang w:val="ro-RO"/>
        </w:rPr>
      </w:pPr>
      <w:r w:rsidRPr="00F51B56">
        <w:rPr>
          <w:rFonts w:ascii="Times New Roman" w:hAnsi="Times New Roman" w:cs="Times New Roman"/>
          <w:b/>
          <w:sz w:val="24"/>
          <w:szCs w:val="24"/>
          <w:lang w:val="ro-RO"/>
        </w:rPr>
        <w:t>Împrejurările</w:t>
      </w:r>
      <w:r w:rsidRPr="00F51B56">
        <w:rPr>
          <w:rFonts w:ascii="Times New Roman" w:hAnsi="Times New Roman" w:cs="Times New Roman"/>
          <w:sz w:val="24"/>
          <w:szCs w:val="24"/>
          <w:lang w:val="ro-RO"/>
        </w:rPr>
        <w:t xml:space="preserve"> determinante care au generat incendii sunt următoarele: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4"/>
        <w:gridCol w:w="567"/>
        <w:gridCol w:w="1271"/>
      </w:tblGrid>
      <w:tr w:rsidR="00CA7422" w:rsidRPr="009320B6" w14:paraId="6C226E3E" w14:textId="77777777" w:rsidTr="00796A6E">
        <w:trPr>
          <w:trHeight w:val="300"/>
        </w:trPr>
        <w:tc>
          <w:tcPr>
            <w:tcW w:w="4073" w:type="pct"/>
            <w:shd w:val="clear" w:color="203764" w:fill="203764"/>
            <w:noWrap/>
            <w:vAlign w:val="bottom"/>
            <w:hideMark/>
          </w:tcPr>
          <w:p w14:paraId="4E9F73D1" w14:textId="77777777" w:rsidR="00CA7422" w:rsidRPr="009320B6" w:rsidRDefault="00CA7422" w:rsidP="00796A6E">
            <w:pPr>
              <w:rPr>
                <w:b/>
                <w:bCs/>
                <w:color w:val="FFFFFF"/>
              </w:rPr>
            </w:pPr>
            <w:r w:rsidRPr="009320B6">
              <w:rPr>
                <w:b/>
                <w:bCs/>
                <w:color w:val="FFFFFF"/>
              </w:rPr>
              <w:t xml:space="preserve">Împrejurarea </w:t>
            </w:r>
            <w:proofErr w:type="spellStart"/>
            <w:r w:rsidRPr="009320B6">
              <w:rPr>
                <w:b/>
                <w:bCs/>
                <w:color w:val="FFFFFF"/>
              </w:rPr>
              <w:t>determinată</w:t>
            </w:r>
            <w:proofErr w:type="spellEnd"/>
          </w:p>
        </w:tc>
        <w:tc>
          <w:tcPr>
            <w:tcW w:w="286" w:type="pct"/>
            <w:shd w:val="clear" w:color="203764" w:fill="203764"/>
            <w:noWrap/>
            <w:vAlign w:val="center"/>
            <w:hideMark/>
          </w:tcPr>
          <w:p w14:paraId="562AEAE5" w14:textId="77777777" w:rsidR="00CA7422" w:rsidRPr="009320B6" w:rsidRDefault="00CA7422" w:rsidP="00796A6E">
            <w:pPr>
              <w:jc w:val="center"/>
              <w:rPr>
                <w:b/>
                <w:bCs/>
                <w:color w:val="FFFFFF"/>
              </w:rPr>
            </w:pPr>
            <w:r w:rsidRPr="009320B6">
              <w:rPr>
                <w:b/>
                <w:bCs/>
                <w:color w:val="FFFFFF"/>
              </w:rPr>
              <w:t>Nr</w:t>
            </w:r>
          </w:p>
        </w:tc>
        <w:tc>
          <w:tcPr>
            <w:tcW w:w="641" w:type="pct"/>
            <w:shd w:val="clear" w:color="203764" w:fill="203764"/>
            <w:noWrap/>
            <w:vAlign w:val="center"/>
            <w:hideMark/>
          </w:tcPr>
          <w:p w14:paraId="47824874" w14:textId="77777777" w:rsidR="00CA7422" w:rsidRPr="009320B6" w:rsidRDefault="00CA7422" w:rsidP="00796A6E">
            <w:pPr>
              <w:jc w:val="center"/>
              <w:rPr>
                <w:b/>
                <w:bCs/>
                <w:color w:val="FFFFFF"/>
              </w:rPr>
            </w:pPr>
            <w:proofErr w:type="spellStart"/>
            <w:r w:rsidRPr="009320B6">
              <w:rPr>
                <w:b/>
                <w:bCs/>
                <w:color w:val="FFFFFF"/>
              </w:rPr>
              <w:t>Procent</w:t>
            </w:r>
            <w:proofErr w:type="spellEnd"/>
          </w:p>
        </w:tc>
      </w:tr>
      <w:tr w:rsidR="00CA7422" w:rsidRPr="009320B6" w14:paraId="3DDE76EE" w14:textId="77777777" w:rsidTr="00796A6E">
        <w:trPr>
          <w:trHeight w:val="300"/>
        </w:trPr>
        <w:tc>
          <w:tcPr>
            <w:tcW w:w="4073" w:type="pct"/>
            <w:shd w:val="clear" w:color="B4C6E7" w:fill="B4C6E7"/>
            <w:noWrap/>
            <w:vAlign w:val="bottom"/>
            <w:hideMark/>
          </w:tcPr>
          <w:p w14:paraId="7FEC3422" w14:textId="77777777" w:rsidR="00CA7422" w:rsidRPr="009320B6" w:rsidRDefault="00CA7422" w:rsidP="00796A6E">
            <w:pPr>
              <w:rPr>
                <w:color w:val="000000"/>
              </w:rPr>
            </w:pPr>
            <w:r>
              <w:rPr>
                <w:color w:val="000000"/>
              </w:rPr>
              <w:t>C</w:t>
            </w:r>
            <w:r w:rsidRPr="009320B6">
              <w:rPr>
                <w:color w:val="000000"/>
              </w:rPr>
              <w:t xml:space="preserve">onductor, </w:t>
            </w:r>
            <w:proofErr w:type="spellStart"/>
            <w:r w:rsidRPr="009320B6">
              <w:rPr>
                <w:color w:val="000000"/>
              </w:rPr>
              <w:t>cablu</w:t>
            </w:r>
            <w:proofErr w:type="spellEnd"/>
            <w:r w:rsidRPr="009320B6">
              <w:rPr>
                <w:color w:val="000000"/>
              </w:rPr>
              <w:t xml:space="preserve"> electric defect, </w:t>
            </w:r>
            <w:proofErr w:type="spellStart"/>
            <w:r w:rsidRPr="009320B6">
              <w:rPr>
                <w:color w:val="000000"/>
              </w:rPr>
              <w:t>neizolat</w:t>
            </w:r>
            <w:proofErr w:type="spellEnd"/>
            <w:r w:rsidRPr="009320B6">
              <w:rPr>
                <w:color w:val="000000"/>
              </w:rPr>
              <w:t xml:space="preserve"> </w:t>
            </w:r>
            <w:proofErr w:type="spellStart"/>
            <w:r w:rsidRPr="009320B6">
              <w:rPr>
                <w:color w:val="000000"/>
              </w:rPr>
              <w:t>corespunzător</w:t>
            </w:r>
            <w:proofErr w:type="spellEnd"/>
            <w:r w:rsidRPr="009320B6">
              <w:rPr>
                <w:color w:val="000000"/>
              </w:rPr>
              <w:t xml:space="preserve"> </w:t>
            </w:r>
            <w:proofErr w:type="spellStart"/>
            <w:r w:rsidRPr="009320B6">
              <w:rPr>
                <w:color w:val="000000"/>
              </w:rPr>
              <w:t>sau</w:t>
            </w:r>
            <w:proofErr w:type="spellEnd"/>
            <w:r w:rsidRPr="009320B6">
              <w:rPr>
                <w:color w:val="000000"/>
              </w:rPr>
              <w:t xml:space="preserve"> cu </w:t>
            </w:r>
            <w:proofErr w:type="spellStart"/>
            <w:r w:rsidRPr="009320B6">
              <w:rPr>
                <w:color w:val="000000"/>
              </w:rPr>
              <w:t>izolaţia</w:t>
            </w:r>
            <w:proofErr w:type="spellEnd"/>
            <w:r w:rsidRPr="009320B6">
              <w:rPr>
                <w:color w:val="000000"/>
              </w:rPr>
              <w:t xml:space="preserve"> </w:t>
            </w:r>
            <w:proofErr w:type="spellStart"/>
            <w:r w:rsidRPr="009320B6">
              <w:rPr>
                <w:color w:val="000000"/>
              </w:rPr>
              <w:t>deteriorată</w:t>
            </w:r>
            <w:proofErr w:type="spellEnd"/>
            <w:r w:rsidRPr="009320B6">
              <w:rPr>
                <w:color w:val="000000"/>
              </w:rPr>
              <w:t xml:space="preserve"> </w:t>
            </w:r>
            <w:proofErr w:type="spellStart"/>
            <w:r w:rsidRPr="009320B6">
              <w:rPr>
                <w:color w:val="000000"/>
              </w:rPr>
              <w:t>în</w:t>
            </w:r>
            <w:proofErr w:type="spellEnd"/>
            <w:r w:rsidRPr="009320B6">
              <w:rPr>
                <w:color w:val="000000"/>
              </w:rPr>
              <w:t xml:space="preserve"> </w:t>
            </w:r>
            <w:proofErr w:type="spellStart"/>
            <w:r w:rsidRPr="009320B6">
              <w:rPr>
                <w:color w:val="000000"/>
              </w:rPr>
              <w:t>urma</w:t>
            </w:r>
            <w:proofErr w:type="spellEnd"/>
            <w:r w:rsidRPr="009320B6">
              <w:rPr>
                <w:color w:val="000000"/>
              </w:rPr>
              <w:t xml:space="preserve"> </w:t>
            </w:r>
            <w:proofErr w:type="spellStart"/>
            <w:r w:rsidRPr="009320B6">
              <w:rPr>
                <w:color w:val="000000"/>
              </w:rPr>
              <w:t>unei</w:t>
            </w:r>
            <w:proofErr w:type="spellEnd"/>
            <w:r w:rsidRPr="009320B6">
              <w:rPr>
                <w:color w:val="000000"/>
              </w:rPr>
              <w:t xml:space="preserve"> </w:t>
            </w:r>
            <w:proofErr w:type="spellStart"/>
            <w:r w:rsidRPr="009320B6">
              <w:rPr>
                <w:color w:val="000000"/>
              </w:rPr>
              <w:t>acţiuni</w:t>
            </w:r>
            <w:proofErr w:type="spellEnd"/>
            <w:r w:rsidRPr="009320B6">
              <w:rPr>
                <w:color w:val="000000"/>
              </w:rPr>
              <w:t xml:space="preserve"> </w:t>
            </w:r>
            <w:proofErr w:type="spellStart"/>
            <w:r w:rsidRPr="009320B6">
              <w:rPr>
                <w:color w:val="000000"/>
              </w:rPr>
              <w:t>mecanice</w:t>
            </w:r>
            <w:proofErr w:type="spellEnd"/>
            <w:r w:rsidRPr="009320B6">
              <w:rPr>
                <w:color w:val="000000"/>
              </w:rPr>
              <w:t xml:space="preserve"> </w:t>
            </w:r>
            <w:proofErr w:type="spellStart"/>
            <w:r w:rsidRPr="009320B6">
              <w:rPr>
                <w:color w:val="000000"/>
              </w:rPr>
              <w:t>ori</w:t>
            </w:r>
            <w:proofErr w:type="spellEnd"/>
            <w:r w:rsidRPr="009320B6">
              <w:rPr>
                <w:color w:val="000000"/>
              </w:rPr>
              <w:t xml:space="preserve"> </w:t>
            </w:r>
            <w:proofErr w:type="spellStart"/>
            <w:r w:rsidRPr="009320B6">
              <w:rPr>
                <w:color w:val="000000"/>
              </w:rPr>
              <w:t>fizice</w:t>
            </w:r>
            <w:proofErr w:type="spellEnd"/>
          </w:p>
        </w:tc>
        <w:tc>
          <w:tcPr>
            <w:tcW w:w="286" w:type="pct"/>
            <w:shd w:val="clear" w:color="B4C6E7" w:fill="B4C6E7"/>
            <w:noWrap/>
            <w:vAlign w:val="center"/>
            <w:hideMark/>
          </w:tcPr>
          <w:p w14:paraId="2399070C" w14:textId="77777777" w:rsidR="00CA7422" w:rsidRPr="009320B6" w:rsidRDefault="00CA7422" w:rsidP="00796A6E">
            <w:pPr>
              <w:jc w:val="center"/>
              <w:rPr>
                <w:color w:val="000000"/>
              </w:rPr>
            </w:pPr>
            <w:r w:rsidRPr="009320B6">
              <w:rPr>
                <w:color w:val="000000"/>
              </w:rPr>
              <w:t>40</w:t>
            </w:r>
          </w:p>
        </w:tc>
        <w:tc>
          <w:tcPr>
            <w:tcW w:w="641" w:type="pct"/>
            <w:shd w:val="clear" w:color="B4C6E7" w:fill="B4C6E7"/>
            <w:noWrap/>
            <w:vAlign w:val="center"/>
            <w:hideMark/>
          </w:tcPr>
          <w:p w14:paraId="40B0133A" w14:textId="77777777" w:rsidR="00CA7422" w:rsidRPr="009320B6" w:rsidRDefault="00CA7422" w:rsidP="00796A6E">
            <w:pPr>
              <w:jc w:val="center"/>
              <w:rPr>
                <w:color w:val="000000"/>
              </w:rPr>
            </w:pPr>
            <w:r w:rsidRPr="009320B6">
              <w:rPr>
                <w:color w:val="000000"/>
              </w:rPr>
              <w:t>23.95%</w:t>
            </w:r>
          </w:p>
        </w:tc>
      </w:tr>
      <w:tr w:rsidR="00CA7422" w:rsidRPr="009320B6" w14:paraId="687C6AA4" w14:textId="77777777" w:rsidTr="00796A6E">
        <w:trPr>
          <w:trHeight w:val="300"/>
        </w:trPr>
        <w:tc>
          <w:tcPr>
            <w:tcW w:w="4073" w:type="pct"/>
            <w:shd w:val="clear" w:color="8EA9DB" w:fill="8EA9DB"/>
            <w:noWrap/>
            <w:vAlign w:val="bottom"/>
            <w:hideMark/>
          </w:tcPr>
          <w:p w14:paraId="1A8560A7" w14:textId="77777777" w:rsidR="00CA7422" w:rsidRPr="009320B6" w:rsidRDefault="00CA7422" w:rsidP="00796A6E">
            <w:pPr>
              <w:rPr>
                <w:color w:val="000000"/>
              </w:rPr>
            </w:pPr>
            <w:proofErr w:type="spellStart"/>
            <w:r>
              <w:rPr>
                <w:color w:val="000000"/>
              </w:rPr>
              <w:t>C</w:t>
            </w:r>
            <w:r w:rsidRPr="009320B6">
              <w:rPr>
                <w:color w:val="000000"/>
              </w:rPr>
              <w:t>oş</w:t>
            </w:r>
            <w:proofErr w:type="spellEnd"/>
            <w:r w:rsidRPr="009320B6">
              <w:rPr>
                <w:color w:val="000000"/>
              </w:rPr>
              <w:t xml:space="preserve">, canal, </w:t>
            </w:r>
            <w:proofErr w:type="spellStart"/>
            <w:r w:rsidRPr="009320B6">
              <w:rPr>
                <w:color w:val="000000"/>
              </w:rPr>
              <w:t>burlan</w:t>
            </w:r>
            <w:proofErr w:type="spellEnd"/>
            <w:r w:rsidRPr="009320B6">
              <w:rPr>
                <w:color w:val="000000"/>
              </w:rPr>
              <w:t xml:space="preserve"> de </w:t>
            </w:r>
            <w:proofErr w:type="spellStart"/>
            <w:r w:rsidRPr="009320B6">
              <w:rPr>
                <w:color w:val="000000"/>
              </w:rPr>
              <w:t>fum</w:t>
            </w:r>
            <w:proofErr w:type="spellEnd"/>
            <w:r w:rsidRPr="009320B6">
              <w:rPr>
                <w:color w:val="000000"/>
              </w:rPr>
              <w:t xml:space="preserve"> </w:t>
            </w:r>
            <w:proofErr w:type="spellStart"/>
            <w:r w:rsidRPr="009320B6">
              <w:rPr>
                <w:color w:val="000000"/>
              </w:rPr>
              <w:t>amplasat</w:t>
            </w:r>
            <w:proofErr w:type="spellEnd"/>
            <w:r w:rsidRPr="009320B6">
              <w:rPr>
                <w:color w:val="000000"/>
              </w:rPr>
              <w:t xml:space="preserve"> </w:t>
            </w:r>
            <w:proofErr w:type="spellStart"/>
            <w:r w:rsidRPr="009320B6">
              <w:rPr>
                <w:color w:val="000000"/>
              </w:rPr>
              <w:t>ori</w:t>
            </w:r>
            <w:proofErr w:type="spellEnd"/>
            <w:r w:rsidRPr="009320B6">
              <w:rPr>
                <w:color w:val="000000"/>
              </w:rPr>
              <w:t xml:space="preserve"> </w:t>
            </w:r>
            <w:proofErr w:type="spellStart"/>
            <w:r w:rsidRPr="009320B6">
              <w:rPr>
                <w:color w:val="000000"/>
              </w:rPr>
              <w:t>neprotejat</w:t>
            </w:r>
            <w:proofErr w:type="spellEnd"/>
            <w:r w:rsidRPr="009320B6">
              <w:rPr>
                <w:color w:val="000000"/>
              </w:rPr>
              <w:t xml:space="preserve"> </w:t>
            </w:r>
            <w:proofErr w:type="spellStart"/>
            <w:r w:rsidRPr="009320B6">
              <w:rPr>
                <w:color w:val="000000"/>
              </w:rPr>
              <w:t>termic</w:t>
            </w:r>
            <w:proofErr w:type="spellEnd"/>
            <w:r w:rsidRPr="009320B6">
              <w:rPr>
                <w:color w:val="000000"/>
              </w:rPr>
              <w:t xml:space="preserve"> </w:t>
            </w:r>
            <w:proofErr w:type="spellStart"/>
            <w:r w:rsidRPr="009320B6">
              <w:rPr>
                <w:color w:val="000000"/>
              </w:rPr>
              <w:t>faţă</w:t>
            </w:r>
            <w:proofErr w:type="spellEnd"/>
            <w:r w:rsidRPr="009320B6">
              <w:rPr>
                <w:color w:val="000000"/>
              </w:rPr>
              <w:t xml:space="preserve"> de mat. comb.</w:t>
            </w:r>
          </w:p>
        </w:tc>
        <w:tc>
          <w:tcPr>
            <w:tcW w:w="286" w:type="pct"/>
            <w:shd w:val="clear" w:color="8EA9DB" w:fill="8EA9DB"/>
            <w:noWrap/>
            <w:vAlign w:val="center"/>
            <w:hideMark/>
          </w:tcPr>
          <w:p w14:paraId="09D9B87E" w14:textId="77777777" w:rsidR="00CA7422" w:rsidRPr="009320B6" w:rsidRDefault="00CA7422" w:rsidP="00796A6E">
            <w:pPr>
              <w:jc w:val="center"/>
              <w:rPr>
                <w:color w:val="000000"/>
              </w:rPr>
            </w:pPr>
            <w:r w:rsidRPr="009320B6">
              <w:rPr>
                <w:color w:val="000000"/>
              </w:rPr>
              <w:t>36</w:t>
            </w:r>
          </w:p>
        </w:tc>
        <w:tc>
          <w:tcPr>
            <w:tcW w:w="641" w:type="pct"/>
            <w:shd w:val="clear" w:color="8EA9DB" w:fill="8EA9DB"/>
            <w:noWrap/>
            <w:vAlign w:val="center"/>
            <w:hideMark/>
          </w:tcPr>
          <w:p w14:paraId="00877ABE" w14:textId="77777777" w:rsidR="00CA7422" w:rsidRPr="009320B6" w:rsidRDefault="00CA7422" w:rsidP="00796A6E">
            <w:pPr>
              <w:jc w:val="center"/>
              <w:rPr>
                <w:color w:val="000000"/>
              </w:rPr>
            </w:pPr>
            <w:r w:rsidRPr="009320B6">
              <w:rPr>
                <w:color w:val="000000"/>
              </w:rPr>
              <w:t>21.56%</w:t>
            </w:r>
          </w:p>
        </w:tc>
      </w:tr>
      <w:tr w:rsidR="00CA7422" w:rsidRPr="009320B6" w14:paraId="20736DB0" w14:textId="77777777" w:rsidTr="00796A6E">
        <w:trPr>
          <w:trHeight w:val="300"/>
        </w:trPr>
        <w:tc>
          <w:tcPr>
            <w:tcW w:w="4073" w:type="pct"/>
            <w:shd w:val="clear" w:color="B4C6E7" w:fill="B4C6E7"/>
            <w:noWrap/>
            <w:vAlign w:val="bottom"/>
            <w:hideMark/>
          </w:tcPr>
          <w:p w14:paraId="08140873" w14:textId="77777777" w:rsidR="00CA7422" w:rsidRPr="009320B6" w:rsidRDefault="00CA7422" w:rsidP="00796A6E">
            <w:pPr>
              <w:rPr>
                <w:color w:val="000000"/>
              </w:rPr>
            </w:pPr>
            <w:proofErr w:type="spellStart"/>
            <w:r>
              <w:rPr>
                <w:color w:val="000000"/>
              </w:rPr>
              <w:t>F</w:t>
            </w:r>
            <w:r w:rsidRPr="009320B6">
              <w:rPr>
                <w:color w:val="000000"/>
              </w:rPr>
              <w:t>umatul</w:t>
            </w:r>
            <w:proofErr w:type="spellEnd"/>
            <w:r w:rsidRPr="009320B6">
              <w:rPr>
                <w:color w:val="000000"/>
              </w:rPr>
              <w:t xml:space="preserve"> </w:t>
            </w:r>
            <w:proofErr w:type="spellStart"/>
            <w:r w:rsidRPr="009320B6">
              <w:rPr>
                <w:color w:val="000000"/>
              </w:rPr>
              <w:t>în</w:t>
            </w:r>
            <w:proofErr w:type="spellEnd"/>
            <w:r w:rsidRPr="009320B6">
              <w:rPr>
                <w:color w:val="000000"/>
              </w:rPr>
              <w:t xml:space="preserve"> </w:t>
            </w:r>
            <w:proofErr w:type="spellStart"/>
            <w:r w:rsidRPr="009320B6">
              <w:rPr>
                <w:color w:val="000000"/>
              </w:rPr>
              <w:t>locuri</w:t>
            </w:r>
            <w:proofErr w:type="spellEnd"/>
            <w:r w:rsidRPr="009320B6">
              <w:rPr>
                <w:color w:val="000000"/>
              </w:rPr>
              <w:t xml:space="preserve"> </w:t>
            </w:r>
            <w:proofErr w:type="spellStart"/>
            <w:r w:rsidRPr="009320B6">
              <w:rPr>
                <w:color w:val="000000"/>
              </w:rPr>
              <w:t>nepermise</w:t>
            </w:r>
            <w:proofErr w:type="spellEnd"/>
            <w:r w:rsidRPr="009320B6">
              <w:rPr>
                <w:color w:val="000000"/>
              </w:rPr>
              <w:t xml:space="preserve"> </w:t>
            </w:r>
            <w:proofErr w:type="spellStart"/>
            <w:r w:rsidRPr="009320B6">
              <w:rPr>
                <w:color w:val="000000"/>
              </w:rPr>
              <w:t>sau</w:t>
            </w:r>
            <w:proofErr w:type="spellEnd"/>
            <w:r w:rsidRPr="009320B6">
              <w:rPr>
                <w:color w:val="000000"/>
              </w:rPr>
              <w:t xml:space="preserve"> </w:t>
            </w:r>
            <w:proofErr w:type="spellStart"/>
            <w:r w:rsidRPr="009320B6">
              <w:rPr>
                <w:color w:val="000000"/>
              </w:rPr>
              <w:t>în</w:t>
            </w:r>
            <w:proofErr w:type="spellEnd"/>
            <w:r w:rsidRPr="009320B6">
              <w:rPr>
                <w:color w:val="000000"/>
              </w:rPr>
              <w:t xml:space="preserve"> </w:t>
            </w:r>
            <w:proofErr w:type="spellStart"/>
            <w:r w:rsidRPr="009320B6">
              <w:rPr>
                <w:color w:val="000000"/>
              </w:rPr>
              <w:t>locuri</w:t>
            </w:r>
            <w:proofErr w:type="spellEnd"/>
            <w:r w:rsidRPr="009320B6">
              <w:rPr>
                <w:color w:val="000000"/>
              </w:rPr>
              <w:t xml:space="preserve"> </w:t>
            </w:r>
            <w:proofErr w:type="spellStart"/>
            <w:r>
              <w:rPr>
                <w:color w:val="000000"/>
              </w:rPr>
              <w:t>neprotejate</w:t>
            </w:r>
            <w:proofErr w:type="spellEnd"/>
            <w:r w:rsidRPr="009320B6">
              <w:rPr>
                <w:color w:val="000000"/>
              </w:rPr>
              <w:t xml:space="preserve"> </w:t>
            </w:r>
            <w:proofErr w:type="spellStart"/>
            <w:r w:rsidRPr="009320B6">
              <w:rPr>
                <w:color w:val="000000"/>
              </w:rPr>
              <w:t>corespunzător</w:t>
            </w:r>
            <w:proofErr w:type="spellEnd"/>
          </w:p>
        </w:tc>
        <w:tc>
          <w:tcPr>
            <w:tcW w:w="286" w:type="pct"/>
            <w:shd w:val="clear" w:color="B4C6E7" w:fill="B4C6E7"/>
            <w:noWrap/>
            <w:vAlign w:val="center"/>
            <w:hideMark/>
          </w:tcPr>
          <w:p w14:paraId="0394CDD1" w14:textId="77777777" w:rsidR="00CA7422" w:rsidRPr="009320B6" w:rsidRDefault="00CA7422" w:rsidP="00796A6E">
            <w:pPr>
              <w:jc w:val="center"/>
              <w:rPr>
                <w:color w:val="000000"/>
              </w:rPr>
            </w:pPr>
            <w:r w:rsidRPr="009320B6">
              <w:rPr>
                <w:color w:val="000000"/>
              </w:rPr>
              <w:t>13</w:t>
            </w:r>
          </w:p>
        </w:tc>
        <w:tc>
          <w:tcPr>
            <w:tcW w:w="641" w:type="pct"/>
            <w:shd w:val="clear" w:color="B4C6E7" w:fill="B4C6E7"/>
            <w:noWrap/>
            <w:vAlign w:val="center"/>
            <w:hideMark/>
          </w:tcPr>
          <w:p w14:paraId="7EA87A94" w14:textId="77777777" w:rsidR="00CA7422" w:rsidRPr="009320B6" w:rsidRDefault="00CA7422" w:rsidP="00796A6E">
            <w:pPr>
              <w:jc w:val="center"/>
              <w:rPr>
                <w:color w:val="000000"/>
              </w:rPr>
            </w:pPr>
            <w:r w:rsidRPr="009320B6">
              <w:rPr>
                <w:color w:val="000000"/>
              </w:rPr>
              <w:t>7.78%</w:t>
            </w:r>
          </w:p>
        </w:tc>
      </w:tr>
      <w:tr w:rsidR="00CA7422" w:rsidRPr="009320B6" w14:paraId="041B9A57" w14:textId="77777777" w:rsidTr="00796A6E">
        <w:trPr>
          <w:trHeight w:val="300"/>
        </w:trPr>
        <w:tc>
          <w:tcPr>
            <w:tcW w:w="4073" w:type="pct"/>
            <w:shd w:val="clear" w:color="8EA9DB" w:fill="8EA9DB"/>
            <w:noWrap/>
            <w:vAlign w:val="bottom"/>
            <w:hideMark/>
          </w:tcPr>
          <w:p w14:paraId="0743BE66" w14:textId="77777777" w:rsidR="00CA7422" w:rsidRPr="009320B6" w:rsidRDefault="00CA7422" w:rsidP="00796A6E">
            <w:pPr>
              <w:rPr>
                <w:color w:val="000000"/>
              </w:rPr>
            </w:pPr>
            <w:proofErr w:type="spellStart"/>
            <w:r>
              <w:rPr>
                <w:color w:val="000000"/>
              </w:rPr>
              <w:t>C</w:t>
            </w:r>
            <w:r w:rsidRPr="009320B6">
              <w:rPr>
                <w:color w:val="000000"/>
              </w:rPr>
              <w:t>rearea</w:t>
            </w:r>
            <w:proofErr w:type="spellEnd"/>
            <w:r w:rsidRPr="009320B6">
              <w:rPr>
                <w:color w:val="000000"/>
              </w:rPr>
              <w:t xml:space="preserve"> </w:t>
            </w:r>
            <w:proofErr w:type="spellStart"/>
            <w:r w:rsidRPr="009320B6">
              <w:rPr>
                <w:color w:val="000000"/>
              </w:rPr>
              <w:t>intenţionată</w:t>
            </w:r>
            <w:proofErr w:type="spellEnd"/>
            <w:r w:rsidRPr="009320B6">
              <w:rPr>
                <w:color w:val="000000"/>
              </w:rPr>
              <w:t xml:space="preserve"> </w:t>
            </w:r>
            <w:proofErr w:type="spellStart"/>
            <w:r w:rsidRPr="009320B6">
              <w:rPr>
                <w:color w:val="000000"/>
              </w:rPr>
              <w:t>sau</w:t>
            </w:r>
            <w:proofErr w:type="spellEnd"/>
            <w:r w:rsidRPr="009320B6">
              <w:rPr>
                <w:color w:val="000000"/>
              </w:rPr>
              <w:t xml:space="preserve"> din </w:t>
            </w:r>
            <w:proofErr w:type="spellStart"/>
            <w:r w:rsidRPr="009320B6">
              <w:rPr>
                <w:color w:val="000000"/>
              </w:rPr>
              <w:t>culpă</w:t>
            </w:r>
            <w:proofErr w:type="spellEnd"/>
            <w:r w:rsidRPr="009320B6">
              <w:rPr>
                <w:color w:val="000000"/>
              </w:rPr>
              <w:t xml:space="preserve"> a </w:t>
            </w:r>
            <w:proofErr w:type="spellStart"/>
            <w:r w:rsidRPr="009320B6">
              <w:rPr>
                <w:color w:val="000000"/>
              </w:rPr>
              <w:t>condiţiilor</w:t>
            </w:r>
            <w:proofErr w:type="spellEnd"/>
            <w:r w:rsidRPr="009320B6">
              <w:rPr>
                <w:color w:val="000000"/>
              </w:rPr>
              <w:t xml:space="preserve"> de a genera </w:t>
            </w:r>
            <w:proofErr w:type="spellStart"/>
            <w:r w:rsidRPr="009320B6">
              <w:rPr>
                <w:color w:val="000000"/>
              </w:rPr>
              <w:t>incendiul</w:t>
            </w:r>
            <w:proofErr w:type="spellEnd"/>
          </w:p>
        </w:tc>
        <w:tc>
          <w:tcPr>
            <w:tcW w:w="286" w:type="pct"/>
            <w:shd w:val="clear" w:color="8EA9DB" w:fill="8EA9DB"/>
            <w:noWrap/>
            <w:vAlign w:val="center"/>
            <w:hideMark/>
          </w:tcPr>
          <w:p w14:paraId="4CEC1124" w14:textId="77777777" w:rsidR="00CA7422" w:rsidRPr="009320B6" w:rsidRDefault="00CA7422" w:rsidP="00796A6E">
            <w:pPr>
              <w:jc w:val="center"/>
              <w:rPr>
                <w:color w:val="000000"/>
              </w:rPr>
            </w:pPr>
            <w:r w:rsidRPr="009320B6">
              <w:rPr>
                <w:color w:val="000000"/>
              </w:rPr>
              <w:t>8</w:t>
            </w:r>
          </w:p>
        </w:tc>
        <w:tc>
          <w:tcPr>
            <w:tcW w:w="641" w:type="pct"/>
            <w:shd w:val="clear" w:color="8EA9DB" w:fill="8EA9DB"/>
            <w:noWrap/>
            <w:vAlign w:val="center"/>
            <w:hideMark/>
          </w:tcPr>
          <w:p w14:paraId="175A73DD" w14:textId="77777777" w:rsidR="00CA7422" w:rsidRPr="009320B6" w:rsidRDefault="00CA7422" w:rsidP="00796A6E">
            <w:pPr>
              <w:jc w:val="center"/>
              <w:rPr>
                <w:color w:val="000000"/>
              </w:rPr>
            </w:pPr>
            <w:r w:rsidRPr="009320B6">
              <w:rPr>
                <w:color w:val="000000"/>
              </w:rPr>
              <w:t>4.79%</w:t>
            </w:r>
          </w:p>
        </w:tc>
      </w:tr>
      <w:tr w:rsidR="00CA7422" w:rsidRPr="009320B6" w14:paraId="626425A5" w14:textId="77777777" w:rsidTr="00796A6E">
        <w:trPr>
          <w:trHeight w:val="300"/>
        </w:trPr>
        <w:tc>
          <w:tcPr>
            <w:tcW w:w="4073" w:type="pct"/>
            <w:shd w:val="clear" w:color="B4C6E7" w:fill="B4C6E7"/>
            <w:noWrap/>
            <w:vAlign w:val="bottom"/>
            <w:hideMark/>
          </w:tcPr>
          <w:p w14:paraId="31FC9FCC" w14:textId="77777777" w:rsidR="00CA7422" w:rsidRPr="009320B6" w:rsidRDefault="00CA7422" w:rsidP="00796A6E">
            <w:pPr>
              <w:rPr>
                <w:color w:val="000000"/>
              </w:rPr>
            </w:pPr>
            <w:proofErr w:type="spellStart"/>
            <w:r>
              <w:rPr>
                <w:color w:val="000000"/>
              </w:rPr>
              <w:t>Tablou</w:t>
            </w:r>
            <w:proofErr w:type="spellEnd"/>
            <w:r>
              <w:rPr>
                <w:color w:val="000000"/>
              </w:rPr>
              <w:t xml:space="preserve"> de </w:t>
            </w:r>
            <w:proofErr w:type="spellStart"/>
            <w:r>
              <w:rPr>
                <w:color w:val="000000"/>
              </w:rPr>
              <w:t>distrib</w:t>
            </w:r>
            <w:proofErr w:type="spellEnd"/>
            <w:r>
              <w:rPr>
                <w:color w:val="000000"/>
              </w:rPr>
              <w:t xml:space="preserve">., </w:t>
            </w:r>
            <w:proofErr w:type="spellStart"/>
            <w:r>
              <w:rPr>
                <w:color w:val="000000"/>
              </w:rPr>
              <w:t>manon</w:t>
            </w:r>
            <w:proofErr w:type="spellEnd"/>
            <w:r>
              <w:rPr>
                <w:color w:val="000000"/>
              </w:rPr>
              <w:t xml:space="preserve">, </w:t>
            </w:r>
            <w:proofErr w:type="spellStart"/>
            <w:r>
              <w:rPr>
                <w:color w:val="000000"/>
              </w:rPr>
              <w:t>doză</w:t>
            </w:r>
            <w:proofErr w:type="spellEnd"/>
            <w:r w:rsidRPr="009320B6">
              <w:rPr>
                <w:color w:val="000000"/>
              </w:rPr>
              <w:t xml:space="preserve">, cu </w:t>
            </w:r>
            <w:proofErr w:type="spellStart"/>
            <w:r w:rsidRPr="009320B6">
              <w:rPr>
                <w:color w:val="000000"/>
              </w:rPr>
              <w:t>defecţiuni,neizolat</w:t>
            </w:r>
            <w:proofErr w:type="spellEnd"/>
            <w:r w:rsidRPr="009320B6">
              <w:rPr>
                <w:color w:val="000000"/>
              </w:rPr>
              <w:t xml:space="preserve"> cores. </w:t>
            </w:r>
            <w:proofErr w:type="spellStart"/>
            <w:r w:rsidRPr="009320B6">
              <w:rPr>
                <w:color w:val="000000"/>
              </w:rPr>
              <w:t>sau</w:t>
            </w:r>
            <w:proofErr w:type="spellEnd"/>
            <w:r w:rsidRPr="009320B6">
              <w:rPr>
                <w:color w:val="000000"/>
              </w:rPr>
              <w:t xml:space="preserve"> </w:t>
            </w:r>
            <w:proofErr w:type="spellStart"/>
            <w:r w:rsidRPr="009320B6">
              <w:rPr>
                <w:color w:val="000000"/>
              </w:rPr>
              <w:t>suprasolicitat</w:t>
            </w:r>
            <w:proofErr w:type="spellEnd"/>
          </w:p>
        </w:tc>
        <w:tc>
          <w:tcPr>
            <w:tcW w:w="286" w:type="pct"/>
            <w:shd w:val="clear" w:color="B4C6E7" w:fill="B4C6E7"/>
            <w:noWrap/>
            <w:vAlign w:val="center"/>
            <w:hideMark/>
          </w:tcPr>
          <w:p w14:paraId="438B24AF" w14:textId="77777777" w:rsidR="00CA7422" w:rsidRPr="009320B6" w:rsidRDefault="00CA7422" w:rsidP="00796A6E">
            <w:pPr>
              <w:jc w:val="center"/>
              <w:rPr>
                <w:color w:val="000000"/>
              </w:rPr>
            </w:pPr>
            <w:r w:rsidRPr="009320B6">
              <w:rPr>
                <w:color w:val="000000"/>
              </w:rPr>
              <w:t>6</w:t>
            </w:r>
          </w:p>
        </w:tc>
        <w:tc>
          <w:tcPr>
            <w:tcW w:w="641" w:type="pct"/>
            <w:shd w:val="clear" w:color="B4C6E7" w:fill="B4C6E7"/>
            <w:noWrap/>
            <w:vAlign w:val="center"/>
            <w:hideMark/>
          </w:tcPr>
          <w:p w14:paraId="4C0B23AB" w14:textId="77777777" w:rsidR="00CA7422" w:rsidRPr="009320B6" w:rsidRDefault="00CA7422" w:rsidP="00796A6E">
            <w:pPr>
              <w:jc w:val="center"/>
              <w:rPr>
                <w:color w:val="000000"/>
              </w:rPr>
            </w:pPr>
            <w:r w:rsidRPr="009320B6">
              <w:rPr>
                <w:color w:val="000000"/>
              </w:rPr>
              <w:t>3.59%</w:t>
            </w:r>
          </w:p>
        </w:tc>
      </w:tr>
      <w:tr w:rsidR="00CA7422" w:rsidRPr="009320B6" w14:paraId="04B438D2" w14:textId="77777777" w:rsidTr="00796A6E">
        <w:trPr>
          <w:trHeight w:val="300"/>
        </w:trPr>
        <w:tc>
          <w:tcPr>
            <w:tcW w:w="4073" w:type="pct"/>
            <w:shd w:val="clear" w:color="8EA9DB" w:fill="8EA9DB"/>
            <w:noWrap/>
            <w:vAlign w:val="bottom"/>
            <w:hideMark/>
          </w:tcPr>
          <w:p w14:paraId="37051291" w14:textId="77777777" w:rsidR="00CA7422" w:rsidRPr="009320B6" w:rsidRDefault="00CA7422" w:rsidP="00796A6E">
            <w:pPr>
              <w:rPr>
                <w:color w:val="000000"/>
              </w:rPr>
            </w:pPr>
            <w:proofErr w:type="spellStart"/>
            <w:r>
              <w:rPr>
                <w:color w:val="000000"/>
              </w:rPr>
              <w:t>F</w:t>
            </w:r>
            <w:r w:rsidRPr="009320B6">
              <w:rPr>
                <w:color w:val="000000"/>
              </w:rPr>
              <w:t>olosirea</w:t>
            </w:r>
            <w:proofErr w:type="spellEnd"/>
            <w:r w:rsidRPr="009320B6">
              <w:rPr>
                <w:color w:val="000000"/>
              </w:rPr>
              <w:t xml:space="preserve"> </w:t>
            </w:r>
            <w:proofErr w:type="spellStart"/>
            <w:r w:rsidRPr="009320B6">
              <w:rPr>
                <w:color w:val="000000"/>
              </w:rPr>
              <w:t>intenţionată</w:t>
            </w:r>
            <w:proofErr w:type="spellEnd"/>
            <w:r w:rsidRPr="009320B6">
              <w:rPr>
                <w:color w:val="000000"/>
              </w:rPr>
              <w:t xml:space="preserve"> a </w:t>
            </w:r>
            <w:proofErr w:type="spellStart"/>
            <w:r w:rsidRPr="009320B6">
              <w:rPr>
                <w:color w:val="000000"/>
              </w:rPr>
              <w:t>sursei</w:t>
            </w:r>
            <w:proofErr w:type="spellEnd"/>
            <w:r w:rsidRPr="009320B6">
              <w:rPr>
                <w:color w:val="000000"/>
              </w:rPr>
              <w:t xml:space="preserve"> de </w:t>
            </w:r>
            <w:proofErr w:type="spellStart"/>
            <w:r w:rsidRPr="009320B6">
              <w:rPr>
                <w:color w:val="000000"/>
              </w:rPr>
              <w:t>aprindere</w:t>
            </w:r>
            <w:proofErr w:type="spellEnd"/>
            <w:r w:rsidRPr="009320B6">
              <w:rPr>
                <w:color w:val="000000"/>
              </w:rPr>
              <w:t xml:space="preserve"> pentru a genera </w:t>
            </w:r>
            <w:proofErr w:type="spellStart"/>
            <w:r w:rsidRPr="009320B6">
              <w:rPr>
                <w:color w:val="000000"/>
              </w:rPr>
              <w:t>incendiul</w:t>
            </w:r>
            <w:proofErr w:type="spellEnd"/>
          </w:p>
        </w:tc>
        <w:tc>
          <w:tcPr>
            <w:tcW w:w="286" w:type="pct"/>
            <w:shd w:val="clear" w:color="8EA9DB" w:fill="8EA9DB"/>
            <w:noWrap/>
            <w:vAlign w:val="center"/>
            <w:hideMark/>
          </w:tcPr>
          <w:p w14:paraId="58A62688" w14:textId="77777777" w:rsidR="00CA7422" w:rsidRPr="009320B6" w:rsidRDefault="00CA7422" w:rsidP="00796A6E">
            <w:pPr>
              <w:jc w:val="center"/>
              <w:rPr>
                <w:color w:val="000000"/>
              </w:rPr>
            </w:pPr>
            <w:r w:rsidRPr="009320B6">
              <w:rPr>
                <w:color w:val="000000"/>
              </w:rPr>
              <w:t>5</w:t>
            </w:r>
          </w:p>
        </w:tc>
        <w:tc>
          <w:tcPr>
            <w:tcW w:w="641" w:type="pct"/>
            <w:shd w:val="clear" w:color="8EA9DB" w:fill="8EA9DB"/>
            <w:noWrap/>
            <w:vAlign w:val="center"/>
            <w:hideMark/>
          </w:tcPr>
          <w:p w14:paraId="792111C9" w14:textId="77777777" w:rsidR="00CA7422" w:rsidRPr="009320B6" w:rsidRDefault="00CA7422" w:rsidP="00796A6E">
            <w:pPr>
              <w:jc w:val="center"/>
              <w:rPr>
                <w:color w:val="000000"/>
              </w:rPr>
            </w:pPr>
            <w:r w:rsidRPr="009320B6">
              <w:rPr>
                <w:color w:val="000000"/>
              </w:rPr>
              <w:t>2.99%</w:t>
            </w:r>
          </w:p>
        </w:tc>
      </w:tr>
      <w:tr w:rsidR="00CA7422" w:rsidRPr="009320B6" w14:paraId="491793AA" w14:textId="77777777" w:rsidTr="00796A6E">
        <w:trPr>
          <w:trHeight w:val="300"/>
        </w:trPr>
        <w:tc>
          <w:tcPr>
            <w:tcW w:w="4073" w:type="pct"/>
            <w:shd w:val="clear" w:color="B4C6E7" w:fill="B4C6E7"/>
            <w:noWrap/>
            <w:vAlign w:val="bottom"/>
            <w:hideMark/>
          </w:tcPr>
          <w:p w14:paraId="10F479E1" w14:textId="77777777" w:rsidR="00CA7422" w:rsidRPr="009320B6" w:rsidRDefault="00CA7422" w:rsidP="00796A6E">
            <w:pPr>
              <w:rPr>
                <w:color w:val="000000"/>
              </w:rPr>
            </w:pPr>
            <w:proofErr w:type="spellStart"/>
            <w:r>
              <w:rPr>
                <w:color w:val="000000"/>
              </w:rPr>
              <w:t>A</w:t>
            </w:r>
            <w:r w:rsidRPr="009320B6">
              <w:rPr>
                <w:color w:val="000000"/>
              </w:rPr>
              <w:t>parat</w:t>
            </w:r>
            <w:proofErr w:type="spellEnd"/>
            <w:r w:rsidRPr="009320B6">
              <w:rPr>
                <w:color w:val="000000"/>
              </w:rPr>
              <w:t xml:space="preserve"> de </w:t>
            </w:r>
            <w:proofErr w:type="spellStart"/>
            <w:r w:rsidRPr="009320B6">
              <w:rPr>
                <w:color w:val="000000"/>
              </w:rPr>
              <w:t>gătit</w:t>
            </w:r>
            <w:proofErr w:type="spellEnd"/>
            <w:r w:rsidRPr="009320B6">
              <w:rPr>
                <w:color w:val="000000"/>
              </w:rPr>
              <w:t xml:space="preserve"> </w:t>
            </w:r>
            <w:proofErr w:type="spellStart"/>
            <w:r w:rsidRPr="009320B6">
              <w:rPr>
                <w:color w:val="000000"/>
              </w:rPr>
              <w:t>nesupravegheat</w:t>
            </w:r>
            <w:proofErr w:type="spellEnd"/>
            <w:r w:rsidRPr="009320B6">
              <w:rPr>
                <w:color w:val="000000"/>
              </w:rPr>
              <w:t xml:space="preserve"> </w:t>
            </w:r>
            <w:proofErr w:type="spellStart"/>
            <w:r w:rsidRPr="009320B6">
              <w:rPr>
                <w:color w:val="000000"/>
              </w:rPr>
              <w:t>ori</w:t>
            </w:r>
            <w:proofErr w:type="spellEnd"/>
            <w:r w:rsidRPr="009320B6">
              <w:rPr>
                <w:color w:val="000000"/>
              </w:rPr>
              <w:t xml:space="preserve"> </w:t>
            </w:r>
            <w:proofErr w:type="spellStart"/>
            <w:r w:rsidRPr="009320B6">
              <w:rPr>
                <w:color w:val="000000"/>
              </w:rPr>
              <w:t>supraîncălzit</w:t>
            </w:r>
            <w:proofErr w:type="spellEnd"/>
          </w:p>
        </w:tc>
        <w:tc>
          <w:tcPr>
            <w:tcW w:w="286" w:type="pct"/>
            <w:shd w:val="clear" w:color="B4C6E7" w:fill="B4C6E7"/>
            <w:noWrap/>
            <w:vAlign w:val="center"/>
            <w:hideMark/>
          </w:tcPr>
          <w:p w14:paraId="0DF458F3" w14:textId="77777777" w:rsidR="00CA7422" w:rsidRPr="009320B6" w:rsidRDefault="00CA7422" w:rsidP="00796A6E">
            <w:pPr>
              <w:jc w:val="center"/>
              <w:rPr>
                <w:color w:val="000000"/>
              </w:rPr>
            </w:pPr>
            <w:r w:rsidRPr="009320B6">
              <w:rPr>
                <w:color w:val="000000"/>
              </w:rPr>
              <w:t>5</w:t>
            </w:r>
          </w:p>
        </w:tc>
        <w:tc>
          <w:tcPr>
            <w:tcW w:w="641" w:type="pct"/>
            <w:shd w:val="clear" w:color="B4C6E7" w:fill="B4C6E7"/>
            <w:noWrap/>
            <w:vAlign w:val="center"/>
            <w:hideMark/>
          </w:tcPr>
          <w:p w14:paraId="72051C32" w14:textId="77777777" w:rsidR="00CA7422" w:rsidRPr="009320B6" w:rsidRDefault="00CA7422" w:rsidP="00796A6E">
            <w:pPr>
              <w:jc w:val="center"/>
              <w:rPr>
                <w:color w:val="000000"/>
              </w:rPr>
            </w:pPr>
            <w:r w:rsidRPr="009320B6">
              <w:rPr>
                <w:color w:val="000000"/>
              </w:rPr>
              <w:t>2.99%</w:t>
            </w:r>
          </w:p>
        </w:tc>
      </w:tr>
      <w:tr w:rsidR="00CA7422" w:rsidRPr="009320B6" w14:paraId="44934EA2" w14:textId="77777777" w:rsidTr="00796A6E">
        <w:trPr>
          <w:trHeight w:val="300"/>
        </w:trPr>
        <w:tc>
          <w:tcPr>
            <w:tcW w:w="4073" w:type="pct"/>
            <w:shd w:val="clear" w:color="8EA9DB" w:fill="8EA9DB"/>
            <w:noWrap/>
            <w:vAlign w:val="bottom"/>
            <w:hideMark/>
          </w:tcPr>
          <w:p w14:paraId="2888B102" w14:textId="77777777" w:rsidR="00CA7422" w:rsidRPr="009320B6" w:rsidRDefault="00CA7422" w:rsidP="00796A6E">
            <w:pPr>
              <w:rPr>
                <w:color w:val="000000"/>
              </w:rPr>
            </w:pPr>
            <w:proofErr w:type="spellStart"/>
            <w:r>
              <w:rPr>
                <w:color w:val="000000"/>
              </w:rPr>
              <w:t>C</w:t>
            </w:r>
            <w:r w:rsidRPr="009320B6">
              <w:rPr>
                <w:color w:val="000000"/>
              </w:rPr>
              <w:t>oş</w:t>
            </w:r>
            <w:proofErr w:type="spellEnd"/>
            <w:r w:rsidRPr="009320B6">
              <w:rPr>
                <w:color w:val="000000"/>
              </w:rPr>
              <w:t xml:space="preserve">, canal, </w:t>
            </w:r>
            <w:proofErr w:type="spellStart"/>
            <w:r w:rsidRPr="009320B6">
              <w:rPr>
                <w:color w:val="000000"/>
              </w:rPr>
              <w:t>burlan</w:t>
            </w:r>
            <w:proofErr w:type="spellEnd"/>
            <w:r w:rsidRPr="009320B6">
              <w:rPr>
                <w:color w:val="000000"/>
              </w:rPr>
              <w:t xml:space="preserve"> de </w:t>
            </w:r>
            <w:proofErr w:type="spellStart"/>
            <w:r w:rsidRPr="009320B6">
              <w:rPr>
                <w:color w:val="000000"/>
              </w:rPr>
              <w:t>fum</w:t>
            </w:r>
            <w:proofErr w:type="spellEnd"/>
            <w:r w:rsidRPr="009320B6">
              <w:rPr>
                <w:color w:val="000000"/>
              </w:rPr>
              <w:t xml:space="preserve"> </w:t>
            </w:r>
            <w:proofErr w:type="spellStart"/>
            <w:r w:rsidRPr="009320B6">
              <w:rPr>
                <w:color w:val="000000"/>
              </w:rPr>
              <w:t>necurăţat</w:t>
            </w:r>
            <w:proofErr w:type="spellEnd"/>
            <w:r w:rsidRPr="009320B6">
              <w:rPr>
                <w:color w:val="000000"/>
              </w:rPr>
              <w:t xml:space="preserve"> de </w:t>
            </w:r>
            <w:proofErr w:type="spellStart"/>
            <w:r w:rsidRPr="009320B6">
              <w:rPr>
                <w:color w:val="000000"/>
              </w:rPr>
              <w:t>funingine</w:t>
            </w:r>
            <w:proofErr w:type="spellEnd"/>
          </w:p>
        </w:tc>
        <w:tc>
          <w:tcPr>
            <w:tcW w:w="286" w:type="pct"/>
            <w:shd w:val="clear" w:color="8EA9DB" w:fill="8EA9DB"/>
            <w:noWrap/>
            <w:vAlign w:val="center"/>
            <w:hideMark/>
          </w:tcPr>
          <w:p w14:paraId="1EFB61CF" w14:textId="77777777" w:rsidR="00CA7422" w:rsidRPr="009320B6" w:rsidRDefault="00CA7422" w:rsidP="00796A6E">
            <w:pPr>
              <w:jc w:val="center"/>
              <w:rPr>
                <w:color w:val="000000"/>
              </w:rPr>
            </w:pPr>
            <w:r w:rsidRPr="009320B6">
              <w:rPr>
                <w:color w:val="000000"/>
              </w:rPr>
              <w:t>5</w:t>
            </w:r>
          </w:p>
        </w:tc>
        <w:tc>
          <w:tcPr>
            <w:tcW w:w="641" w:type="pct"/>
            <w:shd w:val="clear" w:color="8EA9DB" w:fill="8EA9DB"/>
            <w:noWrap/>
            <w:vAlign w:val="center"/>
            <w:hideMark/>
          </w:tcPr>
          <w:p w14:paraId="2CE41200" w14:textId="77777777" w:rsidR="00CA7422" w:rsidRPr="009320B6" w:rsidRDefault="00CA7422" w:rsidP="00796A6E">
            <w:pPr>
              <w:jc w:val="center"/>
              <w:rPr>
                <w:color w:val="000000"/>
              </w:rPr>
            </w:pPr>
            <w:r w:rsidRPr="009320B6">
              <w:rPr>
                <w:color w:val="000000"/>
              </w:rPr>
              <w:t>2.99%</w:t>
            </w:r>
          </w:p>
        </w:tc>
      </w:tr>
      <w:tr w:rsidR="00CA7422" w:rsidRPr="009320B6" w14:paraId="24663CCD" w14:textId="77777777" w:rsidTr="00796A6E">
        <w:trPr>
          <w:trHeight w:val="300"/>
        </w:trPr>
        <w:tc>
          <w:tcPr>
            <w:tcW w:w="4073" w:type="pct"/>
            <w:shd w:val="clear" w:color="B4C6E7" w:fill="B4C6E7"/>
            <w:noWrap/>
            <w:vAlign w:val="bottom"/>
            <w:hideMark/>
          </w:tcPr>
          <w:p w14:paraId="623C8560" w14:textId="77777777" w:rsidR="00CA7422" w:rsidRPr="009320B6" w:rsidRDefault="00CA7422" w:rsidP="00796A6E">
            <w:pPr>
              <w:rPr>
                <w:color w:val="000000"/>
              </w:rPr>
            </w:pPr>
            <w:r w:rsidRPr="009320B6">
              <w:rPr>
                <w:color w:val="000000"/>
              </w:rPr>
              <w:t xml:space="preserve">nu </w:t>
            </w:r>
            <w:proofErr w:type="spellStart"/>
            <w:r w:rsidRPr="009320B6">
              <w:rPr>
                <w:color w:val="000000"/>
              </w:rPr>
              <w:t>este</w:t>
            </w:r>
            <w:proofErr w:type="spellEnd"/>
            <w:r w:rsidRPr="009320B6">
              <w:rPr>
                <w:color w:val="000000"/>
              </w:rPr>
              <w:t xml:space="preserve"> </w:t>
            </w:r>
            <w:proofErr w:type="spellStart"/>
            <w:r w:rsidRPr="009320B6">
              <w:rPr>
                <w:color w:val="000000"/>
              </w:rPr>
              <w:t>cazul</w:t>
            </w:r>
            <w:proofErr w:type="spellEnd"/>
          </w:p>
        </w:tc>
        <w:tc>
          <w:tcPr>
            <w:tcW w:w="286" w:type="pct"/>
            <w:shd w:val="clear" w:color="B4C6E7" w:fill="B4C6E7"/>
            <w:noWrap/>
            <w:vAlign w:val="center"/>
            <w:hideMark/>
          </w:tcPr>
          <w:p w14:paraId="46D59CA0" w14:textId="77777777" w:rsidR="00CA7422" w:rsidRPr="009320B6" w:rsidRDefault="00CA7422" w:rsidP="00796A6E">
            <w:pPr>
              <w:jc w:val="center"/>
              <w:rPr>
                <w:color w:val="000000"/>
              </w:rPr>
            </w:pPr>
            <w:r w:rsidRPr="009320B6">
              <w:rPr>
                <w:color w:val="000000"/>
              </w:rPr>
              <w:t>5</w:t>
            </w:r>
          </w:p>
        </w:tc>
        <w:tc>
          <w:tcPr>
            <w:tcW w:w="641" w:type="pct"/>
            <w:shd w:val="clear" w:color="B4C6E7" w:fill="B4C6E7"/>
            <w:noWrap/>
            <w:vAlign w:val="center"/>
            <w:hideMark/>
          </w:tcPr>
          <w:p w14:paraId="0BE67D6C" w14:textId="77777777" w:rsidR="00CA7422" w:rsidRPr="009320B6" w:rsidRDefault="00CA7422" w:rsidP="00796A6E">
            <w:pPr>
              <w:jc w:val="center"/>
              <w:rPr>
                <w:color w:val="000000"/>
              </w:rPr>
            </w:pPr>
            <w:r w:rsidRPr="009320B6">
              <w:rPr>
                <w:color w:val="000000"/>
              </w:rPr>
              <w:t>2.99%</w:t>
            </w:r>
          </w:p>
        </w:tc>
      </w:tr>
      <w:tr w:rsidR="00CA7422" w:rsidRPr="009320B6" w14:paraId="3B06F951" w14:textId="77777777" w:rsidTr="00796A6E">
        <w:trPr>
          <w:trHeight w:val="300"/>
        </w:trPr>
        <w:tc>
          <w:tcPr>
            <w:tcW w:w="4073" w:type="pct"/>
            <w:shd w:val="clear" w:color="8EA9DB" w:fill="8EA9DB"/>
            <w:noWrap/>
            <w:vAlign w:val="bottom"/>
            <w:hideMark/>
          </w:tcPr>
          <w:p w14:paraId="01375087" w14:textId="77777777" w:rsidR="00CA7422" w:rsidRPr="009320B6" w:rsidRDefault="00CA7422" w:rsidP="00796A6E">
            <w:pPr>
              <w:rPr>
                <w:color w:val="000000"/>
              </w:rPr>
            </w:pPr>
            <w:proofErr w:type="spellStart"/>
            <w:r w:rsidRPr="009320B6">
              <w:rPr>
                <w:color w:val="000000"/>
              </w:rPr>
              <w:t>focul</w:t>
            </w:r>
            <w:proofErr w:type="spellEnd"/>
            <w:r w:rsidRPr="009320B6">
              <w:rPr>
                <w:color w:val="000000"/>
              </w:rPr>
              <w:t xml:space="preserve"> </w:t>
            </w:r>
            <w:proofErr w:type="spellStart"/>
            <w:r w:rsidRPr="009320B6">
              <w:rPr>
                <w:color w:val="000000"/>
              </w:rPr>
              <w:t>deschis</w:t>
            </w:r>
            <w:proofErr w:type="spellEnd"/>
            <w:r w:rsidRPr="009320B6">
              <w:rPr>
                <w:color w:val="000000"/>
              </w:rPr>
              <w:t xml:space="preserve"> </w:t>
            </w:r>
            <w:proofErr w:type="spellStart"/>
            <w:r w:rsidRPr="009320B6">
              <w:rPr>
                <w:color w:val="000000"/>
              </w:rPr>
              <w:t>în</w:t>
            </w:r>
            <w:proofErr w:type="spellEnd"/>
            <w:r w:rsidRPr="009320B6">
              <w:rPr>
                <w:color w:val="000000"/>
              </w:rPr>
              <w:t xml:space="preserve"> </w:t>
            </w:r>
            <w:proofErr w:type="spellStart"/>
            <w:r w:rsidRPr="009320B6">
              <w:rPr>
                <w:color w:val="000000"/>
              </w:rPr>
              <w:t>spaţii</w:t>
            </w:r>
            <w:proofErr w:type="spellEnd"/>
            <w:r w:rsidRPr="009320B6">
              <w:rPr>
                <w:color w:val="000000"/>
              </w:rPr>
              <w:t xml:space="preserve"> </w:t>
            </w:r>
            <w:proofErr w:type="spellStart"/>
            <w:r w:rsidRPr="009320B6">
              <w:rPr>
                <w:color w:val="000000"/>
              </w:rPr>
              <w:t>deschise</w:t>
            </w:r>
            <w:proofErr w:type="spellEnd"/>
            <w:r w:rsidRPr="009320B6">
              <w:rPr>
                <w:color w:val="000000"/>
              </w:rPr>
              <w:t xml:space="preserve"> (</w:t>
            </w:r>
            <w:proofErr w:type="spellStart"/>
            <w:r w:rsidRPr="009320B6">
              <w:rPr>
                <w:color w:val="000000"/>
              </w:rPr>
              <w:t>vegetaţii</w:t>
            </w:r>
            <w:proofErr w:type="spellEnd"/>
            <w:r w:rsidRPr="009320B6">
              <w:rPr>
                <w:color w:val="000000"/>
              </w:rPr>
              <w:t xml:space="preserve"> </w:t>
            </w:r>
            <w:proofErr w:type="spellStart"/>
            <w:r w:rsidRPr="009320B6">
              <w:rPr>
                <w:color w:val="000000"/>
              </w:rPr>
              <w:t>uscate</w:t>
            </w:r>
            <w:proofErr w:type="spellEnd"/>
            <w:r w:rsidRPr="009320B6">
              <w:rPr>
                <w:color w:val="000000"/>
              </w:rPr>
              <w:t xml:space="preserve">, </w:t>
            </w:r>
            <w:proofErr w:type="spellStart"/>
            <w:r w:rsidRPr="009320B6">
              <w:rPr>
                <w:color w:val="000000"/>
              </w:rPr>
              <w:t>deşeuri</w:t>
            </w:r>
            <w:proofErr w:type="spellEnd"/>
            <w:r w:rsidRPr="009320B6">
              <w:rPr>
                <w:color w:val="000000"/>
              </w:rPr>
              <w:t xml:space="preserve">, </w:t>
            </w:r>
            <w:proofErr w:type="spellStart"/>
            <w:r w:rsidRPr="009320B6">
              <w:rPr>
                <w:color w:val="000000"/>
              </w:rPr>
              <w:t>mirişte</w:t>
            </w:r>
            <w:proofErr w:type="spellEnd"/>
            <w:r w:rsidRPr="009320B6">
              <w:rPr>
                <w:color w:val="000000"/>
              </w:rPr>
              <w:t xml:space="preserve">, </w:t>
            </w:r>
            <w:proofErr w:type="spellStart"/>
            <w:r w:rsidRPr="009320B6">
              <w:rPr>
                <w:color w:val="000000"/>
              </w:rPr>
              <w:t>foc</w:t>
            </w:r>
            <w:proofErr w:type="spellEnd"/>
            <w:r w:rsidRPr="009320B6">
              <w:rPr>
                <w:color w:val="000000"/>
              </w:rPr>
              <w:t xml:space="preserve"> de </w:t>
            </w:r>
            <w:proofErr w:type="spellStart"/>
            <w:r w:rsidRPr="009320B6">
              <w:rPr>
                <w:color w:val="000000"/>
              </w:rPr>
              <w:t>tabără</w:t>
            </w:r>
            <w:proofErr w:type="spellEnd"/>
            <w:r w:rsidRPr="009320B6">
              <w:rPr>
                <w:color w:val="000000"/>
              </w:rPr>
              <w:t xml:space="preserve">, </w:t>
            </w:r>
            <w:proofErr w:type="spellStart"/>
            <w:r w:rsidRPr="009320B6">
              <w:rPr>
                <w:color w:val="000000"/>
              </w:rPr>
              <w:t>etc</w:t>
            </w:r>
            <w:proofErr w:type="spellEnd"/>
            <w:r w:rsidRPr="009320B6">
              <w:rPr>
                <w:color w:val="000000"/>
              </w:rPr>
              <w:t>)</w:t>
            </w:r>
          </w:p>
        </w:tc>
        <w:tc>
          <w:tcPr>
            <w:tcW w:w="286" w:type="pct"/>
            <w:shd w:val="clear" w:color="8EA9DB" w:fill="8EA9DB"/>
            <w:noWrap/>
            <w:vAlign w:val="center"/>
            <w:hideMark/>
          </w:tcPr>
          <w:p w14:paraId="42190C88" w14:textId="77777777" w:rsidR="00CA7422" w:rsidRPr="009320B6" w:rsidRDefault="00CA7422" w:rsidP="00796A6E">
            <w:pPr>
              <w:jc w:val="center"/>
              <w:rPr>
                <w:color w:val="000000"/>
              </w:rPr>
            </w:pPr>
            <w:r w:rsidRPr="009320B6">
              <w:rPr>
                <w:color w:val="000000"/>
              </w:rPr>
              <w:t>4</w:t>
            </w:r>
          </w:p>
        </w:tc>
        <w:tc>
          <w:tcPr>
            <w:tcW w:w="641" w:type="pct"/>
            <w:shd w:val="clear" w:color="8EA9DB" w:fill="8EA9DB"/>
            <w:noWrap/>
            <w:vAlign w:val="center"/>
            <w:hideMark/>
          </w:tcPr>
          <w:p w14:paraId="56028DCE" w14:textId="77777777" w:rsidR="00CA7422" w:rsidRPr="009320B6" w:rsidRDefault="00CA7422" w:rsidP="00796A6E">
            <w:pPr>
              <w:jc w:val="center"/>
              <w:rPr>
                <w:color w:val="000000"/>
              </w:rPr>
            </w:pPr>
            <w:r w:rsidRPr="009320B6">
              <w:rPr>
                <w:color w:val="000000"/>
              </w:rPr>
              <w:t>2.40%</w:t>
            </w:r>
          </w:p>
        </w:tc>
      </w:tr>
      <w:tr w:rsidR="00CA7422" w:rsidRPr="009320B6" w14:paraId="047207BA" w14:textId="77777777" w:rsidTr="00796A6E">
        <w:trPr>
          <w:trHeight w:val="300"/>
        </w:trPr>
        <w:tc>
          <w:tcPr>
            <w:tcW w:w="4073" w:type="pct"/>
            <w:shd w:val="clear" w:color="B4C6E7" w:fill="B4C6E7"/>
            <w:noWrap/>
            <w:vAlign w:val="bottom"/>
            <w:hideMark/>
          </w:tcPr>
          <w:p w14:paraId="15977E55" w14:textId="77777777" w:rsidR="00CA7422" w:rsidRPr="009320B6" w:rsidRDefault="00CA7422" w:rsidP="00796A6E">
            <w:pPr>
              <w:rPr>
                <w:color w:val="000000"/>
              </w:rPr>
            </w:pPr>
            <w:proofErr w:type="spellStart"/>
            <w:r w:rsidRPr="009320B6">
              <w:rPr>
                <w:color w:val="000000"/>
              </w:rPr>
              <w:lastRenderedPageBreak/>
              <w:t>amplasarea</w:t>
            </w:r>
            <w:proofErr w:type="spellEnd"/>
            <w:r w:rsidRPr="009320B6">
              <w:rPr>
                <w:color w:val="000000"/>
              </w:rPr>
              <w:t xml:space="preserve"> </w:t>
            </w:r>
            <w:proofErr w:type="spellStart"/>
            <w:r w:rsidRPr="009320B6">
              <w:rPr>
                <w:color w:val="000000"/>
              </w:rPr>
              <w:t>necorespunzătoare</w:t>
            </w:r>
            <w:proofErr w:type="spellEnd"/>
            <w:r w:rsidRPr="009320B6">
              <w:rPr>
                <w:color w:val="000000"/>
              </w:rPr>
              <w:t xml:space="preserve"> a mat. comb. </w:t>
            </w:r>
            <w:proofErr w:type="spellStart"/>
            <w:r w:rsidRPr="009320B6">
              <w:rPr>
                <w:color w:val="000000"/>
              </w:rPr>
              <w:t>faţă</w:t>
            </w:r>
            <w:proofErr w:type="spellEnd"/>
            <w:r w:rsidRPr="009320B6">
              <w:rPr>
                <w:color w:val="000000"/>
              </w:rPr>
              <w:t xml:space="preserve"> de </w:t>
            </w:r>
            <w:proofErr w:type="spellStart"/>
            <w:r w:rsidRPr="009320B6">
              <w:rPr>
                <w:color w:val="000000"/>
              </w:rPr>
              <w:t>mijl</w:t>
            </w:r>
            <w:proofErr w:type="spellEnd"/>
            <w:r w:rsidRPr="009320B6">
              <w:rPr>
                <w:color w:val="000000"/>
              </w:rPr>
              <w:t xml:space="preserve">. de </w:t>
            </w:r>
            <w:proofErr w:type="spellStart"/>
            <w:r w:rsidRPr="009320B6">
              <w:rPr>
                <w:color w:val="000000"/>
              </w:rPr>
              <w:t>încalzit</w:t>
            </w:r>
            <w:proofErr w:type="spellEnd"/>
          </w:p>
        </w:tc>
        <w:tc>
          <w:tcPr>
            <w:tcW w:w="286" w:type="pct"/>
            <w:shd w:val="clear" w:color="B4C6E7" w:fill="B4C6E7"/>
            <w:noWrap/>
            <w:vAlign w:val="center"/>
            <w:hideMark/>
          </w:tcPr>
          <w:p w14:paraId="6FD6378D" w14:textId="77777777" w:rsidR="00CA7422" w:rsidRPr="009320B6" w:rsidRDefault="00CA7422" w:rsidP="00796A6E">
            <w:pPr>
              <w:jc w:val="center"/>
              <w:rPr>
                <w:color w:val="000000"/>
              </w:rPr>
            </w:pPr>
            <w:r w:rsidRPr="009320B6">
              <w:rPr>
                <w:color w:val="000000"/>
              </w:rPr>
              <w:t>3</w:t>
            </w:r>
          </w:p>
        </w:tc>
        <w:tc>
          <w:tcPr>
            <w:tcW w:w="641" w:type="pct"/>
            <w:shd w:val="clear" w:color="B4C6E7" w:fill="B4C6E7"/>
            <w:noWrap/>
            <w:vAlign w:val="center"/>
            <w:hideMark/>
          </w:tcPr>
          <w:p w14:paraId="081E10AA" w14:textId="77777777" w:rsidR="00CA7422" w:rsidRPr="009320B6" w:rsidRDefault="00CA7422" w:rsidP="00796A6E">
            <w:pPr>
              <w:jc w:val="center"/>
              <w:rPr>
                <w:color w:val="000000"/>
              </w:rPr>
            </w:pPr>
            <w:r w:rsidRPr="009320B6">
              <w:rPr>
                <w:color w:val="000000"/>
              </w:rPr>
              <w:t>1.80%</w:t>
            </w:r>
          </w:p>
        </w:tc>
      </w:tr>
      <w:tr w:rsidR="00CA7422" w:rsidRPr="009320B6" w14:paraId="23BCF858" w14:textId="77777777" w:rsidTr="00796A6E">
        <w:trPr>
          <w:trHeight w:val="300"/>
        </w:trPr>
        <w:tc>
          <w:tcPr>
            <w:tcW w:w="4073" w:type="pct"/>
            <w:shd w:val="clear" w:color="8EA9DB" w:fill="8EA9DB"/>
            <w:noWrap/>
            <w:vAlign w:val="bottom"/>
            <w:hideMark/>
          </w:tcPr>
          <w:p w14:paraId="259F265D" w14:textId="77777777" w:rsidR="00CA7422" w:rsidRPr="009320B6" w:rsidRDefault="00CA7422" w:rsidP="00796A6E">
            <w:pPr>
              <w:rPr>
                <w:color w:val="000000"/>
              </w:rPr>
            </w:pPr>
            <w:proofErr w:type="spellStart"/>
            <w:r w:rsidRPr="009320B6">
              <w:rPr>
                <w:color w:val="000000"/>
              </w:rPr>
              <w:t>foc</w:t>
            </w:r>
            <w:proofErr w:type="spellEnd"/>
            <w:r w:rsidRPr="009320B6">
              <w:rPr>
                <w:color w:val="000000"/>
              </w:rPr>
              <w:t xml:space="preserve"> </w:t>
            </w:r>
            <w:proofErr w:type="spellStart"/>
            <w:r w:rsidRPr="009320B6">
              <w:rPr>
                <w:color w:val="000000"/>
              </w:rPr>
              <w:t>deschis</w:t>
            </w:r>
            <w:proofErr w:type="spellEnd"/>
            <w:r w:rsidRPr="009320B6">
              <w:rPr>
                <w:color w:val="000000"/>
              </w:rPr>
              <w:t xml:space="preserve"> </w:t>
            </w:r>
            <w:proofErr w:type="spellStart"/>
            <w:r w:rsidRPr="009320B6">
              <w:rPr>
                <w:color w:val="000000"/>
              </w:rPr>
              <w:t>în</w:t>
            </w:r>
            <w:proofErr w:type="spellEnd"/>
            <w:r w:rsidRPr="009320B6">
              <w:rPr>
                <w:color w:val="000000"/>
              </w:rPr>
              <w:t xml:space="preserve"> </w:t>
            </w:r>
            <w:proofErr w:type="spellStart"/>
            <w:r w:rsidRPr="009320B6">
              <w:rPr>
                <w:color w:val="000000"/>
              </w:rPr>
              <w:t>spaţii</w:t>
            </w:r>
            <w:proofErr w:type="spellEnd"/>
            <w:r w:rsidRPr="009320B6">
              <w:rPr>
                <w:color w:val="000000"/>
              </w:rPr>
              <w:t xml:space="preserve"> </w:t>
            </w:r>
            <w:proofErr w:type="spellStart"/>
            <w:r w:rsidRPr="009320B6">
              <w:rPr>
                <w:color w:val="000000"/>
              </w:rPr>
              <w:t>închise</w:t>
            </w:r>
            <w:proofErr w:type="spellEnd"/>
            <w:r w:rsidRPr="009320B6">
              <w:rPr>
                <w:color w:val="000000"/>
              </w:rPr>
              <w:t xml:space="preserve"> (</w:t>
            </w:r>
            <w:proofErr w:type="spellStart"/>
            <w:r w:rsidRPr="009320B6">
              <w:rPr>
                <w:color w:val="000000"/>
              </w:rPr>
              <w:t>lumânări</w:t>
            </w:r>
            <w:proofErr w:type="spellEnd"/>
            <w:r w:rsidRPr="009320B6">
              <w:rPr>
                <w:color w:val="000000"/>
              </w:rPr>
              <w:t xml:space="preserve">, </w:t>
            </w:r>
            <w:proofErr w:type="spellStart"/>
            <w:r w:rsidRPr="009320B6">
              <w:rPr>
                <w:color w:val="000000"/>
              </w:rPr>
              <w:t>făclii</w:t>
            </w:r>
            <w:proofErr w:type="spellEnd"/>
            <w:r w:rsidRPr="009320B6">
              <w:rPr>
                <w:color w:val="000000"/>
              </w:rPr>
              <w:t xml:space="preserve">, </w:t>
            </w:r>
            <w:proofErr w:type="spellStart"/>
            <w:r w:rsidRPr="009320B6">
              <w:rPr>
                <w:color w:val="000000"/>
              </w:rPr>
              <w:t>chibrituri</w:t>
            </w:r>
            <w:proofErr w:type="spellEnd"/>
            <w:r w:rsidRPr="009320B6">
              <w:rPr>
                <w:color w:val="000000"/>
              </w:rPr>
              <w:t xml:space="preserve">, </w:t>
            </w:r>
            <w:proofErr w:type="spellStart"/>
            <w:r w:rsidRPr="009320B6">
              <w:rPr>
                <w:color w:val="000000"/>
              </w:rPr>
              <w:t>brichete</w:t>
            </w:r>
            <w:proofErr w:type="spellEnd"/>
            <w:r w:rsidRPr="009320B6">
              <w:rPr>
                <w:color w:val="000000"/>
              </w:rPr>
              <w:t>)</w:t>
            </w:r>
          </w:p>
        </w:tc>
        <w:tc>
          <w:tcPr>
            <w:tcW w:w="286" w:type="pct"/>
            <w:shd w:val="clear" w:color="8EA9DB" w:fill="8EA9DB"/>
            <w:noWrap/>
            <w:vAlign w:val="center"/>
            <w:hideMark/>
          </w:tcPr>
          <w:p w14:paraId="658F95AD" w14:textId="77777777" w:rsidR="00CA7422" w:rsidRPr="009320B6" w:rsidRDefault="00CA7422" w:rsidP="00796A6E">
            <w:pPr>
              <w:jc w:val="center"/>
              <w:rPr>
                <w:color w:val="000000"/>
              </w:rPr>
            </w:pPr>
            <w:r w:rsidRPr="009320B6">
              <w:rPr>
                <w:color w:val="000000"/>
              </w:rPr>
              <w:t>3</w:t>
            </w:r>
          </w:p>
        </w:tc>
        <w:tc>
          <w:tcPr>
            <w:tcW w:w="641" w:type="pct"/>
            <w:shd w:val="clear" w:color="8EA9DB" w:fill="8EA9DB"/>
            <w:noWrap/>
            <w:vAlign w:val="center"/>
            <w:hideMark/>
          </w:tcPr>
          <w:p w14:paraId="506DEA29" w14:textId="77777777" w:rsidR="00CA7422" w:rsidRPr="009320B6" w:rsidRDefault="00CA7422" w:rsidP="00796A6E">
            <w:pPr>
              <w:jc w:val="center"/>
              <w:rPr>
                <w:color w:val="000000"/>
              </w:rPr>
            </w:pPr>
            <w:r w:rsidRPr="009320B6">
              <w:rPr>
                <w:color w:val="000000"/>
              </w:rPr>
              <w:t>1.80%</w:t>
            </w:r>
          </w:p>
        </w:tc>
      </w:tr>
      <w:tr w:rsidR="00CA7422" w:rsidRPr="009320B6" w14:paraId="080F52DC" w14:textId="77777777" w:rsidTr="00796A6E">
        <w:trPr>
          <w:trHeight w:val="300"/>
        </w:trPr>
        <w:tc>
          <w:tcPr>
            <w:tcW w:w="4073" w:type="pct"/>
            <w:shd w:val="clear" w:color="B4C6E7" w:fill="B4C6E7"/>
            <w:noWrap/>
            <w:vAlign w:val="bottom"/>
            <w:hideMark/>
          </w:tcPr>
          <w:p w14:paraId="23900C75" w14:textId="77777777" w:rsidR="00CA7422" w:rsidRPr="009320B6" w:rsidRDefault="00CA7422" w:rsidP="00796A6E">
            <w:pPr>
              <w:rPr>
                <w:color w:val="000000"/>
              </w:rPr>
            </w:pPr>
            <w:proofErr w:type="spellStart"/>
            <w:r w:rsidRPr="009320B6">
              <w:rPr>
                <w:color w:val="000000"/>
              </w:rPr>
              <w:t>coş</w:t>
            </w:r>
            <w:proofErr w:type="spellEnd"/>
            <w:r w:rsidRPr="009320B6">
              <w:rPr>
                <w:color w:val="000000"/>
              </w:rPr>
              <w:t xml:space="preserve">, canal </w:t>
            </w:r>
            <w:proofErr w:type="spellStart"/>
            <w:r w:rsidRPr="009320B6">
              <w:rPr>
                <w:color w:val="000000"/>
              </w:rPr>
              <w:t>sau</w:t>
            </w:r>
            <w:proofErr w:type="spellEnd"/>
            <w:r w:rsidRPr="009320B6">
              <w:rPr>
                <w:color w:val="000000"/>
              </w:rPr>
              <w:t xml:space="preserve"> </w:t>
            </w:r>
            <w:proofErr w:type="spellStart"/>
            <w:r w:rsidRPr="009320B6">
              <w:rPr>
                <w:color w:val="000000"/>
              </w:rPr>
              <w:t>burlan</w:t>
            </w:r>
            <w:proofErr w:type="spellEnd"/>
            <w:r w:rsidRPr="009320B6">
              <w:rPr>
                <w:color w:val="000000"/>
              </w:rPr>
              <w:t xml:space="preserve"> de </w:t>
            </w:r>
            <w:proofErr w:type="spellStart"/>
            <w:r w:rsidRPr="009320B6">
              <w:rPr>
                <w:color w:val="000000"/>
              </w:rPr>
              <w:t>fum</w:t>
            </w:r>
            <w:proofErr w:type="spellEnd"/>
            <w:r w:rsidRPr="009320B6">
              <w:rPr>
                <w:color w:val="000000"/>
              </w:rPr>
              <w:t xml:space="preserve"> </w:t>
            </w:r>
            <w:proofErr w:type="spellStart"/>
            <w:r w:rsidRPr="009320B6">
              <w:rPr>
                <w:color w:val="000000"/>
              </w:rPr>
              <w:t>deteriorat</w:t>
            </w:r>
            <w:proofErr w:type="spellEnd"/>
          </w:p>
        </w:tc>
        <w:tc>
          <w:tcPr>
            <w:tcW w:w="286" w:type="pct"/>
            <w:shd w:val="clear" w:color="B4C6E7" w:fill="B4C6E7"/>
            <w:noWrap/>
            <w:vAlign w:val="center"/>
            <w:hideMark/>
          </w:tcPr>
          <w:p w14:paraId="683A98BA" w14:textId="77777777" w:rsidR="00CA7422" w:rsidRPr="009320B6" w:rsidRDefault="00CA7422" w:rsidP="00796A6E">
            <w:pPr>
              <w:jc w:val="center"/>
              <w:rPr>
                <w:color w:val="000000"/>
              </w:rPr>
            </w:pPr>
            <w:r w:rsidRPr="009320B6">
              <w:rPr>
                <w:color w:val="000000"/>
              </w:rPr>
              <w:t>3</w:t>
            </w:r>
          </w:p>
        </w:tc>
        <w:tc>
          <w:tcPr>
            <w:tcW w:w="641" w:type="pct"/>
            <w:shd w:val="clear" w:color="B4C6E7" w:fill="B4C6E7"/>
            <w:noWrap/>
            <w:vAlign w:val="center"/>
            <w:hideMark/>
          </w:tcPr>
          <w:p w14:paraId="2B020890" w14:textId="77777777" w:rsidR="00CA7422" w:rsidRPr="009320B6" w:rsidRDefault="00CA7422" w:rsidP="00796A6E">
            <w:pPr>
              <w:jc w:val="center"/>
              <w:rPr>
                <w:color w:val="000000"/>
              </w:rPr>
            </w:pPr>
            <w:r w:rsidRPr="009320B6">
              <w:rPr>
                <w:color w:val="000000"/>
              </w:rPr>
              <w:t>1.80%</w:t>
            </w:r>
          </w:p>
        </w:tc>
      </w:tr>
      <w:tr w:rsidR="00CA7422" w:rsidRPr="009320B6" w14:paraId="3D3E514D" w14:textId="77777777" w:rsidTr="00796A6E">
        <w:trPr>
          <w:trHeight w:val="300"/>
        </w:trPr>
        <w:tc>
          <w:tcPr>
            <w:tcW w:w="4073" w:type="pct"/>
            <w:shd w:val="clear" w:color="8EA9DB" w:fill="8EA9DB"/>
            <w:noWrap/>
            <w:vAlign w:val="bottom"/>
            <w:hideMark/>
          </w:tcPr>
          <w:p w14:paraId="4EEA6D88" w14:textId="77777777" w:rsidR="00CA7422" w:rsidRPr="009320B6" w:rsidRDefault="00CA7422" w:rsidP="00796A6E">
            <w:pPr>
              <w:rPr>
                <w:color w:val="000000"/>
              </w:rPr>
            </w:pPr>
            <w:r w:rsidRPr="009320B6">
              <w:rPr>
                <w:color w:val="000000"/>
              </w:rPr>
              <w:t xml:space="preserve">jar </w:t>
            </w:r>
            <w:proofErr w:type="spellStart"/>
            <w:r w:rsidRPr="009320B6">
              <w:rPr>
                <w:color w:val="000000"/>
              </w:rPr>
              <w:t>căzut</w:t>
            </w:r>
            <w:proofErr w:type="spellEnd"/>
            <w:r w:rsidRPr="009320B6">
              <w:rPr>
                <w:color w:val="000000"/>
              </w:rPr>
              <w:t xml:space="preserve"> din </w:t>
            </w:r>
            <w:proofErr w:type="spellStart"/>
            <w:r w:rsidRPr="009320B6">
              <w:rPr>
                <w:color w:val="000000"/>
              </w:rPr>
              <w:t>sistemele</w:t>
            </w:r>
            <w:proofErr w:type="spellEnd"/>
            <w:r w:rsidRPr="009320B6">
              <w:rPr>
                <w:color w:val="000000"/>
              </w:rPr>
              <w:t xml:space="preserve"> de </w:t>
            </w:r>
            <w:proofErr w:type="spellStart"/>
            <w:r w:rsidRPr="009320B6">
              <w:rPr>
                <w:color w:val="000000"/>
              </w:rPr>
              <w:t>încalzit</w:t>
            </w:r>
            <w:proofErr w:type="spellEnd"/>
          </w:p>
        </w:tc>
        <w:tc>
          <w:tcPr>
            <w:tcW w:w="286" w:type="pct"/>
            <w:shd w:val="clear" w:color="8EA9DB" w:fill="8EA9DB"/>
            <w:noWrap/>
            <w:vAlign w:val="center"/>
            <w:hideMark/>
          </w:tcPr>
          <w:p w14:paraId="1278C94F" w14:textId="77777777" w:rsidR="00CA7422" w:rsidRPr="009320B6" w:rsidRDefault="00CA7422" w:rsidP="00796A6E">
            <w:pPr>
              <w:jc w:val="center"/>
              <w:rPr>
                <w:color w:val="000000"/>
              </w:rPr>
            </w:pPr>
            <w:r w:rsidRPr="009320B6">
              <w:rPr>
                <w:color w:val="000000"/>
              </w:rPr>
              <w:t>3</w:t>
            </w:r>
          </w:p>
        </w:tc>
        <w:tc>
          <w:tcPr>
            <w:tcW w:w="641" w:type="pct"/>
            <w:shd w:val="clear" w:color="8EA9DB" w:fill="8EA9DB"/>
            <w:noWrap/>
            <w:vAlign w:val="center"/>
            <w:hideMark/>
          </w:tcPr>
          <w:p w14:paraId="3ECF9971" w14:textId="77777777" w:rsidR="00CA7422" w:rsidRPr="009320B6" w:rsidRDefault="00CA7422" w:rsidP="00796A6E">
            <w:pPr>
              <w:jc w:val="center"/>
              <w:rPr>
                <w:color w:val="000000"/>
              </w:rPr>
            </w:pPr>
            <w:r w:rsidRPr="009320B6">
              <w:rPr>
                <w:color w:val="000000"/>
              </w:rPr>
              <w:t>1.80%</w:t>
            </w:r>
          </w:p>
        </w:tc>
      </w:tr>
      <w:tr w:rsidR="00CA7422" w:rsidRPr="009320B6" w14:paraId="6CF85BD8" w14:textId="77777777" w:rsidTr="00796A6E">
        <w:trPr>
          <w:trHeight w:val="300"/>
        </w:trPr>
        <w:tc>
          <w:tcPr>
            <w:tcW w:w="4073" w:type="pct"/>
            <w:shd w:val="clear" w:color="B4C6E7" w:fill="B4C6E7"/>
            <w:noWrap/>
            <w:vAlign w:val="bottom"/>
            <w:hideMark/>
          </w:tcPr>
          <w:p w14:paraId="1AC1DB3B" w14:textId="77777777" w:rsidR="00CA7422" w:rsidRPr="009320B6" w:rsidRDefault="00CA7422" w:rsidP="00796A6E">
            <w:pPr>
              <w:rPr>
                <w:color w:val="000000"/>
              </w:rPr>
            </w:pPr>
            <w:proofErr w:type="spellStart"/>
            <w:r w:rsidRPr="009320B6">
              <w:rPr>
                <w:color w:val="000000"/>
              </w:rPr>
              <w:t>acumulator</w:t>
            </w:r>
            <w:proofErr w:type="spellEnd"/>
            <w:r w:rsidRPr="009320B6">
              <w:rPr>
                <w:color w:val="000000"/>
              </w:rPr>
              <w:t xml:space="preserve"> electric defect</w:t>
            </w:r>
          </w:p>
        </w:tc>
        <w:tc>
          <w:tcPr>
            <w:tcW w:w="286" w:type="pct"/>
            <w:shd w:val="clear" w:color="B4C6E7" w:fill="B4C6E7"/>
            <w:noWrap/>
            <w:vAlign w:val="center"/>
            <w:hideMark/>
          </w:tcPr>
          <w:p w14:paraId="1A041B43" w14:textId="77777777" w:rsidR="00CA7422" w:rsidRPr="009320B6" w:rsidRDefault="00CA7422" w:rsidP="00796A6E">
            <w:pPr>
              <w:jc w:val="center"/>
              <w:rPr>
                <w:color w:val="000000"/>
              </w:rPr>
            </w:pPr>
            <w:r w:rsidRPr="009320B6">
              <w:rPr>
                <w:color w:val="000000"/>
              </w:rPr>
              <w:t>2</w:t>
            </w:r>
          </w:p>
        </w:tc>
        <w:tc>
          <w:tcPr>
            <w:tcW w:w="641" w:type="pct"/>
            <w:shd w:val="clear" w:color="B4C6E7" w:fill="B4C6E7"/>
            <w:noWrap/>
            <w:vAlign w:val="center"/>
            <w:hideMark/>
          </w:tcPr>
          <w:p w14:paraId="2A968EFD" w14:textId="77777777" w:rsidR="00CA7422" w:rsidRPr="009320B6" w:rsidRDefault="00CA7422" w:rsidP="00796A6E">
            <w:pPr>
              <w:jc w:val="center"/>
              <w:rPr>
                <w:color w:val="000000"/>
              </w:rPr>
            </w:pPr>
            <w:r w:rsidRPr="009320B6">
              <w:rPr>
                <w:color w:val="000000"/>
              </w:rPr>
              <w:t>1.20%</w:t>
            </w:r>
          </w:p>
        </w:tc>
      </w:tr>
      <w:tr w:rsidR="00CA7422" w:rsidRPr="009320B6" w14:paraId="31563690" w14:textId="77777777" w:rsidTr="00796A6E">
        <w:trPr>
          <w:trHeight w:val="300"/>
        </w:trPr>
        <w:tc>
          <w:tcPr>
            <w:tcW w:w="4073" w:type="pct"/>
            <w:shd w:val="clear" w:color="8EA9DB" w:fill="8EA9DB"/>
            <w:noWrap/>
            <w:vAlign w:val="bottom"/>
            <w:hideMark/>
          </w:tcPr>
          <w:p w14:paraId="0EE868CE" w14:textId="77777777" w:rsidR="00CA7422" w:rsidRPr="009320B6" w:rsidRDefault="00CA7422" w:rsidP="00796A6E">
            <w:pPr>
              <w:rPr>
                <w:color w:val="000000"/>
              </w:rPr>
            </w:pPr>
            <w:proofErr w:type="spellStart"/>
            <w:r w:rsidRPr="009320B6">
              <w:rPr>
                <w:color w:val="000000"/>
              </w:rPr>
              <w:t>echipamente</w:t>
            </w:r>
            <w:proofErr w:type="spellEnd"/>
            <w:r w:rsidRPr="009320B6">
              <w:rPr>
                <w:color w:val="000000"/>
              </w:rPr>
              <w:t xml:space="preserve"> de </w:t>
            </w:r>
            <w:proofErr w:type="spellStart"/>
            <w:r w:rsidRPr="009320B6">
              <w:rPr>
                <w:color w:val="000000"/>
              </w:rPr>
              <w:t>iluminat</w:t>
            </w:r>
            <w:proofErr w:type="spellEnd"/>
            <w:r w:rsidRPr="009320B6">
              <w:rPr>
                <w:color w:val="000000"/>
              </w:rPr>
              <w:t xml:space="preserve"> electric </w:t>
            </w:r>
            <w:proofErr w:type="spellStart"/>
            <w:r w:rsidRPr="009320B6">
              <w:rPr>
                <w:color w:val="000000"/>
              </w:rPr>
              <w:t>defecte</w:t>
            </w:r>
            <w:proofErr w:type="spellEnd"/>
            <w:r w:rsidRPr="009320B6">
              <w:rPr>
                <w:color w:val="000000"/>
              </w:rPr>
              <w:t xml:space="preserve">, </w:t>
            </w:r>
            <w:proofErr w:type="spellStart"/>
            <w:r w:rsidRPr="009320B6">
              <w:rPr>
                <w:color w:val="000000"/>
              </w:rPr>
              <w:t>neizolate</w:t>
            </w:r>
            <w:proofErr w:type="spellEnd"/>
            <w:r w:rsidRPr="009320B6">
              <w:rPr>
                <w:color w:val="000000"/>
              </w:rPr>
              <w:t xml:space="preserve">, </w:t>
            </w:r>
            <w:proofErr w:type="spellStart"/>
            <w:r w:rsidRPr="009320B6">
              <w:rPr>
                <w:color w:val="000000"/>
              </w:rPr>
              <w:t>amplasate</w:t>
            </w:r>
            <w:proofErr w:type="spellEnd"/>
            <w:r w:rsidRPr="009320B6">
              <w:rPr>
                <w:color w:val="000000"/>
              </w:rPr>
              <w:t xml:space="preserve"> </w:t>
            </w:r>
            <w:proofErr w:type="spellStart"/>
            <w:r w:rsidRPr="009320B6">
              <w:rPr>
                <w:color w:val="000000"/>
              </w:rPr>
              <w:t>necorespunzător</w:t>
            </w:r>
            <w:proofErr w:type="spellEnd"/>
          </w:p>
        </w:tc>
        <w:tc>
          <w:tcPr>
            <w:tcW w:w="286" w:type="pct"/>
            <w:shd w:val="clear" w:color="8EA9DB" w:fill="8EA9DB"/>
            <w:noWrap/>
            <w:vAlign w:val="center"/>
            <w:hideMark/>
          </w:tcPr>
          <w:p w14:paraId="050959B7" w14:textId="77777777" w:rsidR="00CA7422" w:rsidRPr="009320B6" w:rsidRDefault="00CA7422" w:rsidP="00796A6E">
            <w:pPr>
              <w:jc w:val="center"/>
              <w:rPr>
                <w:color w:val="000000"/>
              </w:rPr>
            </w:pPr>
            <w:r w:rsidRPr="009320B6">
              <w:rPr>
                <w:color w:val="000000"/>
              </w:rPr>
              <w:t>2</w:t>
            </w:r>
          </w:p>
        </w:tc>
        <w:tc>
          <w:tcPr>
            <w:tcW w:w="641" w:type="pct"/>
            <w:shd w:val="clear" w:color="8EA9DB" w:fill="8EA9DB"/>
            <w:noWrap/>
            <w:vAlign w:val="center"/>
            <w:hideMark/>
          </w:tcPr>
          <w:p w14:paraId="52C381C5" w14:textId="77777777" w:rsidR="00CA7422" w:rsidRPr="009320B6" w:rsidRDefault="00CA7422" w:rsidP="00796A6E">
            <w:pPr>
              <w:jc w:val="center"/>
              <w:rPr>
                <w:color w:val="000000"/>
              </w:rPr>
            </w:pPr>
            <w:r w:rsidRPr="009320B6">
              <w:rPr>
                <w:color w:val="000000"/>
              </w:rPr>
              <w:t>1.20%</w:t>
            </w:r>
          </w:p>
        </w:tc>
      </w:tr>
      <w:tr w:rsidR="00CA7422" w:rsidRPr="009320B6" w14:paraId="1607D8D3" w14:textId="77777777" w:rsidTr="00796A6E">
        <w:trPr>
          <w:trHeight w:val="300"/>
        </w:trPr>
        <w:tc>
          <w:tcPr>
            <w:tcW w:w="4073" w:type="pct"/>
            <w:shd w:val="clear" w:color="B4C6E7" w:fill="B4C6E7"/>
            <w:noWrap/>
            <w:vAlign w:val="bottom"/>
            <w:hideMark/>
          </w:tcPr>
          <w:p w14:paraId="5377FD8A" w14:textId="77777777" w:rsidR="00CA7422" w:rsidRPr="009320B6" w:rsidRDefault="00CA7422" w:rsidP="00796A6E">
            <w:pPr>
              <w:rPr>
                <w:color w:val="000000"/>
              </w:rPr>
            </w:pPr>
            <w:proofErr w:type="spellStart"/>
            <w:r w:rsidRPr="009320B6">
              <w:rPr>
                <w:color w:val="000000"/>
              </w:rPr>
              <w:t>trăsnet</w:t>
            </w:r>
            <w:proofErr w:type="spellEnd"/>
          </w:p>
        </w:tc>
        <w:tc>
          <w:tcPr>
            <w:tcW w:w="286" w:type="pct"/>
            <w:shd w:val="clear" w:color="B4C6E7" w:fill="B4C6E7"/>
            <w:noWrap/>
            <w:vAlign w:val="center"/>
            <w:hideMark/>
          </w:tcPr>
          <w:p w14:paraId="3D467F0F" w14:textId="77777777" w:rsidR="00CA7422" w:rsidRPr="009320B6" w:rsidRDefault="00CA7422" w:rsidP="00796A6E">
            <w:pPr>
              <w:jc w:val="center"/>
              <w:rPr>
                <w:color w:val="000000"/>
              </w:rPr>
            </w:pPr>
            <w:r w:rsidRPr="009320B6">
              <w:rPr>
                <w:color w:val="000000"/>
              </w:rPr>
              <w:t>2</w:t>
            </w:r>
          </w:p>
        </w:tc>
        <w:tc>
          <w:tcPr>
            <w:tcW w:w="641" w:type="pct"/>
            <w:shd w:val="clear" w:color="B4C6E7" w:fill="B4C6E7"/>
            <w:noWrap/>
            <w:vAlign w:val="center"/>
            <w:hideMark/>
          </w:tcPr>
          <w:p w14:paraId="548539D1" w14:textId="77777777" w:rsidR="00CA7422" w:rsidRPr="009320B6" w:rsidRDefault="00CA7422" w:rsidP="00796A6E">
            <w:pPr>
              <w:jc w:val="center"/>
              <w:rPr>
                <w:color w:val="000000"/>
              </w:rPr>
            </w:pPr>
            <w:r w:rsidRPr="009320B6">
              <w:rPr>
                <w:color w:val="000000"/>
              </w:rPr>
              <w:t>1.20%</w:t>
            </w:r>
          </w:p>
        </w:tc>
      </w:tr>
      <w:tr w:rsidR="00CA7422" w:rsidRPr="009320B6" w14:paraId="64187D99" w14:textId="77777777" w:rsidTr="00796A6E">
        <w:trPr>
          <w:trHeight w:val="300"/>
        </w:trPr>
        <w:tc>
          <w:tcPr>
            <w:tcW w:w="4073" w:type="pct"/>
            <w:shd w:val="clear" w:color="8EA9DB" w:fill="8EA9DB"/>
            <w:noWrap/>
            <w:vAlign w:val="bottom"/>
            <w:hideMark/>
          </w:tcPr>
          <w:p w14:paraId="4615DE95" w14:textId="77777777" w:rsidR="00CA7422" w:rsidRPr="009320B6" w:rsidRDefault="00CA7422" w:rsidP="00796A6E">
            <w:pPr>
              <w:rPr>
                <w:color w:val="000000"/>
              </w:rPr>
            </w:pPr>
            <w:proofErr w:type="spellStart"/>
            <w:r w:rsidRPr="009320B6">
              <w:rPr>
                <w:color w:val="000000"/>
              </w:rPr>
              <w:t>aparat</w:t>
            </w:r>
            <w:proofErr w:type="spellEnd"/>
            <w:r w:rsidRPr="009320B6">
              <w:rPr>
                <w:color w:val="000000"/>
              </w:rPr>
              <w:t xml:space="preserve"> de </w:t>
            </w:r>
            <w:proofErr w:type="spellStart"/>
            <w:r w:rsidRPr="009320B6">
              <w:rPr>
                <w:color w:val="000000"/>
              </w:rPr>
              <w:t>conectare</w:t>
            </w:r>
            <w:proofErr w:type="spellEnd"/>
            <w:r w:rsidRPr="009320B6">
              <w:rPr>
                <w:color w:val="000000"/>
              </w:rPr>
              <w:t xml:space="preserve">, </w:t>
            </w:r>
            <w:proofErr w:type="spellStart"/>
            <w:r w:rsidRPr="009320B6">
              <w:rPr>
                <w:color w:val="000000"/>
              </w:rPr>
              <w:t>pornire</w:t>
            </w:r>
            <w:proofErr w:type="spellEnd"/>
            <w:r w:rsidRPr="009320B6">
              <w:rPr>
                <w:color w:val="000000"/>
              </w:rPr>
              <w:t xml:space="preserve">, </w:t>
            </w:r>
            <w:proofErr w:type="spellStart"/>
            <w:r w:rsidRPr="009320B6">
              <w:rPr>
                <w:color w:val="000000"/>
              </w:rPr>
              <w:t>oprire</w:t>
            </w:r>
            <w:proofErr w:type="spellEnd"/>
            <w:r w:rsidRPr="009320B6">
              <w:rPr>
                <w:color w:val="000000"/>
              </w:rPr>
              <w:t xml:space="preserve">, </w:t>
            </w:r>
            <w:proofErr w:type="spellStart"/>
            <w:r w:rsidRPr="009320B6">
              <w:rPr>
                <w:color w:val="000000"/>
              </w:rPr>
              <w:t>reglaj</w:t>
            </w:r>
            <w:proofErr w:type="spellEnd"/>
            <w:r w:rsidRPr="009320B6">
              <w:rPr>
                <w:color w:val="000000"/>
              </w:rPr>
              <w:t xml:space="preserve">, </w:t>
            </w:r>
            <w:proofErr w:type="spellStart"/>
            <w:r w:rsidRPr="009320B6">
              <w:rPr>
                <w:color w:val="000000"/>
              </w:rPr>
              <w:t>comutare</w:t>
            </w:r>
            <w:proofErr w:type="spellEnd"/>
            <w:r w:rsidRPr="009320B6">
              <w:rPr>
                <w:color w:val="000000"/>
              </w:rPr>
              <w:t xml:space="preserve"> </w:t>
            </w:r>
            <w:proofErr w:type="spellStart"/>
            <w:r w:rsidRPr="009320B6">
              <w:rPr>
                <w:color w:val="000000"/>
              </w:rPr>
              <w:t>sau</w:t>
            </w:r>
            <w:proofErr w:type="spellEnd"/>
            <w:r w:rsidRPr="009320B6">
              <w:rPr>
                <w:color w:val="000000"/>
              </w:rPr>
              <w:t xml:space="preserve"> </w:t>
            </w:r>
            <w:proofErr w:type="spellStart"/>
            <w:r w:rsidRPr="009320B6">
              <w:rPr>
                <w:color w:val="000000"/>
              </w:rPr>
              <w:t>priză</w:t>
            </w:r>
            <w:proofErr w:type="spellEnd"/>
            <w:r w:rsidRPr="009320B6">
              <w:rPr>
                <w:color w:val="000000"/>
              </w:rPr>
              <w:t xml:space="preserve"> </w:t>
            </w:r>
            <w:proofErr w:type="spellStart"/>
            <w:r w:rsidRPr="009320B6">
              <w:rPr>
                <w:color w:val="000000"/>
              </w:rPr>
              <w:t>defectă</w:t>
            </w:r>
            <w:proofErr w:type="spellEnd"/>
          </w:p>
        </w:tc>
        <w:tc>
          <w:tcPr>
            <w:tcW w:w="286" w:type="pct"/>
            <w:shd w:val="clear" w:color="8EA9DB" w:fill="8EA9DB"/>
            <w:noWrap/>
            <w:vAlign w:val="center"/>
            <w:hideMark/>
          </w:tcPr>
          <w:p w14:paraId="5008E25A"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7FE089EE" w14:textId="77777777" w:rsidR="00CA7422" w:rsidRPr="009320B6" w:rsidRDefault="00CA7422" w:rsidP="00796A6E">
            <w:pPr>
              <w:jc w:val="center"/>
              <w:rPr>
                <w:color w:val="000000"/>
              </w:rPr>
            </w:pPr>
            <w:r w:rsidRPr="009320B6">
              <w:rPr>
                <w:color w:val="000000"/>
              </w:rPr>
              <w:t>0.60%</w:t>
            </w:r>
          </w:p>
        </w:tc>
      </w:tr>
      <w:tr w:rsidR="00CA7422" w:rsidRPr="009320B6" w14:paraId="3B9DA953" w14:textId="77777777" w:rsidTr="00796A6E">
        <w:trPr>
          <w:trHeight w:val="300"/>
        </w:trPr>
        <w:tc>
          <w:tcPr>
            <w:tcW w:w="4073" w:type="pct"/>
            <w:shd w:val="clear" w:color="B4C6E7" w:fill="B4C6E7"/>
            <w:noWrap/>
            <w:vAlign w:val="bottom"/>
            <w:hideMark/>
          </w:tcPr>
          <w:p w14:paraId="1A974674" w14:textId="77777777" w:rsidR="00CA7422" w:rsidRPr="009320B6" w:rsidRDefault="00CA7422" w:rsidP="00796A6E">
            <w:pPr>
              <w:rPr>
                <w:color w:val="000000"/>
              </w:rPr>
            </w:pPr>
            <w:proofErr w:type="spellStart"/>
            <w:r w:rsidRPr="009320B6">
              <w:rPr>
                <w:color w:val="000000"/>
              </w:rPr>
              <w:t>maşini</w:t>
            </w:r>
            <w:proofErr w:type="spellEnd"/>
            <w:r w:rsidRPr="009320B6">
              <w:rPr>
                <w:color w:val="000000"/>
              </w:rPr>
              <w:t xml:space="preserve">, </w:t>
            </w:r>
            <w:proofErr w:type="spellStart"/>
            <w:r w:rsidRPr="009320B6">
              <w:rPr>
                <w:color w:val="000000"/>
              </w:rPr>
              <w:t>utilaje</w:t>
            </w:r>
            <w:proofErr w:type="spellEnd"/>
            <w:r w:rsidRPr="009320B6">
              <w:rPr>
                <w:color w:val="000000"/>
              </w:rPr>
              <w:t xml:space="preserve"> </w:t>
            </w:r>
            <w:proofErr w:type="spellStart"/>
            <w:r w:rsidRPr="009320B6">
              <w:rPr>
                <w:color w:val="000000"/>
              </w:rPr>
              <w:t>şi</w:t>
            </w:r>
            <w:proofErr w:type="spellEnd"/>
            <w:r w:rsidRPr="009320B6">
              <w:rPr>
                <w:color w:val="000000"/>
              </w:rPr>
              <w:t xml:space="preserve"> </w:t>
            </w:r>
            <w:proofErr w:type="spellStart"/>
            <w:r w:rsidRPr="009320B6">
              <w:rPr>
                <w:color w:val="000000"/>
              </w:rPr>
              <w:t>aparate</w:t>
            </w:r>
            <w:proofErr w:type="spellEnd"/>
            <w:r w:rsidRPr="009320B6">
              <w:rPr>
                <w:color w:val="000000"/>
              </w:rPr>
              <w:t xml:space="preserve"> </w:t>
            </w:r>
            <w:proofErr w:type="spellStart"/>
            <w:r w:rsidRPr="009320B6">
              <w:rPr>
                <w:color w:val="000000"/>
              </w:rPr>
              <w:t>tehnologice</w:t>
            </w:r>
            <w:proofErr w:type="spellEnd"/>
            <w:r w:rsidRPr="009320B6">
              <w:rPr>
                <w:color w:val="000000"/>
              </w:rPr>
              <w:t xml:space="preserve"> </w:t>
            </w:r>
            <w:proofErr w:type="spellStart"/>
            <w:r w:rsidRPr="009320B6">
              <w:rPr>
                <w:color w:val="000000"/>
              </w:rPr>
              <w:t>lăsate</w:t>
            </w:r>
            <w:proofErr w:type="spellEnd"/>
            <w:r w:rsidRPr="009320B6">
              <w:rPr>
                <w:color w:val="000000"/>
              </w:rPr>
              <w:t xml:space="preserve"> sub </w:t>
            </w:r>
            <w:proofErr w:type="spellStart"/>
            <w:r w:rsidRPr="009320B6">
              <w:rPr>
                <w:color w:val="000000"/>
              </w:rPr>
              <w:t>tensiune</w:t>
            </w:r>
            <w:proofErr w:type="spellEnd"/>
          </w:p>
        </w:tc>
        <w:tc>
          <w:tcPr>
            <w:tcW w:w="286" w:type="pct"/>
            <w:shd w:val="clear" w:color="B4C6E7" w:fill="B4C6E7"/>
            <w:noWrap/>
            <w:vAlign w:val="center"/>
            <w:hideMark/>
          </w:tcPr>
          <w:p w14:paraId="38768AE3"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36BAE987" w14:textId="77777777" w:rsidR="00CA7422" w:rsidRPr="009320B6" w:rsidRDefault="00CA7422" w:rsidP="00796A6E">
            <w:pPr>
              <w:jc w:val="center"/>
              <w:rPr>
                <w:color w:val="000000"/>
              </w:rPr>
            </w:pPr>
            <w:r w:rsidRPr="009320B6">
              <w:rPr>
                <w:color w:val="000000"/>
              </w:rPr>
              <w:t>0.60%</w:t>
            </w:r>
          </w:p>
        </w:tc>
      </w:tr>
      <w:tr w:rsidR="00CA7422" w:rsidRPr="009320B6" w14:paraId="664911BB" w14:textId="77777777" w:rsidTr="00796A6E">
        <w:trPr>
          <w:trHeight w:val="300"/>
        </w:trPr>
        <w:tc>
          <w:tcPr>
            <w:tcW w:w="4073" w:type="pct"/>
            <w:shd w:val="clear" w:color="8EA9DB" w:fill="8EA9DB"/>
            <w:noWrap/>
            <w:vAlign w:val="bottom"/>
            <w:hideMark/>
          </w:tcPr>
          <w:p w14:paraId="2A75A15B" w14:textId="77777777" w:rsidR="00CA7422" w:rsidRPr="009320B6" w:rsidRDefault="00CA7422" w:rsidP="00796A6E">
            <w:pPr>
              <w:rPr>
                <w:color w:val="000000"/>
              </w:rPr>
            </w:pPr>
            <w:proofErr w:type="spellStart"/>
            <w:r w:rsidRPr="009320B6">
              <w:rPr>
                <w:color w:val="000000"/>
              </w:rPr>
              <w:t>acumulator</w:t>
            </w:r>
            <w:proofErr w:type="spellEnd"/>
            <w:r w:rsidRPr="009320B6">
              <w:rPr>
                <w:color w:val="000000"/>
              </w:rPr>
              <w:t xml:space="preserve"> electric </w:t>
            </w:r>
            <w:proofErr w:type="spellStart"/>
            <w:r w:rsidRPr="009320B6">
              <w:rPr>
                <w:color w:val="000000"/>
              </w:rPr>
              <w:t>lăsat</w:t>
            </w:r>
            <w:proofErr w:type="spellEnd"/>
            <w:r w:rsidRPr="009320B6">
              <w:rPr>
                <w:color w:val="000000"/>
              </w:rPr>
              <w:t xml:space="preserve"> sub </w:t>
            </w:r>
            <w:proofErr w:type="spellStart"/>
            <w:r w:rsidRPr="009320B6">
              <w:rPr>
                <w:color w:val="000000"/>
              </w:rPr>
              <w:t>sarcina</w:t>
            </w:r>
            <w:proofErr w:type="spellEnd"/>
          </w:p>
        </w:tc>
        <w:tc>
          <w:tcPr>
            <w:tcW w:w="286" w:type="pct"/>
            <w:shd w:val="clear" w:color="8EA9DB" w:fill="8EA9DB"/>
            <w:noWrap/>
            <w:vAlign w:val="center"/>
            <w:hideMark/>
          </w:tcPr>
          <w:p w14:paraId="7DBBEF7B"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2DDF3034" w14:textId="77777777" w:rsidR="00CA7422" w:rsidRPr="009320B6" w:rsidRDefault="00CA7422" w:rsidP="00796A6E">
            <w:pPr>
              <w:jc w:val="center"/>
              <w:rPr>
                <w:color w:val="000000"/>
              </w:rPr>
            </w:pPr>
            <w:r w:rsidRPr="009320B6">
              <w:rPr>
                <w:color w:val="000000"/>
              </w:rPr>
              <w:t>0.60%</w:t>
            </w:r>
          </w:p>
        </w:tc>
      </w:tr>
      <w:tr w:rsidR="00CA7422" w:rsidRPr="009320B6" w14:paraId="7D13D19A" w14:textId="77777777" w:rsidTr="00796A6E">
        <w:trPr>
          <w:trHeight w:val="300"/>
        </w:trPr>
        <w:tc>
          <w:tcPr>
            <w:tcW w:w="4073" w:type="pct"/>
            <w:shd w:val="clear" w:color="B4C6E7" w:fill="B4C6E7"/>
            <w:noWrap/>
            <w:vAlign w:val="bottom"/>
            <w:hideMark/>
          </w:tcPr>
          <w:p w14:paraId="1C3A20C8" w14:textId="77777777" w:rsidR="00CA7422" w:rsidRPr="009320B6" w:rsidRDefault="00CA7422" w:rsidP="00796A6E">
            <w:pPr>
              <w:rPr>
                <w:color w:val="000000"/>
              </w:rPr>
            </w:pPr>
            <w:proofErr w:type="spellStart"/>
            <w:r w:rsidRPr="009320B6">
              <w:rPr>
                <w:color w:val="000000"/>
              </w:rPr>
              <w:t>manevră</w:t>
            </w:r>
            <w:proofErr w:type="spellEnd"/>
            <w:r w:rsidRPr="009320B6">
              <w:rPr>
                <w:color w:val="000000"/>
              </w:rPr>
              <w:t xml:space="preserve"> </w:t>
            </w:r>
            <w:proofErr w:type="spellStart"/>
            <w:r w:rsidRPr="009320B6">
              <w:rPr>
                <w:color w:val="000000"/>
              </w:rPr>
              <w:t>sau</w:t>
            </w:r>
            <w:proofErr w:type="spellEnd"/>
            <w:r w:rsidRPr="009320B6">
              <w:rPr>
                <w:color w:val="000000"/>
              </w:rPr>
              <w:t xml:space="preserve"> mod de </w:t>
            </w:r>
            <w:proofErr w:type="spellStart"/>
            <w:r w:rsidRPr="009320B6">
              <w:rPr>
                <w:color w:val="000000"/>
              </w:rPr>
              <w:t>operare</w:t>
            </w:r>
            <w:proofErr w:type="spellEnd"/>
            <w:r w:rsidRPr="009320B6">
              <w:rPr>
                <w:color w:val="000000"/>
              </w:rPr>
              <w:t xml:space="preserve"> </w:t>
            </w:r>
            <w:proofErr w:type="spellStart"/>
            <w:r w:rsidRPr="009320B6">
              <w:rPr>
                <w:color w:val="000000"/>
              </w:rPr>
              <w:t>greşit</w:t>
            </w:r>
            <w:proofErr w:type="spellEnd"/>
          </w:p>
        </w:tc>
        <w:tc>
          <w:tcPr>
            <w:tcW w:w="286" w:type="pct"/>
            <w:shd w:val="clear" w:color="B4C6E7" w:fill="B4C6E7"/>
            <w:noWrap/>
            <w:vAlign w:val="center"/>
            <w:hideMark/>
          </w:tcPr>
          <w:p w14:paraId="7D085711"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44013324" w14:textId="77777777" w:rsidR="00CA7422" w:rsidRPr="009320B6" w:rsidRDefault="00CA7422" w:rsidP="00796A6E">
            <w:pPr>
              <w:jc w:val="center"/>
              <w:rPr>
                <w:color w:val="000000"/>
              </w:rPr>
            </w:pPr>
            <w:r w:rsidRPr="009320B6">
              <w:rPr>
                <w:color w:val="000000"/>
              </w:rPr>
              <w:t>0.60%</w:t>
            </w:r>
          </w:p>
        </w:tc>
      </w:tr>
      <w:tr w:rsidR="00CA7422" w:rsidRPr="009320B6" w14:paraId="538D61C5" w14:textId="77777777" w:rsidTr="00796A6E">
        <w:trPr>
          <w:trHeight w:val="300"/>
        </w:trPr>
        <w:tc>
          <w:tcPr>
            <w:tcW w:w="4073" w:type="pct"/>
            <w:shd w:val="clear" w:color="8EA9DB" w:fill="8EA9DB"/>
            <w:noWrap/>
            <w:vAlign w:val="bottom"/>
            <w:hideMark/>
          </w:tcPr>
          <w:p w14:paraId="7C5D05DD" w14:textId="77777777" w:rsidR="00CA7422" w:rsidRPr="009320B6" w:rsidRDefault="00CA7422" w:rsidP="00796A6E">
            <w:pPr>
              <w:rPr>
                <w:color w:val="000000"/>
              </w:rPr>
            </w:pPr>
            <w:proofErr w:type="spellStart"/>
            <w:r w:rsidRPr="009320B6">
              <w:rPr>
                <w:color w:val="000000"/>
              </w:rPr>
              <w:t>tăiere</w:t>
            </w:r>
            <w:proofErr w:type="spellEnd"/>
            <w:r w:rsidRPr="009320B6">
              <w:rPr>
                <w:color w:val="000000"/>
              </w:rPr>
              <w:t xml:space="preserve">, </w:t>
            </w:r>
            <w:proofErr w:type="spellStart"/>
            <w:r w:rsidRPr="009320B6">
              <w:rPr>
                <w:color w:val="000000"/>
              </w:rPr>
              <w:t>lipire</w:t>
            </w:r>
            <w:proofErr w:type="spellEnd"/>
            <w:r w:rsidRPr="009320B6">
              <w:rPr>
                <w:color w:val="000000"/>
              </w:rPr>
              <w:t xml:space="preserve"> </w:t>
            </w:r>
            <w:proofErr w:type="spellStart"/>
            <w:r w:rsidRPr="009320B6">
              <w:rPr>
                <w:color w:val="000000"/>
              </w:rPr>
              <w:t>fără</w:t>
            </w:r>
            <w:proofErr w:type="spellEnd"/>
            <w:r w:rsidRPr="009320B6">
              <w:rPr>
                <w:color w:val="000000"/>
              </w:rPr>
              <w:t xml:space="preserve"> </w:t>
            </w:r>
            <w:proofErr w:type="spellStart"/>
            <w:r w:rsidRPr="009320B6">
              <w:rPr>
                <w:color w:val="000000"/>
              </w:rPr>
              <w:t>respectarea</w:t>
            </w:r>
            <w:proofErr w:type="spellEnd"/>
            <w:r w:rsidRPr="009320B6">
              <w:rPr>
                <w:color w:val="000000"/>
              </w:rPr>
              <w:t xml:space="preserve"> </w:t>
            </w:r>
            <w:proofErr w:type="spellStart"/>
            <w:r w:rsidRPr="009320B6">
              <w:rPr>
                <w:color w:val="000000"/>
              </w:rPr>
              <w:t>normelor</w:t>
            </w:r>
            <w:proofErr w:type="spellEnd"/>
          </w:p>
        </w:tc>
        <w:tc>
          <w:tcPr>
            <w:tcW w:w="286" w:type="pct"/>
            <w:shd w:val="clear" w:color="8EA9DB" w:fill="8EA9DB"/>
            <w:noWrap/>
            <w:vAlign w:val="center"/>
            <w:hideMark/>
          </w:tcPr>
          <w:p w14:paraId="17B6F87B"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616750A3" w14:textId="77777777" w:rsidR="00CA7422" w:rsidRPr="009320B6" w:rsidRDefault="00CA7422" w:rsidP="00796A6E">
            <w:pPr>
              <w:jc w:val="center"/>
              <w:rPr>
                <w:color w:val="000000"/>
              </w:rPr>
            </w:pPr>
            <w:r w:rsidRPr="009320B6">
              <w:rPr>
                <w:color w:val="000000"/>
              </w:rPr>
              <w:t>0.60%</w:t>
            </w:r>
          </w:p>
        </w:tc>
      </w:tr>
      <w:tr w:rsidR="00CA7422" w:rsidRPr="009320B6" w14:paraId="215750E5" w14:textId="77777777" w:rsidTr="00796A6E">
        <w:trPr>
          <w:trHeight w:val="300"/>
        </w:trPr>
        <w:tc>
          <w:tcPr>
            <w:tcW w:w="4073" w:type="pct"/>
            <w:shd w:val="clear" w:color="B4C6E7" w:fill="B4C6E7"/>
            <w:noWrap/>
            <w:vAlign w:val="bottom"/>
            <w:hideMark/>
          </w:tcPr>
          <w:p w14:paraId="71EC9343" w14:textId="77777777" w:rsidR="00CA7422" w:rsidRPr="009320B6" w:rsidRDefault="00CA7422" w:rsidP="00796A6E">
            <w:pPr>
              <w:rPr>
                <w:color w:val="000000"/>
              </w:rPr>
            </w:pPr>
            <w:proofErr w:type="spellStart"/>
            <w:r w:rsidRPr="009320B6">
              <w:rPr>
                <w:color w:val="000000"/>
              </w:rPr>
              <w:t>în</w:t>
            </w:r>
            <w:proofErr w:type="spellEnd"/>
            <w:r w:rsidRPr="009320B6">
              <w:rPr>
                <w:color w:val="000000"/>
              </w:rPr>
              <w:t xml:space="preserve"> curs de </w:t>
            </w:r>
            <w:proofErr w:type="spellStart"/>
            <w:r w:rsidRPr="009320B6">
              <w:rPr>
                <w:color w:val="000000"/>
              </w:rPr>
              <w:t>stabilire</w:t>
            </w:r>
            <w:proofErr w:type="spellEnd"/>
          </w:p>
        </w:tc>
        <w:tc>
          <w:tcPr>
            <w:tcW w:w="286" w:type="pct"/>
            <w:shd w:val="clear" w:color="B4C6E7" w:fill="B4C6E7"/>
            <w:noWrap/>
            <w:vAlign w:val="center"/>
            <w:hideMark/>
          </w:tcPr>
          <w:p w14:paraId="1BDA633C"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241DABDF" w14:textId="77777777" w:rsidR="00CA7422" w:rsidRPr="009320B6" w:rsidRDefault="00CA7422" w:rsidP="00796A6E">
            <w:pPr>
              <w:jc w:val="center"/>
              <w:rPr>
                <w:color w:val="000000"/>
              </w:rPr>
            </w:pPr>
            <w:r w:rsidRPr="009320B6">
              <w:rPr>
                <w:color w:val="000000"/>
              </w:rPr>
              <w:t>0.60%</w:t>
            </w:r>
          </w:p>
        </w:tc>
      </w:tr>
      <w:tr w:rsidR="00CA7422" w:rsidRPr="009320B6" w14:paraId="4D24B151" w14:textId="77777777" w:rsidTr="00796A6E">
        <w:trPr>
          <w:trHeight w:val="300"/>
        </w:trPr>
        <w:tc>
          <w:tcPr>
            <w:tcW w:w="4073" w:type="pct"/>
            <w:shd w:val="clear" w:color="8EA9DB" w:fill="8EA9DB"/>
            <w:noWrap/>
            <w:vAlign w:val="bottom"/>
            <w:hideMark/>
          </w:tcPr>
          <w:p w14:paraId="2DC73497" w14:textId="77777777" w:rsidR="00CA7422" w:rsidRPr="009320B6" w:rsidRDefault="00CA7422" w:rsidP="00796A6E">
            <w:pPr>
              <w:rPr>
                <w:color w:val="000000"/>
              </w:rPr>
            </w:pPr>
            <w:proofErr w:type="spellStart"/>
            <w:r w:rsidRPr="009320B6">
              <w:rPr>
                <w:color w:val="000000"/>
              </w:rPr>
              <w:t>acoperirea</w:t>
            </w:r>
            <w:proofErr w:type="spellEnd"/>
            <w:r w:rsidRPr="009320B6">
              <w:rPr>
                <w:color w:val="000000"/>
              </w:rPr>
              <w:t xml:space="preserve"> (</w:t>
            </w:r>
            <w:proofErr w:type="spellStart"/>
            <w:r w:rsidRPr="009320B6">
              <w:rPr>
                <w:color w:val="000000"/>
              </w:rPr>
              <w:t>camuflarea</w:t>
            </w:r>
            <w:proofErr w:type="spellEnd"/>
            <w:r w:rsidRPr="009320B6">
              <w:rPr>
                <w:color w:val="000000"/>
              </w:rPr>
              <w:t xml:space="preserve">) </w:t>
            </w:r>
            <w:proofErr w:type="spellStart"/>
            <w:r w:rsidRPr="009320B6">
              <w:rPr>
                <w:color w:val="000000"/>
              </w:rPr>
              <w:t>unei</w:t>
            </w:r>
            <w:proofErr w:type="spellEnd"/>
            <w:r w:rsidRPr="009320B6">
              <w:rPr>
                <w:color w:val="000000"/>
              </w:rPr>
              <w:t xml:space="preserve"> </w:t>
            </w:r>
            <w:proofErr w:type="spellStart"/>
            <w:r w:rsidRPr="009320B6">
              <w:rPr>
                <w:color w:val="000000"/>
              </w:rPr>
              <w:t>infracţiuni</w:t>
            </w:r>
            <w:proofErr w:type="spellEnd"/>
            <w:r w:rsidRPr="009320B6">
              <w:rPr>
                <w:color w:val="000000"/>
              </w:rPr>
              <w:t xml:space="preserve"> grave</w:t>
            </w:r>
          </w:p>
        </w:tc>
        <w:tc>
          <w:tcPr>
            <w:tcW w:w="286" w:type="pct"/>
            <w:shd w:val="clear" w:color="8EA9DB" w:fill="8EA9DB"/>
            <w:noWrap/>
            <w:vAlign w:val="center"/>
            <w:hideMark/>
          </w:tcPr>
          <w:p w14:paraId="4E393EB3"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05273B90" w14:textId="77777777" w:rsidR="00CA7422" w:rsidRPr="009320B6" w:rsidRDefault="00CA7422" w:rsidP="00796A6E">
            <w:pPr>
              <w:jc w:val="center"/>
              <w:rPr>
                <w:color w:val="000000"/>
              </w:rPr>
            </w:pPr>
            <w:r w:rsidRPr="009320B6">
              <w:rPr>
                <w:color w:val="000000"/>
              </w:rPr>
              <w:t>0.60%</w:t>
            </w:r>
          </w:p>
        </w:tc>
      </w:tr>
      <w:tr w:rsidR="00CA7422" w:rsidRPr="009320B6" w14:paraId="2B3B65AD" w14:textId="77777777" w:rsidTr="00796A6E">
        <w:trPr>
          <w:trHeight w:val="300"/>
        </w:trPr>
        <w:tc>
          <w:tcPr>
            <w:tcW w:w="4073" w:type="pct"/>
            <w:shd w:val="clear" w:color="B4C6E7" w:fill="B4C6E7"/>
            <w:noWrap/>
            <w:vAlign w:val="bottom"/>
            <w:hideMark/>
          </w:tcPr>
          <w:p w14:paraId="13B35E80" w14:textId="77777777" w:rsidR="00CA7422" w:rsidRPr="009320B6" w:rsidRDefault="00CA7422" w:rsidP="00796A6E">
            <w:pPr>
              <w:rPr>
                <w:color w:val="000000"/>
              </w:rPr>
            </w:pPr>
            <w:proofErr w:type="spellStart"/>
            <w:r w:rsidRPr="009320B6">
              <w:rPr>
                <w:color w:val="000000"/>
              </w:rPr>
              <w:t>siguranţe</w:t>
            </w:r>
            <w:proofErr w:type="spellEnd"/>
            <w:r w:rsidRPr="009320B6">
              <w:rPr>
                <w:color w:val="000000"/>
              </w:rPr>
              <w:t xml:space="preserve"> </w:t>
            </w:r>
            <w:proofErr w:type="spellStart"/>
            <w:r w:rsidRPr="009320B6">
              <w:rPr>
                <w:color w:val="000000"/>
              </w:rPr>
              <w:t>fuzibile</w:t>
            </w:r>
            <w:proofErr w:type="spellEnd"/>
            <w:r w:rsidRPr="009320B6">
              <w:rPr>
                <w:color w:val="000000"/>
              </w:rPr>
              <w:t xml:space="preserve"> </w:t>
            </w:r>
            <w:proofErr w:type="spellStart"/>
            <w:r w:rsidRPr="009320B6">
              <w:rPr>
                <w:color w:val="000000"/>
              </w:rPr>
              <w:t>sau</w:t>
            </w:r>
            <w:proofErr w:type="spellEnd"/>
            <w:r w:rsidRPr="009320B6">
              <w:rPr>
                <w:color w:val="000000"/>
              </w:rPr>
              <w:t xml:space="preserve"> </w:t>
            </w:r>
            <w:proofErr w:type="spellStart"/>
            <w:r w:rsidRPr="009320B6">
              <w:rPr>
                <w:color w:val="000000"/>
              </w:rPr>
              <w:t>alte</w:t>
            </w:r>
            <w:proofErr w:type="spellEnd"/>
            <w:r w:rsidRPr="009320B6">
              <w:rPr>
                <w:color w:val="000000"/>
              </w:rPr>
              <w:t xml:space="preserve"> </w:t>
            </w:r>
            <w:proofErr w:type="spellStart"/>
            <w:r w:rsidRPr="009320B6">
              <w:rPr>
                <w:color w:val="000000"/>
              </w:rPr>
              <w:t>echipamente</w:t>
            </w:r>
            <w:proofErr w:type="spellEnd"/>
            <w:r w:rsidRPr="009320B6">
              <w:rPr>
                <w:color w:val="000000"/>
              </w:rPr>
              <w:t xml:space="preserve"> </w:t>
            </w:r>
            <w:proofErr w:type="spellStart"/>
            <w:r w:rsidRPr="009320B6">
              <w:rPr>
                <w:color w:val="000000"/>
              </w:rPr>
              <w:t>defecte</w:t>
            </w:r>
            <w:proofErr w:type="spellEnd"/>
            <w:r w:rsidRPr="009320B6">
              <w:rPr>
                <w:color w:val="000000"/>
              </w:rPr>
              <w:t xml:space="preserve"> </w:t>
            </w:r>
            <w:proofErr w:type="spellStart"/>
            <w:r w:rsidRPr="009320B6">
              <w:rPr>
                <w:color w:val="000000"/>
              </w:rPr>
              <w:t>ori</w:t>
            </w:r>
            <w:proofErr w:type="spellEnd"/>
            <w:r w:rsidRPr="009320B6">
              <w:rPr>
                <w:color w:val="000000"/>
              </w:rPr>
              <w:t xml:space="preserve"> </w:t>
            </w:r>
            <w:proofErr w:type="spellStart"/>
            <w:r w:rsidRPr="009320B6">
              <w:rPr>
                <w:color w:val="000000"/>
              </w:rPr>
              <w:t>supradimensionate</w:t>
            </w:r>
            <w:proofErr w:type="spellEnd"/>
          </w:p>
        </w:tc>
        <w:tc>
          <w:tcPr>
            <w:tcW w:w="286" w:type="pct"/>
            <w:shd w:val="clear" w:color="B4C6E7" w:fill="B4C6E7"/>
            <w:noWrap/>
            <w:vAlign w:val="center"/>
            <w:hideMark/>
          </w:tcPr>
          <w:p w14:paraId="633D0175"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366DBEBF" w14:textId="77777777" w:rsidR="00CA7422" w:rsidRPr="009320B6" w:rsidRDefault="00CA7422" w:rsidP="00796A6E">
            <w:pPr>
              <w:jc w:val="center"/>
              <w:rPr>
                <w:color w:val="000000"/>
              </w:rPr>
            </w:pPr>
            <w:r w:rsidRPr="009320B6">
              <w:rPr>
                <w:color w:val="000000"/>
              </w:rPr>
              <w:t>0.60%</w:t>
            </w:r>
          </w:p>
        </w:tc>
      </w:tr>
      <w:tr w:rsidR="00CA7422" w:rsidRPr="009320B6" w14:paraId="7C18A238" w14:textId="77777777" w:rsidTr="00796A6E">
        <w:trPr>
          <w:trHeight w:val="300"/>
        </w:trPr>
        <w:tc>
          <w:tcPr>
            <w:tcW w:w="4073" w:type="pct"/>
            <w:shd w:val="clear" w:color="8EA9DB" w:fill="8EA9DB"/>
            <w:noWrap/>
            <w:vAlign w:val="bottom"/>
            <w:hideMark/>
          </w:tcPr>
          <w:p w14:paraId="20B871D8" w14:textId="77777777" w:rsidR="00CA7422" w:rsidRPr="009320B6" w:rsidRDefault="00CA7422" w:rsidP="00796A6E">
            <w:pPr>
              <w:rPr>
                <w:color w:val="000000"/>
              </w:rPr>
            </w:pPr>
            <w:proofErr w:type="spellStart"/>
            <w:r w:rsidRPr="009320B6">
              <w:rPr>
                <w:color w:val="000000"/>
              </w:rPr>
              <w:t>nedeterminate</w:t>
            </w:r>
            <w:proofErr w:type="spellEnd"/>
          </w:p>
        </w:tc>
        <w:tc>
          <w:tcPr>
            <w:tcW w:w="286" w:type="pct"/>
            <w:shd w:val="clear" w:color="8EA9DB" w:fill="8EA9DB"/>
            <w:noWrap/>
            <w:vAlign w:val="center"/>
            <w:hideMark/>
          </w:tcPr>
          <w:p w14:paraId="5EF436B2"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59E33297" w14:textId="77777777" w:rsidR="00CA7422" w:rsidRPr="009320B6" w:rsidRDefault="00CA7422" w:rsidP="00796A6E">
            <w:pPr>
              <w:jc w:val="center"/>
              <w:rPr>
                <w:color w:val="000000"/>
              </w:rPr>
            </w:pPr>
            <w:r w:rsidRPr="009320B6">
              <w:rPr>
                <w:color w:val="000000"/>
              </w:rPr>
              <w:t>0.60%</w:t>
            </w:r>
          </w:p>
        </w:tc>
      </w:tr>
      <w:tr w:rsidR="00CA7422" w:rsidRPr="009320B6" w14:paraId="0D8108BC" w14:textId="77777777" w:rsidTr="00796A6E">
        <w:trPr>
          <w:trHeight w:val="300"/>
        </w:trPr>
        <w:tc>
          <w:tcPr>
            <w:tcW w:w="4073" w:type="pct"/>
            <w:shd w:val="clear" w:color="B4C6E7" w:fill="B4C6E7"/>
            <w:noWrap/>
            <w:vAlign w:val="bottom"/>
            <w:hideMark/>
          </w:tcPr>
          <w:p w14:paraId="5814369A" w14:textId="77777777" w:rsidR="00CA7422" w:rsidRPr="009320B6" w:rsidRDefault="00CA7422" w:rsidP="00796A6E">
            <w:pPr>
              <w:rPr>
                <w:color w:val="000000"/>
              </w:rPr>
            </w:pPr>
            <w:proofErr w:type="spellStart"/>
            <w:r w:rsidRPr="009320B6">
              <w:rPr>
                <w:color w:val="000000"/>
              </w:rPr>
              <w:t>alte</w:t>
            </w:r>
            <w:proofErr w:type="spellEnd"/>
            <w:r w:rsidRPr="009320B6">
              <w:rPr>
                <w:color w:val="000000"/>
              </w:rPr>
              <w:t xml:space="preserve"> </w:t>
            </w:r>
            <w:proofErr w:type="spellStart"/>
            <w:r w:rsidRPr="009320B6">
              <w:rPr>
                <w:color w:val="000000"/>
              </w:rPr>
              <w:t>aparate</w:t>
            </w:r>
            <w:proofErr w:type="spellEnd"/>
            <w:r w:rsidRPr="009320B6">
              <w:rPr>
                <w:color w:val="000000"/>
              </w:rPr>
              <w:t xml:space="preserve"> </w:t>
            </w:r>
            <w:proofErr w:type="spellStart"/>
            <w:r w:rsidRPr="009320B6">
              <w:rPr>
                <w:color w:val="000000"/>
              </w:rPr>
              <w:t>electrice</w:t>
            </w:r>
            <w:proofErr w:type="spellEnd"/>
            <w:r w:rsidRPr="009320B6">
              <w:rPr>
                <w:color w:val="000000"/>
              </w:rPr>
              <w:t xml:space="preserve"> </w:t>
            </w:r>
            <w:proofErr w:type="spellStart"/>
            <w:r w:rsidRPr="009320B6">
              <w:rPr>
                <w:color w:val="000000"/>
              </w:rPr>
              <w:t>lăsate</w:t>
            </w:r>
            <w:proofErr w:type="spellEnd"/>
            <w:r w:rsidRPr="009320B6">
              <w:rPr>
                <w:color w:val="000000"/>
              </w:rPr>
              <w:t xml:space="preserve"> sub </w:t>
            </w:r>
            <w:proofErr w:type="spellStart"/>
            <w:r w:rsidRPr="009320B6">
              <w:rPr>
                <w:color w:val="000000"/>
              </w:rPr>
              <w:t>tensiune</w:t>
            </w:r>
            <w:proofErr w:type="spellEnd"/>
            <w:r w:rsidRPr="009320B6">
              <w:rPr>
                <w:color w:val="000000"/>
              </w:rPr>
              <w:t xml:space="preserve"> </w:t>
            </w:r>
            <w:proofErr w:type="spellStart"/>
            <w:r w:rsidRPr="009320B6">
              <w:rPr>
                <w:color w:val="000000"/>
              </w:rPr>
              <w:t>şi</w:t>
            </w:r>
            <w:proofErr w:type="spellEnd"/>
            <w:r w:rsidRPr="009320B6">
              <w:rPr>
                <w:color w:val="000000"/>
              </w:rPr>
              <w:t xml:space="preserve"> </w:t>
            </w:r>
            <w:proofErr w:type="spellStart"/>
            <w:r w:rsidRPr="009320B6">
              <w:rPr>
                <w:color w:val="000000"/>
              </w:rPr>
              <w:t>nesupravegheate</w:t>
            </w:r>
            <w:proofErr w:type="spellEnd"/>
          </w:p>
        </w:tc>
        <w:tc>
          <w:tcPr>
            <w:tcW w:w="286" w:type="pct"/>
            <w:shd w:val="clear" w:color="B4C6E7" w:fill="B4C6E7"/>
            <w:noWrap/>
            <w:vAlign w:val="center"/>
            <w:hideMark/>
          </w:tcPr>
          <w:p w14:paraId="1A7FA051"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2D360C42" w14:textId="77777777" w:rsidR="00CA7422" w:rsidRPr="009320B6" w:rsidRDefault="00CA7422" w:rsidP="00796A6E">
            <w:pPr>
              <w:jc w:val="center"/>
              <w:rPr>
                <w:color w:val="000000"/>
              </w:rPr>
            </w:pPr>
            <w:r w:rsidRPr="009320B6">
              <w:rPr>
                <w:color w:val="000000"/>
              </w:rPr>
              <w:t>0.60%</w:t>
            </w:r>
          </w:p>
        </w:tc>
      </w:tr>
      <w:tr w:rsidR="00CA7422" w:rsidRPr="009320B6" w14:paraId="6B7DA932" w14:textId="77777777" w:rsidTr="00796A6E">
        <w:trPr>
          <w:trHeight w:val="300"/>
        </w:trPr>
        <w:tc>
          <w:tcPr>
            <w:tcW w:w="4073" w:type="pct"/>
            <w:shd w:val="clear" w:color="8EA9DB" w:fill="8EA9DB"/>
            <w:noWrap/>
            <w:vAlign w:val="bottom"/>
            <w:hideMark/>
          </w:tcPr>
          <w:p w14:paraId="2A38D616" w14:textId="77777777" w:rsidR="00CA7422" w:rsidRPr="009320B6" w:rsidRDefault="00CA7422" w:rsidP="00796A6E">
            <w:pPr>
              <w:rPr>
                <w:color w:val="000000"/>
              </w:rPr>
            </w:pPr>
            <w:proofErr w:type="spellStart"/>
            <w:r w:rsidRPr="009320B6">
              <w:rPr>
                <w:color w:val="000000"/>
              </w:rPr>
              <w:t>aparate</w:t>
            </w:r>
            <w:proofErr w:type="spellEnd"/>
            <w:r w:rsidRPr="009320B6">
              <w:rPr>
                <w:color w:val="000000"/>
              </w:rPr>
              <w:t xml:space="preserve"> </w:t>
            </w:r>
            <w:proofErr w:type="spellStart"/>
            <w:r w:rsidRPr="009320B6">
              <w:rPr>
                <w:color w:val="000000"/>
              </w:rPr>
              <w:t>electrice</w:t>
            </w:r>
            <w:proofErr w:type="spellEnd"/>
            <w:r w:rsidRPr="009320B6">
              <w:rPr>
                <w:color w:val="000000"/>
              </w:rPr>
              <w:t xml:space="preserve"> de </w:t>
            </w:r>
            <w:proofErr w:type="spellStart"/>
            <w:r w:rsidRPr="009320B6">
              <w:rPr>
                <w:color w:val="000000"/>
              </w:rPr>
              <w:t>încălzire</w:t>
            </w:r>
            <w:proofErr w:type="spellEnd"/>
            <w:r w:rsidRPr="009320B6">
              <w:rPr>
                <w:color w:val="000000"/>
              </w:rPr>
              <w:t xml:space="preserve"> </w:t>
            </w:r>
            <w:proofErr w:type="spellStart"/>
            <w:r w:rsidRPr="009320B6">
              <w:rPr>
                <w:color w:val="000000"/>
              </w:rPr>
              <w:t>lăsate</w:t>
            </w:r>
            <w:proofErr w:type="spellEnd"/>
            <w:r w:rsidRPr="009320B6">
              <w:rPr>
                <w:color w:val="000000"/>
              </w:rPr>
              <w:t xml:space="preserve"> sub </w:t>
            </w:r>
            <w:proofErr w:type="spellStart"/>
            <w:r w:rsidRPr="009320B6">
              <w:rPr>
                <w:color w:val="000000"/>
              </w:rPr>
              <w:t>tensiune</w:t>
            </w:r>
            <w:proofErr w:type="spellEnd"/>
          </w:p>
        </w:tc>
        <w:tc>
          <w:tcPr>
            <w:tcW w:w="286" w:type="pct"/>
            <w:shd w:val="clear" w:color="8EA9DB" w:fill="8EA9DB"/>
            <w:noWrap/>
            <w:vAlign w:val="center"/>
            <w:hideMark/>
          </w:tcPr>
          <w:p w14:paraId="6179CFE6"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19299674" w14:textId="77777777" w:rsidR="00CA7422" w:rsidRPr="009320B6" w:rsidRDefault="00CA7422" w:rsidP="00796A6E">
            <w:pPr>
              <w:jc w:val="center"/>
              <w:rPr>
                <w:color w:val="000000"/>
              </w:rPr>
            </w:pPr>
            <w:r w:rsidRPr="009320B6">
              <w:rPr>
                <w:color w:val="000000"/>
              </w:rPr>
              <w:t>0.60%</w:t>
            </w:r>
          </w:p>
        </w:tc>
      </w:tr>
      <w:tr w:rsidR="00CA7422" w:rsidRPr="009320B6" w14:paraId="4C7D82BE" w14:textId="77777777" w:rsidTr="00796A6E">
        <w:trPr>
          <w:trHeight w:val="300"/>
        </w:trPr>
        <w:tc>
          <w:tcPr>
            <w:tcW w:w="4073" w:type="pct"/>
            <w:shd w:val="clear" w:color="B4C6E7" w:fill="B4C6E7"/>
            <w:noWrap/>
            <w:vAlign w:val="bottom"/>
            <w:hideMark/>
          </w:tcPr>
          <w:p w14:paraId="4ED0C0D3" w14:textId="77777777" w:rsidR="00CA7422" w:rsidRPr="009320B6" w:rsidRDefault="00CA7422" w:rsidP="00796A6E">
            <w:pPr>
              <w:rPr>
                <w:color w:val="000000"/>
              </w:rPr>
            </w:pPr>
            <w:proofErr w:type="spellStart"/>
            <w:r w:rsidRPr="009320B6">
              <w:rPr>
                <w:color w:val="000000"/>
              </w:rPr>
              <w:t>transformator</w:t>
            </w:r>
            <w:proofErr w:type="spellEnd"/>
            <w:r w:rsidRPr="009320B6">
              <w:rPr>
                <w:color w:val="000000"/>
              </w:rPr>
              <w:t xml:space="preserve">, </w:t>
            </w:r>
            <w:proofErr w:type="spellStart"/>
            <w:r w:rsidRPr="009320B6">
              <w:rPr>
                <w:color w:val="000000"/>
              </w:rPr>
              <w:t>redresor</w:t>
            </w:r>
            <w:proofErr w:type="spellEnd"/>
            <w:r w:rsidRPr="009320B6">
              <w:rPr>
                <w:color w:val="000000"/>
              </w:rPr>
              <w:t xml:space="preserve">, </w:t>
            </w:r>
            <w:proofErr w:type="spellStart"/>
            <w:r w:rsidRPr="009320B6">
              <w:rPr>
                <w:color w:val="000000"/>
              </w:rPr>
              <w:t>condensator</w:t>
            </w:r>
            <w:proofErr w:type="spellEnd"/>
            <w:r w:rsidRPr="009320B6">
              <w:rPr>
                <w:color w:val="000000"/>
              </w:rPr>
              <w:t xml:space="preserve"> defect </w:t>
            </w:r>
            <w:proofErr w:type="spellStart"/>
            <w:r w:rsidRPr="009320B6">
              <w:rPr>
                <w:color w:val="000000"/>
              </w:rPr>
              <w:t>sau</w:t>
            </w:r>
            <w:proofErr w:type="spellEnd"/>
            <w:r w:rsidRPr="009320B6">
              <w:rPr>
                <w:color w:val="000000"/>
              </w:rPr>
              <w:t xml:space="preserve"> </w:t>
            </w:r>
            <w:proofErr w:type="spellStart"/>
            <w:r w:rsidRPr="009320B6">
              <w:rPr>
                <w:color w:val="000000"/>
              </w:rPr>
              <w:t>suprasolicitat</w:t>
            </w:r>
            <w:proofErr w:type="spellEnd"/>
          </w:p>
        </w:tc>
        <w:tc>
          <w:tcPr>
            <w:tcW w:w="286" w:type="pct"/>
            <w:shd w:val="clear" w:color="B4C6E7" w:fill="B4C6E7"/>
            <w:noWrap/>
            <w:vAlign w:val="center"/>
            <w:hideMark/>
          </w:tcPr>
          <w:p w14:paraId="39823A97"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540E87D3" w14:textId="77777777" w:rsidR="00CA7422" w:rsidRPr="009320B6" w:rsidRDefault="00CA7422" w:rsidP="00796A6E">
            <w:pPr>
              <w:jc w:val="center"/>
              <w:rPr>
                <w:color w:val="000000"/>
              </w:rPr>
            </w:pPr>
            <w:r w:rsidRPr="009320B6">
              <w:rPr>
                <w:color w:val="000000"/>
              </w:rPr>
              <w:t>0.60%</w:t>
            </w:r>
          </w:p>
        </w:tc>
      </w:tr>
      <w:tr w:rsidR="00CA7422" w:rsidRPr="009320B6" w14:paraId="4F2BF0E0" w14:textId="77777777" w:rsidTr="00796A6E">
        <w:trPr>
          <w:trHeight w:val="300"/>
        </w:trPr>
        <w:tc>
          <w:tcPr>
            <w:tcW w:w="4073" w:type="pct"/>
            <w:shd w:val="clear" w:color="8EA9DB" w:fill="8EA9DB"/>
            <w:noWrap/>
            <w:vAlign w:val="bottom"/>
            <w:hideMark/>
          </w:tcPr>
          <w:p w14:paraId="060D8BBE" w14:textId="77777777" w:rsidR="00CA7422" w:rsidRPr="009320B6" w:rsidRDefault="00CA7422" w:rsidP="00796A6E">
            <w:pPr>
              <w:rPr>
                <w:color w:val="000000"/>
              </w:rPr>
            </w:pPr>
            <w:proofErr w:type="spellStart"/>
            <w:r w:rsidRPr="009320B6">
              <w:rPr>
                <w:color w:val="000000"/>
              </w:rPr>
              <w:t>fumatul</w:t>
            </w:r>
            <w:proofErr w:type="spellEnd"/>
            <w:r w:rsidRPr="009320B6">
              <w:rPr>
                <w:color w:val="000000"/>
              </w:rPr>
              <w:t xml:space="preserve"> </w:t>
            </w:r>
            <w:proofErr w:type="spellStart"/>
            <w:r w:rsidRPr="009320B6">
              <w:rPr>
                <w:color w:val="000000"/>
              </w:rPr>
              <w:t>în</w:t>
            </w:r>
            <w:proofErr w:type="spellEnd"/>
            <w:r w:rsidRPr="009320B6">
              <w:rPr>
                <w:color w:val="000000"/>
              </w:rPr>
              <w:t xml:space="preserve"> </w:t>
            </w:r>
            <w:proofErr w:type="spellStart"/>
            <w:r w:rsidRPr="009320B6">
              <w:rPr>
                <w:color w:val="000000"/>
              </w:rPr>
              <w:t>timpul</w:t>
            </w:r>
            <w:proofErr w:type="spellEnd"/>
            <w:r w:rsidRPr="009320B6">
              <w:rPr>
                <w:color w:val="000000"/>
              </w:rPr>
              <w:t xml:space="preserve"> </w:t>
            </w:r>
            <w:proofErr w:type="spellStart"/>
            <w:r w:rsidRPr="009320B6">
              <w:rPr>
                <w:color w:val="000000"/>
              </w:rPr>
              <w:t>somnului</w:t>
            </w:r>
            <w:proofErr w:type="spellEnd"/>
          </w:p>
        </w:tc>
        <w:tc>
          <w:tcPr>
            <w:tcW w:w="286" w:type="pct"/>
            <w:shd w:val="clear" w:color="8EA9DB" w:fill="8EA9DB"/>
            <w:noWrap/>
            <w:vAlign w:val="center"/>
            <w:hideMark/>
          </w:tcPr>
          <w:p w14:paraId="50B6ADE5"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0B3A1B09" w14:textId="77777777" w:rsidR="00CA7422" w:rsidRPr="009320B6" w:rsidRDefault="00CA7422" w:rsidP="00796A6E">
            <w:pPr>
              <w:jc w:val="center"/>
              <w:rPr>
                <w:color w:val="000000"/>
              </w:rPr>
            </w:pPr>
            <w:r w:rsidRPr="009320B6">
              <w:rPr>
                <w:color w:val="000000"/>
              </w:rPr>
              <w:t>0.60%</w:t>
            </w:r>
          </w:p>
        </w:tc>
      </w:tr>
      <w:tr w:rsidR="00CA7422" w:rsidRPr="009320B6" w14:paraId="7519CCAF" w14:textId="77777777" w:rsidTr="00796A6E">
        <w:trPr>
          <w:trHeight w:val="300"/>
        </w:trPr>
        <w:tc>
          <w:tcPr>
            <w:tcW w:w="4073" w:type="pct"/>
            <w:shd w:val="clear" w:color="B4C6E7" w:fill="B4C6E7"/>
            <w:noWrap/>
            <w:vAlign w:val="bottom"/>
            <w:hideMark/>
          </w:tcPr>
          <w:p w14:paraId="63C49B96" w14:textId="77777777" w:rsidR="00CA7422" w:rsidRPr="009320B6" w:rsidRDefault="00CA7422" w:rsidP="00796A6E">
            <w:pPr>
              <w:rPr>
                <w:color w:val="000000"/>
              </w:rPr>
            </w:pPr>
            <w:proofErr w:type="spellStart"/>
            <w:r w:rsidRPr="009320B6">
              <w:rPr>
                <w:color w:val="000000"/>
              </w:rPr>
              <w:t>autoaprindere</w:t>
            </w:r>
            <w:proofErr w:type="spellEnd"/>
            <w:r w:rsidRPr="009320B6">
              <w:rPr>
                <w:color w:val="000000"/>
              </w:rPr>
              <w:t xml:space="preserve"> (contact cu </w:t>
            </w:r>
            <w:proofErr w:type="spellStart"/>
            <w:r w:rsidRPr="009320B6">
              <w:rPr>
                <w:color w:val="000000"/>
              </w:rPr>
              <w:t>apa</w:t>
            </w:r>
            <w:proofErr w:type="spellEnd"/>
            <w:r w:rsidRPr="009320B6">
              <w:rPr>
                <w:color w:val="000000"/>
              </w:rPr>
              <w:t xml:space="preserve"> </w:t>
            </w:r>
            <w:proofErr w:type="spellStart"/>
            <w:r w:rsidRPr="009320B6">
              <w:rPr>
                <w:color w:val="000000"/>
              </w:rPr>
              <w:t>sau</w:t>
            </w:r>
            <w:proofErr w:type="spellEnd"/>
            <w:r w:rsidRPr="009320B6">
              <w:rPr>
                <w:color w:val="000000"/>
              </w:rPr>
              <w:t xml:space="preserve"> </w:t>
            </w:r>
            <w:proofErr w:type="spellStart"/>
            <w:r w:rsidRPr="009320B6">
              <w:rPr>
                <w:color w:val="000000"/>
              </w:rPr>
              <w:t>umiditate</w:t>
            </w:r>
            <w:proofErr w:type="spellEnd"/>
            <w:r w:rsidRPr="009320B6">
              <w:rPr>
                <w:color w:val="000000"/>
              </w:rPr>
              <w:t xml:space="preserve"> </w:t>
            </w:r>
            <w:proofErr w:type="spellStart"/>
            <w:r w:rsidRPr="009320B6">
              <w:rPr>
                <w:color w:val="000000"/>
              </w:rPr>
              <w:t>mărită</w:t>
            </w:r>
            <w:proofErr w:type="spellEnd"/>
            <w:r w:rsidRPr="009320B6">
              <w:rPr>
                <w:color w:val="000000"/>
              </w:rPr>
              <w:t>)</w:t>
            </w:r>
          </w:p>
        </w:tc>
        <w:tc>
          <w:tcPr>
            <w:tcW w:w="286" w:type="pct"/>
            <w:shd w:val="clear" w:color="B4C6E7" w:fill="B4C6E7"/>
            <w:noWrap/>
            <w:vAlign w:val="center"/>
            <w:hideMark/>
          </w:tcPr>
          <w:p w14:paraId="0891BE02"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5A331782" w14:textId="77777777" w:rsidR="00CA7422" w:rsidRPr="009320B6" w:rsidRDefault="00CA7422" w:rsidP="00796A6E">
            <w:pPr>
              <w:jc w:val="center"/>
              <w:rPr>
                <w:color w:val="000000"/>
              </w:rPr>
            </w:pPr>
            <w:r w:rsidRPr="009320B6">
              <w:rPr>
                <w:color w:val="000000"/>
              </w:rPr>
              <w:t>0.60%</w:t>
            </w:r>
          </w:p>
        </w:tc>
      </w:tr>
      <w:tr w:rsidR="00CA7422" w:rsidRPr="009320B6" w14:paraId="16C8227B" w14:textId="77777777" w:rsidTr="00796A6E">
        <w:trPr>
          <w:trHeight w:val="300"/>
        </w:trPr>
        <w:tc>
          <w:tcPr>
            <w:tcW w:w="4073" w:type="pct"/>
            <w:shd w:val="clear" w:color="8EA9DB" w:fill="8EA9DB"/>
            <w:noWrap/>
            <w:vAlign w:val="bottom"/>
            <w:hideMark/>
          </w:tcPr>
          <w:p w14:paraId="79CE5C71" w14:textId="77777777" w:rsidR="00CA7422" w:rsidRPr="009320B6" w:rsidRDefault="00CA7422" w:rsidP="00796A6E">
            <w:pPr>
              <w:rPr>
                <w:color w:val="000000"/>
              </w:rPr>
            </w:pPr>
            <w:proofErr w:type="spellStart"/>
            <w:r w:rsidRPr="009320B6">
              <w:rPr>
                <w:color w:val="000000"/>
              </w:rPr>
              <w:t>aparate</w:t>
            </w:r>
            <w:proofErr w:type="spellEnd"/>
            <w:r w:rsidRPr="009320B6">
              <w:rPr>
                <w:color w:val="000000"/>
              </w:rPr>
              <w:t xml:space="preserve"> </w:t>
            </w:r>
            <w:proofErr w:type="spellStart"/>
            <w:r w:rsidRPr="009320B6">
              <w:rPr>
                <w:color w:val="000000"/>
              </w:rPr>
              <w:t>electrocasnice</w:t>
            </w:r>
            <w:proofErr w:type="spellEnd"/>
            <w:r w:rsidRPr="009320B6">
              <w:rPr>
                <w:color w:val="000000"/>
              </w:rPr>
              <w:t xml:space="preserve"> </w:t>
            </w:r>
            <w:proofErr w:type="spellStart"/>
            <w:r w:rsidRPr="009320B6">
              <w:rPr>
                <w:color w:val="000000"/>
              </w:rPr>
              <w:t>defecte</w:t>
            </w:r>
            <w:proofErr w:type="spellEnd"/>
            <w:r w:rsidRPr="009320B6">
              <w:rPr>
                <w:color w:val="000000"/>
              </w:rPr>
              <w:t xml:space="preserve"> </w:t>
            </w:r>
            <w:proofErr w:type="spellStart"/>
            <w:r w:rsidRPr="009320B6">
              <w:rPr>
                <w:color w:val="000000"/>
              </w:rPr>
              <w:t>amplasate</w:t>
            </w:r>
            <w:proofErr w:type="spellEnd"/>
            <w:r w:rsidRPr="009320B6">
              <w:rPr>
                <w:color w:val="000000"/>
              </w:rPr>
              <w:t xml:space="preserve"> </w:t>
            </w:r>
            <w:proofErr w:type="spellStart"/>
            <w:r w:rsidRPr="009320B6">
              <w:rPr>
                <w:color w:val="000000"/>
              </w:rPr>
              <w:t>ori</w:t>
            </w:r>
            <w:proofErr w:type="spellEnd"/>
            <w:r w:rsidRPr="009320B6">
              <w:rPr>
                <w:color w:val="000000"/>
              </w:rPr>
              <w:t xml:space="preserve"> </w:t>
            </w:r>
            <w:proofErr w:type="spellStart"/>
            <w:r w:rsidRPr="009320B6">
              <w:rPr>
                <w:color w:val="000000"/>
              </w:rPr>
              <w:t>neizolate</w:t>
            </w:r>
            <w:proofErr w:type="spellEnd"/>
            <w:r w:rsidRPr="009320B6">
              <w:rPr>
                <w:color w:val="000000"/>
              </w:rPr>
              <w:t xml:space="preserve"> </w:t>
            </w:r>
            <w:proofErr w:type="spellStart"/>
            <w:r w:rsidRPr="009320B6">
              <w:rPr>
                <w:color w:val="000000"/>
              </w:rPr>
              <w:t>corespunzător</w:t>
            </w:r>
            <w:proofErr w:type="spellEnd"/>
          </w:p>
        </w:tc>
        <w:tc>
          <w:tcPr>
            <w:tcW w:w="286" w:type="pct"/>
            <w:shd w:val="clear" w:color="8EA9DB" w:fill="8EA9DB"/>
            <w:noWrap/>
            <w:vAlign w:val="center"/>
            <w:hideMark/>
          </w:tcPr>
          <w:p w14:paraId="7CBD5974"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071DA178" w14:textId="77777777" w:rsidR="00CA7422" w:rsidRPr="009320B6" w:rsidRDefault="00CA7422" w:rsidP="00796A6E">
            <w:pPr>
              <w:jc w:val="center"/>
              <w:rPr>
                <w:color w:val="000000"/>
              </w:rPr>
            </w:pPr>
            <w:r w:rsidRPr="009320B6">
              <w:rPr>
                <w:color w:val="000000"/>
              </w:rPr>
              <w:t>0.60%</w:t>
            </w:r>
          </w:p>
        </w:tc>
      </w:tr>
      <w:tr w:rsidR="00CA7422" w:rsidRPr="009320B6" w14:paraId="2E4FD82A" w14:textId="77777777" w:rsidTr="00796A6E">
        <w:trPr>
          <w:trHeight w:val="300"/>
        </w:trPr>
        <w:tc>
          <w:tcPr>
            <w:tcW w:w="4073" w:type="pct"/>
            <w:shd w:val="clear" w:color="B4C6E7" w:fill="B4C6E7"/>
            <w:noWrap/>
            <w:vAlign w:val="bottom"/>
            <w:hideMark/>
          </w:tcPr>
          <w:p w14:paraId="16DF90C4" w14:textId="77777777" w:rsidR="00CA7422" w:rsidRPr="009320B6" w:rsidRDefault="00CA7422" w:rsidP="00796A6E">
            <w:pPr>
              <w:rPr>
                <w:color w:val="000000"/>
              </w:rPr>
            </w:pPr>
            <w:proofErr w:type="spellStart"/>
            <w:r w:rsidRPr="009320B6">
              <w:rPr>
                <w:color w:val="000000"/>
              </w:rPr>
              <w:t>jocul</w:t>
            </w:r>
            <w:proofErr w:type="spellEnd"/>
            <w:r w:rsidRPr="009320B6">
              <w:rPr>
                <w:color w:val="000000"/>
              </w:rPr>
              <w:t xml:space="preserve"> </w:t>
            </w:r>
            <w:proofErr w:type="spellStart"/>
            <w:r w:rsidRPr="009320B6">
              <w:rPr>
                <w:color w:val="000000"/>
              </w:rPr>
              <w:t>copiilor</w:t>
            </w:r>
            <w:proofErr w:type="spellEnd"/>
            <w:r w:rsidRPr="009320B6">
              <w:rPr>
                <w:color w:val="000000"/>
              </w:rPr>
              <w:t xml:space="preserve"> cu </w:t>
            </w:r>
            <w:proofErr w:type="spellStart"/>
            <w:r w:rsidRPr="009320B6">
              <w:rPr>
                <w:color w:val="000000"/>
              </w:rPr>
              <w:t>focul</w:t>
            </w:r>
            <w:proofErr w:type="spellEnd"/>
            <w:r w:rsidRPr="009320B6">
              <w:rPr>
                <w:color w:val="000000"/>
              </w:rPr>
              <w:t xml:space="preserve"> (&gt;6 ani)</w:t>
            </w:r>
          </w:p>
        </w:tc>
        <w:tc>
          <w:tcPr>
            <w:tcW w:w="286" w:type="pct"/>
            <w:shd w:val="clear" w:color="B4C6E7" w:fill="B4C6E7"/>
            <w:noWrap/>
            <w:vAlign w:val="center"/>
            <w:hideMark/>
          </w:tcPr>
          <w:p w14:paraId="19C17F01"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2F320E00" w14:textId="77777777" w:rsidR="00CA7422" w:rsidRPr="009320B6" w:rsidRDefault="00CA7422" w:rsidP="00796A6E">
            <w:pPr>
              <w:jc w:val="center"/>
              <w:rPr>
                <w:color w:val="000000"/>
              </w:rPr>
            </w:pPr>
            <w:r w:rsidRPr="009320B6">
              <w:rPr>
                <w:color w:val="000000"/>
              </w:rPr>
              <w:t>0.60%</w:t>
            </w:r>
          </w:p>
        </w:tc>
      </w:tr>
      <w:tr w:rsidR="00CA7422" w:rsidRPr="009320B6" w14:paraId="78ECC59F" w14:textId="77777777" w:rsidTr="00796A6E">
        <w:trPr>
          <w:trHeight w:val="300"/>
        </w:trPr>
        <w:tc>
          <w:tcPr>
            <w:tcW w:w="4073" w:type="pct"/>
            <w:shd w:val="clear" w:color="8EA9DB" w:fill="8EA9DB"/>
            <w:noWrap/>
            <w:vAlign w:val="bottom"/>
            <w:hideMark/>
          </w:tcPr>
          <w:p w14:paraId="482485A5" w14:textId="77777777" w:rsidR="00CA7422" w:rsidRPr="009320B6" w:rsidRDefault="00CA7422" w:rsidP="00796A6E">
            <w:pPr>
              <w:rPr>
                <w:color w:val="000000"/>
              </w:rPr>
            </w:pPr>
            <w:proofErr w:type="spellStart"/>
            <w:r w:rsidRPr="009320B6">
              <w:rPr>
                <w:color w:val="000000"/>
              </w:rPr>
              <w:t>echipamente</w:t>
            </w:r>
            <w:proofErr w:type="spellEnd"/>
            <w:r w:rsidRPr="009320B6">
              <w:rPr>
                <w:color w:val="000000"/>
              </w:rPr>
              <w:t xml:space="preserve"> de </w:t>
            </w:r>
            <w:proofErr w:type="spellStart"/>
            <w:r w:rsidRPr="009320B6">
              <w:rPr>
                <w:color w:val="000000"/>
              </w:rPr>
              <w:t>iluminat</w:t>
            </w:r>
            <w:proofErr w:type="spellEnd"/>
            <w:r w:rsidRPr="009320B6">
              <w:rPr>
                <w:color w:val="000000"/>
              </w:rPr>
              <w:t xml:space="preserve"> electric </w:t>
            </w:r>
            <w:proofErr w:type="spellStart"/>
            <w:r w:rsidRPr="009320B6">
              <w:rPr>
                <w:color w:val="000000"/>
              </w:rPr>
              <w:t>improvizate</w:t>
            </w:r>
            <w:proofErr w:type="spellEnd"/>
          </w:p>
        </w:tc>
        <w:tc>
          <w:tcPr>
            <w:tcW w:w="286" w:type="pct"/>
            <w:shd w:val="clear" w:color="8EA9DB" w:fill="8EA9DB"/>
            <w:noWrap/>
            <w:vAlign w:val="center"/>
            <w:hideMark/>
          </w:tcPr>
          <w:p w14:paraId="3C27E23C"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611EE2B9" w14:textId="77777777" w:rsidR="00CA7422" w:rsidRPr="009320B6" w:rsidRDefault="00CA7422" w:rsidP="00796A6E">
            <w:pPr>
              <w:jc w:val="center"/>
              <w:rPr>
                <w:color w:val="000000"/>
              </w:rPr>
            </w:pPr>
            <w:r w:rsidRPr="009320B6">
              <w:rPr>
                <w:color w:val="000000"/>
              </w:rPr>
              <w:t>0.60%</w:t>
            </w:r>
          </w:p>
        </w:tc>
      </w:tr>
      <w:tr w:rsidR="00CA7422" w:rsidRPr="009320B6" w14:paraId="354E2E4F" w14:textId="77777777" w:rsidTr="00796A6E">
        <w:trPr>
          <w:trHeight w:val="300"/>
        </w:trPr>
        <w:tc>
          <w:tcPr>
            <w:tcW w:w="4073" w:type="pct"/>
            <w:shd w:val="clear" w:color="B4C6E7" w:fill="B4C6E7"/>
            <w:noWrap/>
            <w:vAlign w:val="bottom"/>
            <w:hideMark/>
          </w:tcPr>
          <w:p w14:paraId="2E664C9D" w14:textId="77777777" w:rsidR="00CA7422" w:rsidRPr="009320B6" w:rsidRDefault="00CA7422" w:rsidP="00796A6E">
            <w:pPr>
              <w:rPr>
                <w:color w:val="000000"/>
              </w:rPr>
            </w:pPr>
            <w:proofErr w:type="spellStart"/>
            <w:r w:rsidRPr="009320B6">
              <w:rPr>
                <w:color w:val="000000"/>
              </w:rPr>
              <w:t>alimentarea</w:t>
            </w:r>
            <w:proofErr w:type="spellEnd"/>
            <w:r w:rsidRPr="009320B6">
              <w:rPr>
                <w:color w:val="000000"/>
              </w:rPr>
              <w:t xml:space="preserve"> </w:t>
            </w:r>
            <w:proofErr w:type="spellStart"/>
            <w:r w:rsidRPr="009320B6">
              <w:rPr>
                <w:color w:val="000000"/>
              </w:rPr>
              <w:t>defectuoasă</w:t>
            </w:r>
            <w:proofErr w:type="spellEnd"/>
            <w:r w:rsidRPr="009320B6">
              <w:rPr>
                <w:color w:val="000000"/>
              </w:rPr>
              <w:t xml:space="preserve"> cu </w:t>
            </w:r>
            <w:proofErr w:type="spellStart"/>
            <w:r w:rsidRPr="009320B6">
              <w:rPr>
                <w:color w:val="000000"/>
              </w:rPr>
              <w:t>combustibil</w:t>
            </w:r>
            <w:proofErr w:type="spellEnd"/>
            <w:r w:rsidRPr="009320B6">
              <w:rPr>
                <w:color w:val="000000"/>
              </w:rPr>
              <w:t xml:space="preserve"> a </w:t>
            </w:r>
            <w:proofErr w:type="spellStart"/>
            <w:r w:rsidRPr="009320B6">
              <w:rPr>
                <w:color w:val="000000"/>
              </w:rPr>
              <w:t>sistemelor</w:t>
            </w:r>
            <w:proofErr w:type="spellEnd"/>
            <w:r w:rsidRPr="009320B6">
              <w:rPr>
                <w:color w:val="000000"/>
              </w:rPr>
              <w:t xml:space="preserve"> de </w:t>
            </w:r>
            <w:proofErr w:type="spellStart"/>
            <w:r w:rsidRPr="009320B6">
              <w:rPr>
                <w:color w:val="000000"/>
              </w:rPr>
              <w:t>încălzire</w:t>
            </w:r>
            <w:proofErr w:type="spellEnd"/>
          </w:p>
        </w:tc>
        <w:tc>
          <w:tcPr>
            <w:tcW w:w="286" w:type="pct"/>
            <w:shd w:val="clear" w:color="B4C6E7" w:fill="B4C6E7"/>
            <w:noWrap/>
            <w:vAlign w:val="center"/>
            <w:hideMark/>
          </w:tcPr>
          <w:p w14:paraId="2595F396"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04AE7F16" w14:textId="77777777" w:rsidR="00CA7422" w:rsidRPr="009320B6" w:rsidRDefault="00CA7422" w:rsidP="00796A6E">
            <w:pPr>
              <w:jc w:val="center"/>
              <w:rPr>
                <w:color w:val="000000"/>
              </w:rPr>
            </w:pPr>
            <w:r w:rsidRPr="009320B6">
              <w:rPr>
                <w:color w:val="000000"/>
              </w:rPr>
              <w:t>0.60%</w:t>
            </w:r>
          </w:p>
        </w:tc>
      </w:tr>
      <w:tr w:rsidR="00CA7422" w:rsidRPr="009320B6" w14:paraId="7741A71D" w14:textId="77777777" w:rsidTr="00796A6E">
        <w:trPr>
          <w:trHeight w:val="300"/>
        </w:trPr>
        <w:tc>
          <w:tcPr>
            <w:tcW w:w="4073" w:type="pct"/>
            <w:shd w:val="clear" w:color="8EA9DB" w:fill="8EA9DB"/>
            <w:noWrap/>
            <w:vAlign w:val="bottom"/>
            <w:hideMark/>
          </w:tcPr>
          <w:p w14:paraId="135352D6" w14:textId="77777777" w:rsidR="00CA7422" w:rsidRPr="009320B6" w:rsidRDefault="00CA7422" w:rsidP="00796A6E">
            <w:pPr>
              <w:rPr>
                <w:color w:val="000000"/>
              </w:rPr>
            </w:pPr>
            <w:proofErr w:type="spellStart"/>
            <w:r w:rsidRPr="009320B6">
              <w:rPr>
                <w:color w:val="000000"/>
              </w:rPr>
              <w:t>frecare</w:t>
            </w:r>
            <w:proofErr w:type="spellEnd"/>
            <w:r w:rsidRPr="009320B6">
              <w:rPr>
                <w:color w:val="000000"/>
              </w:rPr>
              <w:t xml:space="preserve">, </w:t>
            </w:r>
            <w:proofErr w:type="spellStart"/>
            <w:r w:rsidRPr="009320B6">
              <w:rPr>
                <w:color w:val="000000"/>
              </w:rPr>
              <w:t>patinare</w:t>
            </w:r>
            <w:proofErr w:type="spellEnd"/>
            <w:r w:rsidRPr="009320B6">
              <w:rPr>
                <w:color w:val="000000"/>
              </w:rPr>
              <w:t xml:space="preserve">, </w:t>
            </w:r>
            <w:proofErr w:type="spellStart"/>
            <w:r w:rsidRPr="009320B6">
              <w:rPr>
                <w:color w:val="000000"/>
              </w:rPr>
              <w:t>alunecare</w:t>
            </w:r>
            <w:proofErr w:type="spellEnd"/>
          </w:p>
        </w:tc>
        <w:tc>
          <w:tcPr>
            <w:tcW w:w="286" w:type="pct"/>
            <w:shd w:val="clear" w:color="8EA9DB" w:fill="8EA9DB"/>
            <w:noWrap/>
            <w:vAlign w:val="center"/>
            <w:hideMark/>
          </w:tcPr>
          <w:p w14:paraId="7E9D8FD0"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7DA327FA" w14:textId="77777777" w:rsidR="00CA7422" w:rsidRPr="009320B6" w:rsidRDefault="00CA7422" w:rsidP="00796A6E">
            <w:pPr>
              <w:jc w:val="center"/>
              <w:rPr>
                <w:color w:val="000000"/>
              </w:rPr>
            </w:pPr>
            <w:r w:rsidRPr="009320B6">
              <w:rPr>
                <w:color w:val="000000"/>
              </w:rPr>
              <w:t>0.60%</w:t>
            </w:r>
          </w:p>
        </w:tc>
      </w:tr>
      <w:tr w:rsidR="00CA7422" w:rsidRPr="009320B6" w14:paraId="6D25EEC7" w14:textId="77777777" w:rsidTr="00796A6E">
        <w:trPr>
          <w:trHeight w:val="300"/>
        </w:trPr>
        <w:tc>
          <w:tcPr>
            <w:tcW w:w="4073" w:type="pct"/>
            <w:shd w:val="clear" w:color="B4C6E7" w:fill="B4C6E7"/>
            <w:noWrap/>
            <w:vAlign w:val="bottom"/>
            <w:hideMark/>
          </w:tcPr>
          <w:p w14:paraId="2CB50922" w14:textId="77777777" w:rsidR="00CA7422" w:rsidRPr="009320B6" w:rsidRDefault="00CA7422" w:rsidP="00796A6E">
            <w:pPr>
              <w:rPr>
                <w:color w:val="000000"/>
              </w:rPr>
            </w:pPr>
            <w:proofErr w:type="spellStart"/>
            <w:r>
              <w:rPr>
                <w:color w:val="000000"/>
              </w:rPr>
              <w:t>depozitarea</w:t>
            </w:r>
            <w:proofErr w:type="spellEnd"/>
            <w:r>
              <w:rPr>
                <w:color w:val="000000"/>
              </w:rPr>
              <w:t xml:space="preserve"> </w:t>
            </w:r>
            <w:proofErr w:type="spellStart"/>
            <w:r>
              <w:rPr>
                <w:color w:val="000000"/>
              </w:rPr>
              <w:t>cenușei</w:t>
            </w:r>
            <w:proofErr w:type="spellEnd"/>
            <w:r>
              <w:rPr>
                <w:color w:val="000000"/>
              </w:rPr>
              <w:t xml:space="preserve"> </w:t>
            </w:r>
            <w:proofErr w:type="spellStart"/>
            <w:r>
              <w:rPr>
                <w:color w:val="000000"/>
              </w:rPr>
              <w:t>şi</w:t>
            </w:r>
            <w:proofErr w:type="spellEnd"/>
            <w:r>
              <w:rPr>
                <w:color w:val="000000"/>
              </w:rPr>
              <w:t xml:space="preserve"> </w:t>
            </w:r>
            <w:proofErr w:type="spellStart"/>
            <w:r>
              <w:rPr>
                <w:color w:val="000000"/>
              </w:rPr>
              <w:t>jarului</w:t>
            </w:r>
            <w:proofErr w:type="spellEnd"/>
            <w:r>
              <w:rPr>
                <w:color w:val="000000"/>
              </w:rPr>
              <w:t xml:space="preserve"> </w:t>
            </w:r>
            <w:proofErr w:type="spellStart"/>
            <w:r>
              <w:rPr>
                <w:color w:val="000000"/>
              </w:rPr>
              <w:t>nestins</w:t>
            </w:r>
            <w:proofErr w:type="spellEnd"/>
            <w:r>
              <w:rPr>
                <w:color w:val="000000"/>
              </w:rPr>
              <w:t xml:space="preserve"> </w:t>
            </w:r>
            <w:proofErr w:type="spellStart"/>
            <w:r>
              <w:rPr>
                <w:color w:val="000000"/>
              </w:rPr>
              <w:t>î</w:t>
            </w:r>
            <w:r w:rsidRPr="009320B6">
              <w:rPr>
                <w:color w:val="000000"/>
              </w:rPr>
              <w:t>n</w:t>
            </w:r>
            <w:proofErr w:type="spellEnd"/>
            <w:r w:rsidRPr="009320B6">
              <w:rPr>
                <w:color w:val="000000"/>
              </w:rPr>
              <w:t xml:space="preserve"> </w:t>
            </w:r>
            <w:proofErr w:type="spellStart"/>
            <w:r w:rsidRPr="009320B6">
              <w:rPr>
                <w:color w:val="000000"/>
              </w:rPr>
              <w:t>apropierea</w:t>
            </w:r>
            <w:proofErr w:type="spellEnd"/>
            <w:r w:rsidRPr="009320B6">
              <w:rPr>
                <w:color w:val="000000"/>
              </w:rPr>
              <w:t xml:space="preserve"> mat. </w:t>
            </w:r>
            <w:proofErr w:type="spellStart"/>
            <w:r w:rsidRPr="009320B6">
              <w:rPr>
                <w:color w:val="000000"/>
              </w:rPr>
              <w:t>combustibile</w:t>
            </w:r>
            <w:proofErr w:type="spellEnd"/>
          </w:p>
        </w:tc>
        <w:tc>
          <w:tcPr>
            <w:tcW w:w="286" w:type="pct"/>
            <w:shd w:val="clear" w:color="B4C6E7" w:fill="B4C6E7"/>
            <w:noWrap/>
            <w:vAlign w:val="center"/>
            <w:hideMark/>
          </w:tcPr>
          <w:p w14:paraId="382C3219"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128AAD45" w14:textId="77777777" w:rsidR="00CA7422" w:rsidRPr="009320B6" w:rsidRDefault="00CA7422" w:rsidP="00796A6E">
            <w:pPr>
              <w:jc w:val="center"/>
              <w:rPr>
                <w:color w:val="000000"/>
              </w:rPr>
            </w:pPr>
            <w:r w:rsidRPr="009320B6">
              <w:rPr>
                <w:color w:val="000000"/>
              </w:rPr>
              <w:t>0.60%</w:t>
            </w:r>
          </w:p>
        </w:tc>
      </w:tr>
      <w:tr w:rsidR="00CA7422" w:rsidRPr="009320B6" w14:paraId="1BEE3188" w14:textId="77777777" w:rsidTr="00796A6E">
        <w:trPr>
          <w:trHeight w:val="300"/>
        </w:trPr>
        <w:tc>
          <w:tcPr>
            <w:tcW w:w="4073" w:type="pct"/>
            <w:shd w:val="clear" w:color="8EA9DB" w:fill="8EA9DB"/>
            <w:noWrap/>
            <w:vAlign w:val="bottom"/>
            <w:hideMark/>
          </w:tcPr>
          <w:p w14:paraId="634649C4" w14:textId="77777777" w:rsidR="00CA7422" w:rsidRPr="009320B6" w:rsidRDefault="00CA7422" w:rsidP="00796A6E">
            <w:pPr>
              <w:rPr>
                <w:color w:val="000000"/>
              </w:rPr>
            </w:pPr>
            <w:proofErr w:type="spellStart"/>
            <w:r w:rsidRPr="009320B6">
              <w:rPr>
                <w:color w:val="000000"/>
              </w:rPr>
              <w:t>mijloc</w:t>
            </w:r>
            <w:proofErr w:type="spellEnd"/>
            <w:r w:rsidRPr="009320B6">
              <w:rPr>
                <w:color w:val="000000"/>
              </w:rPr>
              <w:t xml:space="preserve"> de </w:t>
            </w:r>
            <w:proofErr w:type="spellStart"/>
            <w:r w:rsidRPr="009320B6">
              <w:rPr>
                <w:color w:val="000000"/>
              </w:rPr>
              <w:t>încălzire</w:t>
            </w:r>
            <w:proofErr w:type="spellEnd"/>
            <w:r w:rsidRPr="009320B6">
              <w:rPr>
                <w:color w:val="000000"/>
              </w:rPr>
              <w:t xml:space="preserve"> </w:t>
            </w:r>
            <w:proofErr w:type="spellStart"/>
            <w:r w:rsidRPr="009320B6">
              <w:rPr>
                <w:color w:val="000000"/>
              </w:rPr>
              <w:t>locală</w:t>
            </w:r>
            <w:proofErr w:type="spellEnd"/>
            <w:r w:rsidRPr="009320B6">
              <w:rPr>
                <w:color w:val="000000"/>
              </w:rPr>
              <w:t xml:space="preserve"> </w:t>
            </w:r>
            <w:proofErr w:type="spellStart"/>
            <w:r w:rsidRPr="009320B6">
              <w:rPr>
                <w:color w:val="000000"/>
              </w:rPr>
              <w:t>nesupravegheat</w:t>
            </w:r>
            <w:proofErr w:type="spellEnd"/>
            <w:r w:rsidRPr="009320B6">
              <w:rPr>
                <w:color w:val="000000"/>
              </w:rPr>
              <w:t xml:space="preserve"> </w:t>
            </w:r>
            <w:proofErr w:type="spellStart"/>
            <w:r w:rsidRPr="009320B6">
              <w:rPr>
                <w:color w:val="000000"/>
              </w:rPr>
              <w:t>ori</w:t>
            </w:r>
            <w:proofErr w:type="spellEnd"/>
            <w:r w:rsidRPr="009320B6">
              <w:rPr>
                <w:color w:val="000000"/>
              </w:rPr>
              <w:t xml:space="preserve"> </w:t>
            </w:r>
            <w:proofErr w:type="spellStart"/>
            <w:r w:rsidRPr="009320B6">
              <w:rPr>
                <w:color w:val="000000"/>
              </w:rPr>
              <w:t>supraîncălzit</w:t>
            </w:r>
            <w:proofErr w:type="spellEnd"/>
          </w:p>
        </w:tc>
        <w:tc>
          <w:tcPr>
            <w:tcW w:w="286" w:type="pct"/>
            <w:shd w:val="clear" w:color="8EA9DB" w:fill="8EA9DB"/>
            <w:noWrap/>
            <w:vAlign w:val="center"/>
            <w:hideMark/>
          </w:tcPr>
          <w:p w14:paraId="1A88DF9D" w14:textId="77777777" w:rsidR="00CA7422" w:rsidRPr="009320B6" w:rsidRDefault="00CA7422" w:rsidP="00796A6E">
            <w:pPr>
              <w:jc w:val="center"/>
              <w:rPr>
                <w:color w:val="000000"/>
              </w:rPr>
            </w:pPr>
            <w:r w:rsidRPr="009320B6">
              <w:rPr>
                <w:color w:val="000000"/>
              </w:rPr>
              <w:t>1</w:t>
            </w:r>
          </w:p>
        </w:tc>
        <w:tc>
          <w:tcPr>
            <w:tcW w:w="641" w:type="pct"/>
            <w:shd w:val="clear" w:color="8EA9DB" w:fill="8EA9DB"/>
            <w:noWrap/>
            <w:vAlign w:val="center"/>
            <w:hideMark/>
          </w:tcPr>
          <w:p w14:paraId="0FF743BC" w14:textId="77777777" w:rsidR="00CA7422" w:rsidRPr="009320B6" w:rsidRDefault="00CA7422" w:rsidP="00796A6E">
            <w:pPr>
              <w:jc w:val="center"/>
              <w:rPr>
                <w:color w:val="000000"/>
              </w:rPr>
            </w:pPr>
            <w:r w:rsidRPr="009320B6">
              <w:rPr>
                <w:color w:val="000000"/>
              </w:rPr>
              <w:t>0.60%</w:t>
            </w:r>
          </w:p>
        </w:tc>
      </w:tr>
      <w:tr w:rsidR="00CA7422" w:rsidRPr="009320B6" w14:paraId="419DCC84" w14:textId="77777777" w:rsidTr="00796A6E">
        <w:trPr>
          <w:trHeight w:val="300"/>
        </w:trPr>
        <w:tc>
          <w:tcPr>
            <w:tcW w:w="4073" w:type="pct"/>
            <w:shd w:val="clear" w:color="B4C6E7" w:fill="B4C6E7"/>
            <w:noWrap/>
            <w:vAlign w:val="bottom"/>
            <w:hideMark/>
          </w:tcPr>
          <w:p w14:paraId="1BEEE4A8" w14:textId="77777777" w:rsidR="00CA7422" w:rsidRPr="009320B6" w:rsidRDefault="00CA7422" w:rsidP="00796A6E">
            <w:pPr>
              <w:rPr>
                <w:color w:val="000000"/>
              </w:rPr>
            </w:pPr>
            <w:proofErr w:type="spellStart"/>
            <w:r w:rsidRPr="009320B6">
              <w:rPr>
                <w:color w:val="000000"/>
              </w:rPr>
              <w:t>scăpări</w:t>
            </w:r>
            <w:proofErr w:type="spellEnd"/>
            <w:r w:rsidRPr="009320B6">
              <w:rPr>
                <w:color w:val="000000"/>
              </w:rPr>
              <w:t xml:space="preserve"> de gaze </w:t>
            </w:r>
            <w:proofErr w:type="spellStart"/>
            <w:r w:rsidRPr="009320B6">
              <w:rPr>
                <w:color w:val="000000"/>
              </w:rPr>
              <w:t>combustibile</w:t>
            </w:r>
            <w:proofErr w:type="spellEnd"/>
          </w:p>
        </w:tc>
        <w:tc>
          <w:tcPr>
            <w:tcW w:w="286" w:type="pct"/>
            <w:shd w:val="clear" w:color="B4C6E7" w:fill="B4C6E7"/>
            <w:noWrap/>
            <w:vAlign w:val="center"/>
            <w:hideMark/>
          </w:tcPr>
          <w:p w14:paraId="36C6C7FD" w14:textId="77777777" w:rsidR="00CA7422" w:rsidRPr="009320B6" w:rsidRDefault="00CA7422" w:rsidP="00796A6E">
            <w:pPr>
              <w:jc w:val="center"/>
              <w:rPr>
                <w:color w:val="000000"/>
              </w:rPr>
            </w:pPr>
            <w:r w:rsidRPr="009320B6">
              <w:rPr>
                <w:color w:val="000000"/>
              </w:rPr>
              <w:t>1</w:t>
            </w:r>
          </w:p>
        </w:tc>
        <w:tc>
          <w:tcPr>
            <w:tcW w:w="641" w:type="pct"/>
            <w:shd w:val="clear" w:color="B4C6E7" w:fill="B4C6E7"/>
            <w:noWrap/>
            <w:vAlign w:val="center"/>
            <w:hideMark/>
          </w:tcPr>
          <w:p w14:paraId="02F30F47" w14:textId="77777777" w:rsidR="00CA7422" w:rsidRPr="009320B6" w:rsidRDefault="00CA7422" w:rsidP="00796A6E">
            <w:pPr>
              <w:jc w:val="center"/>
              <w:rPr>
                <w:color w:val="000000"/>
              </w:rPr>
            </w:pPr>
            <w:r w:rsidRPr="009320B6">
              <w:rPr>
                <w:color w:val="000000"/>
              </w:rPr>
              <w:t>0.60%</w:t>
            </w:r>
          </w:p>
        </w:tc>
      </w:tr>
      <w:tr w:rsidR="00CA7422" w:rsidRPr="009320B6" w14:paraId="16F26D89" w14:textId="77777777" w:rsidTr="00796A6E">
        <w:trPr>
          <w:trHeight w:val="300"/>
        </w:trPr>
        <w:tc>
          <w:tcPr>
            <w:tcW w:w="4073" w:type="pct"/>
            <w:shd w:val="clear" w:color="203764" w:fill="203764"/>
            <w:noWrap/>
            <w:vAlign w:val="bottom"/>
            <w:hideMark/>
          </w:tcPr>
          <w:p w14:paraId="5DBBC6DC" w14:textId="77777777" w:rsidR="00CA7422" w:rsidRPr="009320B6" w:rsidRDefault="00CA7422" w:rsidP="00796A6E">
            <w:pPr>
              <w:jc w:val="right"/>
              <w:rPr>
                <w:b/>
                <w:bCs/>
                <w:color w:val="FFFFFF"/>
              </w:rPr>
            </w:pPr>
            <w:r w:rsidRPr="009320B6">
              <w:rPr>
                <w:b/>
                <w:bCs/>
                <w:color w:val="FFFFFF"/>
              </w:rPr>
              <w:t>Total</w:t>
            </w:r>
          </w:p>
        </w:tc>
        <w:tc>
          <w:tcPr>
            <w:tcW w:w="286" w:type="pct"/>
            <w:shd w:val="clear" w:color="203764" w:fill="203764"/>
            <w:noWrap/>
            <w:vAlign w:val="center"/>
            <w:hideMark/>
          </w:tcPr>
          <w:p w14:paraId="07C8CDC7" w14:textId="77777777" w:rsidR="00CA7422" w:rsidRPr="009320B6" w:rsidRDefault="00CA7422" w:rsidP="00796A6E">
            <w:pPr>
              <w:jc w:val="center"/>
              <w:rPr>
                <w:b/>
                <w:bCs/>
                <w:color w:val="FFFFFF"/>
              </w:rPr>
            </w:pPr>
            <w:r w:rsidRPr="009320B6">
              <w:rPr>
                <w:b/>
                <w:bCs/>
                <w:color w:val="FFFFFF"/>
              </w:rPr>
              <w:t>167</w:t>
            </w:r>
          </w:p>
        </w:tc>
        <w:tc>
          <w:tcPr>
            <w:tcW w:w="641" w:type="pct"/>
            <w:shd w:val="clear" w:color="203764" w:fill="203764"/>
            <w:noWrap/>
            <w:vAlign w:val="center"/>
            <w:hideMark/>
          </w:tcPr>
          <w:p w14:paraId="3D8AF554" w14:textId="77777777" w:rsidR="00CA7422" w:rsidRPr="009320B6" w:rsidRDefault="00CA7422" w:rsidP="00796A6E">
            <w:pPr>
              <w:jc w:val="center"/>
              <w:rPr>
                <w:b/>
                <w:bCs/>
                <w:color w:val="FFFFFF"/>
              </w:rPr>
            </w:pPr>
            <w:r w:rsidRPr="009320B6">
              <w:rPr>
                <w:b/>
                <w:bCs/>
                <w:color w:val="FFFFFF"/>
              </w:rPr>
              <w:t>100.00%</w:t>
            </w:r>
          </w:p>
        </w:tc>
      </w:tr>
    </w:tbl>
    <w:p w14:paraId="76B94EE9" w14:textId="77777777" w:rsidR="00CA7422" w:rsidRDefault="00CA7422" w:rsidP="007D7569">
      <w:pPr>
        <w:pStyle w:val="Indentcorptext"/>
        <w:spacing w:line="360" w:lineRule="auto"/>
        <w:ind w:left="0"/>
        <w:rPr>
          <w:sz w:val="28"/>
          <w:szCs w:val="28"/>
        </w:rPr>
      </w:pPr>
    </w:p>
    <w:p w14:paraId="3E1539CE" w14:textId="77777777" w:rsidR="00CA7422" w:rsidRPr="00C44B20" w:rsidRDefault="00CA7422" w:rsidP="00CA7422">
      <w:pPr>
        <w:pStyle w:val="Indentcorptext"/>
        <w:spacing w:line="360" w:lineRule="auto"/>
        <w:rPr>
          <w:sz w:val="28"/>
          <w:szCs w:val="28"/>
        </w:rPr>
      </w:pPr>
    </w:p>
    <w:p w14:paraId="4F5762BC" w14:textId="77777777" w:rsidR="00CA7422" w:rsidRPr="00C44B20" w:rsidRDefault="00CA7422" w:rsidP="00CA7422">
      <w:pPr>
        <w:spacing w:line="276" w:lineRule="auto"/>
        <w:jc w:val="center"/>
        <w:rPr>
          <w:sz w:val="24"/>
        </w:rPr>
      </w:pPr>
      <w:r>
        <w:rPr>
          <w:b/>
          <w:bCs/>
          <w:noProof/>
          <w:color w:val="FFFFFF"/>
          <w:lang w:eastAsia="ro-RO"/>
        </w:rPr>
        <w:drawing>
          <wp:inline distT="0" distB="0" distL="0" distR="0" wp14:anchorId="007448DD" wp14:editId="081BFDE3">
            <wp:extent cx="6305550" cy="4396435"/>
            <wp:effectExtent l="0" t="0" r="0" b="444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5CFEAA" w14:textId="77777777" w:rsidR="00CA7422" w:rsidRPr="00C44B20" w:rsidRDefault="00CA7422" w:rsidP="00CA7422">
      <w:pPr>
        <w:spacing w:line="276" w:lineRule="auto"/>
        <w:jc w:val="both"/>
        <w:rPr>
          <w:sz w:val="26"/>
          <w:szCs w:val="26"/>
        </w:rPr>
      </w:pPr>
    </w:p>
    <w:p w14:paraId="50A2CA60" w14:textId="615FA94D" w:rsidR="00CA7422" w:rsidRPr="00F51B56" w:rsidRDefault="00CA7422" w:rsidP="00414520">
      <w:pPr>
        <w:spacing w:after="0" w:line="240" w:lineRule="auto"/>
        <w:ind w:firstLine="567"/>
        <w:jc w:val="both"/>
        <w:rPr>
          <w:rFonts w:ascii="Times New Roman" w:hAnsi="Times New Roman" w:cs="Times New Roman"/>
          <w:sz w:val="24"/>
          <w:szCs w:val="24"/>
          <w:lang w:val="ro-RO"/>
        </w:rPr>
      </w:pPr>
      <w:r w:rsidRPr="00F51B56">
        <w:rPr>
          <w:rFonts w:ascii="Times New Roman" w:hAnsi="Times New Roman" w:cs="Times New Roman"/>
          <w:sz w:val="24"/>
          <w:szCs w:val="24"/>
          <w:lang w:val="ro-RO"/>
        </w:rPr>
        <w:t>Pe timpul interven</w:t>
      </w:r>
      <w:r w:rsidR="00F51B56">
        <w:rPr>
          <w:rFonts w:ascii="Times New Roman" w:hAnsi="Times New Roman" w:cs="Times New Roman"/>
          <w:sz w:val="24"/>
          <w:szCs w:val="24"/>
          <w:lang w:val="ro-RO"/>
        </w:rPr>
        <w:t>ț</w:t>
      </w:r>
      <w:r w:rsidRPr="00F51B56">
        <w:rPr>
          <w:rFonts w:ascii="Times New Roman" w:hAnsi="Times New Roman" w:cs="Times New Roman"/>
          <w:sz w:val="24"/>
          <w:szCs w:val="24"/>
          <w:lang w:val="ro-RO"/>
        </w:rPr>
        <w:t xml:space="preserve">iilor la incendii </w:t>
      </w:r>
      <w:r w:rsidRPr="00F51B56">
        <w:rPr>
          <w:rFonts w:ascii="Times New Roman" w:hAnsi="Times New Roman" w:cs="Times New Roman"/>
          <w:b/>
          <w:bCs/>
          <w:sz w:val="24"/>
          <w:szCs w:val="24"/>
          <w:lang w:val="ro-RO"/>
        </w:rPr>
        <w:t xml:space="preserve">s-au protejat bunuri </w:t>
      </w:r>
      <w:r w:rsidR="00F51B56">
        <w:rPr>
          <w:rFonts w:ascii="Times New Roman" w:hAnsi="Times New Roman" w:cs="Times New Roman"/>
          <w:b/>
          <w:bCs/>
          <w:sz w:val="24"/>
          <w:szCs w:val="24"/>
          <w:lang w:val="ro-RO"/>
        </w:rPr>
        <w:t>ș</w:t>
      </w:r>
      <w:r w:rsidRPr="00F51B56">
        <w:rPr>
          <w:rFonts w:ascii="Times New Roman" w:hAnsi="Times New Roman" w:cs="Times New Roman"/>
          <w:b/>
          <w:bCs/>
          <w:sz w:val="24"/>
          <w:szCs w:val="24"/>
          <w:lang w:val="ro-RO"/>
        </w:rPr>
        <w:t>i instala</w:t>
      </w:r>
      <w:r w:rsidR="00F51B56">
        <w:rPr>
          <w:rFonts w:ascii="Times New Roman" w:hAnsi="Times New Roman" w:cs="Times New Roman"/>
          <w:b/>
          <w:bCs/>
          <w:sz w:val="24"/>
          <w:szCs w:val="24"/>
          <w:lang w:val="ro-RO"/>
        </w:rPr>
        <w:t>ț</w:t>
      </w:r>
      <w:r w:rsidRPr="00F51B56">
        <w:rPr>
          <w:rFonts w:ascii="Times New Roman" w:hAnsi="Times New Roman" w:cs="Times New Roman"/>
          <w:b/>
          <w:bCs/>
          <w:sz w:val="24"/>
          <w:szCs w:val="24"/>
          <w:lang w:val="ro-RO"/>
        </w:rPr>
        <w:t>ii în valoare de</w:t>
      </w:r>
      <w:r w:rsidRPr="00F51B56">
        <w:rPr>
          <w:rFonts w:ascii="Times New Roman" w:hAnsi="Times New Roman" w:cs="Times New Roman"/>
          <w:sz w:val="24"/>
          <w:szCs w:val="24"/>
          <w:lang w:val="ro-RO"/>
        </w:rPr>
        <w:t xml:space="preserve"> </w:t>
      </w:r>
      <w:r w:rsidRPr="00F51B56">
        <w:rPr>
          <w:rFonts w:ascii="Times New Roman" w:hAnsi="Times New Roman" w:cs="Times New Roman"/>
          <w:b/>
          <w:bCs/>
          <w:sz w:val="24"/>
          <w:szCs w:val="24"/>
          <w:lang w:val="ro-RO"/>
        </w:rPr>
        <w:t>aproximativ 42.560.700,00</w:t>
      </w:r>
      <w:r w:rsidRPr="00F51B56">
        <w:rPr>
          <w:rFonts w:ascii="Times New Roman" w:hAnsi="Times New Roman" w:cs="Times New Roman"/>
          <w:sz w:val="24"/>
          <w:szCs w:val="24"/>
          <w:lang w:val="ro-RO"/>
        </w:rPr>
        <w:t xml:space="preserve"> </w:t>
      </w:r>
      <w:r w:rsidRPr="00F51B56">
        <w:rPr>
          <w:rFonts w:ascii="Times New Roman" w:hAnsi="Times New Roman" w:cs="Times New Roman"/>
          <w:b/>
          <w:bCs/>
          <w:sz w:val="24"/>
          <w:szCs w:val="24"/>
          <w:lang w:val="ro-RO"/>
        </w:rPr>
        <w:t>lei</w:t>
      </w:r>
      <w:r w:rsidRPr="00F51B56">
        <w:rPr>
          <w:rFonts w:ascii="Times New Roman" w:hAnsi="Times New Roman" w:cs="Times New Roman"/>
          <w:sz w:val="24"/>
          <w:szCs w:val="24"/>
          <w:lang w:val="ro-RO"/>
        </w:rPr>
        <w:t>.</w:t>
      </w:r>
    </w:p>
    <w:p w14:paraId="103AA037" w14:textId="31C0ED0F" w:rsidR="00CA7422" w:rsidRPr="00F51B56" w:rsidRDefault="00CA7422" w:rsidP="00414520">
      <w:pPr>
        <w:spacing w:after="0" w:line="240" w:lineRule="auto"/>
        <w:ind w:firstLine="567"/>
        <w:jc w:val="both"/>
        <w:rPr>
          <w:rFonts w:ascii="Times New Roman" w:hAnsi="Times New Roman" w:cs="Times New Roman"/>
          <w:sz w:val="24"/>
          <w:szCs w:val="24"/>
          <w:lang w:val="ro-RO"/>
        </w:rPr>
      </w:pPr>
      <w:r w:rsidRPr="00F51B56">
        <w:rPr>
          <w:rFonts w:ascii="Times New Roman" w:hAnsi="Times New Roman" w:cs="Times New Roman"/>
          <w:b/>
          <w:sz w:val="24"/>
          <w:szCs w:val="24"/>
          <w:lang w:val="ro-RO"/>
        </w:rPr>
        <w:t>Pagubele</w:t>
      </w:r>
      <w:r w:rsidRPr="00F51B56">
        <w:rPr>
          <w:rFonts w:ascii="Times New Roman" w:hAnsi="Times New Roman" w:cs="Times New Roman"/>
          <w:sz w:val="24"/>
          <w:szCs w:val="24"/>
          <w:lang w:val="ro-RO"/>
        </w:rPr>
        <w:t xml:space="preserve"> produse de incendii în această perioadă au fost estimate la valoarea de aproximativ </w:t>
      </w:r>
      <w:r w:rsidRPr="00F51B56">
        <w:rPr>
          <w:rFonts w:ascii="Times New Roman" w:hAnsi="Times New Roman" w:cs="Times New Roman"/>
          <w:b/>
          <w:bCs/>
          <w:sz w:val="24"/>
          <w:szCs w:val="24"/>
          <w:lang w:val="ro-RO"/>
        </w:rPr>
        <w:t>8.971.950,00 lei.</w:t>
      </w:r>
    </w:p>
    <w:p w14:paraId="752388D5" w14:textId="77777777" w:rsidR="00414520" w:rsidRDefault="00414520" w:rsidP="00414520">
      <w:pPr>
        <w:spacing w:after="0" w:line="240" w:lineRule="auto"/>
        <w:rPr>
          <w:rStyle w:val="Referireintens"/>
          <w:szCs w:val="28"/>
        </w:rPr>
      </w:pPr>
      <w:bookmarkStart w:id="14" w:name="_Toc161924294"/>
    </w:p>
    <w:p w14:paraId="76118B5E" w14:textId="26913A3E" w:rsidR="00CA7422" w:rsidRPr="00414520" w:rsidRDefault="00CA7422" w:rsidP="00414520">
      <w:pPr>
        <w:spacing w:after="0" w:line="240" w:lineRule="auto"/>
        <w:rPr>
          <w:rStyle w:val="Referireintens"/>
          <w:rFonts w:ascii="Times New Roman" w:hAnsi="Times New Roman" w:cs="Times New Roman"/>
          <w:b w:val="0"/>
          <w:bCs w:val="0"/>
          <w:smallCaps w:val="0"/>
          <w:color w:val="auto"/>
          <w:spacing w:val="0"/>
          <w:sz w:val="24"/>
          <w:szCs w:val="24"/>
          <w:u w:val="none"/>
          <w:lang w:val="ro-RO"/>
        </w:rPr>
      </w:pPr>
      <w:r w:rsidRPr="00F51B56">
        <w:rPr>
          <w:rStyle w:val="Referireintens"/>
          <w:color w:val="auto"/>
          <w:szCs w:val="28"/>
        </w:rPr>
        <w:t>I</w:t>
      </w:r>
      <w:r w:rsidRPr="00F51B56">
        <w:rPr>
          <w:rStyle w:val="Referireintens"/>
          <w:rFonts w:ascii="Times New Roman" w:hAnsi="Times New Roman" w:cs="Times New Roman"/>
          <w:color w:val="auto"/>
          <w:sz w:val="24"/>
          <w:szCs w:val="24"/>
          <w:lang w:val="ro-RO"/>
        </w:rPr>
        <w:t xml:space="preserve">.4. </w:t>
      </w:r>
      <w:r w:rsidRPr="00414520">
        <w:rPr>
          <w:rStyle w:val="Referireintens"/>
          <w:rFonts w:ascii="Times New Roman" w:hAnsi="Times New Roman" w:cs="Times New Roman"/>
          <w:color w:val="auto"/>
          <w:sz w:val="24"/>
          <w:szCs w:val="24"/>
          <w:lang w:val="ro-RO"/>
        </w:rPr>
        <w:t>Analiza interven</w:t>
      </w:r>
      <w:r w:rsidR="00F51B56">
        <w:rPr>
          <w:rStyle w:val="Referireintens"/>
          <w:rFonts w:ascii="Times New Roman" w:hAnsi="Times New Roman" w:cs="Times New Roman"/>
          <w:color w:val="auto"/>
          <w:sz w:val="24"/>
          <w:szCs w:val="24"/>
          <w:lang w:val="ro-RO"/>
        </w:rPr>
        <w:t>ț</w:t>
      </w:r>
      <w:r w:rsidRPr="00414520">
        <w:rPr>
          <w:rStyle w:val="Referireintens"/>
          <w:rFonts w:ascii="Times New Roman" w:hAnsi="Times New Roman" w:cs="Times New Roman"/>
          <w:color w:val="auto"/>
          <w:sz w:val="24"/>
          <w:szCs w:val="24"/>
          <w:lang w:val="ro-RO"/>
        </w:rPr>
        <w:t>iilor la incendii de vegeta</w:t>
      </w:r>
      <w:r w:rsidR="00F51B56">
        <w:rPr>
          <w:rStyle w:val="Referireintens"/>
          <w:rFonts w:ascii="Times New Roman" w:hAnsi="Times New Roman" w:cs="Times New Roman"/>
          <w:color w:val="auto"/>
          <w:sz w:val="24"/>
          <w:szCs w:val="24"/>
          <w:lang w:val="ro-RO"/>
        </w:rPr>
        <w:t>ț</w:t>
      </w:r>
      <w:r w:rsidRPr="00414520">
        <w:rPr>
          <w:rStyle w:val="Referireintens"/>
          <w:rFonts w:ascii="Times New Roman" w:hAnsi="Times New Roman" w:cs="Times New Roman"/>
          <w:color w:val="auto"/>
          <w:sz w:val="24"/>
          <w:szCs w:val="24"/>
          <w:lang w:val="ro-RO"/>
        </w:rPr>
        <w:t xml:space="preserve">ie </w:t>
      </w:r>
      <w:r w:rsidR="00F51B56">
        <w:rPr>
          <w:rStyle w:val="Referireintens"/>
          <w:rFonts w:ascii="Times New Roman" w:hAnsi="Times New Roman" w:cs="Times New Roman"/>
          <w:color w:val="auto"/>
          <w:sz w:val="24"/>
          <w:szCs w:val="24"/>
          <w:lang w:val="ro-RO"/>
        </w:rPr>
        <w:t>ș</w:t>
      </w:r>
      <w:r w:rsidRPr="00414520">
        <w:rPr>
          <w:rStyle w:val="Referireintens"/>
          <w:rFonts w:ascii="Times New Roman" w:hAnsi="Times New Roman" w:cs="Times New Roman"/>
          <w:color w:val="auto"/>
          <w:sz w:val="24"/>
          <w:szCs w:val="24"/>
          <w:lang w:val="ro-RO"/>
        </w:rPr>
        <w:t>i altele</w:t>
      </w:r>
      <w:bookmarkEnd w:id="14"/>
    </w:p>
    <w:p w14:paraId="1A1C913B" w14:textId="77777777" w:rsidR="00CA7422" w:rsidRPr="00414520" w:rsidRDefault="00CA7422" w:rsidP="00CA7422">
      <w:pPr>
        <w:spacing w:line="276" w:lineRule="auto"/>
        <w:ind w:firstLine="567"/>
        <w:jc w:val="both"/>
        <w:rPr>
          <w:rFonts w:ascii="Times New Roman" w:eastAsia="Calibri" w:hAnsi="Times New Roman" w:cs="Times New Roman"/>
          <w:sz w:val="24"/>
          <w:szCs w:val="24"/>
          <w:lang w:val="ro-RO"/>
        </w:rPr>
      </w:pPr>
    </w:p>
    <w:p w14:paraId="54FC567B" w14:textId="0EEB4D5C" w:rsidR="00CA7422" w:rsidRPr="00414520" w:rsidRDefault="00CA7422" w:rsidP="00CA7422">
      <w:pPr>
        <w:spacing w:line="276" w:lineRule="auto"/>
        <w:ind w:firstLine="567"/>
        <w:jc w:val="both"/>
        <w:rPr>
          <w:rFonts w:ascii="Times New Roman" w:eastAsia="Calibri" w:hAnsi="Times New Roman" w:cs="Times New Roman"/>
          <w:sz w:val="24"/>
          <w:szCs w:val="24"/>
          <w:lang w:val="ro-RO"/>
        </w:rPr>
      </w:pPr>
      <w:r w:rsidRPr="00414520">
        <w:rPr>
          <w:rFonts w:ascii="Times New Roman" w:eastAsia="Calibri" w:hAnsi="Times New Roman" w:cs="Times New Roman"/>
          <w:sz w:val="24"/>
          <w:szCs w:val="24"/>
          <w:lang w:val="ro-RO"/>
        </w:rPr>
        <w:t xml:space="preserve">În anul </w:t>
      </w:r>
      <w:r w:rsidRPr="00414520">
        <w:rPr>
          <w:rFonts w:ascii="Times New Roman" w:eastAsia="Calibri" w:hAnsi="Times New Roman" w:cs="Times New Roman"/>
          <w:b/>
          <w:sz w:val="24"/>
          <w:szCs w:val="24"/>
          <w:lang w:val="ro-RO"/>
        </w:rPr>
        <w:t>2023</w:t>
      </w:r>
      <w:r w:rsidRPr="00414520">
        <w:rPr>
          <w:rFonts w:ascii="Times New Roman" w:eastAsia="Calibri" w:hAnsi="Times New Roman" w:cs="Times New Roman"/>
          <w:sz w:val="24"/>
          <w:szCs w:val="24"/>
          <w:lang w:val="ro-RO"/>
        </w:rPr>
        <w:t>, în eviden</w:t>
      </w:r>
      <w:r w:rsidR="00F51B56">
        <w:rPr>
          <w:rFonts w:ascii="Times New Roman" w:eastAsia="Calibri" w:hAnsi="Times New Roman" w:cs="Times New Roman"/>
          <w:sz w:val="24"/>
          <w:szCs w:val="24"/>
          <w:lang w:val="ro-RO"/>
        </w:rPr>
        <w:t>ț</w:t>
      </w:r>
      <w:r w:rsidRPr="00414520">
        <w:rPr>
          <w:rFonts w:ascii="Times New Roman" w:eastAsia="Calibri" w:hAnsi="Times New Roman" w:cs="Times New Roman"/>
          <w:sz w:val="24"/>
          <w:szCs w:val="24"/>
          <w:lang w:val="ro-RO"/>
        </w:rPr>
        <w:t>ele Inspectoratului pentru Situa</w:t>
      </w:r>
      <w:r w:rsidR="00F51B56">
        <w:rPr>
          <w:rFonts w:ascii="Times New Roman" w:eastAsia="Calibri" w:hAnsi="Times New Roman" w:cs="Times New Roman"/>
          <w:sz w:val="24"/>
          <w:szCs w:val="24"/>
          <w:lang w:val="ro-RO"/>
        </w:rPr>
        <w:t>ț</w:t>
      </w:r>
      <w:r w:rsidRPr="00414520">
        <w:rPr>
          <w:rFonts w:ascii="Times New Roman" w:eastAsia="Calibri" w:hAnsi="Times New Roman" w:cs="Times New Roman"/>
          <w:sz w:val="24"/>
          <w:szCs w:val="24"/>
          <w:lang w:val="ro-RO"/>
        </w:rPr>
        <w:t>ii de Urgen</w:t>
      </w:r>
      <w:r w:rsidR="00F51B56">
        <w:rPr>
          <w:rFonts w:ascii="Times New Roman" w:eastAsia="Calibri" w:hAnsi="Times New Roman" w:cs="Times New Roman"/>
          <w:sz w:val="24"/>
          <w:szCs w:val="24"/>
          <w:lang w:val="ro-RO"/>
        </w:rPr>
        <w:t>ț</w:t>
      </w:r>
      <w:r w:rsidRPr="00414520">
        <w:rPr>
          <w:rFonts w:ascii="Times New Roman" w:eastAsia="Calibri" w:hAnsi="Times New Roman" w:cs="Times New Roman"/>
          <w:sz w:val="24"/>
          <w:szCs w:val="24"/>
          <w:lang w:val="ro-RO"/>
        </w:rPr>
        <w:t>ă "Mihai Viteazul" al jude</w:t>
      </w:r>
      <w:r w:rsidR="00F51B56">
        <w:rPr>
          <w:rFonts w:ascii="Times New Roman" w:eastAsia="Calibri" w:hAnsi="Times New Roman" w:cs="Times New Roman"/>
          <w:sz w:val="24"/>
          <w:szCs w:val="24"/>
          <w:lang w:val="ro-RO"/>
        </w:rPr>
        <w:t>ț</w:t>
      </w:r>
      <w:r w:rsidRPr="00414520">
        <w:rPr>
          <w:rFonts w:ascii="Times New Roman" w:eastAsia="Calibri" w:hAnsi="Times New Roman" w:cs="Times New Roman"/>
          <w:sz w:val="24"/>
          <w:szCs w:val="24"/>
          <w:lang w:val="ro-RO"/>
        </w:rPr>
        <w:t xml:space="preserve">ului Covasna s-au înregistrat </w:t>
      </w:r>
      <w:r w:rsidRPr="00414520">
        <w:rPr>
          <w:rFonts w:ascii="Times New Roman" w:eastAsia="Calibri" w:hAnsi="Times New Roman" w:cs="Times New Roman"/>
          <w:b/>
          <w:sz w:val="24"/>
          <w:szCs w:val="24"/>
          <w:lang w:val="ro-RO"/>
        </w:rPr>
        <w:t>57</w:t>
      </w:r>
      <w:r w:rsidRPr="00414520">
        <w:rPr>
          <w:rFonts w:ascii="Times New Roman" w:eastAsia="Calibri" w:hAnsi="Times New Roman" w:cs="Times New Roman"/>
          <w:sz w:val="24"/>
          <w:szCs w:val="24"/>
          <w:lang w:val="ro-RO"/>
        </w:rPr>
        <w:t xml:space="preserve"> incendii de vegeta</w:t>
      </w:r>
      <w:r w:rsidR="00F51B56">
        <w:rPr>
          <w:rFonts w:ascii="Times New Roman" w:eastAsia="Calibri" w:hAnsi="Times New Roman" w:cs="Times New Roman"/>
          <w:sz w:val="24"/>
          <w:szCs w:val="24"/>
          <w:lang w:val="ro-RO"/>
        </w:rPr>
        <w:t>ț</w:t>
      </w:r>
      <w:r w:rsidRPr="00414520">
        <w:rPr>
          <w:rFonts w:ascii="Times New Roman" w:eastAsia="Calibri" w:hAnsi="Times New Roman" w:cs="Times New Roman"/>
          <w:sz w:val="24"/>
          <w:szCs w:val="24"/>
          <w:lang w:val="ro-RO"/>
        </w:rPr>
        <w:t xml:space="preserve">ie </w:t>
      </w:r>
      <w:r w:rsidR="00F51B56">
        <w:rPr>
          <w:rFonts w:ascii="Times New Roman" w:eastAsia="Calibri" w:hAnsi="Times New Roman" w:cs="Times New Roman"/>
          <w:sz w:val="24"/>
          <w:szCs w:val="24"/>
          <w:lang w:val="ro-RO"/>
        </w:rPr>
        <w:t>ș</w:t>
      </w:r>
      <w:r w:rsidRPr="00414520">
        <w:rPr>
          <w:rFonts w:ascii="Times New Roman" w:eastAsia="Calibri" w:hAnsi="Times New Roman" w:cs="Times New Roman"/>
          <w:sz w:val="24"/>
          <w:szCs w:val="24"/>
          <w:lang w:val="ro-RO"/>
        </w:rPr>
        <w:t xml:space="preserve">i altele (2021 – 39 / </w:t>
      </w:r>
      <w:r w:rsidRPr="00414520">
        <w:rPr>
          <w:rFonts w:ascii="Times New Roman" w:eastAsia="Calibri" w:hAnsi="Times New Roman" w:cs="Times New Roman"/>
          <w:b/>
          <w:sz w:val="24"/>
          <w:szCs w:val="24"/>
          <w:lang w:val="ro-RO"/>
        </w:rPr>
        <w:t>2022</w:t>
      </w:r>
      <w:r w:rsidRPr="00414520">
        <w:rPr>
          <w:rFonts w:ascii="Times New Roman" w:eastAsia="Calibri" w:hAnsi="Times New Roman" w:cs="Times New Roman"/>
          <w:sz w:val="24"/>
          <w:szCs w:val="24"/>
          <w:lang w:val="ro-RO"/>
        </w:rPr>
        <w:t xml:space="preserve"> – </w:t>
      </w:r>
      <w:r w:rsidRPr="00414520">
        <w:rPr>
          <w:rFonts w:ascii="Times New Roman" w:eastAsia="Calibri" w:hAnsi="Times New Roman" w:cs="Times New Roman"/>
          <w:b/>
          <w:sz w:val="24"/>
          <w:szCs w:val="24"/>
          <w:lang w:val="ro-RO"/>
        </w:rPr>
        <w:t>132</w:t>
      </w:r>
      <w:r w:rsidRPr="00414520">
        <w:rPr>
          <w:rFonts w:ascii="Times New Roman" w:eastAsia="Calibri" w:hAnsi="Times New Roman" w:cs="Times New Roman"/>
          <w:sz w:val="24"/>
          <w:szCs w:val="24"/>
          <w:lang w:val="ro-RO"/>
        </w:rPr>
        <w:t>), care au fost gestionate astfel:</w:t>
      </w: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1074"/>
        <w:gridCol w:w="849"/>
        <w:gridCol w:w="850"/>
        <w:gridCol w:w="849"/>
        <w:gridCol w:w="1128"/>
      </w:tblGrid>
      <w:tr w:rsidR="00CA7422" w:rsidRPr="00AA5A95" w14:paraId="14FE1A84" w14:textId="77777777" w:rsidTr="00796A6E">
        <w:trPr>
          <w:trHeight w:val="300"/>
          <w:jc w:val="center"/>
        </w:trPr>
        <w:tc>
          <w:tcPr>
            <w:tcW w:w="2381" w:type="pct"/>
            <w:shd w:val="clear" w:color="203764" w:fill="203764"/>
            <w:noWrap/>
            <w:vAlign w:val="center"/>
            <w:hideMark/>
          </w:tcPr>
          <w:p w14:paraId="6F8E828D" w14:textId="77777777" w:rsidR="00CA7422" w:rsidRPr="00AA5A95" w:rsidRDefault="00CA7422" w:rsidP="00796A6E">
            <w:pPr>
              <w:jc w:val="center"/>
              <w:rPr>
                <w:b/>
                <w:bCs/>
                <w:color w:val="FFFFFF"/>
              </w:rPr>
            </w:pPr>
            <w:proofErr w:type="spellStart"/>
            <w:r w:rsidRPr="00AA5A95">
              <w:rPr>
                <w:b/>
                <w:bCs/>
                <w:color w:val="FFFFFF"/>
              </w:rPr>
              <w:t>Structura</w:t>
            </w:r>
            <w:proofErr w:type="spellEnd"/>
            <w:r w:rsidRPr="00AA5A95">
              <w:rPr>
                <w:b/>
                <w:bCs/>
                <w:color w:val="FFFFFF"/>
              </w:rPr>
              <w:t xml:space="preserve">/Cod tip </w:t>
            </w:r>
            <w:proofErr w:type="spellStart"/>
            <w:r w:rsidRPr="00AA5A95">
              <w:rPr>
                <w:b/>
                <w:bCs/>
                <w:color w:val="FFFFFF"/>
              </w:rPr>
              <w:t>intervenție</w:t>
            </w:r>
            <w:proofErr w:type="spellEnd"/>
            <w:r>
              <w:rPr>
                <w:b/>
                <w:bCs/>
                <w:color w:val="FFFFFF"/>
              </w:rPr>
              <w:t>*</w:t>
            </w:r>
          </w:p>
        </w:tc>
        <w:tc>
          <w:tcPr>
            <w:tcW w:w="592" w:type="pct"/>
            <w:shd w:val="clear" w:color="203764" w:fill="203764"/>
            <w:noWrap/>
            <w:vAlign w:val="center"/>
            <w:hideMark/>
          </w:tcPr>
          <w:p w14:paraId="49333B35" w14:textId="77777777" w:rsidR="00CA7422" w:rsidRPr="00AA5A95" w:rsidRDefault="00CA7422" w:rsidP="00796A6E">
            <w:pPr>
              <w:jc w:val="center"/>
              <w:rPr>
                <w:b/>
                <w:bCs/>
                <w:color w:val="FFFFFF"/>
              </w:rPr>
            </w:pPr>
            <w:r w:rsidRPr="00AA5A95">
              <w:rPr>
                <w:b/>
                <w:bCs/>
                <w:color w:val="FFFFFF"/>
              </w:rPr>
              <w:t>2000</w:t>
            </w:r>
          </w:p>
        </w:tc>
        <w:tc>
          <w:tcPr>
            <w:tcW w:w="468" w:type="pct"/>
            <w:shd w:val="clear" w:color="203764" w:fill="203764"/>
            <w:noWrap/>
            <w:vAlign w:val="center"/>
            <w:hideMark/>
          </w:tcPr>
          <w:p w14:paraId="4D732DF4" w14:textId="77777777" w:rsidR="00CA7422" w:rsidRPr="00AA5A95" w:rsidRDefault="00CA7422" w:rsidP="00796A6E">
            <w:pPr>
              <w:jc w:val="center"/>
              <w:rPr>
                <w:b/>
                <w:bCs/>
                <w:color w:val="FFFFFF"/>
              </w:rPr>
            </w:pPr>
            <w:r w:rsidRPr="00AA5A95">
              <w:rPr>
                <w:b/>
                <w:bCs/>
                <w:color w:val="FFFFFF"/>
              </w:rPr>
              <w:t>2004</w:t>
            </w:r>
          </w:p>
        </w:tc>
        <w:tc>
          <w:tcPr>
            <w:tcW w:w="469" w:type="pct"/>
            <w:shd w:val="clear" w:color="203764" w:fill="203764"/>
            <w:noWrap/>
            <w:vAlign w:val="center"/>
            <w:hideMark/>
          </w:tcPr>
          <w:p w14:paraId="56B6D157" w14:textId="77777777" w:rsidR="00CA7422" w:rsidRPr="00AA5A95" w:rsidRDefault="00CA7422" w:rsidP="00796A6E">
            <w:pPr>
              <w:jc w:val="center"/>
              <w:rPr>
                <w:b/>
                <w:bCs/>
                <w:color w:val="FFFFFF"/>
              </w:rPr>
            </w:pPr>
            <w:r w:rsidRPr="00AA5A95">
              <w:rPr>
                <w:b/>
                <w:bCs/>
                <w:color w:val="FFFFFF"/>
              </w:rPr>
              <w:t>2005</w:t>
            </w:r>
          </w:p>
        </w:tc>
        <w:tc>
          <w:tcPr>
            <w:tcW w:w="468" w:type="pct"/>
            <w:shd w:val="clear" w:color="203764" w:fill="203764"/>
            <w:noWrap/>
            <w:vAlign w:val="center"/>
            <w:hideMark/>
          </w:tcPr>
          <w:p w14:paraId="3E89DF6E" w14:textId="77777777" w:rsidR="00CA7422" w:rsidRPr="00AA5A95" w:rsidRDefault="00CA7422" w:rsidP="00796A6E">
            <w:pPr>
              <w:jc w:val="center"/>
              <w:rPr>
                <w:b/>
                <w:bCs/>
                <w:color w:val="FFFFFF"/>
              </w:rPr>
            </w:pPr>
            <w:r w:rsidRPr="00AA5A95">
              <w:rPr>
                <w:b/>
                <w:bCs/>
                <w:color w:val="FFFFFF"/>
              </w:rPr>
              <w:t>2007</w:t>
            </w:r>
          </w:p>
        </w:tc>
        <w:tc>
          <w:tcPr>
            <w:tcW w:w="624" w:type="pct"/>
            <w:shd w:val="clear" w:color="203764" w:fill="203764"/>
            <w:noWrap/>
            <w:vAlign w:val="center"/>
            <w:hideMark/>
          </w:tcPr>
          <w:p w14:paraId="4A4D5D38" w14:textId="77777777" w:rsidR="00CA7422" w:rsidRPr="00AA5A95" w:rsidRDefault="00CA7422" w:rsidP="00796A6E">
            <w:pPr>
              <w:jc w:val="center"/>
              <w:rPr>
                <w:b/>
                <w:bCs/>
                <w:color w:val="FFFFFF"/>
              </w:rPr>
            </w:pPr>
            <w:r w:rsidRPr="00AA5A95">
              <w:rPr>
                <w:b/>
                <w:bCs/>
                <w:color w:val="FFFFFF"/>
              </w:rPr>
              <w:t>Total</w:t>
            </w:r>
          </w:p>
        </w:tc>
      </w:tr>
      <w:tr w:rsidR="00CA7422" w:rsidRPr="00AA5A95" w14:paraId="469D9B91" w14:textId="77777777" w:rsidTr="00796A6E">
        <w:trPr>
          <w:trHeight w:val="300"/>
          <w:jc w:val="center"/>
        </w:trPr>
        <w:tc>
          <w:tcPr>
            <w:tcW w:w="5000" w:type="pct"/>
            <w:gridSpan w:val="6"/>
            <w:shd w:val="clear" w:color="D9E1F2" w:fill="D9E1F2"/>
            <w:noWrap/>
            <w:hideMark/>
          </w:tcPr>
          <w:p w14:paraId="734C0661" w14:textId="77777777" w:rsidR="00CA7422" w:rsidRPr="00AA5A95" w:rsidRDefault="00CA7422" w:rsidP="00796A6E">
            <w:pPr>
              <w:rPr>
                <w:b/>
                <w:bCs/>
                <w:color w:val="000000"/>
              </w:rPr>
            </w:pPr>
            <w:r>
              <w:rPr>
                <w:b/>
                <w:bCs/>
              </w:rPr>
              <w:t>DETAȘAMENT</w:t>
            </w:r>
            <w:r w:rsidRPr="00F62A82">
              <w:rPr>
                <w:b/>
                <w:bCs/>
              </w:rPr>
              <w:t xml:space="preserve"> SF GHEORGHE</w:t>
            </w:r>
          </w:p>
        </w:tc>
      </w:tr>
      <w:tr w:rsidR="00CA7422" w:rsidRPr="00AA5A95" w14:paraId="0A499170" w14:textId="77777777" w:rsidTr="00796A6E">
        <w:trPr>
          <w:trHeight w:val="300"/>
          <w:jc w:val="center"/>
        </w:trPr>
        <w:tc>
          <w:tcPr>
            <w:tcW w:w="2381" w:type="pct"/>
            <w:shd w:val="clear" w:color="8EA9DB" w:fill="8EA9DB"/>
            <w:noWrap/>
            <w:hideMark/>
          </w:tcPr>
          <w:p w14:paraId="2765EBE9" w14:textId="77777777" w:rsidR="00CA7422" w:rsidRPr="00C51F8E" w:rsidRDefault="00CA7422" w:rsidP="00796A6E">
            <w:pPr>
              <w:ind w:firstLineChars="100" w:firstLine="221"/>
              <w:jc w:val="center"/>
              <w:rPr>
                <w:b/>
                <w:bCs/>
                <w:color w:val="000000"/>
              </w:rPr>
            </w:pPr>
            <w:r w:rsidRPr="00C51F8E">
              <w:rPr>
                <w:b/>
                <w:bCs/>
              </w:rPr>
              <w:t xml:space="preserve">Garda de </w:t>
            </w:r>
            <w:proofErr w:type="spellStart"/>
            <w:r w:rsidRPr="00C51F8E">
              <w:rPr>
                <w:b/>
                <w:bCs/>
              </w:rPr>
              <w:t>intervenție</w:t>
            </w:r>
            <w:proofErr w:type="spellEnd"/>
            <w:r w:rsidRPr="00C51F8E">
              <w:rPr>
                <w:b/>
                <w:bCs/>
              </w:rPr>
              <w:t xml:space="preserve"> </w:t>
            </w:r>
            <w:proofErr w:type="spellStart"/>
            <w:r w:rsidRPr="00C51F8E">
              <w:rPr>
                <w:b/>
                <w:bCs/>
              </w:rPr>
              <w:t>D</w:t>
            </w:r>
            <w:r>
              <w:rPr>
                <w:b/>
                <w:bCs/>
              </w:rPr>
              <w:t>eta</w:t>
            </w:r>
            <w:r w:rsidRPr="00C51F8E">
              <w:rPr>
                <w:b/>
                <w:bCs/>
              </w:rPr>
              <w:t>șament</w:t>
            </w:r>
            <w:proofErr w:type="spellEnd"/>
            <w:r w:rsidRPr="00C51F8E">
              <w:rPr>
                <w:b/>
                <w:bCs/>
              </w:rPr>
              <w:t xml:space="preserve"> Sf. </w:t>
            </w:r>
            <w:proofErr w:type="spellStart"/>
            <w:r w:rsidRPr="00C51F8E">
              <w:rPr>
                <w:b/>
                <w:bCs/>
              </w:rPr>
              <w:t>Ghe</w:t>
            </w:r>
            <w:proofErr w:type="spellEnd"/>
          </w:p>
        </w:tc>
        <w:tc>
          <w:tcPr>
            <w:tcW w:w="592" w:type="pct"/>
            <w:shd w:val="clear" w:color="8EA9DB" w:fill="8EA9DB"/>
            <w:noWrap/>
            <w:vAlign w:val="center"/>
            <w:hideMark/>
          </w:tcPr>
          <w:p w14:paraId="0C180225" w14:textId="77777777" w:rsidR="00CA7422" w:rsidRPr="00AA5A95" w:rsidRDefault="00CA7422" w:rsidP="00796A6E">
            <w:pPr>
              <w:jc w:val="center"/>
              <w:rPr>
                <w:color w:val="000000"/>
              </w:rPr>
            </w:pPr>
            <w:r>
              <w:rPr>
                <w:color w:val="000000"/>
              </w:rPr>
              <w:t>16</w:t>
            </w:r>
          </w:p>
        </w:tc>
        <w:tc>
          <w:tcPr>
            <w:tcW w:w="468" w:type="pct"/>
            <w:shd w:val="clear" w:color="8EA9DB" w:fill="8EA9DB"/>
            <w:noWrap/>
            <w:vAlign w:val="center"/>
            <w:hideMark/>
          </w:tcPr>
          <w:p w14:paraId="1016F746" w14:textId="77777777" w:rsidR="00CA7422" w:rsidRPr="00A7603F" w:rsidRDefault="00CA7422" w:rsidP="00796A6E">
            <w:pPr>
              <w:jc w:val="center"/>
              <w:rPr>
                <w:b/>
                <w:bCs/>
              </w:rPr>
            </w:pPr>
            <w:r w:rsidRPr="00A7603F">
              <w:rPr>
                <w:b/>
                <w:bCs/>
              </w:rPr>
              <w:t>3</w:t>
            </w:r>
          </w:p>
        </w:tc>
        <w:tc>
          <w:tcPr>
            <w:tcW w:w="469" w:type="pct"/>
            <w:shd w:val="clear" w:color="8EA9DB" w:fill="8EA9DB"/>
            <w:noWrap/>
            <w:vAlign w:val="center"/>
            <w:hideMark/>
          </w:tcPr>
          <w:p w14:paraId="5C18E3E3" w14:textId="77777777" w:rsidR="00CA7422" w:rsidRPr="00AA5A95" w:rsidRDefault="00CA7422" w:rsidP="00796A6E">
            <w:pPr>
              <w:jc w:val="center"/>
              <w:rPr>
                <w:color w:val="000000"/>
              </w:rPr>
            </w:pPr>
            <w:r>
              <w:rPr>
                <w:color w:val="000000"/>
              </w:rPr>
              <w:t>1</w:t>
            </w:r>
          </w:p>
        </w:tc>
        <w:tc>
          <w:tcPr>
            <w:tcW w:w="468" w:type="pct"/>
            <w:shd w:val="clear" w:color="8EA9DB" w:fill="8EA9DB"/>
            <w:noWrap/>
            <w:vAlign w:val="center"/>
            <w:hideMark/>
          </w:tcPr>
          <w:p w14:paraId="41EB62CB" w14:textId="77777777" w:rsidR="00CA7422" w:rsidRPr="00AA5A95" w:rsidRDefault="00CA7422" w:rsidP="00796A6E">
            <w:pPr>
              <w:jc w:val="center"/>
              <w:rPr>
                <w:color w:val="000000"/>
              </w:rPr>
            </w:pPr>
          </w:p>
        </w:tc>
        <w:tc>
          <w:tcPr>
            <w:tcW w:w="624" w:type="pct"/>
            <w:shd w:val="clear" w:color="8EA9DB" w:fill="8EA9DB"/>
            <w:noWrap/>
            <w:vAlign w:val="center"/>
            <w:hideMark/>
          </w:tcPr>
          <w:p w14:paraId="7E39CBBA" w14:textId="77777777" w:rsidR="00CA7422" w:rsidRPr="00C51F8E" w:rsidRDefault="00CA7422" w:rsidP="00796A6E">
            <w:pPr>
              <w:jc w:val="center"/>
              <w:rPr>
                <w:b/>
                <w:bCs/>
                <w:color w:val="000000"/>
              </w:rPr>
            </w:pPr>
            <w:r w:rsidRPr="00C51F8E">
              <w:rPr>
                <w:b/>
                <w:bCs/>
                <w:color w:val="000000"/>
              </w:rPr>
              <w:t>20</w:t>
            </w:r>
          </w:p>
        </w:tc>
      </w:tr>
      <w:tr w:rsidR="00CA7422" w:rsidRPr="00AA5A95" w14:paraId="4D27D17D" w14:textId="77777777" w:rsidTr="00796A6E">
        <w:trPr>
          <w:trHeight w:val="300"/>
          <w:jc w:val="center"/>
        </w:trPr>
        <w:tc>
          <w:tcPr>
            <w:tcW w:w="2381" w:type="pct"/>
            <w:shd w:val="clear" w:color="B4C6E7" w:fill="B4C6E7"/>
            <w:noWrap/>
            <w:hideMark/>
          </w:tcPr>
          <w:p w14:paraId="435D3AB2" w14:textId="77777777" w:rsidR="00CA7422" w:rsidRPr="00AA5A95" w:rsidRDefault="00CA7422" w:rsidP="00796A6E">
            <w:pPr>
              <w:ind w:firstLineChars="100" w:firstLine="220"/>
              <w:jc w:val="right"/>
              <w:rPr>
                <w:color w:val="000000"/>
              </w:rPr>
            </w:pPr>
            <w:r w:rsidRPr="00C51F8E">
              <w:rPr>
                <w:i/>
                <w:iCs/>
              </w:rPr>
              <w:t xml:space="preserve"> Coop cu</w:t>
            </w:r>
            <w:r>
              <w:t xml:space="preserve"> </w:t>
            </w:r>
            <w:r w:rsidRPr="00AA5A95">
              <w:t>SPSU Timber</w:t>
            </w:r>
          </w:p>
        </w:tc>
        <w:tc>
          <w:tcPr>
            <w:tcW w:w="592" w:type="pct"/>
            <w:shd w:val="clear" w:color="B4C6E7" w:fill="B4C6E7"/>
            <w:noWrap/>
            <w:vAlign w:val="center"/>
            <w:hideMark/>
          </w:tcPr>
          <w:p w14:paraId="6AA1A3AA" w14:textId="77777777" w:rsidR="00CA7422" w:rsidRPr="00AA5A95" w:rsidRDefault="00CA7422" w:rsidP="00796A6E">
            <w:pPr>
              <w:ind w:firstLineChars="100" w:firstLine="220"/>
              <w:jc w:val="center"/>
              <w:rPr>
                <w:color w:val="000000"/>
              </w:rPr>
            </w:pPr>
          </w:p>
        </w:tc>
        <w:tc>
          <w:tcPr>
            <w:tcW w:w="468" w:type="pct"/>
            <w:shd w:val="clear" w:color="B4C6E7" w:fill="B4C6E7"/>
            <w:noWrap/>
            <w:vAlign w:val="center"/>
            <w:hideMark/>
          </w:tcPr>
          <w:p w14:paraId="5610AB44" w14:textId="77777777" w:rsidR="00CA7422" w:rsidRPr="00AA5A95" w:rsidRDefault="00CA7422" w:rsidP="00796A6E">
            <w:pPr>
              <w:jc w:val="center"/>
              <w:rPr>
                <w:color w:val="000000"/>
              </w:rPr>
            </w:pPr>
          </w:p>
        </w:tc>
        <w:tc>
          <w:tcPr>
            <w:tcW w:w="469" w:type="pct"/>
            <w:shd w:val="clear" w:color="B4C6E7" w:fill="B4C6E7"/>
            <w:noWrap/>
            <w:vAlign w:val="center"/>
            <w:hideMark/>
          </w:tcPr>
          <w:p w14:paraId="588728DE" w14:textId="77777777" w:rsidR="00CA7422" w:rsidRPr="00AA5A95" w:rsidRDefault="00CA7422" w:rsidP="00796A6E">
            <w:pPr>
              <w:jc w:val="center"/>
              <w:rPr>
                <w:color w:val="000000"/>
              </w:rPr>
            </w:pPr>
            <w:r w:rsidRPr="00AA5A95">
              <w:t>1</w:t>
            </w:r>
          </w:p>
        </w:tc>
        <w:tc>
          <w:tcPr>
            <w:tcW w:w="468" w:type="pct"/>
            <w:shd w:val="clear" w:color="B4C6E7" w:fill="B4C6E7"/>
            <w:noWrap/>
            <w:vAlign w:val="center"/>
            <w:hideMark/>
          </w:tcPr>
          <w:p w14:paraId="5437AC55" w14:textId="77777777" w:rsidR="00CA7422" w:rsidRPr="00AA5A95" w:rsidRDefault="00CA7422" w:rsidP="00796A6E">
            <w:pPr>
              <w:jc w:val="center"/>
            </w:pPr>
          </w:p>
        </w:tc>
        <w:tc>
          <w:tcPr>
            <w:tcW w:w="624" w:type="pct"/>
            <w:shd w:val="clear" w:color="B4C6E7" w:fill="B4C6E7"/>
            <w:noWrap/>
            <w:vAlign w:val="center"/>
            <w:hideMark/>
          </w:tcPr>
          <w:p w14:paraId="76DB10FE" w14:textId="77777777" w:rsidR="00CA7422" w:rsidRPr="00AA5A95" w:rsidRDefault="00CA7422" w:rsidP="00796A6E">
            <w:pPr>
              <w:jc w:val="center"/>
              <w:rPr>
                <w:color w:val="000000"/>
              </w:rPr>
            </w:pPr>
            <w:r w:rsidRPr="00AA5A95">
              <w:t>1</w:t>
            </w:r>
          </w:p>
        </w:tc>
      </w:tr>
      <w:tr w:rsidR="00CA7422" w:rsidRPr="00AA5A95" w14:paraId="1A50E4F3" w14:textId="77777777" w:rsidTr="00796A6E">
        <w:trPr>
          <w:trHeight w:val="300"/>
          <w:jc w:val="center"/>
        </w:trPr>
        <w:tc>
          <w:tcPr>
            <w:tcW w:w="2381" w:type="pct"/>
            <w:shd w:val="clear" w:color="8EA9DB" w:fill="8EA9DB"/>
            <w:noWrap/>
            <w:hideMark/>
          </w:tcPr>
          <w:p w14:paraId="0B9C93F0" w14:textId="77777777" w:rsidR="00CA7422" w:rsidRPr="006626F5" w:rsidRDefault="00CA7422" w:rsidP="00796A6E">
            <w:pPr>
              <w:ind w:firstLineChars="100" w:firstLine="220"/>
              <w:jc w:val="right"/>
            </w:pPr>
            <w:r w:rsidRPr="00C51F8E">
              <w:rPr>
                <w:i/>
                <w:iCs/>
              </w:rPr>
              <w:t>Coop cu</w:t>
            </w:r>
            <w:r>
              <w:t xml:space="preserve"> </w:t>
            </w:r>
            <w:r w:rsidRPr="00AA5A95">
              <w:t xml:space="preserve">SVSU </w:t>
            </w:r>
            <w:proofErr w:type="spellStart"/>
            <w:r>
              <w:t>Brateș</w:t>
            </w:r>
            <w:proofErr w:type="spellEnd"/>
          </w:p>
        </w:tc>
        <w:tc>
          <w:tcPr>
            <w:tcW w:w="592" w:type="pct"/>
            <w:shd w:val="clear" w:color="8EA9DB" w:fill="8EA9DB"/>
            <w:noWrap/>
            <w:vAlign w:val="center"/>
            <w:hideMark/>
          </w:tcPr>
          <w:p w14:paraId="10E40467" w14:textId="77777777" w:rsidR="00CA7422" w:rsidRPr="00AA5A95" w:rsidRDefault="00CA7422" w:rsidP="00796A6E">
            <w:pPr>
              <w:ind w:firstLineChars="100" w:firstLine="220"/>
              <w:jc w:val="center"/>
              <w:rPr>
                <w:color w:val="000000"/>
              </w:rPr>
            </w:pPr>
          </w:p>
        </w:tc>
        <w:tc>
          <w:tcPr>
            <w:tcW w:w="468" w:type="pct"/>
            <w:shd w:val="clear" w:color="8EA9DB" w:fill="8EA9DB"/>
            <w:noWrap/>
            <w:vAlign w:val="center"/>
            <w:hideMark/>
          </w:tcPr>
          <w:p w14:paraId="1689AF53" w14:textId="77777777" w:rsidR="00CA7422" w:rsidRPr="00AA5A95" w:rsidRDefault="00CA7422" w:rsidP="00796A6E">
            <w:pPr>
              <w:jc w:val="center"/>
              <w:rPr>
                <w:color w:val="000000"/>
              </w:rPr>
            </w:pPr>
            <w:r w:rsidRPr="00AA5A95">
              <w:t>1</w:t>
            </w:r>
          </w:p>
        </w:tc>
        <w:tc>
          <w:tcPr>
            <w:tcW w:w="469" w:type="pct"/>
            <w:shd w:val="clear" w:color="8EA9DB" w:fill="8EA9DB"/>
            <w:noWrap/>
            <w:vAlign w:val="center"/>
            <w:hideMark/>
          </w:tcPr>
          <w:p w14:paraId="3B17B6B4" w14:textId="77777777" w:rsidR="00CA7422" w:rsidRPr="00AA5A95" w:rsidRDefault="00CA7422" w:rsidP="00796A6E">
            <w:pPr>
              <w:jc w:val="center"/>
              <w:rPr>
                <w:color w:val="000000"/>
              </w:rPr>
            </w:pPr>
          </w:p>
        </w:tc>
        <w:tc>
          <w:tcPr>
            <w:tcW w:w="468" w:type="pct"/>
            <w:shd w:val="clear" w:color="8EA9DB" w:fill="8EA9DB"/>
            <w:noWrap/>
            <w:vAlign w:val="center"/>
            <w:hideMark/>
          </w:tcPr>
          <w:p w14:paraId="17C8F009" w14:textId="77777777" w:rsidR="00CA7422" w:rsidRPr="00AA5A95" w:rsidRDefault="00CA7422" w:rsidP="00796A6E">
            <w:pPr>
              <w:jc w:val="center"/>
            </w:pPr>
          </w:p>
        </w:tc>
        <w:tc>
          <w:tcPr>
            <w:tcW w:w="624" w:type="pct"/>
            <w:shd w:val="clear" w:color="8EA9DB" w:fill="8EA9DB"/>
            <w:noWrap/>
            <w:vAlign w:val="center"/>
            <w:hideMark/>
          </w:tcPr>
          <w:p w14:paraId="12AD382E" w14:textId="77777777" w:rsidR="00CA7422" w:rsidRPr="00AA5A95" w:rsidRDefault="00CA7422" w:rsidP="00796A6E">
            <w:pPr>
              <w:jc w:val="center"/>
              <w:rPr>
                <w:color w:val="000000"/>
              </w:rPr>
            </w:pPr>
            <w:r w:rsidRPr="00AA5A95">
              <w:t>1</w:t>
            </w:r>
          </w:p>
        </w:tc>
      </w:tr>
      <w:tr w:rsidR="00CA7422" w:rsidRPr="00AA5A95" w14:paraId="49835EE1" w14:textId="77777777" w:rsidTr="00796A6E">
        <w:trPr>
          <w:trHeight w:val="300"/>
          <w:jc w:val="center"/>
        </w:trPr>
        <w:tc>
          <w:tcPr>
            <w:tcW w:w="2381" w:type="pct"/>
            <w:shd w:val="clear" w:color="B4C6E7" w:fill="B4C6E7"/>
            <w:noWrap/>
            <w:hideMark/>
          </w:tcPr>
          <w:p w14:paraId="2C6C0682" w14:textId="77777777" w:rsidR="00CA7422" w:rsidRPr="00AA5A95" w:rsidRDefault="00CA7422" w:rsidP="00796A6E">
            <w:pPr>
              <w:ind w:firstLineChars="100" w:firstLine="220"/>
              <w:jc w:val="right"/>
              <w:rPr>
                <w:color w:val="000000"/>
              </w:rPr>
            </w:pPr>
            <w:r w:rsidRPr="00C51F8E">
              <w:rPr>
                <w:i/>
                <w:iCs/>
              </w:rPr>
              <w:t>Coop cu</w:t>
            </w:r>
            <w:r>
              <w:t xml:space="preserve"> </w:t>
            </w:r>
            <w:r w:rsidRPr="00AA5A95">
              <w:t xml:space="preserve">SVSU </w:t>
            </w:r>
            <w:proofErr w:type="spellStart"/>
            <w:r>
              <w:t>Chichiș</w:t>
            </w:r>
            <w:proofErr w:type="spellEnd"/>
          </w:p>
        </w:tc>
        <w:tc>
          <w:tcPr>
            <w:tcW w:w="592" w:type="pct"/>
            <w:shd w:val="clear" w:color="B4C6E7" w:fill="B4C6E7"/>
            <w:noWrap/>
            <w:vAlign w:val="center"/>
            <w:hideMark/>
          </w:tcPr>
          <w:p w14:paraId="474286F6" w14:textId="77777777" w:rsidR="00CA7422" w:rsidRPr="00AA5A95" w:rsidRDefault="00CA7422" w:rsidP="00796A6E">
            <w:pPr>
              <w:ind w:firstLineChars="100" w:firstLine="220"/>
              <w:jc w:val="center"/>
              <w:rPr>
                <w:color w:val="000000"/>
              </w:rPr>
            </w:pPr>
          </w:p>
        </w:tc>
        <w:tc>
          <w:tcPr>
            <w:tcW w:w="468" w:type="pct"/>
            <w:shd w:val="clear" w:color="B4C6E7" w:fill="B4C6E7"/>
            <w:noWrap/>
            <w:vAlign w:val="center"/>
            <w:hideMark/>
          </w:tcPr>
          <w:p w14:paraId="5E406E1F" w14:textId="77777777" w:rsidR="00CA7422" w:rsidRPr="00AA5A95" w:rsidRDefault="00CA7422" w:rsidP="00796A6E">
            <w:pPr>
              <w:jc w:val="center"/>
              <w:rPr>
                <w:color w:val="000000"/>
              </w:rPr>
            </w:pPr>
            <w:r w:rsidRPr="00AA5A95">
              <w:t>1</w:t>
            </w:r>
          </w:p>
        </w:tc>
        <w:tc>
          <w:tcPr>
            <w:tcW w:w="469" w:type="pct"/>
            <w:shd w:val="clear" w:color="B4C6E7" w:fill="B4C6E7"/>
            <w:noWrap/>
            <w:vAlign w:val="center"/>
            <w:hideMark/>
          </w:tcPr>
          <w:p w14:paraId="68CD8489" w14:textId="77777777" w:rsidR="00CA7422" w:rsidRPr="00AA5A95" w:rsidRDefault="00CA7422" w:rsidP="00796A6E">
            <w:pPr>
              <w:jc w:val="center"/>
              <w:rPr>
                <w:color w:val="000000"/>
              </w:rPr>
            </w:pPr>
          </w:p>
        </w:tc>
        <w:tc>
          <w:tcPr>
            <w:tcW w:w="468" w:type="pct"/>
            <w:shd w:val="clear" w:color="B4C6E7" w:fill="B4C6E7"/>
            <w:noWrap/>
            <w:vAlign w:val="center"/>
            <w:hideMark/>
          </w:tcPr>
          <w:p w14:paraId="2F625D7A" w14:textId="77777777" w:rsidR="00CA7422" w:rsidRPr="00AA5A95" w:rsidRDefault="00CA7422" w:rsidP="00796A6E">
            <w:pPr>
              <w:jc w:val="center"/>
            </w:pPr>
          </w:p>
        </w:tc>
        <w:tc>
          <w:tcPr>
            <w:tcW w:w="624" w:type="pct"/>
            <w:shd w:val="clear" w:color="B4C6E7" w:fill="B4C6E7"/>
            <w:noWrap/>
            <w:vAlign w:val="center"/>
            <w:hideMark/>
          </w:tcPr>
          <w:p w14:paraId="6BA8E5C3" w14:textId="77777777" w:rsidR="00CA7422" w:rsidRPr="00AA5A95" w:rsidRDefault="00CA7422" w:rsidP="00796A6E">
            <w:pPr>
              <w:jc w:val="center"/>
              <w:rPr>
                <w:color w:val="000000"/>
              </w:rPr>
            </w:pPr>
            <w:r w:rsidRPr="00AA5A95">
              <w:t>1</w:t>
            </w:r>
          </w:p>
        </w:tc>
      </w:tr>
      <w:tr w:rsidR="00CA7422" w:rsidRPr="00AA5A95" w14:paraId="7DFDFFF1" w14:textId="77777777" w:rsidTr="00796A6E">
        <w:trPr>
          <w:trHeight w:val="300"/>
          <w:jc w:val="center"/>
        </w:trPr>
        <w:tc>
          <w:tcPr>
            <w:tcW w:w="2381" w:type="pct"/>
            <w:shd w:val="clear" w:color="8EA9DB" w:fill="8EA9DB"/>
            <w:noWrap/>
            <w:hideMark/>
          </w:tcPr>
          <w:p w14:paraId="4FDBAD16" w14:textId="77777777" w:rsidR="00CA7422" w:rsidRPr="00AA5A95" w:rsidRDefault="00CA7422" w:rsidP="00796A6E">
            <w:pPr>
              <w:ind w:firstLineChars="100" w:firstLine="220"/>
              <w:jc w:val="right"/>
              <w:rPr>
                <w:color w:val="000000"/>
              </w:rPr>
            </w:pPr>
            <w:r w:rsidRPr="00C51F8E">
              <w:rPr>
                <w:i/>
                <w:iCs/>
              </w:rPr>
              <w:lastRenderedPageBreak/>
              <w:t>Coop cu</w:t>
            </w:r>
            <w:r>
              <w:t xml:space="preserve"> </w:t>
            </w:r>
            <w:r w:rsidRPr="00AA5A95">
              <w:t xml:space="preserve">SVSU </w:t>
            </w:r>
            <w:proofErr w:type="spellStart"/>
            <w:r w:rsidRPr="00AA5A95">
              <w:t>Ozun</w:t>
            </w:r>
            <w:proofErr w:type="spellEnd"/>
          </w:p>
        </w:tc>
        <w:tc>
          <w:tcPr>
            <w:tcW w:w="592" w:type="pct"/>
            <w:shd w:val="clear" w:color="8EA9DB" w:fill="8EA9DB"/>
            <w:noWrap/>
            <w:vAlign w:val="center"/>
            <w:hideMark/>
          </w:tcPr>
          <w:p w14:paraId="398C0C8B" w14:textId="77777777" w:rsidR="00CA7422" w:rsidRPr="00AA5A95" w:rsidRDefault="00CA7422" w:rsidP="00796A6E">
            <w:pPr>
              <w:ind w:firstLineChars="100" w:firstLine="220"/>
              <w:jc w:val="center"/>
              <w:rPr>
                <w:color w:val="000000"/>
              </w:rPr>
            </w:pPr>
          </w:p>
        </w:tc>
        <w:tc>
          <w:tcPr>
            <w:tcW w:w="468" w:type="pct"/>
            <w:shd w:val="clear" w:color="8EA9DB" w:fill="8EA9DB"/>
            <w:noWrap/>
            <w:vAlign w:val="center"/>
            <w:hideMark/>
          </w:tcPr>
          <w:p w14:paraId="4CCA0B62" w14:textId="77777777" w:rsidR="00CA7422" w:rsidRPr="00AA5A95" w:rsidRDefault="00CA7422" w:rsidP="00796A6E">
            <w:pPr>
              <w:jc w:val="center"/>
              <w:rPr>
                <w:color w:val="000000"/>
              </w:rPr>
            </w:pPr>
            <w:r w:rsidRPr="00AA5A95">
              <w:t>1</w:t>
            </w:r>
          </w:p>
        </w:tc>
        <w:tc>
          <w:tcPr>
            <w:tcW w:w="469" w:type="pct"/>
            <w:shd w:val="clear" w:color="8EA9DB" w:fill="8EA9DB"/>
            <w:noWrap/>
            <w:vAlign w:val="center"/>
            <w:hideMark/>
          </w:tcPr>
          <w:p w14:paraId="7E23951A" w14:textId="77777777" w:rsidR="00CA7422" w:rsidRPr="00AA5A95" w:rsidRDefault="00CA7422" w:rsidP="00796A6E">
            <w:pPr>
              <w:jc w:val="center"/>
              <w:rPr>
                <w:color w:val="000000"/>
              </w:rPr>
            </w:pPr>
          </w:p>
        </w:tc>
        <w:tc>
          <w:tcPr>
            <w:tcW w:w="468" w:type="pct"/>
            <w:shd w:val="clear" w:color="8EA9DB" w:fill="8EA9DB"/>
            <w:noWrap/>
            <w:vAlign w:val="center"/>
            <w:hideMark/>
          </w:tcPr>
          <w:p w14:paraId="361BF2DE" w14:textId="77777777" w:rsidR="00CA7422" w:rsidRPr="00AA5A95" w:rsidRDefault="00CA7422" w:rsidP="00796A6E">
            <w:pPr>
              <w:jc w:val="center"/>
            </w:pPr>
          </w:p>
        </w:tc>
        <w:tc>
          <w:tcPr>
            <w:tcW w:w="624" w:type="pct"/>
            <w:shd w:val="clear" w:color="8EA9DB" w:fill="8EA9DB"/>
            <w:noWrap/>
            <w:vAlign w:val="center"/>
            <w:hideMark/>
          </w:tcPr>
          <w:p w14:paraId="69410231" w14:textId="77777777" w:rsidR="00CA7422" w:rsidRPr="00AA5A95" w:rsidRDefault="00CA7422" w:rsidP="00796A6E">
            <w:pPr>
              <w:jc w:val="center"/>
              <w:rPr>
                <w:color w:val="000000"/>
              </w:rPr>
            </w:pPr>
            <w:r w:rsidRPr="00AA5A95">
              <w:t>1</w:t>
            </w:r>
          </w:p>
        </w:tc>
      </w:tr>
      <w:tr w:rsidR="00CA7422" w:rsidRPr="00AA5A95" w14:paraId="5F7A6F00" w14:textId="77777777" w:rsidTr="00796A6E">
        <w:trPr>
          <w:trHeight w:val="300"/>
          <w:jc w:val="center"/>
        </w:trPr>
        <w:tc>
          <w:tcPr>
            <w:tcW w:w="2381" w:type="pct"/>
            <w:shd w:val="clear" w:color="B4C6E7" w:fill="B4C6E7"/>
            <w:noWrap/>
          </w:tcPr>
          <w:p w14:paraId="1450C135" w14:textId="77777777" w:rsidR="00CA7422" w:rsidRPr="00C51F8E" w:rsidRDefault="00CA7422" w:rsidP="00796A6E">
            <w:pPr>
              <w:ind w:firstLineChars="100" w:firstLine="221"/>
              <w:jc w:val="right"/>
              <w:rPr>
                <w:b/>
                <w:bCs/>
              </w:rPr>
            </w:pPr>
            <w:r w:rsidRPr="00C51F8E">
              <w:rPr>
                <w:b/>
                <w:bCs/>
              </w:rPr>
              <w:t xml:space="preserve">Garda de </w:t>
            </w:r>
            <w:proofErr w:type="spellStart"/>
            <w:r w:rsidRPr="00C51F8E">
              <w:rPr>
                <w:b/>
                <w:bCs/>
              </w:rPr>
              <w:t>intervenție</w:t>
            </w:r>
            <w:proofErr w:type="spellEnd"/>
            <w:r w:rsidRPr="00C51F8E">
              <w:rPr>
                <w:b/>
                <w:bCs/>
              </w:rPr>
              <w:t xml:space="preserve"> PL </w:t>
            </w:r>
            <w:proofErr w:type="spellStart"/>
            <w:r w:rsidRPr="00C51F8E">
              <w:rPr>
                <w:b/>
                <w:bCs/>
              </w:rPr>
              <w:t>Baraolt</w:t>
            </w:r>
            <w:proofErr w:type="spellEnd"/>
          </w:p>
        </w:tc>
        <w:tc>
          <w:tcPr>
            <w:tcW w:w="592" w:type="pct"/>
            <w:shd w:val="clear" w:color="B4C6E7" w:fill="B4C6E7"/>
            <w:noWrap/>
            <w:vAlign w:val="center"/>
          </w:tcPr>
          <w:p w14:paraId="7910BD15" w14:textId="77777777" w:rsidR="00CA7422" w:rsidRPr="00AA5A95" w:rsidRDefault="00CA7422" w:rsidP="00796A6E">
            <w:pPr>
              <w:jc w:val="center"/>
              <w:rPr>
                <w:color w:val="000000"/>
              </w:rPr>
            </w:pPr>
            <w:r>
              <w:rPr>
                <w:color w:val="000000"/>
              </w:rPr>
              <w:t>8</w:t>
            </w:r>
          </w:p>
        </w:tc>
        <w:tc>
          <w:tcPr>
            <w:tcW w:w="468" w:type="pct"/>
            <w:shd w:val="clear" w:color="B4C6E7" w:fill="B4C6E7"/>
            <w:noWrap/>
            <w:vAlign w:val="center"/>
          </w:tcPr>
          <w:p w14:paraId="1232BCA0" w14:textId="77777777" w:rsidR="00CA7422" w:rsidRPr="00A7603F" w:rsidRDefault="00CA7422" w:rsidP="00796A6E">
            <w:pPr>
              <w:jc w:val="center"/>
              <w:rPr>
                <w:b/>
                <w:bCs/>
              </w:rPr>
            </w:pPr>
            <w:r w:rsidRPr="00A7603F">
              <w:rPr>
                <w:b/>
                <w:bCs/>
              </w:rPr>
              <w:t>5</w:t>
            </w:r>
          </w:p>
        </w:tc>
        <w:tc>
          <w:tcPr>
            <w:tcW w:w="469" w:type="pct"/>
            <w:shd w:val="clear" w:color="B4C6E7" w:fill="B4C6E7"/>
            <w:noWrap/>
            <w:vAlign w:val="center"/>
          </w:tcPr>
          <w:p w14:paraId="3F7B127A" w14:textId="77777777" w:rsidR="00CA7422" w:rsidRPr="00AA5A95" w:rsidRDefault="00CA7422" w:rsidP="00796A6E">
            <w:pPr>
              <w:jc w:val="center"/>
              <w:rPr>
                <w:color w:val="000000"/>
              </w:rPr>
            </w:pPr>
          </w:p>
        </w:tc>
        <w:tc>
          <w:tcPr>
            <w:tcW w:w="468" w:type="pct"/>
            <w:shd w:val="clear" w:color="B4C6E7" w:fill="B4C6E7"/>
            <w:noWrap/>
            <w:vAlign w:val="center"/>
          </w:tcPr>
          <w:p w14:paraId="6F80AFAE" w14:textId="77777777" w:rsidR="00CA7422" w:rsidRPr="00AA5A95" w:rsidRDefault="00CA7422" w:rsidP="00796A6E">
            <w:pPr>
              <w:jc w:val="center"/>
            </w:pPr>
          </w:p>
        </w:tc>
        <w:tc>
          <w:tcPr>
            <w:tcW w:w="624" w:type="pct"/>
            <w:shd w:val="clear" w:color="B4C6E7" w:fill="B4C6E7"/>
            <w:noWrap/>
            <w:vAlign w:val="center"/>
          </w:tcPr>
          <w:p w14:paraId="36E08C7D" w14:textId="77777777" w:rsidR="00CA7422" w:rsidRPr="00C51F8E" w:rsidRDefault="00CA7422" w:rsidP="00796A6E">
            <w:pPr>
              <w:jc w:val="center"/>
              <w:rPr>
                <w:b/>
                <w:bCs/>
              </w:rPr>
            </w:pPr>
            <w:r w:rsidRPr="00C51F8E">
              <w:rPr>
                <w:b/>
                <w:bCs/>
              </w:rPr>
              <w:t>13</w:t>
            </w:r>
          </w:p>
        </w:tc>
      </w:tr>
      <w:tr w:rsidR="00CA7422" w:rsidRPr="00AA5A95" w14:paraId="12B8CB56" w14:textId="77777777" w:rsidTr="00796A6E">
        <w:trPr>
          <w:trHeight w:val="300"/>
          <w:jc w:val="center"/>
        </w:trPr>
        <w:tc>
          <w:tcPr>
            <w:tcW w:w="2381" w:type="pct"/>
            <w:shd w:val="clear" w:color="B4C6E7" w:fill="B4C6E7"/>
            <w:noWrap/>
          </w:tcPr>
          <w:p w14:paraId="770139CC" w14:textId="77777777" w:rsidR="00CA7422" w:rsidRPr="00C51F8E" w:rsidRDefault="00CA7422" w:rsidP="00796A6E">
            <w:pPr>
              <w:ind w:firstLineChars="100" w:firstLine="220"/>
              <w:jc w:val="right"/>
              <w:rPr>
                <w:b/>
                <w:bCs/>
              </w:rPr>
            </w:pPr>
            <w:r w:rsidRPr="00C51F8E">
              <w:rPr>
                <w:i/>
                <w:iCs/>
              </w:rPr>
              <w:t>Coop cu</w:t>
            </w:r>
            <w:r>
              <w:t xml:space="preserve"> </w:t>
            </w:r>
            <w:r w:rsidRPr="00AA5A95">
              <w:t xml:space="preserve">SVSU </w:t>
            </w:r>
            <w:r>
              <w:t>Augustin</w:t>
            </w:r>
          </w:p>
        </w:tc>
        <w:tc>
          <w:tcPr>
            <w:tcW w:w="592" w:type="pct"/>
            <w:shd w:val="clear" w:color="B4C6E7" w:fill="B4C6E7"/>
            <w:noWrap/>
            <w:vAlign w:val="center"/>
          </w:tcPr>
          <w:p w14:paraId="05134F68" w14:textId="77777777" w:rsidR="00CA7422" w:rsidRDefault="00CA7422" w:rsidP="00796A6E">
            <w:pPr>
              <w:jc w:val="center"/>
              <w:rPr>
                <w:color w:val="000000"/>
              </w:rPr>
            </w:pPr>
          </w:p>
        </w:tc>
        <w:tc>
          <w:tcPr>
            <w:tcW w:w="468" w:type="pct"/>
            <w:shd w:val="clear" w:color="B4C6E7" w:fill="B4C6E7"/>
            <w:noWrap/>
            <w:vAlign w:val="center"/>
          </w:tcPr>
          <w:p w14:paraId="50DA0BD7" w14:textId="77777777" w:rsidR="00CA7422" w:rsidRPr="00AA5A95" w:rsidRDefault="00CA7422" w:rsidP="00796A6E">
            <w:pPr>
              <w:jc w:val="center"/>
            </w:pPr>
            <w:r>
              <w:t>1</w:t>
            </w:r>
          </w:p>
        </w:tc>
        <w:tc>
          <w:tcPr>
            <w:tcW w:w="469" w:type="pct"/>
            <w:shd w:val="clear" w:color="B4C6E7" w:fill="B4C6E7"/>
            <w:noWrap/>
            <w:vAlign w:val="center"/>
          </w:tcPr>
          <w:p w14:paraId="580526BF" w14:textId="77777777" w:rsidR="00CA7422" w:rsidRPr="00AA5A95" w:rsidRDefault="00CA7422" w:rsidP="00796A6E">
            <w:pPr>
              <w:jc w:val="center"/>
              <w:rPr>
                <w:color w:val="000000"/>
              </w:rPr>
            </w:pPr>
          </w:p>
        </w:tc>
        <w:tc>
          <w:tcPr>
            <w:tcW w:w="468" w:type="pct"/>
            <w:shd w:val="clear" w:color="B4C6E7" w:fill="B4C6E7"/>
            <w:noWrap/>
            <w:vAlign w:val="center"/>
          </w:tcPr>
          <w:p w14:paraId="58AC5FF3" w14:textId="77777777" w:rsidR="00CA7422" w:rsidRPr="00AA5A95" w:rsidRDefault="00CA7422" w:rsidP="00796A6E">
            <w:pPr>
              <w:jc w:val="center"/>
            </w:pPr>
          </w:p>
        </w:tc>
        <w:tc>
          <w:tcPr>
            <w:tcW w:w="624" w:type="pct"/>
            <w:shd w:val="clear" w:color="B4C6E7" w:fill="B4C6E7"/>
            <w:noWrap/>
            <w:vAlign w:val="center"/>
          </w:tcPr>
          <w:p w14:paraId="67E9E310" w14:textId="77777777" w:rsidR="00CA7422" w:rsidRPr="00AA5A95" w:rsidRDefault="00CA7422" w:rsidP="00796A6E">
            <w:pPr>
              <w:jc w:val="center"/>
            </w:pPr>
            <w:r>
              <w:t>1</w:t>
            </w:r>
          </w:p>
        </w:tc>
      </w:tr>
      <w:tr w:rsidR="00CA7422" w:rsidRPr="00AA5A95" w14:paraId="51218AEC" w14:textId="77777777" w:rsidTr="00796A6E">
        <w:trPr>
          <w:trHeight w:val="300"/>
          <w:jc w:val="center"/>
        </w:trPr>
        <w:tc>
          <w:tcPr>
            <w:tcW w:w="2381" w:type="pct"/>
            <w:shd w:val="clear" w:color="B4C6E7" w:fill="B4C6E7"/>
            <w:noWrap/>
          </w:tcPr>
          <w:p w14:paraId="565D52A5" w14:textId="77777777" w:rsidR="00CA7422" w:rsidRPr="00C51F8E" w:rsidRDefault="00CA7422" w:rsidP="00796A6E">
            <w:pPr>
              <w:ind w:firstLineChars="100" w:firstLine="220"/>
              <w:jc w:val="right"/>
              <w:rPr>
                <w:b/>
                <w:bCs/>
              </w:rPr>
            </w:pPr>
            <w:r w:rsidRPr="00C51F8E">
              <w:rPr>
                <w:i/>
                <w:iCs/>
              </w:rPr>
              <w:t>Coop cu</w:t>
            </w:r>
            <w:r>
              <w:t xml:space="preserve"> </w:t>
            </w:r>
            <w:r w:rsidRPr="00AA5A95">
              <w:t xml:space="preserve">SVSU </w:t>
            </w:r>
            <w:proofErr w:type="spellStart"/>
            <w:r>
              <w:t>Brăduț</w:t>
            </w:r>
            <w:proofErr w:type="spellEnd"/>
          </w:p>
        </w:tc>
        <w:tc>
          <w:tcPr>
            <w:tcW w:w="592" w:type="pct"/>
            <w:shd w:val="clear" w:color="B4C6E7" w:fill="B4C6E7"/>
            <w:noWrap/>
            <w:vAlign w:val="center"/>
          </w:tcPr>
          <w:p w14:paraId="55386AD1" w14:textId="77777777" w:rsidR="00CA7422" w:rsidRDefault="00CA7422" w:rsidP="00796A6E">
            <w:pPr>
              <w:jc w:val="center"/>
              <w:rPr>
                <w:color w:val="000000"/>
              </w:rPr>
            </w:pPr>
          </w:p>
        </w:tc>
        <w:tc>
          <w:tcPr>
            <w:tcW w:w="468" w:type="pct"/>
            <w:shd w:val="clear" w:color="B4C6E7" w:fill="B4C6E7"/>
            <w:noWrap/>
            <w:vAlign w:val="center"/>
          </w:tcPr>
          <w:p w14:paraId="7066BCD3" w14:textId="77777777" w:rsidR="00CA7422" w:rsidRPr="00AA5A95" w:rsidRDefault="00CA7422" w:rsidP="00796A6E">
            <w:pPr>
              <w:jc w:val="center"/>
            </w:pPr>
            <w:r>
              <w:t>3</w:t>
            </w:r>
          </w:p>
        </w:tc>
        <w:tc>
          <w:tcPr>
            <w:tcW w:w="469" w:type="pct"/>
            <w:shd w:val="clear" w:color="B4C6E7" w:fill="B4C6E7"/>
            <w:noWrap/>
            <w:vAlign w:val="center"/>
          </w:tcPr>
          <w:p w14:paraId="3066CFE2" w14:textId="77777777" w:rsidR="00CA7422" w:rsidRPr="00AA5A95" w:rsidRDefault="00CA7422" w:rsidP="00796A6E">
            <w:pPr>
              <w:jc w:val="center"/>
              <w:rPr>
                <w:color w:val="000000"/>
              </w:rPr>
            </w:pPr>
          </w:p>
        </w:tc>
        <w:tc>
          <w:tcPr>
            <w:tcW w:w="468" w:type="pct"/>
            <w:shd w:val="clear" w:color="B4C6E7" w:fill="B4C6E7"/>
            <w:noWrap/>
            <w:vAlign w:val="center"/>
          </w:tcPr>
          <w:p w14:paraId="7341D3DC" w14:textId="77777777" w:rsidR="00CA7422" w:rsidRPr="00AA5A95" w:rsidRDefault="00CA7422" w:rsidP="00796A6E">
            <w:pPr>
              <w:jc w:val="center"/>
            </w:pPr>
          </w:p>
        </w:tc>
        <w:tc>
          <w:tcPr>
            <w:tcW w:w="624" w:type="pct"/>
            <w:shd w:val="clear" w:color="B4C6E7" w:fill="B4C6E7"/>
            <w:noWrap/>
            <w:vAlign w:val="center"/>
          </w:tcPr>
          <w:p w14:paraId="3F69990E" w14:textId="77777777" w:rsidR="00CA7422" w:rsidRPr="00AA5A95" w:rsidRDefault="00CA7422" w:rsidP="00796A6E">
            <w:pPr>
              <w:jc w:val="center"/>
            </w:pPr>
            <w:r>
              <w:t>3</w:t>
            </w:r>
          </w:p>
        </w:tc>
      </w:tr>
      <w:tr w:rsidR="00CA7422" w:rsidRPr="00AA5A95" w14:paraId="00957BDA" w14:textId="77777777" w:rsidTr="00796A6E">
        <w:trPr>
          <w:trHeight w:val="300"/>
          <w:jc w:val="center"/>
        </w:trPr>
        <w:tc>
          <w:tcPr>
            <w:tcW w:w="2381" w:type="pct"/>
            <w:shd w:val="clear" w:color="B4C6E7" w:fill="B4C6E7"/>
            <w:noWrap/>
          </w:tcPr>
          <w:p w14:paraId="0EDB5B9A" w14:textId="77777777" w:rsidR="00CA7422" w:rsidRPr="00C51F8E" w:rsidRDefault="00CA7422" w:rsidP="00796A6E">
            <w:pPr>
              <w:ind w:firstLineChars="100" w:firstLine="220"/>
              <w:jc w:val="right"/>
              <w:rPr>
                <w:b/>
                <w:bCs/>
              </w:rPr>
            </w:pPr>
            <w:r w:rsidRPr="00C51F8E">
              <w:rPr>
                <w:i/>
                <w:iCs/>
              </w:rPr>
              <w:t>Coop cu</w:t>
            </w:r>
            <w:r>
              <w:t xml:space="preserve"> </w:t>
            </w:r>
            <w:r w:rsidRPr="00AA5A95">
              <w:t xml:space="preserve">SVSU </w:t>
            </w:r>
            <w:proofErr w:type="spellStart"/>
            <w:r>
              <w:t>Baraolt</w:t>
            </w:r>
            <w:proofErr w:type="spellEnd"/>
          </w:p>
        </w:tc>
        <w:tc>
          <w:tcPr>
            <w:tcW w:w="592" w:type="pct"/>
            <w:shd w:val="clear" w:color="B4C6E7" w:fill="B4C6E7"/>
            <w:noWrap/>
            <w:vAlign w:val="center"/>
          </w:tcPr>
          <w:p w14:paraId="1055CA96" w14:textId="77777777" w:rsidR="00CA7422" w:rsidRDefault="00CA7422" w:rsidP="00796A6E">
            <w:pPr>
              <w:jc w:val="center"/>
              <w:rPr>
                <w:color w:val="000000"/>
              </w:rPr>
            </w:pPr>
          </w:p>
        </w:tc>
        <w:tc>
          <w:tcPr>
            <w:tcW w:w="468" w:type="pct"/>
            <w:shd w:val="clear" w:color="B4C6E7" w:fill="B4C6E7"/>
            <w:noWrap/>
            <w:vAlign w:val="center"/>
          </w:tcPr>
          <w:p w14:paraId="46499357" w14:textId="77777777" w:rsidR="00CA7422" w:rsidRPr="00AA5A95" w:rsidRDefault="00CA7422" w:rsidP="00796A6E">
            <w:pPr>
              <w:jc w:val="center"/>
            </w:pPr>
            <w:r>
              <w:t>1</w:t>
            </w:r>
          </w:p>
        </w:tc>
        <w:tc>
          <w:tcPr>
            <w:tcW w:w="469" w:type="pct"/>
            <w:shd w:val="clear" w:color="B4C6E7" w:fill="B4C6E7"/>
            <w:noWrap/>
            <w:vAlign w:val="center"/>
          </w:tcPr>
          <w:p w14:paraId="0FA648F3" w14:textId="77777777" w:rsidR="00CA7422" w:rsidRPr="00AA5A95" w:rsidRDefault="00CA7422" w:rsidP="00796A6E">
            <w:pPr>
              <w:jc w:val="center"/>
              <w:rPr>
                <w:color w:val="000000"/>
              </w:rPr>
            </w:pPr>
          </w:p>
        </w:tc>
        <w:tc>
          <w:tcPr>
            <w:tcW w:w="468" w:type="pct"/>
            <w:shd w:val="clear" w:color="B4C6E7" w:fill="B4C6E7"/>
            <w:noWrap/>
            <w:vAlign w:val="center"/>
          </w:tcPr>
          <w:p w14:paraId="79494BAB" w14:textId="77777777" w:rsidR="00CA7422" w:rsidRPr="00AA5A95" w:rsidRDefault="00CA7422" w:rsidP="00796A6E">
            <w:pPr>
              <w:jc w:val="center"/>
            </w:pPr>
          </w:p>
        </w:tc>
        <w:tc>
          <w:tcPr>
            <w:tcW w:w="624" w:type="pct"/>
            <w:shd w:val="clear" w:color="B4C6E7" w:fill="B4C6E7"/>
            <w:noWrap/>
            <w:vAlign w:val="center"/>
          </w:tcPr>
          <w:p w14:paraId="0BE8E492" w14:textId="77777777" w:rsidR="00CA7422" w:rsidRPr="00AA5A95" w:rsidRDefault="00CA7422" w:rsidP="00796A6E">
            <w:pPr>
              <w:jc w:val="center"/>
            </w:pPr>
            <w:r>
              <w:t>1</w:t>
            </w:r>
          </w:p>
        </w:tc>
      </w:tr>
      <w:tr w:rsidR="00CA7422" w:rsidRPr="00AA5A95" w14:paraId="4ABFC84E" w14:textId="77777777" w:rsidTr="00796A6E">
        <w:trPr>
          <w:trHeight w:val="300"/>
          <w:jc w:val="center"/>
        </w:trPr>
        <w:tc>
          <w:tcPr>
            <w:tcW w:w="5000" w:type="pct"/>
            <w:gridSpan w:val="6"/>
            <w:shd w:val="clear" w:color="D9E1F2" w:fill="D9E1F2"/>
            <w:noWrap/>
            <w:vAlign w:val="center"/>
            <w:hideMark/>
          </w:tcPr>
          <w:p w14:paraId="01BD0043" w14:textId="77777777" w:rsidR="00CA7422" w:rsidRPr="00AA5A95" w:rsidRDefault="00CA7422" w:rsidP="00796A6E">
            <w:pPr>
              <w:rPr>
                <w:b/>
                <w:bCs/>
                <w:color w:val="000000"/>
              </w:rPr>
            </w:pPr>
            <w:r>
              <w:rPr>
                <w:b/>
                <w:bCs/>
              </w:rPr>
              <w:t>DETAȘAMENT</w:t>
            </w:r>
            <w:r w:rsidRPr="00F62A82">
              <w:rPr>
                <w:b/>
                <w:bCs/>
              </w:rPr>
              <w:t xml:space="preserve"> TG SECUIESC</w:t>
            </w:r>
          </w:p>
        </w:tc>
      </w:tr>
      <w:tr w:rsidR="00CA7422" w:rsidRPr="00AA5A95" w14:paraId="33D2ECAC" w14:textId="77777777" w:rsidTr="00796A6E">
        <w:trPr>
          <w:trHeight w:val="300"/>
          <w:jc w:val="center"/>
        </w:trPr>
        <w:tc>
          <w:tcPr>
            <w:tcW w:w="2381" w:type="pct"/>
            <w:shd w:val="clear" w:color="B4C6E7" w:fill="B4C6E7"/>
            <w:noWrap/>
            <w:hideMark/>
          </w:tcPr>
          <w:p w14:paraId="3A7445FE" w14:textId="77777777" w:rsidR="00CA7422" w:rsidRPr="00C51F8E" w:rsidRDefault="00CA7422" w:rsidP="00796A6E">
            <w:pPr>
              <w:ind w:firstLineChars="100" w:firstLine="221"/>
              <w:jc w:val="right"/>
              <w:rPr>
                <w:b/>
                <w:bCs/>
                <w:color w:val="000000"/>
              </w:rPr>
            </w:pPr>
            <w:r w:rsidRPr="00C51F8E">
              <w:rPr>
                <w:b/>
                <w:bCs/>
              </w:rPr>
              <w:t xml:space="preserve">Garda de </w:t>
            </w:r>
            <w:proofErr w:type="spellStart"/>
            <w:r w:rsidRPr="00C51F8E">
              <w:rPr>
                <w:b/>
                <w:bCs/>
              </w:rPr>
              <w:t>intervenție</w:t>
            </w:r>
            <w:proofErr w:type="spellEnd"/>
            <w:r w:rsidRPr="00C51F8E">
              <w:rPr>
                <w:b/>
                <w:bCs/>
              </w:rPr>
              <w:t xml:space="preserve"> </w:t>
            </w:r>
            <w:proofErr w:type="spellStart"/>
            <w:r w:rsidRPr="00C51F8E">
              <w:rPr>
                <w:b/>
                <w:bCs/>
              </w:rPr>
              <w:t>Detașame</w:t>
            </w:r>
            <w:r>
              <w:rPr>
                <w:b/>
                <w:bCs/>
              </w:rPr>
              <w:t>n</w:t>
            </w:r>
            <w:r w:rsidRPr="00C51F8E">
              <w:rPr>
                <w:b/>
                <w:bCs/>
              </w:rPr>
              <w:t>t</w:t>
            </w:r>
            <w:proofErr w:type="spellEnd"/>
            <w:r w:rsidRPr="00C51F8E">
              <w:rPr>
                <w:b/>
                <w:bCs/>
              </w:rPr>
              <w:t xml:space="preserve"> </w:t>
            </w:r>
            <w:proofErr w:type="spellStart"/>
            <w:r w:rsidRPr="00C51F8E">
              <w:rPr>
                <w:b/>
                <w:bCs/>
              </w:rPr>
              <w:t>Tg</w:t>
            </w:r>
            <w:proofErr w:type="spellEnd"/>
            <w:r w:rsidRPr="00C51F8E">
              <w:rPr>
                <w:b/>
                <w:bCs/>
              </w:rPr>
              <w:t>. Sec</w:t>
            </w:r>
          </w:p>
        </w:tc>
        <w:tc>
          <w:tcPr>
            <w:tcW w:w="592" w:type="pct"/>
            <w:shd w:val="clear" w:color="B4C6E7" w:fill="B4C6E7"/>
            <w:noWrap/>
            <w:vAlign w:val="center"/>
            <w:hideMark/>
          </w:tcPr>
          <w:p w14:paraId="19ADF0DA" w14:textId="77777777" w:rsidR="00CA7422" w:rsidRPr="00AA5A95" w:rsidRDefault="00CA7422" w:rsidP="00796A6E">
            <w:pPr>
              <w:jc w:val="center"/>
              <w:rPr>
                <w:color w:val="000000"/>
              </w:rPr>
            </w:pPr>
            <w:r>
              <w:rPr>
                <w:color w:val="000000"/>
              </w:rPr>
              <w:t>12</w:t>
            </w:r>
          </w:p>
        </w:tc>
        <w:tc>
          <w:tcPr>
            <w:tcW w:w="468" w:type="pct"/>
            <w:shd w:val="clear" w:color="B4C6E7" w:fill="B4C6E7"/>
            <w:noWrap/>
            <w:vAlign w:val="center"/>
            <w:hideMark/>
          </w:tcPr>
          <w:p w14:paraId="40FD8AED" w14:textId="77777777" w:rsidR="00CA7422" w:rsidRPr="00A7603F" w:rsidRDefault="00CA7422" w:rsidP="00796A6E">
            <w:pPr>
              <w:jc w:val="center"/>
              <w:rPr>
                <w:b/>
                <w:bCs/>
                <w:color w:val="000000"/>
              </w:rPr>
            </w:pPr>
            <w:r w:rsidRPr="00A7603F">
              <w:rPr>
                <w:b/>
                <w:bCs/>
                <w:color w:val="000000"/>
              </w:rPr>
              <w:t>3</w:t>
            </w:r>
          </w:p>
        </w:tc>
        <w:tc>
          <w:tcPr>
            <w:tcW w:w="469" w:type="pct"/>
            <w:shd w:val="clear" w:color="B4C6E7" w:fill="B4C6E7"/>
            <w:noWrap/>
            <w:vAlign w:val="center"/>
            <w:hideMark/>
          </w:tcPr>
          <w:p w14:paraId="59C7749F" w14:textId="77777777" w:rsidR="00CA7422" w:rsidRPr="00AA5A95" w:rsidRDefault="00CA7422" w:rsidP="00796A6E">
            <w:pPr>
              <w:jc w:val="center"/>
              <w:rPr>
                <w:color w:val="000000"/>
              </w:rPr>
            </w:pPr>
          </w:p>
        </w:tc>
        <w:tc>
          <w:tcPr>
            <w:tcW w:w="468" w:type="pct"/>
            <w:shd w:val="clear" w:color="B4C6E7" w:fill="B4C6E7"/>
            <w:noWrap/>
            <w:vAlign w:val="center"/>
            <w:hideMark/>
          </w:tcPr>
          <w:p w14:paraId="53D1DF63" w14:textId="77777777" w:rsidR="00CA7422" w:rsidRPr="00AA5A95" w:rsidRDefault="00CA7422" w:rsidP="00796A6E">
            <w:pPr>
              <w:jc w:val="center"/>
            </w:pPr>
          </w:p>
        </w:tc>
        <w:tc>
          <w:tcPr>
            <w:tcW w:w="624" w:type="pct"/>
            <w:shd w:val="clear" w:color="B4C6E7" w:fill="B4C6E7"/>
            <w:noWrap/>
            <w:vAlign w:val="center"/>
            <w:hideMark/>
          </w:tcPr>
          <w:p w14:paraId="3573BAD2" w14:textId="77777777" w:rsidR="00CA7422" w:rsidRPr="00C51F8E" w:rsidRDefault="00CA7422" w:rsidP="00796A6E">
            <w:pPr>
              <w:jc w:val="center"/>
              <w:rPr>
                <w:b/>
                <w:bCs/>
                <w:color w:val="000000"/>
              </w:rPr>
            </w:pPr>
            <w:r w:rsidRPr="00C51F8E">
              <w:rPr>
                <w:b/>
                <w:bCs/>
                <w:color w:val="000000"/>
              </w:rPr>
              <w:t>1</w:t>
            </w:r>
            <w:r>
              <w:rPr>
                <w:b/>
                <w:bCs/>
                <w:color w:val="000000"/>
              </w:rPr>
              <w:t>5</w:t>
            </w:r>
          </w:p>
        </w:tc>
      </w:tr>
      <w:tr w:rsidR="00CA7422" w:rsidRPr="00AA5A95" w14:paraId="751E1458" w14:textId="77777777" w:rsidTr="00796A6E">
        <w:trPr>
          <w:trHeight w:val="300"/>
          <w:jc w:val="center"/>
        </w:trPr>
        <w:tc>
          <w:tcPr>
            <w:tcW w:w="2381" w:type="pct"/>
            <w:shd w:val="clear" w:color="D9E1F2" w:fill="D9E1F2"/>
            <w:noWrap/>
            <w:hideMark/>
          </w:tcPr>
          <w:p w14:paraId="3DCE48EB" w14:textId="77777777" w:rsidR="00CA7422" w:rsidRPr="00AA5A95" w:rsidRDefault="00CA7422" w:rsidP="00796A6E">
            <w:pPr>
              <w:jc w:val="right"/>
              <w:rPr>
                <w:b/>
                <w:bCs/>
                <w:color w:val="000000"/>
              </w:rPr>
            </w:pPr>
            <w:r w:rsidRPr="00C51F8E">
              <w:rPr>
                <w:i/>
                <w:iCs/>
              </w:rPr>
              <w:t>Coop cu</w:t>
            </w:r>
            <w:r>
              <w:t xml:space="preserve"> </w:t>
            </w:r>
            <w:r w:rsidRPr="00AA5A95">
              <w:t xml:space="preserve">SVSU </w:t>
            </w:r>
            <w:r>
              <w:t>Covasna</w:t>
            </w:r>
          </w:p>
        </w:tc>
        <w:tc>
          <w:tcPr>
            <w:tcW w:w="592" w:type="pct"/>
            <w:shd w:val="clear" w:color="D9E1F2" w:fill="D9E1F2"/>
            <w:noWrap/>
            <w:vAlign w:val="center"/>
            <w:hideMark/>
          </w:tcPr>
          <w:p w14:paraId="2DD02F52" w14:textId="77777777" w:rsidR="00CA7422" w:rsidRPr="00AA5A95" w:rsidRDefault="00CA7422" w:rsidP="00796A6E">
            <w:pPr>
              <w:jc w:val="center"/>
              <w:rPr>
                <w:b/>
                <w:bCs/>
                <w:color w:val="000000"/>
              </w:rPr>
            </w:pPr>
          </w:p>
        </w:tc>
        <w:tc>
          <w:tcPr>
            <w:tcW w:w="468" w:type="pct"/>
            <w:shd w:val="clear" w:color="D9E1F2" w:fill="D9E1F2"/>
            <w:noWrap/>
            <w:vAlign w:val="center"/>
            <w:hideMark/>
          </w:tcPr>
          <w:p w14:paraId="26B42F5D" w14:textId="77777777" w:rsidR="00CA7422" w:rsidRPr="00AA5A95" w:rsidRDefault="00CA7422" w:rsidP="00796A6E">
            <w:pPr>
              <w:jc w:val="center"/>
              <w:rPr>
                <w:b/>
                <w:bCs/>
                <w:color w:val="000000"/>
              </w:rPr>
            </w:pPr>
            <w:r w:rsidRPr="00AA5A95">
              <w:t>1</w:t>
            </w:r>
          </w:p>
        </w:tc>
        <w:tc>
          <w:tcPr>
            <w:tcW w:w="469" w:type="pct"/>
            <w:shd w:val="clear" w:color="D9E1F2" w:fill="D9E1F2"/>
            <w:noWrap/>
            <w:vAlign w:val="center"/>
            <w:hideMark/>
          </w:tcPr>
          <w:p w14:paraId="6989BCB4" w14:textId="77777777" w:rsidR="00CA7422" w:rsidRPr="00AA5A95" w:rsidRDefault="00CA7422" w:rsidP="00796A6E">
            <w:pPr>
              <w:jc w:val="center"/>
              <w:rPr>
                <w:b/>
                <w:bCs/>
                <w:color w:val="000000"/>
              </w:rPr>
            </w:pPr>
          </w:p>
        </w:tc>
        <w:tc>
          <w:tcPr>
            <w:tcW w:w="468" w:type="pct"/>
            <w:shd w:val="clear" w:color="D9E1F2" w:fill="D9E1F2"/>
            <w:noWrap/>
            <w:vAlign w:val="center"/>
            <w:hideMark/>
          </w:tcPr>
          <w:p w14:paraId="64192EE3" w14:textId="77777777" w:rsidR="00CA7422" w:rsidRPr="00AA5A95" w:rsidRDefault="00CA7422" w:rsidP="00796A6E">
            <w:pPr>
              <w:jc w:val="center"/>
            </w:pPr>
          </w:p>
        </w:tc>
        <w:tc>
          <w:tcPr>
            <w:tcW w:w="624" w:type="pct"/>
            <w:shd w:val="clear" w:color="D9E1F2" w:fill="D9E1F2"/>
            <w:noWrap/>
            <w:vAlign w:val="center"/>
            <w:hideMark/>
          </w:tcPr>
          <w:p w14:paraId="3528B114" w14:textId="77777777" w:rsidR="00CA7422" w:rsidRPr="00AA5A95" w:rsidRDefault="00CA7422" w:rsidP="00796A6E">
            <w:pPr>
              <w:jc w:val="center"/>
              <w:rPr>
                <w:b/>
                <w:bCs/>
                <w:color w:val="000000"/>
              </w:rPr>
            </w:pPr>
            <w:r w:rsidRPr="00AA5A95">
              <w:t>1</w:t>
            </w:r>
          </w:p>
        </w:tc>
      </w:tr>
      <w:tr w:rsidR="00CA7422" w:rsidRPr="00AA5A95" w14:paraId="6E8ECEC0" w14:textId="77777777" w:rsidTr="00796A6E">
        <w:trPr>
          <w:trHeight w:val="300"/>
          <w:jc w:val="center"/>
        </w:trPr>
        <w:tc>
          <w:tcPr>
            <w:tcW w:w="2381" w:type="pct"/>
            <w:shd w:val="clear" w:color="B4C6E7" w:fill="B4C6E7"/>
            <w:noWrap/>
            <w:hideMark/>
          </w:tcPr>
          <w:p w14:paraId="1DFF6A22" w14:textId="77777777" w:rsidR="00CA7422" w:rsidRPr="00AA5A95" w:rsidRDefault="00CA7422" w:rsidP="00796A6E">
            <w:pPr>
              <w:ind w:firstLineChars="100" w:firstLine="220"/>
              <w:jc w:val="right"/>
              <w:rPr>
                <w:color w:val="000000"/>
              </w:rPr>
            </w:pPr>
            <w:r w:rsidRPr="00C51F8E">
              <w:rPr>
                <w:i/>
                <w:iCs/>
              </w:rPr>
              <w:t>Coop cu</w:t>
            </w:r>
            <w:r>
              <w:t xml:space="preserve"> </w:t>
            </w:r>
            <w:r w:rsidRPr="00AA5A95">
              <w:t xml:space="preserve">SVSU </w:t>
            </w:r>
            <w:proofErr w:type="spellStart"/>
            <w:r>
              <w:t>Sânzieni</w:t>
            </w:r>
            <w:proofErr w:type="spellEnd"/>
          </w:p>
        </w:tc>
        <w:tc>
          <w:tcPr>
            <w:tcW w:w="592" w:type="pct"/>
            <w:shd w:val="clear" w:color="B4C6E7" w:fill="B4C6E7"/>
            <w:noWrap/>
            <w:vAlign w:val="center"/>
            <w:hideMark/>
          </w:tcPr>
          <w:p w14:paraId="6A975F0F" w14:textId="77777777" w:rsidR="00CA7422" w:rsidRPr="00AA5A95" w:rsidRDefault="00CA7422" w:rsidP="00796A6E">
            <w:pPr>
              <w:jc w:val="center"/>
              <w:rPr>
                <w:color w:val="000000"/>
              </w:rPr>
            </w:pPr>
          </w:p>
        </w:tc>
        <w:tc>
          <w:tcPr>
            <w:tcW w:w="468" w:type="pct"/>
            <w:shd w:val="clear" w:color="B4C6E7" w:fill="B4C6E7"/>
            <w:noWrap/>
            <w:vAlign w:val="center"/>
            <w:hideMark/>
          </w:tcPr>
          <w:p w14:paraId="4C26B1F1" w14:textId="77777777" w:rsidR="00CA7422" w:rsidRPr="00AA5A95" w:rsidRDefault="00CA7422" w:rsidP="00796A6E">
            <w:pPr>
              <w:jc w:val="center"/>
              <w:rPr>
                <w:color w:val="000000"/>
              </w:rPr>
            </w:pPr>
            <w:r w:rsidRPr="00AA5A95">
              <w:t>2</w:t>
            </w:r>
          </w:p>
        </w:tc>
        <w:tc>
          <w:tcPr>
            <w:tcW w:w="469" w:type="pct"/>
            <w:shd w:val="clear" w:color="B4C6E7" w:fill="B4C6E7"/>
            <w:noWrap/>
            <w:vAlign w:val="center"/>
            <w:hideMark/>
          </w:tcPr>
          <w:p w14:paraId="03854F2F" w14:textId="77777777" w:rsidR="00CA7422" w:rsidRPr="00AA5A95" w:rsidRDefault="00CA7422" w:rsidP="00796A6E">
            <w:pPr>
              <w:jc w:val="center"/>
              <w:rPr>
                <w:color w:val="000000"/>
              </w:rPr>
            </w:pPr>
          </w:p>
        </w:tc>
        <w:tc>
          <w:tcPr>
            <w:tcW w:w="468" w:type="pct"/>
            <w:shd w:val="clear" w:color="B4C6E7" w:fill="B4C6E7"/>
            <w:noWrap/>
            <w:vAlign w:val="center"/>
            <w:hideMark/>
          </w:tcPr>
          <w:p w14:paraId="2C3B6F61" w14:textId="77777777" w:rsidR="00CA7422" w:rsidRPr="00AA5A95" w:rsidRDefault="00CA7422" w:rsidP="00796A6E">
            <w:pPr>
              <w:jc w:val="center"/>
            </w:pPr>
          </w:p>
        </w:tc>
        <w:tc>
          <w:tcPr>
            <w:tcW w:w="624" w:type="pct"/>
            <w:shd w:val="clear" w:color="B4C6E7" w:fill="B4C6E7"/>
            <w:noWrap/>
            <w:vAlign w:val="center"/>
            <w:hideMark/>
          </w:tcPr>
          <w:p w14:paraId="7F2CA3A4" w14:textId="77777777" w:rsidR="00CA7422" w:rsidRPr="00AA5A95" w:rsidRDefault="00CA7422" w:rsidP="00796A6E">
            <w:pPr>
              <w:jc w:val="center"/>
              <w:rPr>
                <w:color w:val="000000"/>
              </w:rPr>
            </w:pPr>
            <w:r w:rsidRPr="00AA5A95">
              <w:t>2</w:t>
            </w:r>
          </w:p>
        </w:tc>
      </w:tr>
      <w:tr w:rsidR="00CA7422" w:rsidRPr="00AA5A95" w14:paraId="41806F03" w14:textId="77777777" w:rsidTr="00796A6E">
        <w:trPr>
          <w:trHeight w:val="300"/>
          <w:jc w:val="center"/>
        </w:trPr>
        <w:tc>
          <w:tcPr>
            <w:tcW w:w="2381" w:type="pct"/>
            <w:shd w:val="clear" w:color="8EA9DB" w:fill="8EA9DB"/>
            <w:noWrap/>
          </w:tcPr>
          <w:p w14:paraId="779E8579" w14:textId="77777777" w:rsidR="00CA7422" w:rsidRPr="00C51F8E" w:rsidRDefault="00CA7422" w:rsidP="00796A6E">
            <w:pPr>
              <w:ind w:firstLineChars="100" w:firstLine="221"/>
              <w:jc w:val="right"/>
              <w:rPr>
                <w:b/>
                <w:bCs/>
              </w:rPr>
            </w:pPr>
            <w:r w:rsidRPr="00C51F8E">
              <w:rPr>
                <w:b/>
                <w:bCs/>
              </w:rPr>
              <w:t xml:space="preserve">Garda de </w:t>
            </w:r>
            <w:proofErr w:type="spellStart"/>
            <w:r w:rsidRPr="00C51F8E">
              <w:rPr>
                <w:b/>
                <w:bCs/>
              </w:rPr>
              <w:t>intervenție</w:t>
            </w:r>
            <w:proofErr w:type="spellEnd"/>
            <w:r w:rsidRPr="00C51F8E">
              <w:rPr>
                <w:b/>
                <w:bCs/>
              </w:rPr>
              <w:t xml:space="preserve"> Pl </w:t>
            </w:r>
            <w:proofErr w:type="spellStart"/>
            <w:r w:rsidRPr="00C51F8E">
              <w:rPr>
                <w:b/>
                <w:bCs/>
              </w:rPr>
              <w:t>Brețcu</w:t>
            </w:r>
            <w:proofErr w:type="spellEnd"/>
          </w:p>
        </w:tc>
        <w:tc>
          <w:tcPr>
            <w:tcW w:w="592" w:type="pct"/>
            <w:shd w:val="clear" w:color="8EA9DB" w:fill="8EA9DB"/>
            <w:noWrap/>
            <w:vAlign w:val="center"/>
          </w:tcPr>
          <w:p w14:paraId="17735830" w14:textId="77777777" w:rsidR="00CA7422" w:rsidRPr="00AA5A95" w:rsidRDefault="00CA7422" w:rsidP="00796A6E">
            <w:pPr>
              <w:jc w:val="center"/>
              <w:rPr>
                <w:color w:val="000000"/>
              </w:rPr>
            </w:pPr>
            <w:r>
              <w:rPr>
                <w:color w:val="000000"/>
              </w:rPr>
              <w:t>1</w:t>
            </w:r>
          </w:p>
        </w:tc>
        <w:tc>
          <w:tcPr>
            <w:tcW w:w="468" w:type="pct"/>
            <w:shd w:val="clear" w:color="8EA9DB" w:fill="8EA9DB"/>
            <w:noWrap/>
            <w:vAlign w:val="center"/>
          </w:tcPr>
          <w:p w14:paraId="3F0AEC33" w14:textId="77777777" w:rsidR="00CA7422" w:rsidRPr="00AA5A95" w:rsidRDefault="00CA7422" w:rsidP="00796A6E">
            <w:pPr>
              <w:jc w:val="center"/>
            </w:pPr>
          </w:p>
        </w:tc>
        <w:tc>
          <w:tcPr>
            <w:tcW w:w="469" w:type="pct"/>
            <w:shd w:val="clear" w:color="8EA9DB" w:fill="8EA9DB"/>
            <w:noWrap/>
            <w:vAlign w:val="center"/>
          </w:tcPr>
          <w:p w14:paraId="2114344D" w14:textId="77777777" w:rsidR="00CA7422" w:rsidRPr="00AA5A95" w:rsidRDefault="00CA7422" w:rsidP="00796A6E">
            <w:pPr>
              <w:jc w:val="center"/>
              <w:rPr>
                <w:color w:val="000000"/>
              </w:rPr>
            </w:pPr>
          </w:p>
        </w:tc>
        <w:tc>
          <w:tcPr>
            <w:tcW w:w="468" w:type="pct"/>
            <w:shd w:val="clear" w:color="8EA9DB" w:fill="8EA9DB"/>
            <w:noWrap/>
            <w:vAlign w:val="center"/>
          </w:tcPr>
          <w:p w14:paraId="1F27244C" w14:textId="77777777" w:rsidR="00CA7422" w:rsidRPr="00AA5A95" w:rsidRDefault="00CA7422" w:rsidP="00796A6E">
            <w:pPr>
              <w:jc w:val="center"/>
            </w:pPr>
          </w:p>
        </w:tc>
        <w:tc>
          <w:tcPr>
            <w:tcW w:w="624" w:type="pct"/>
            <w:shd w:val="clear" w:color="8EA9DB" w:fill="8EA9DB"/>
            <w:noWrap/>
            <w:vAlign w:val="center"/>
          </w:tcPr>
          <w:p w14:paraId="3BA84589" w14:textId="77777777" w:rsidR="00CA7422" w:rsidRPr="00A7603F" w:rsidRDefault="00CA7422" w:rsidP="00796A6E">
            <w:pPr>
              <w:jc w:val="center"/>
              <w:rPr>
                <w:b/>
                <w:bCs/>
              </w:rPr>
            </w:pPr>
            <w:r w:rsidRPr="00A7603F">
              <w:rPr>
                <w:b/>
                <w:bCs/>
              </w:rPr>
              <w:t>1</w:t>
            </w:r>
          </w:p>
        </w:tc>
      </w:tr>
      <w:tr w:rsidR="00CA7422" w:rsidRPr="00AA5A95" w14:paraId="1DD47378" w14:textId="77777777" w:rsidTr="00796A6E">
        <w:trPr>
          <w:trHeight w:val="300"/>
          <w:jc w:val="center"/>
        </w:trPr>
        <w:tc>
          <w:tcPr>
            <w:tcW w:w="2381" w:type="pct"/>
            <w:shd w:val="clear" w:color="D9E1F2" w:fill="D9E1F2"/>
            <w:noWrap/>
            <w:hideMark/>
          </w:tcPr>
          <w:p w14:paraId="772FA28C" w14:textId="77777777" w:rsidR="00CA7422" w:rsidRPr="00AA5A95" w:rsidRDefault="00CA7422" w:rsidP="00796A6E">
            <w:pPr>
              <w:rPr>
                <w:b/>
                <w:bCs/>
                <w:color w:val="000000"/>
              </w:rPr>
            </w:pPr>
            <w:r>
              <w:rPr>
                <w:b/>
                <w:bCs/>
              </w:rPr>
              <w:t>STAȚ</w:t>
            </w:r>
            <w:r w:rsidRPr="00F62A82">
              <w:rPr>
                <w:b/>
                <w:bCs/>
              </w:rPr>
              <w:t xml:space="preserve">IA </w:t>
            </w:r>
            <w:r>
              <w:rPr>
                <w:b/>
                <w:bCs/>
              </w:rPr>
              <w:t>ÎNTORSURA BUZĂ</w:t>
            </w:r>
            <w:r w:rsidRPr="00F62A82">
              <w:rPr>
                <w:b/>
                <w:bCs/>
              </w:rPr>
              <w:t>ULUI</w:t>
            </w:r>
          </w:p>
        </w:tc>
        <w:tc>
          <w:tcPr>
            <w:tcW w:w="592" w:type="pct"/>
            <w:shd w:val="clear" w:color="D9E1F2" w:fill="D9E1F2"/>
            <w:noWrap/>
            <w:vAlign w:val="center"/>
            <w:hideMark/>
          </w:tcPr>
          <w:p w14:paraId="797BDA9A" w14:textId="77777777" w:rsidR="00CA7422" w:rsidRPr="00A7603F" w:rsidRDefault="00CA7422" w:rsidP="00796A6E">
            <w:pPr>
              <w:jc w:val="center"/>
              <w:rPr>
                <w:color w:val="000000"/>
              </w:rPr>
            </w:pPr>
            <w:r w:rsidRPr="00A7603F">
              <w:rPr>
                <w:color w:val="000000"/>
              </w:rPr>
              <w:t>5</w:t>
            </w:r>
          </w:p>
        </w:tc>
        <w:tc>
          <w:tcPr>
            <w:tcW w:w="468" w:type="pct"/>
            <w:shd w:val="clear" w:color="D9E1F2" w:fill="D9E1F2"/>
            <w:noWrap/>
            <w:vAlign w:val="center"/>
            <w:hideMark/>
          </w:tcPr>
          <w:p w14:paraId="1F7E4EFE" w14:textId="77777777" w:rsidR="00CA7422" w:rsidRPr="00213E11" w:rsidRDefault="00CA7422" w:rsidP="00796A6E">
            <w:pPr>
              <w:jc w:val="center"/>
              <w:rPr>
                <w:b/>
                <w:bCs/>
                <w:color w:val="000000"/>
              </w:rPr>
            </w:pPr>
            <w:r w:rsidRPr="00213E11">
              <w:rPr>
                <w:b/>
                <w:bCs/>
                <w:color w:val="000000"/>
              </w:rPr>
              <w:t>1</w:t>
            </w:r>
          </w:p>
        </w:tc>
        <w:tc>
          <w:tcPr>
            <w:tcW w:w="469" w:type="pct"/>
            <w:shd w:val="clear" w:color="D9E1F2" w:fill="D9E1F2"/>
            <w:noWrap/>
            <w:vAlign w:val="center"/>
            <w:hideMark/>
          </w:tcPr>
          <w:p w14:paraId="4BA9224A" w14:textId="77777777" w:rsidR="00CA7422" w:rsidRPr="00AA5A95" w:rsidRDefault="00CA7422" w:rsidP="00796A6E">
            <w:pPr>
              <w:jc w:val="center"/>
            </w:pPr>
          </w:p>
        </w:tc>
        <w:tc>
          <w:tcPr>
            <w:tcW w:w="468" w:type="pct"/>
            <w:shd w:val="clear" w:color="D9E1F2" w:fill="D9E1F2"/>
            <w:noWrap/>
            <w:vAlign w:val="center"/>
            <w:hideMark/>
          </w:tcPr>
          <w:p w14:paraId="32955DAE" w14:textId="77777777" w:rsidR="00CA7422" w:rsidRPr="00AA5A95" w:rsidRDefault="00CA7422" w:rsidP="00796A6E">
            <w:pPr>
              <w:jc w:val="center"/>
            </w:pPr>
          </w:p>
        </w:tc>
        <w:tc>
          <w:tcPr>
            <w:tcW w:w="624" w:type="pct"/>
            <w:shd w:val="clear" w:color="D9E1F2" w:fill="D9E1F2"/>
            <w:noWrap/>
            <w:vAlign w:val="center"/>
            <w:hideMark/>
          </w:tcPr>
          <w:p w14:paraId="2737AC29" w14:textId="77777777" w:rsidR="00CA7422" w:rsidRPr="00AA5A95" w:rsidRDefault="00CA7422" w:rsidP="00796A6E">
            <w:pPr>
              <w:jc w:val="center"/>
              <w:rPr>
                <w:b/>
                <w:bCs/>
                <w:color w:val="000000"/>
              </w:rPr>
            </w:pPr>
            <w:r>
              <w:rPr>
                <w:b/>
                <w:bCs/>
              </w:rPr>
              <w:t>6</w:t>
            </w:r>
          </w:p>
        </w:tc>
      </w:tr>
      <w:tr w:rsidR="00CA7422" w:rsidRPr="00AA5A95" w14:paraId="674DBD49" w14:textId="77777777" w:rsidTr="00796A6E">
        <w:trPr>
          <w:trHeight w:val="300"/>
          <w:jc w:val="center"/>
        </w:trPr>
        <w:tc>
          <w:tcPr>
            <w:tcW w:w="2381" w:type="pct"/>
            <w:shd w:val="clear" w:color="D9E1F2" w:fill="D9E1F2"/>
            <w:noWrap/>
          </w:tcPr>
          <w:p w14:paraId="7A5E7C83" w14:textId="77777777" w:rsidR="00CA7422" w:rsidRPr="00F62A82" w:rsidRDefault="00CA7422" w:rsidP="00796A6E">
            <w:pPr>
              <w:jc w:val="right"/>
              <w:rPr>
                <w:b/>
                <w:bCs/>
              </w:rPr>
            </w:pPr>
            <w:r w:rsidRPr="00C51F8E">
              <w:rPr>
                <w:i/>
                <w:iCs/>
              </w:rPr>
              <w:t>Coop cu</w:t>
            </w:r>
            <w:r>
              <w:t xml:space="preserve"> </w:t>
            </w:r>
            <w:r w:rsidRPr="00AA5A95">
              <w:t xml:space="preserve">SVSU </w:t>
            </w:r>
            <w:proofErr w:type="spellStart"/>
            <w:r>
              <w:t>Întorsura</w:t>
            </w:r>
            <w:proofErr w:type="spellEnd"/>
            <w:r>
              <w:t xml:space="preserve"> </w:t>
            </w:r>
            <w:proofErr w:type="spellStart"/>
            <w:r>
              <w:t>Buzăului</w:t>
            </w:r>
            <w:proofErr w:type="spellEnd"/>
          </w:p>
        </w:tc>
        <w:tc>
          <w:tcPr>
            <w:tcW w:w="592" w:type="pct"/>
            <w:shd w:val="clear" w:color="D9E1F2" w:fill="D9E1F2"/>
            <w:noWrap/>
            <w:vAlign w:val="center"/>
          </w:tcPr>
          <w:p w14:paraId="15DB9717" w14:textId="77777777" w:rsidR="00CA7422" w:rsidRPr="00AA5A95" w:rsidRDefault="00CA7422" w:rsidP="00796A6E">
            <w:pPr>
              <w:jc w:val="center"/>
            </w:pPr>
          </w:p>
        </w:tc>
        <w:tc>
          <w:tcPr>
            <w:tcW w:w="468" w:type="pct"/>
            <w:shd w:val="clear" w:color="D9E1F2" w:fill="D9E1F2"/>
            <w:noWrap/>
            <w:vAlign w:val="center"/>
          </w:tcPr>
          <w:p w14:paraId="24401D9B" w14:textId="77777777" w:rsidR="00CA7422" w:rsidRPr="00E975B7" w:rsidRDefault="00CA7422" w:rsidP="00796A6E">
            <w:pPr>
              <w:jc w:val="center"/>
              <w:rPr>
                <w:color w:val="000000"/>
              </w:rPr>
            </w:pPr>
            <w:r w:rsidRPr="00E975B7">
              <w:rPr>
                <w:color w:val="000000"/>
              </w:rPr>
              <w:t>1</w:t>
            </w:r>
          </w:p>
        </w:tc>
        <w:tc>
          <w:tcPr>
            <w:tcW w:w="469" w:type="pct"/>
            <w:shd w:val="clear" w:color="D9E1F2" w:fill="D9E1F2"/>
            <w:noWrap/>
            <w:vAlign w:val="center"/>
          </w:tcPr>
          <w:p w14:paraId="4ABC8B64" w14:textId="77777777" w:rsidR="00CA7422" w:rsidRPr="00AA5A95" w:rsidRDefault="00CA7422" w:rsidP="00796A6E">
            <w:pPr>
              <w:jc w:val="center"/>
            </w:pPr>
          </w:p>
        </w:tc>
        <w:tc>
          <w:tcPr>
            <w:tcW w:w="468" w:type="pct"/>
            <w:shd w:val="clear" w:color="D9E1F2" w:fill="D9E1F2"/>
            <w:noWrap/>
            <w:vAlign w:val="center"/>
          </w:tcPr>
          <w:p w14:paraId="3E3C4B21" w14:textId="77777777" w:rsidR="00CA7422" w:rsidRPr="00AA5A95" w:rsidRDefault="00CA7422" w:rsidP="00796A6E">
            <w:pPr>
              <w:jc w:val="center"/>
            </w:pPr>
          </w:p>
        </w:tc>
        <w:tc>
          <w:tcPr>
            <w:tcW w:w="624" w:type="pct"/>
            <w:shd w:val="clear" w:color="D9E1F2" w:fill="D9E1F2"/>
            <w:noWrap/>
            <w:vAlign w:val="center"/>
          </w:tcPr>
          <w:p w14:paraId="2A1AF5A0" w14:textId="77777777" w:rsidR="00CA7422" w:rsidRPr="00A7603F" w:rsidRDefault="00CA7422" w:rsidP="00796A6E">
            <w:pPr>
              <w:jc w:val="center"/>
            </w:pPr>
            <w:r w:rsidRPr="00A7603F">
              <w:t>1</w:t>
            </w:r>
          </w:p>
        </w:tc>
      </w:tr>
      <w:tr w:rsidR="00CA7422" w:rsidRPr="00AA5A95" w14:paraId="5A68793F" w14:textId="77777777" w:rsidTr="00796A6E">
        <w:trPr>
          <w:trHeight w:val="300"/>
          <w:jc w:val="center"/>
        </w:trPr>
        <w:tc>
          <w:tcPr>
            <w:tcW w:w="2381" w:type="pct"/>
            <w:shd w:val="clear" w:color="D9E1F2" w:fill="D9E1F2"/>
            <w:noWrap/>
            <w:hideMark/>
          </w:tcPr>
          <w:p w14:paraId="2C638245" w14:textId="77777777" w:rsidR="00CA7422" w:rsidRPr="00E975B7" w:rsidRDefault="00CA7422" w:rsidP="00796A6E">
            <w:pPr>
              <w:rPr>
                <w:b/>
                <w:bCs/>
              </w:rPr>
            </w:pPr>
            <w:r w:rsidRPr="00E975B7">
              <w:rPr>
                <w:b/>
                <w:bCs/>
              </w:rPr>
              <w:t xml:space="preserve">SVSU </w:t>
            </w:r>
            <w:r w:rsidRPr="00E975B7">
              <w:rPr>
                <w:i/>
                <w:iCs/>
              </w:rPr>
              <w:t>(</w:t>
            </w:r>
            <w:proofErr w:type="spellStart"/>
            <w:r w:rsidRPr="00E975B7">
              <w:rPr>
                <w:i/>
                <w:iCs/>
              </w:rPr>
              <w:t>intervenția</w:t>
            </w:r>
            <w:proofErr w:type="spellEnd"/>
            <w:r w:rsidRPr="00E975B7">
              <w:rPr>
                <w:i/>
                <w:iCs/>
              </w:rPr>
              <w:t xml:space="preserve"> </w:t>
            </w:r>
            <w:proofErr w:type="spellStart"/>
            <w:r w:rsidRPr="00E975B7">
              <w:rPr>
                <w:i/>
                <w:iCs/>
              </w:rPr>
              <w:t>serviciilor</w:t>
            </w:r>
            <w:proofErr w:type="spellEnd"/>
            <w:r w:rsidRPr="00E975B7">
              <w:rPr>
                <w:i/>
                <w:iCs/>
              </w:rPr>
              <w:t xml:space="preserve"> </w:t>
            </w:r>
            <w:proofErr w:type="spellStart"/>
            <w:r w:rsidRPr="00E975B7">
              <w:rPr>
                <w:i/>
                <w:iCs/>
              </w:rPr>
              <w:t>voluntare</w:t>
            </w:r>
            <w:proofErr w:type="spellEnd"/>
            <w:r w:rsidRPr="00E975B7">
              <w:rPr>
                <w:i/>
                <w:iCs/>
              </w:rPr>
              <w:t>)</w:t>
            </w:r>
          </w:p>
        </w:tc>
        <w:tc>
          <w:tcPr>
            <w:tcW w:w="592" w:type="pct"/>
            <w:shd w:val="clear" w:color="D9E1F2" w:fill="D9E1F2"/>
            <w:noWrap/>
            <w:vAlign w:val="center"/>
            <w:hideMark/>
          </w:tcPr>
          <w:p w14:paraId="0089685D" w14:textId="77777777" w:rsidR="00CA7422" w:rsidRPr="00E975B7" w:rsidRDefault="00CA7422" w:rsidP="00796A6E">
            <w:pPr>
              <w:jc w:val="center"/>
              <w:rPr>
                <w:b/>
                <w:bCs/>
              </w:rPr>
            </w:pPr>
          </w:p>
        </w:tc>
        <w:tc>
          <w:tcPr>
            <w:tcW w:w="468" w:type="pct"/>
            <w:shd w:val="clear" w:color="D9E1F2" w:fill="D9E1F2"/>
            <w:noWrap/>
            <w:vAlign w:val="center"/>
            <w:hideMark/>
          </w:tcPr>
          <w:p w14:paraId="32755C5A" w14:textId="77777777" w:rsidR="00CA7422" w:rsidRPr="00E975B7" w:rsidRDefault="00CA7422" w:rsidP="00796A6E">
            <w:pPr>
              <w:jc w:val="center"/>
            </w:pPr>
          </w:p>
        </w:tc>
        <w:tc>
          <w:tcPr>
            <w:tcW w:w="469" w:type="pct"/>
            <w:shd w:val="clear" w:color="D9E1F2" w:fill="D9E1F2"/>
            <w:noWrap/>
            <w:vAlign w:val="center"/>
            <w:hideMark/>
          </w:tcPr>
          <w:p w14:paraId="5B64B4BF" w14:textId="77777777" w:rsidR="00CA7422" w:rsidRPr="00E975B7" w:rsidRDefault="00CA7422" w:rsidP="00796A6E">
            <w:pPr>
              <w:jc w:val="center"/>
            </w:pPr>
          </w:p>
        </w:tc>
        <w:tc>
          <w:tcPr>
            <w:tcW w:w="468" w:type="pct"/>
            <w:shd w:val="clear" w:color="D9E1F2" w:fill="D9E1F2"/>
            <w:noWrap/>
            <w:vAlign w:val="center"/>
            <w:hideMark/>
          </w:tcPr>
          <w:p w14:paraId="4176F6BD" w14:textId="77777777" w:rsidR="00CA7422" w:rsidRPr="00E975B7" w:rsidRDefault="00CA7422" w:rsidP="00796A6E">
            <w:pPr>
              <w:jc w:val="center"/>
              <w:rPr>
                <w:b/>
                <w:bCs/>
              </w:rPr>
            </w:pPr>
            <w:r w:rsidRPr="00E975B7">
              <w:rPr>
                <w:b/>
                <w:bCs/>
              </w:rPr>
              <w:t>2</w:t>
            </w:r>
          </w:p>
        </w:tc>
        <w:tc>
          <w:tcPr>
            <w:tcW w:w="624" w:type="pct"/>
            <w:shd w:val="clear" w:color="D9E1F2" w:fill="D9E1F2"/>
            <w:noWrap/>
            <w:vAlign w:val="center"/>
            <w:hideMark/>
          </w:tcPr>
          <w:p w14:paraId="0BE48FAC" w14:textId="77777777" w:rsidR="00CA7422" w:rsidRPr="00E975B7" w:rsidRDefault="00CA7422" w:rsidP="00796A6E">
            <w:pPr>
              <w:jc w:val="center"/>
              <w:rPr>
                <w:b/>
                <w:bCs/>
              </w:rPr>
            </w:pPr>
            <w:r w:rsidRPr="00E975B7">
              <w:rPr>
                <w:b/>
                <w:bCs/>
              </w:rPr>
              <w:t>2</w:t>
            </w:r>
          </w:p>
        </w:tc>
      </w:tr>
      <w:tr w:rsidR="00CA7422" w:rsidRPr="00AA5A95" w14:paraId="7BCCA657" w14:textId="77777777" w:rsidTr="00796A6E">
        <w:trPr>
          <w:trHeight w:val="300"/>
          <w:jc w:val="center"/>
        </w:trPr>
        <w:tc>
          <w:tcPr>
            <w:tcW w:w="2381" w:type="pct"/>
            <w:shd w:val="clear" w:color="8EA9DB" w:fill="8EA9DB"/>
            <w:noWrap/>
            <w:hideMark/>
          </w:tcPr>
          <w:p w14:paraId="750055D4" w14:textId="77777777" w:rsidR="00CA7422" w:rsidRPr="00E975B7" w:rsidRDefault="00CA7422" w:rsidP="00796A6E">
            <w:pPr>
              <w:ind w:firstLineChars="100" w:firstLine="220"/>
              <w:jc w:val="right"/>
            </w:pPr>
            <w:r w:rsidRPr="00E975B7">
              <w:t xml:space="preserve">SVSU </w:t>
            </w:r>
            <w:proofErr w:type="spellStart"/>
            <w:r w:rsidRPr="00E975B7">
              <w:t>Brateș</w:t>
            </w:r>
            <w:proofErr w:type="spellEnd"/>
          </w:p>
        </w:tc>
        <w:tc>
          <w:tcPr>
            <w:tcW w:w="592" w:type="pct"/>
            <w:shd w:val="clear" w:color="8EA9DB" w:fill="8EA9DB"/>
            <w:noWrap/>
            <w:vAlign w:val="center"/>
            <w:hideMark/>
          </w:tcPr>
          <w:p w14:paraId="28E98E18" w14:textId="77777777" w:rsidR="00CA7422" w:rsidRPr="00E975B7" w:rsidRDefault="00CA7422" w:rsidP="00796A6E">
            <w:pPr>
              <w:ind w:firstLineChars="100" w:firstLine="220"/>
              <w:jc w:val="center"/>
            </w:pPr>
          </w:p>
        </w:tc>
        <w:tc>
          <w:tcPr>
            <w:tcW w:w="468" w:type="pct"/>
            <w:shd w:val="clear" w:color="8EA9DB" w:fill="8EA9DB"/>
            <w:noWrap/>
            <w:vAlign w:val="center"/>
            <w:hideMark/>
          </w:tcPr>
          <w:p w14:paraId="22FCEDBC" w14:textId="77777777" w:rsidR="00CA7422" w:rsidRPr="00E975B7" w:rsidRDefault="00CA7422" w:rsidP="00796A6E">
            <w:pPr>
              <w:jc w:val="center"/>
            </w:pPr>
          </w:p>
        </w:tc>
        <w:tc>
          <w:tcPr>
            <w:tcW w:w="469" w:type="pct"/>
            <w:shd w:val="clear" w:color="8EA9DB" w:fill="8EA9DB"/>
            <w:noWrap/>
            <w:vAlign w:val="center"/>
            <w:hideMark/>
          </w:tcPr>
          <w:p w14:paraId="5C3915EB" w14:textId="77777777" w:rsidR="00CA7422" w:rsidRPr="00E975B7" w:rsidRDefault="00CA7422" w:rsidP="00796A6E">
            <w:pPr>
              <w:jc w:val="center"/>
            </w:pPr>
          </w:p>
        </w:tc>
        <w:tc>
          <w:tcPr>
            <w:tcW w:w="468" w:type="pct"/>
            <w:shd w:val="clear" w:color="8EA9DB" w:fill="8EA9DB"/>
            <w:noWrap/>
            <w:vAlign w:val="center"/>
            <w:hideMark/>
          </w:tcPr>
          <w:p w14:paraId="150AC34C" w14:textId="77777777" w:rsidR="00CA7422" w:rsidRPr="00E975B7" w:rsidRDefault="00CA7422" w:rsidP="00796A6E">
            <w:pPr>
              <w:jc w:val="center"/>
            </w:pPr>
            <w:r w:rsidRPr="00E975B7">
              <w:t>1</w:t>
            </w:r>
          </w:p>
        </w:tc>
        <w:tc>
          <w:tcPr>
            <w:tcW w:w="624" w:type="pct"/>
            <w:shd w:val="clear" w:color="8EA9DB" w:fill="8EA9DB"/>
            <w:noWrap/>
            <w:vAlign w:val="center"/>
            <w:hideMark/>
          </w:tcPr>
          <w:p w14:paraId="58F2F5CD" w14:textId="77777777" w:rsidR="00CA7422" w:rsidRPr="00E975B7" w:rsidRDefault="00CA7422" w:rsidP="00796A6E">
            <w:pPr>
              <w:jc w:val="center"/>
            </w:pPr>
            <w:r w:rsidRPr="00E975B7">
              <w:t>1</w:t>
            </w:r>
          </w:p>
        </w:tc>
      </w:tr>
      <w:tr w:rsidR="00CA7422" w:rsidRPr="00AA5A95" w14:paraId="1EA8AD03" w14:textId="77777777" w:rsidTr="00796A6E">
        <w:trPr>
          <w:trHeight w:val="300"/>
          <w:jc w:val="center"/>
        </w:trPr>
        <w:tc>
          <w:tcPr>
            <w:tcW w:w="2381" w:type="pct"/>
            <w:shd w:val="clear" w:color="8EA9DB" w:fill="8EA9DB"/>
            <w:noWrap/>
            <w:hideMark/>
          </w:tcPr>
          <w:p w14:paraId="751654E2" w14:textId="77777777" w:rsidR="00CA7422" w:rsidRPr="00E975B7" w:rsidRDefault="00CA7422" w:rsidP="00796A6E">
            <w:pPr>
              <w:ind w:firstLineChars="100" w:firstLine="220"/>
              <w:jc w:val="right"/>
            </w:pPr>
            <w:r w:rsidRPr="00E975B7">
              <w:t>SVSU Covasna</w:t>
            </w:r>
          </w:p>
        </w:tc>
        <w:tc>
          <w:tcPr>
            <w:tcW w:w="592" w:type="pct"/>
            <w:shd w:val="clear" w:color="8EA9DB" w:fill="8EA9DB"/>
            <w:noWrap/>
            <w:vAlign w:val="center"/>
            <w:hideMark/>
          </w:tcPr>
          <w:p w14:paraId="74C356E9" w14:textId="77777777" w:rsidR="00CA7422" w:rsidRPr="00E975B7" w:rsidRDefault="00CA7422" w:rsidP="00796A6E">
            <w:pPr>
              <w:ind w:firstLineChars="100" w:firstLine="220"/>
              <w:jc w:val="center"/>
            </w:pPr>
          </w:p>
        </w:tc>
        <w:tc>
          <w:tcPr>
            <w:tcW w:w="468" w:type="pct"/>
            <w:shd w:val="clear" w:color="8EA9DB" w:fill="8EA9DB"/>
            <w:noWrap/>
            <w:vAlign w:val="center"/>
            <w:hideMark/>
          </w:tcPr>
          <w:p w14:paraId="04EA2FBF" w14:textId="77777777" w:rsidR="00CA7422" w:rsidRPr="00E975B7" w:rsidRDefault="00CA7422" w:rsidP="00796A6E">
            <w:pPr>
              <w:jc w:val="center"/>
            </w:pPr>
          </w:p>
        </w:tc>
        <w:tc>
          <w:tcPr>
            <w:tcW w:w="469" w:type="pct"/>
            <w:shd w:val="clear" w:color="8EA9DB" w:fill="8EA9DB"/>
            <w:noWrap/>
            <w:vAlign w:val="center"/>
            <w:hideMark/>
          </w:tcPr>
          <w:p w14:paraId="273652AF" w14:textId="77777777" w:rsidR="00CA7422" w:rsidRPr="00E975B7" w:rsidRDefault="00CA7422" w:rsidP="00796A6E">
            <w:pPr>
              <w:jc w:val="center"/>
            </w:pPr>
          </w:p>
        </w:tc>
        <w:tc>
          <w:tcPr>
            <w:tcW w:w="468" w:type="pct"/>
            <w:shd w:val="clear" w:color="8EA9DB" w:fill="8EA9DB"/>
            <w:noWrap/>
            <w:vAlign w:val="center"/>
            <w:hideMark/>
          </w:tcPr>
          <w:p w14:paraId="6A0EC210" w14:textId="77777777" w:rsidR="00CA7422" w:rsidRPr="00E975B7" w:rsidRDefault="00CA7422" w:rsidP="00796A6E">
            <w:pPr>
              <w:jc w:val="center"/>
            </w:pPr>
            <w:r w:rsidRPr="00E975B7">
              <w:t>1</w:t>
            </w:r>
          </w:p>
        </w:tc>
        <w:tc>
          <w:tcPr>
            <w:tcW w:w="624" w:type="pct"/>
            <w:shd w:val="clear" w:color="8EA9DB" w:fill="8EA9DB"/>
            <w:noWrap/>
            <w:vAlign w:val="center"/>
            <w:hideMark/>
          </w:tcPr>
          <w:p w14:paraId="5337CC62" w14:textId="77777777" w:rsidR="00CA7422" w:rsidRPr="00E975B7" w:rsidRDefault="00CA7422" w:rsidP="00796A6E">
            <w:pPr>
              <w:jc w:val="center"/>
            </w:pPr>
            <w:r w:rsidRPr="00E975B7">
              <w:t>1</w:t>
            </w:r>
          </w:p>
        </w:tc>
      </w:tr>
      <w:tr w:rsidR="00CA7422" w:rsidRPr="00AA5A95" w14:paraId="5782D7E8" w14:textId="77777777" w:rsidTr="00796A6E">
        <w:trPr>
          <w:trHeight w:val="300"/>
          <w:jc w:val="center"/>
        </w:trPr>
        <w:tc>
          <w:tcPr>
            <w:tcW w:w="2381" w:type="pct"/>
            <w:shd w:val="clear" w:color="203764" w:fill="203764"/>
            <w:noWrap/>
            <w:hideMark/>
          </w:tcPr>
          <w:p w14:paraId="480204A9" w14:textId="77777777" w:rsidR="00CA7422" w:rsidRPr="00AA5A95" w:rsidRDefault="00CA7422" w:rsidP="00796A6E">
            <w:pPr>
              <w:jc w:val="center"/>
              <w:rPr>
                <w:b/>
                <w:bCs/>
                <w:color w:val="FFFFFF"/>
              </w:rPr>
            </w:pPr>
            <w:r w:rsidRPr="00F62A82">
              <w:rPr>
                <w:b/>
                <w:bCs/>
              </w:rPr>
              <w:t>Total</w:t>
            </w:r>
          </w:p>
        </w:tc>
        <w:tc>
          <w:tcPr>
            <w:tcW w:w="592" w:type="pct"/>
            <w:shd w:val="clear" w:color="203764" w:fill="203764"/>
            <w:noWrap/>
            <w:hideMark/>
          </w:tcPr>
          <w:p w14:paraId="1079A68F" w14:textId="77777777" w:rsidR="00CA7422" w:rsidRPr="00AA5A95" w:rsidRDefault="00CA7422" w:rsidP="00796A6E">
            <w:pPr>
              <w:jc w:val="center"/>
              <w:rPr>
                <w:b/>
                <w:bCs/>
                <w:color w:val="FFFFFF"/>
              </w:rPr>
            </w:pPr>
            <w:r>
              <w:rPr>
                <w:b/>
                <w:bCs/>
                <w:color w:val="FFFFFF"/>
              </w:rPr>
              <w:t>42</w:t>
            </w:r>
          </w:p>
        </w:tc>
        <w:tc>
          <w:tcPr>
            <w:tcW w:w="468" w:type="pct"/>
            <w:shd w:val="clear" w:color="203764" w:fill="203764"/>
            <w:noWrap/>
            <w:hideMark/>
          </w:tcPr>
          <w:p w14:paraId="25F7634A" w14:textId="77777777" w:rsidR="00CA7422" w:rsidRPr="00AA5A95" w:rsidRDefault="00CA7422" w:rsidP="00796A6E">
            <w:pPr>
              <w:jc w:val="center"/>
              <w:rPr>
                <w:b/>
                <w:bCs/>
                <w:color w:val="FFFFFF"/>
              </w:rPr>
            </w:pPr>
            <w:r>
              <w:rPr>
                <w:b/>
                <w:bCs/>
              </w:rPr>
              <w:t>12</w:t>
            </w:r>
          </w:p>
        </w:tc>
        <w:tc>
          <w:tcPr>
            <w:tcW w:w="469" w:type="pct"/>
            <w:shd w:val="clear" w:color="203764" w:fill="203764"/>
            <w:noWrap/>
            <w:hideMark/>
          </w:tcPr>
          <w:p w14:paraId="1EA8CF39" w14:textId="77777777" w:rsidR="00CA7422" w:rsidRPr="00AA5A95" w:rsidRDefault="00CA7422" w:rsidP="00796A6E">
            <w:pPr>
              <w:jc w:val="center"/>
              <w:rPr>
                <w:b/>
                <w:bCs/>
                <w:color w:val="FFFFFF"/>
              </w:rPr>
            </w:pPr>
            <w:r w:rsidRPr="00F62A82">
              <w:rPr>
                <w:b/>
                <w:bCs/>
              </w:rPr>
              <w:t>1</w:t>
            </w:r>
          </w:p>
        </w:tc>
        <w:tc>
          <w:tcPr>
            <w:tcW w:w="468" w:type="pct"/>
            <w:shd w:val="clear" w:color="203764" w:fill="203764"/>
            <w:noWrap/>
            <w:hideMark/>
          </w:tcPr>
          <w:p w14:paraId="4D22802B" w14:textId="77777777" w:rsidR="00CA7422" w:rsidRPr="00AA5A95" w:rsidRDefault="00CA7422" w:rsidP="00796A6E">
            <w:pPr>
              <w:jc w:val="center"/>
              <w:rPr>
                <w:b/>
                <w:bCs/>
                <w:color w:val="FFFFFF"/>
              </w:rPr>
            </w:pPr>
            <w:r>
              <w:rPr>
                <w:b/>
                <w:bCs/>
              </w:rPr>
              <w:t>2</w:t>
            </w:r>
          </w:p>
        </w:tc>
        <w:tc>
          <w:tcPr>
            <w:tcW w:w="624" w:type="pct"/>
            <w:shd w:val="clear" w:color="203764" w:fill="203764"/>
            <w:noWrap/>
            <w:hideMark/>
          </w:tcPr>
          <w:p w14:paraId="3F9BCFE2" w14:textId="77777777" w:rsidR="00CA7422" w:rsidRPr="00AA5A95" w:rsidRDefault="00CA7422" w:rsidP="00796A6E">
            <w:pPr>
              <w:jc w:val="center"/>
              <w:rPr>
                <w:b/>
                <w:bCs/>
                <w:color w:val="FFFFFF"/>
              </w:rPr>
            </w:pPr>
            <w:r>
              <w:rPr>
                <w:b/>
                <w:bCs/>
                <w:color w:val="FFFFFF"/>
              </w:rPr>
              <w:t>57</w:t>
            </w:r>
          </w:p>
        </w:tc>
      </w:tr>
    </w:tbl>
    <w:p w14:paraId="51A1D212" w14:textId="77777777" w:rsidR="00CA7422" w:rsidRPr="00145BBB" w:rsidRDefault="00CA7422" w:rsidP="00CA7422">
      <w:pPr>
        <w:spacing w:line="276" w:lineRule="auto"/>
        <w:jc w:val="both"/>
        <w:rPr>
          <w:b/>
          <w:bCs/>
          <w:iCs/>
          <w:sz w:val="24"/>
          <w:szCs w:val="24"/>
        </w:rPr>
      </w:pPr>
      <w:r w:rsidRPr="00145BBB">
        <w:rPr>
          <w:b/>
          <w:bCs/>
          <w:iCs/>
          <w:sz w:val="24"/>
          <w:szCs w:val="24"/>
        </w:rPr>
        <w:t>*</w:t>
      </w:r>
      <w:proofErr w:type="spellStart"/>
      <w:r w:rsidRPr="00145BBB">
        <w:rPr>
          <w:b/>
          <w:bCs/>
          <w:iCs/>
          <w:sz w:val="24"/>
          <w:szCs w:val="24"/>
        </w:rPr>
        <w:t>Notă</w:t>
      </w:r>
      <w:proofErr w:type="spellEnd"/>
      <w:r w:rsidRPr="00145BBB">
        <w:rPr>
          <w:b/>
          <w:bCs/>
          <w:iCs/>
          <w:sz w:val="24"/>
          <w:szCs w:val="24"/>
        </w:rPr>
        <w:t>:</w:t>
      </w:r>
    </w:p>
    <w:p w14:paraId="4804E0DE" w14:textId="77777777" w:rsidR="00CA7422" w:rsidRPr="000F1C78" w:rsidRDefault="00CA7422" w:rsidP="00CA7422">
      <w:pPr>
        <w:spacing w:line="276" w:lineRule="auto"/>
        <w:ind w:firstLine="851"/>
        <w:jc w:val="both"/>
        <w:rPr>
          <w:rFonts w:ascii="Times New Roman" w:hAnsi="Times New Roman" w:cs="Times New Roman"/>
          <w:b/>
          <w:bCs/>
          <w:iCs/>
          <w:sz w:val="24"/>
          <w:szCs w:val="24"/>
          <w:lang w:val="ro-RO"/>
        </w:rPr>
      </w:pPr>
      <w:r w:rsidRPr="000F1C78">
        <w:rPr>
          <w:rFonts w:ascii="Times New Roman" w:hAnsi="Times New Roman" w:cs="Times New Roman"/>
          <w:b/>
          <w:bCs/>
          <w:iCs/>
          <w:sz w:val="24"/>
          <w:szCs w:val="24"/>
          <w:lang w:val="ro-RO"/>
        </w:rPr>
        <w:t xml:space="preserve">2000 </w:t>
      </w:r>
      <w:r w:rsidRPr="000F1C78">
        <w:rPr>
          <w:rFonts w:ascii="Times New Roman" w:hAnsi="Times New Roman" w:cs="Times New Roman"/>
          <w:iCs/>
          <w:sz w:val="24"/>
          <w:szCs w:val="24"/>
          <w:lang w:val="ro-RO"/>
        </w:rPr>
        <w:t xml:space="preserve">– Incendiu de vegetație și altele </w:t>
      </w:r>
      <w:r w:rsidRPr="000F1C78">
        <w:rPr>
          <w:rFonts w:ascii="Times New Roman" w:hAnsi="Times New Roman" w:cs="Times New Roman"/>
          <w:b/>
          <w:bCs/>
          <w:i/>
          <w:sz w:val="24"/>
          <w:szCs w:val="24"/>
          <w:lang w:val="ro-RO"/>
        </w:rPr>
        <w:t>lichidat de ISU</w:t>
      </w:r>
    </w:p>
    <w:p w14:paraId="7E3386CD" w14:textId="77777777" w:rsidR="00CA7422" w:rsidRPr="000F1C78" w:rsidRDefault="00CA7422" w:rsidP="00CA7422">
      <w:pPr>
        <w:spacing w:line="276" w:lineRule="auto"/>
        <w:ind w:firstLine="851"/>
        <w:jc w:val="both"/>
        <w:rPr>
          <w:rFonts w:ascii="Times New Roman" w:hAnsi="Times New Roman" w:cs="Times New Roman"/>
          <w:b/>
          <w:bCs/>
          <w:iCs/>
          <w:sz w:val="24"/>
          <w:szCs w:val="24"/>
          <w:lang w:val="ro-RO"/>
        </w:rPr>
      </w:pPr>
      <w:r w:rsidRPr="000F1C78">
        <w:rPr>
          <w:rFonts w:ascii="Times New Roman" w:hAnsi="Times New Roman" w:cs="Times New Roman"/>
          <w:b/>
          <w:bCs/>
          <w:iCs/>
          <w:sz w:val="24"/>
          <w:szCs w:val="24"/>
          <w:lang w:val="ro-RO"/>
        </w:rPr>
        <w:t xml:space="preserve">2004 – </w:t>
      </w:r>
      <w:r w:rsidRPr="000F1C78">
        <w:rPr>
          <w:rFonts w:ascii="Times New Roman" w:hAnsi="Times New Roman" w:cs="Times New Roman"/>
          <w:iCs/>
          <w:sz w:val="24"/>
          <w:szCs w:val="24"/>
          <w:lang w:val="ro-RO"/>
        </w:rPr>
        <w:t xml:space="preserve">Incendiu de vegetație și altele </w:t>
      </w:r>
      <w:r w:rsidRPr="000F1C78">
        <w:rPr>
          <w:rFonts w:ascii="Times New Roman" w:hAnsi="Times New Roman" w:cs="Times New Roman"/>
          <w:b/>
          <w:bCs/>
          <w:i/>
          <w:sz w:val="24"/>
          <w:szCs w:val="24"/>
          <w:lang w:val="ro-RO"/>
        </w:rPr>
        <w:t>lichidat de ISU</w:t>
      </w:r>
      <w:r w:rsidRPr="000F1C78">
        <w:rPr>
          <w:rFonts w:ascii="Times New Roman" w:hAnsi="Times New Roman" w:cs="Times New Roman"/>
          <w:iCs/>
          <w:sz w:val="24"/>
          <w:szCs w:val="24"/>
          <w:lang w:val="ro-RO"/>
        </w:rPr>
        <w:t xml:space="preserve"> </w:t>
      </w:r>
      <w:r w:rsidRPr="000F1C78">
        <w:rPr>
          <w:rFonts w:ascii="Times New Roman" w:hAnsi="Times New Roman" w:cs="Times New Roman"/>
          <w:b/>
          <w:bCs/>
          <w:i/>
          <w:sz w:val="24"/>
          <w:szCs w:val="24"/>
          <w:lang w:val="ro-RO"/>
        </w:rPr>
        <w:t>în cooperare cu SVSU</w:t>
      </w:r>
    </w:p>
    <w:p w14:paraId="19C764BB" w14:textId="77777777" w:rsidR="00CA7422" w:rsidRPr="000F1C78" w:rsidRDefault="00CA7422" w:rsidP="00CA7422">
      <w:pPr>
        <w:spacing w:line="276" w:lineRule="auto"/>
        <w:ind w:firstLine="851"/>
        <w:jc w:val="both"/>
        <w:rPr>
          <w:rFonts w:ascii="Times New Roman" w:hAnsi="Times New Roman" w:cs="Times New Roman"/>
          <w:iCs/>
          <w:sz w:val="24"/>
          <w:szCs w:val="24"/>
          <w:lang w:val="ro-RO"/>
        </w:rPr>
      </w:pPr>
      <w:r w:rsidRPr="000F1C78">
        <w:rPr>
          <w:rFonts w:ascii="Times New Roman" w:hAnsi="Times New Roman" w:cs="Times New Roman"/>
          <w:b/>
          <w:bCs/>
          <w:iCs/>
          <w:sz w:val="24"/>
          <w:szCs w:val="24"/>
          <w:lang w:val="ro-RO"/>
        </w:rPr>
        <w:t xml:space="preserve">2005 – </w:t>
      </w:r>
      <w:r w:rsidRPr="000F1C78">
        <w:rPr>
          <w:rFonts w:ascii="Times New Roman" w:hAnsi="Times New Roman" w:cs="Times New Roman"/>
          <w:iCs/>
          <w:sz w:val="24"/>
          <w:szCs w:val="24"/>
          <w:lang w:val="ro-RO"/>
        </w:rPr>
        <w:t xml:space="preserve">Incendiu de vegetație și altele </w:t>
      </w:r>
      <w:r w:rsidRPr="000F1C78">
        <w:rPr>
          <w:rFonts w:ascii="Times New Roman" w:hAnsi="Times New Roman" w:cs="Times New Roman"/>
          <w:b/>
          <w:bCs/>
          <w:i/>
          <w:sz w:val="24"/>
          <w:szCs w:val="24"/>
          <w:lang w:val="ro-RO"/>
        </w:rPr>
        <w:t>lichidat de ISU în cooperare cu SPSU</w:t>
      </w:r>
    </w:p>
    <w:p w14:paraId="11700FF6" w14:textId="77777777" w:rsidR="00CA7422" w:rsidRPr="000F1C78" w:rsidRDefault="00CA7422" w:rsidP="00CA7422">
      <w:pPr>
        <w:spacing w:line="276" w:lineRule="auto"/>
        <w:ind w:firstLine="851"/>
        <w:jc w:val="both"/>
        <w:rPr>
          <w:rFonts w:ascii="Times New Roman" w:hAnsi="Times New Roman" w:cs="Times New Roman"/>
          <w:b/>
          <w:bCs/>
          <w:i/>
          <w:sz w:val="24"/>
          <w:szCs w:val="24"/>
          <w:lang w:val="ro-RO"/>
        </w:rPr>
      </w:pPr>
      <w:r w:rsidRPr="000F1C78">
        <w:rPr>
          <w:rFonts w:ascii="Times New Roman" w:hAnsi="Times New Roman" w:cs="Times New Roman"/>
          <w:b/>
          <w:bCs/>
          <w:iCs/>
          <w:sz w:val="24"/>
          <w:szCs w:val="24"/>
          <w:lang w:val="ro-RO"/>
        </w:rPr>
        <w:t xml:space="preserve">2007 – </w:t>
      </w:r>
      <w:r w:rsidRPr="000F1C78">
        <w:rPr>
          <w:rFonts w:ascii="Times New Roman" w:hAnsi="Times New Roman" w:cs="Times New Roman"/>
          <w:iCs/>
          <w:sz w:val="24"/>
          <w:szCs w:val="24"/>
          <w:lang w:val="ro-RO"/>
        </w:rPr>
        <w:t xml:space="preserve">Incendiu de vegetație și altele </w:t>
      </w:r>
      <w:r w:rsidRPr="000F1C78">
        <w:rPr>
          <w:rFonts w:ascii="Times New Roman" w:hAnsi="Times New Roman" w:cs="Times New Roman"/>
          <w:b/>
          <w:bCs/>
          <w:i/>
          <w:sz w:val="24"/>
          <w:szCs w:val="24"/>
          <w:lang w:val="ro-RO"/>
        </w:rPr>
        <w:t>lichidat</w:t>
      </w:r>
      <w:r w:rsidRPr="000F1C78">
        <w:rPr>
          <w:rFonts w:ascii="Times New Roman" w:hAnsi="Times New Roman" w:cs="Times New Roman"/>
          <w:iCs/>
          <w:sz w:val="24"/>
          <w:szCs w:val="24"/>
          <w:lang w:val="ro-RO"/>
        </w:rPr>
        <w:t xml:space="preserve"> </w:t>
      </w:r>
      <w:r w:rsidRPr="000F1C78">
        <w:rPr>
          <w:rFonts w:ascii="Times New Roman" w:hAnsi="Times New Roman" w:cs="Times New Roman"/>
          <w:b/>
          <w:bCs/>
          <w:i/>
          <w:sz w:val="24"/>
          <w:szCs w:val="24"/>
          <w:lang w:val="ro-RO"/>
        </w:rPr>
        <w:t>de SVSU</w:t>
      </w:r>
    </w:p>
    <w:p w14:paraId="1321026C" w14:textId="77777777" w:rsidR="00CA7422" w:rsidRPr="000F1C78" w:rsidRDefault="00CA7422" w:rsidP="00CA7422">
      <w:pPr>
        <w:spacing w:line="276" w:lineRule="auto"/>
        <w:ind w:firstLine="851"/>
        <w:jc w:val="both"/>
        <w:rPr>
          <w:rFonts w:ascii="Times New Roman" w:hAnsi="Times New Roman" w:cs="Times New Roman"/>
          <w:b/>
          <w:bCs/>
          <w:iCs/>
          <w:sz w:val="24"/>
          <w:szCs w:val="24"/>
          <w:lang w:val="ro-RO"/>
        </w:rPr>
      </w:pPr>
    </w:p>
    <w:p w14:paraId="7466A998" w14:textId="77777777" w:rsidR="00CA7422" w:rsidRPr="00C95C98" w:rsidRDefault="00CA7422" w:rsidP="00CA7422">
      <w:pPr>
        <w:spacing w:line="276" w:lineRule="auto"/>
        <w:jc w:val="both"/>
        <w:rPr>
          <w:b/>
          <w:bCs/>
          <w:iCs/>
          <w:szCs w:val="28"/>
        </w:rPr>
      </w:pPr>
      <w:r w:rsidRPr="00C44B20">
        <w:rPr>
          <w:noProof/>
          <w:sz w:val="16"/>
          <w:szCs w:val="16"/>
          <w:highlight w:val="yellow"/>
          <w:lang w:eastAsia="ro-RO"/>
        </w:rPr>
        <w:drawing>
          <wp:inline distT="0" distB="0" distL="0" distR="0" wp14:anchorId="34E79867" wp14:editId="33CE6978">
            <wp:extent cx="6097270" cy="2449902"/>
            <wp:effectExtent l="0" t="0" r="17780" b="7620"/>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852D8C" w14:textId="77777777" w:rsidR="00CA7422" w:rsidRDefault="00CA7422" w:rsidP="00CA7422">
      <w:pPr>
        <w:pStyle w:val="Listparagraf"/>
        <w:spacing w:line="276" w:lineRule="auto"/>
        <w:ind w:left="990"/>
        <w:jc w:val="both"/>
        <w:rPr>
          <w:b/>
          <w:bCs/>
          <w:iCs/>
          <w:szCs w:val="28"/>
        </w:rPr>
      </w:pPr>
    </w:p>
    <w:p w14:paraId="0D311B1F" w14:textId="77777777" w:rsidR="00CA7422" w:rsidRDefault="00CA7422" w:rsidP="00CA7422">
      <w:pPr>
        <w:pStyle w:val="Listparagraf"/>
        <w:spacing w:line="276" w:lineRule="auto"/>
        <w:ind w:left="0"/>
        <w:jc w:val="both"/>
        <w:rPr>
          <w:b/>
          <w:bCs/>
          <w:iCs/>
          <w:szCs w:val="28"/>
        </w:rPr>
      </w:pPr>
      <w:r w:rsidRPr="00C44B20">
        <w:rPr>
          <w:noProof/>
          <w:sz w:val="16"/>
          <w:szCs w:val="16"/>
          <w:highlight w:val="yellow"/>
          <w:lang w:eastAsia="ro-RO"/>
        </w:rPr>
        <w:lastRenderedPageBreak/>
        <w:drawing>
          <wp:inline distT="0" distB="0" distL="0" distR="0" wp14:anchorId="10B0EBB6" wp14:editId="6E4F6F68">
            <wp:extent cx="5819775" cy="2154803"/>
            <wp:effectExtent l="0" t="0" r="9525" b="17145"/>
            <wp:docPr id="43"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EA1DC6" w14:textId="7C4E38FF" w:rsidR="00CA7422" w:rsidRPr="000F1C78" w:rsidRDefault="00CA7422" w:rsidP="00CA7422">
      <w:pPr>
        <w:spacing w:line="276" w:lineRule="auto"/>
        <w:ind w:firstLine="567"/>
        <w:jc w:val="both"/>
        <w:rPr>
          <w:rFonts w:ascii="Times New Roman" w:hAnsi="Times New Roman" w:cs="Times New Roman"/>
          <w:sz w:val="24"/>
          <w:szCs w:val="24"/>
          <w:lang w:val="ro-RO"/>
        </w:rPr>
      </w:pPr>
      <w:r w:rsidRPr="000F1C78">
        <w:rPr>
          <w:rFonts w:ascii="Times New Roman" w:hAnsi="Times New Roman" w:cs="Times New Roman"/>
          <w:sz w:val="24"/>
          <w:szCs w:val="24"/>
          <w:lang w:val="ro-RO"/>
        </w:rPr>
        <w:t xml:space="preserve">După </w:t>
      </w:r>
      <w:r w:rsidRPr="000F1C78">
        <w:rPr>
          <w:rFonts w:ascii="Times New Roman" w:hAnsi="Times New Roman" w:cs="Times New Roman"/>
          <w:b/>
          <w:bCs/>
          <w:i/>
          <w:iCs/>
          <w:sz w:val="24"/>
          <w:szCs w:val="24"/>
          <w:lang w:val="ro-RO"/>
        </w:rPr>
        <w:t>destina</w:t>
      </w:r>
      <w:r w:rsidR="000F1C78">
        <w:rPr>
          <w:rFonts w:ascii="Times New Roman" w:hAnsi="Times New Roman" w:cs="Times New Roman"/>
          <w:b/>
          <w:bCs/>
          <w:i/>
          <w:iCs/>
          <w:sz w:val="24"/>
          <w:szCs w:val="24"/>
          <w:lang w:val="ro-RO"/>
        </w:rPr>
        <w:t>ț</w:t>
      </w:r>
      <w:r w:rsidRPr="000F1C78">
        <w:rPr>
          <w:rFonts w:ascii="Times New Roman" w:hAnsi="Times New Roman" w:cs="Times New Roman"/>
          <w:b/>
          <w:bCs/>
          <w:i/>
          <w:iCs/>
          <w:sz w:val="24"/>
          <w:szCs w:val="24"/>
          <w:lang w:val="ro-RO"/>
        </w:rPr>
        <w:t>ia</w:t>
      </w:r>
      <w:r w:rsidRPr="000F1C78">
        <w:rPr>
          <w:rFonts w:ascii="Times New Roman" w:hAnsi="Times New Roman" w:cs="Times New Roman"/>
          <w:sz w:val="24"/>
          <w:szCs w:val="24"/>
          <w:lang w:val="ro-RO"/>
        </w:rPr>
        <w:t xml:space="preserve"> locului producerii, interven</w:t>
      </w:r>
      <w:r w:rsidR="000F1C78">
        <w:rPr>
          <w:rFonts w:ascii="Times New Roman" w:hAnsi="Times New Roman" w:cs="Times New Roman"/>
          <w:sz w:val="24"/>
          <w:szCs w:val="24"/>
          <w:lang w:val="ro-RO"/>
        </w:rPr>
        <w:t>ț</w:t>
      </w:r>
      <w:r w:rsidRPr="000F1C78">
        <w:rPr>
          <w:rFonts w:ascii="Times New Roman" w:hAnsi="Times New Roman" w:cs="Times New Roman"/>
          <w:sz w:val="24"/>
          <w:szCs w:val="24"/>
          <w:lang w:val="ro-RO"/>
        </w:rPr>
        <w:t>iile pot fi detaliate astfel:</w:t>
      </w:r>
    </w:p>
    <w:tbl>
      <w:tblPr>
        <w:tblW w:w="6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850"/>
        <w:gridCol w:w="1059"/>
      </w:tblGrid>
      <w:tr w:rsidR="00CA7422" w:rsidRPr="00213C8C" w14:paraId="110BE6ED" w14:textId="77777777" w:rsidTr="00796A6E">
        <w:trPr>
          <w:trHeight w:val="300"/>
          <w:jc w:val="center"/>
        </w:trPr>
        <w:tc>
          <w:tcPr>
            <w:tcW w:w="4395" w:type="dxa"/>
            <w:shd w:val="clear" w:color="203764" w:fill="203764"/>
            <w:noWrap/>
            <w:vAlign w:val="bottom"/>
            <w:hideMark/>
          </w:tcPr>
          <w:p w14:paraId="43850088" w14:textId="77777777" w:rsidR="00CA7422" w:rsidRPr="00213C8C" w:rsidRDefault="00CA7422" w:rsidP="00796A6E">
            <w:pPr>
              <w:rPr>
                <w:b/>
                <w:bCs/>
                <w:color w:val="FFFFFF"/>
              </w:rPr>
            </w:pPr>
            <w:proofErr w:type="spellStart"/>
            <w:r w:rsidRPr="00213C8C">
              <w:rPr>
                <w:b/>
                <w:bCs/>
                <w:color w:val="FFFFFF"/>
              </w:rPr>
              <w:t>Destinatia</w:t>
            </w:r>
            <w:proofErr w:type="spellEnd"/>
            <w:r w:rsidRPr="00213C8C">
              <w:rPr>
                <w:b/>
                <w:bCs/>
                <w:color w:val="FFFFFF"/>
              </w:rPr>
              <w:t xml:space="preserve"> </w:t>
            </w:r>
            <w:proofErr w:type="spellStart"/>
            <w:r w:rsidRPr="00213C8C">
              <w:rPr>
                <w:b/>
                <w:bCs/>
                <w:color w:val="FFFFFF"/>
              </w:rPr>
              <w:t>producerii</w:t>
            </w:r>
            <w:proofErr w:type="spellEnd"/>
          </w:p>
        </w:tc>
        <w:tc>
          <w:tcPr>
            <w:tcW w:w="850" w:type="dxa"/>
            <w:shd w:val="clear" w:color="203764" w:fill="203764"/>
            <w:noWrap/>
            <w:vAlign w:val="bottom"/>
            <w:hideMark/>
          </w:tcPr>
          <w:p w14:paraId="607245CF" w14:textId="77777777" w:rsidR="00CA7422" w:rsidRPr="00213C8C" w:rsidRDefault="00CA7422" w:rsidP="00796A6E">
            <w:pPr>
              <w:jc w:val="center"/>
              <w:rPr>
                <w:b/>
                <w:bCs/>
                <w:color w:val="FFFFFF"/>
              </w:rPr>
            </w:pPr>
            <w:r w:rsidRPr="00213C8C">
              <w:rPr>
                <w:b/>
                <w:bCs/>
                <w:color w:val="FFFFFF"/>
              </w:rPr>
              <w:t>Nr.</w:t>
            </w:r>
          </w:p>
        </w:tc>
        <w:tc>
          <w:tcPr>
            <w:tcW w:w="1059" w:type="dxa"/>
            <w:shd w:val="clear" w:color="203764" w:fill="203764"/>
            <w:noWrap/>
            <w:vAlign w:val="bottom"/>
            <w:hideMark/>
          </w:tcPr>
          <w:p w14:paraId="1AECFF54" w14:textId="77777777" w:rsidR="00CA7422" w:rsidRPr="00213C8C" w:rsidRDefault="00CA7422" w:rsidP="00796A6E">
            <w:pPr>
              <w:jc w:val="center"/>
              <w:rPr>
                <w:b/>
                <w:bCs/>
                <w:color w:val="FFFFFF"/>
              </w:rPr>
            </w:pPr>
            <w:proofErr w:type="spellStart"/>
            <w:r w:rsidRPr="00213C8C">
              <w:rPr>
                <w:b/>
                <w:bCs/>
                <w:color w:val="FFFFFF"/>
              </w:rPr>
              <w:t>Procent</w:t>
            </w:r>
            <w:proofErr w:type="spellEnd"/>
          </w:p>
        </w:tc>
      </w:tr>
      <w:tr w:rsidR="00CA7422" w:rsidRPr="00213C8C" w14:paraId="2D46D72E" w14:textId="77777777" w:rsidTr="00796A6E">
        <w:trPr>
          <w:trHeight w:val="300"/>
          <w:jc w:val="center"/>
        </w:trPr>
        <w:tc>
          <w:tcPr>
            <w:tcW w:w="4395" w:type="dxa"/>
            <w:shd w:val="clear" w:color="B4C6E7" w:fill="B4C6E7"/>
            <w:noWrap/>
            <w:vAlign w:val="bottom"/>
            <w:hideMark/>
          </w:tcPr>
          <w:p w14:paraId="10A6C86D" w14:textId="77777777" w:rsidR="00CA7422" w:rsidRPr="00213C8C" w:rsidRDefault="00CA7422" w:rsidP="00796A6E">
            <w:pPr>
              <w:rPr>
                <w:color w:val="000000"/>
              </w:rPr>
            </w:pPr>
            <w:proofErr w:type="spellStart"/>
            <w:r w:rsidRPr="00213C8C">
              <w:rPr>
                <w:color w:val="000000"/>
              </w:rPr>
              <w:t>Vegetaţii</w:t>
            </w:r>
            <w:proofErr w:type="spellEnd"/>
            <w:r w:rsidRPr="00213C8C">
              <w:rPr>
                <w:color w:val="000000"/>
              </w:rPr>
              <w:t xml:space="preserve"> </w:t>
            </w:r>
            <w:proofErr w:type="spellStart"/>
            <w:r w:rsidRPr="00213C8C">
              <w:rPr>
                <w:color w:val="000000"/>
              </w:rPr>
              <w:t>uscate</w:t>
            </w:r>
            <w:proofErr w:type="spellEnd"/>
          </w:p>
        </w:tc>
        <w:tc>
          <w:tcPr>
            <w:tcW w:w="850" w:type="dxa"/>
            <w:shd w:val="clear" w:color="B4C6E7" w:fill="B4C6E7"/>
            <w:noWrap/>
            <w:vAlign w:val="bottom"/>
            <w:hideMark/>
          </w:tcPr>
          <w:p w14:paraId="6963A528" w14:textId="77777777" w:rsidR="00CA7422" w:rsidRPr="00213C8C" w:rsidRDefault="00CA7422" w:rsidP="00796A6E">
            <w:pPr>
              <w:jc w:val="center"/>
              <w:rPr>
                <w:color w:val="000000"/>
              </w:rPr>
            </w:pPr>
            <w:r w:rsidRPr="00213C8C">
              <w:rPr>
                <w:color w:val="000000"/>
              </w:rPr>
              <w:t>32</w:t>
            </w:r>
          </w:p>
        </w:tc>
        <w:tc>
          <w:tcPr>
            <w:tcW w:w="1059" w:type="dxa"/>
            <w:shd w:val="clear" w:color="B4C6E7" w:fill="B4C6E7"/>
            <w:noWrap/>
            <w:vAlign w:val="bottom"/>
            <w:hideMark/>
          </w:tcPr>
          <w:p w14:paraId="2EC3EC23" w14:textId="77777777" w:rsidR="00CA7422" w:rsidRPr="00213C8C" w:rsidRDefault="00CA7422" w:rsidP="00796A6E">
            <w:pPr>
              <w:jc w:val="center"/>
              <w:rPr>
                <w:color w:val="000000"/>
              </w:rPr>
            </w:pPr>
            <w:r w:rsidRPr="00213C8C">
              <w:rPr>
                <w:color w:val="000000"/>
              </w:rPr>
              <w:t>56.14%</w:t>
            </w:r>
          </w:p>
        </w:tc>
      </w:tr>
      <w:tr w:rsidR="00CA7422" w:rsidRPr="00213C8C" w14:paraId="276A6A8B" w14:textId="77777777" w:rsidTr="00796A6E">
        <w:trPr>
          <w:trHeight w:val="300"/>
          <w:jc w:val="center"/>
        </w:trPr>
        <w:tc>
          <w:tcPr>
            <w:tcW w:w="4395" w:type="dxa"/>
            <w:shd w:val="clear" w:color="8EA9DB" w:fill="8EA9DB"/>
            <w:noWrap/>
            <w:vAlign w:val="bottom"/>
            <w:hideMark/>
          </w:tcPr>
          <w:p w14:paraId="11B9B8BC" w14:textId="77777777" w:rsidR="00CA7422" w:rsidRPr="00213C8C" w:rsidRDefault="00CA7422" w:rsidP="00796A6E">
            <w:pPr>
              <w:rPr>
                <w:color w:val="000000"/>
              </w:rPr>
            </w:pPr>
            <w:proofErr w:type="spellStart"/>
            <w:r w:rsidRPr="00213C8C">
              <w:rPr>
                <w:color w:val="000000"/>
              </w:rPr>
              <w:t>Mirişte</w:t>
            </w:r>
            <w:proofErr w:type="spellEnd"/>
          </w:p>
        </w:tc>
        <w:tc>
          <w:tcPr>
            <w:tcW w:w="850" w:type="dxa"/>
            <w:shd w:val="clear" w:color="8EA9DB" w:fill="8EA9DB"/>
            <w:noWrap/>
            <w:vAlign w:val="bottom"/>
            <w:hideMark/>
          </w:tcPr>
          <w:p w14:paraId="1CF0C08B" w14:textId="77777777" w:rsidR="00CA7422" w:rsidRPr="00213C8C" w:rsidRDefault="00CA7422" w:rsidP="00796A6E">
            <w:pPr>
              <w:jc w:val="center"/>
              <w:rPr>
                <w:color w:val="000000"/>
              </w:rPr>
            </w:pPr>
            <w:r w:rsidRPr="00213C8C">
              <w:rPr>
                <w:color w:val="000000"/>
              </w:rPr>
              <w:t>7</w:t>
            </w:r>
          </w:p>
        </w:tc>
        <w:tc>
          <w:tcPr>
            <w:tcW w:w="1059" w:type="dxa"/>
            <w:shd w:val="clear" w:color="8EA9DB" w:fill="8EA9DB"/>
            <w:noWrap/>
            <w:vAlign w:val="bottom"/>
            <w:hideMark/>
          </w:tcPr>
          <w:p w14:paraId="5B174978" w14:textId="77777777" w:rsidR="00CA7422" w:rsidRPr="00213C8C" w:rsidRDefault="00CA7422" w:rsidP="00796A6E">
            <w:pPr>
              <w:jc w:val="center"/>
              <w:rPr>
                <w:color w:val="000000"/>
              </w:rPr>
            </w:pPr>
            <w:r w:rsidRPr="00213C8C">
              <w:rPr>
                <w:color w:val="000000"/>
              </w:rPr>
              <w:t>12.28%</w:t>
            </w:r>
          </w:p>
        </w:tc>
      </w:tr>
      <w:tr w:rsidR="00CA7422" w:rsidRPr="00213C8C" w14:paraId="16FFACA8" w14:textId="77777777" w:rsidTr="00796A6E">
        <w:trPr>
          <w:trHeight w:val="300"/>
          <w:jc w:val="center"/>
        </w:trPr>
        <w:tc>
          <w:tcPr>
            <w:tcW w:w="4395" w:type="dxa"/>
            <w:shd w:val="clear" w:color="B4C6E7" w:fill="B4C6E7"/>
            <w:noWrap/>
            <w:vAlign w:val="bottom"/>
            <w:hideMark/>
          </w:tcPr>
          <w:p w14:paraId="38862A31" w14:textId="77777777" w:rsidR="00CA7422" w:rsidRPr="00213C8C" w:rsidRDefault="00CA7422" w:rsidP="00796A6E">
            <w:pPr>
              <w:rPr>
                <w:color w:val="000000"/>
              </w:rPr>
            </w:pPr>
            <w:r w:rsidRPr="00213C8C">
              <w:rPr>
                <w:color w:val="000000"/>
              </w:rPr>
              <w:t xml:space="preserve">Pod, </w:t>
            </w:r>
            <w:proofErr w:type="spellStart"/>
            <w:r w:rsidRPr="00213C8C">
              <w:rPr>
                <w:color w:val="000000"/>
              </w:rPr>
              <w:t>mansardă</w:t>
            </w:r>
            <w:proofErr w:type="spellEnd"/>
            <w:r w:rsidRPr="00213C8C">
              <w:rPr>
                <w:color w:val="000000"/>
              </w:rPr>
              <w:t xml:space="preserve">, </w:t>
            </w:r>
            <w:proofErr w:type="spellStart"/>
            <w:r w:rsidRPr="00213C8C">
              <w:rPr>
                <w:color w:val="000000"/>
              </w:rPr>
              <w:t>acoperiş</w:t>
            </w:r>
            <w:proofErr w:type="spellEnd"/>
          </w:p>
        </w:tc>
        <w:tc>
          <w:tcPr>
            <w:tcW w:w="850" w:type="dxa"/>
            <w:shd w:val="clear" w:color="B4C6E7" w:fill="B4C6E7"/>
            <w:noWrap/>
            <w:vAlign w:val="bottom"/>
            <w:hideMark/>
          </w:tcPr>
          <w:p w14:paraId="0E0D6F86" w14:textId="77777777" w:rsidR="00CA7422" w:rsidRPr="00213C8C" w:rsidRDefault="00CA7422" w:rsidP="00796A6E">
            <w:pPr>
              <w:jc w:val="center"/>
              <w:rPr>
                <w:color w:val="000000"/>
              </w:rPr>
            </w:pPr>
            <w:r w:rsidRPr="00213C8C">
              <w:rPr>
                <w:color w:val="000000"/>
              </w:rPr>
              <w:t>6</w:t>
            </w:r>
          </w:p>
        </w:tc>
        <w:tc>
          <w:tcPr>
            <w:tcW w:w="1059" w:type="dxa"/>
            <w:shd w:val="clear" w:color="B4C6E7" w:fill="B4C6E7"/>
            <w:noWrap/>
            <w:vAlign w:val="bottom"/>
            <w:hideMark/>
          </w:tcPr>
          <w:p w14:paraId="347C135D" w14:textId="77777777" w:rsidR="00CA7422" w:rsidRPr="00213C8C" w:rsidRDefault="00CA7422" w:rsidP="00796A6E">
            <w:pPr>
              <w:jc w:val="center"/>
              <w:rPr>
                <w:color w:val="000000"/>
              </w:rPr>
            </w:pPr>
            <w:r w:rsidRPr="00213C8C">
              <w:rPr>
                <w:color w:val="000000"/>
              </w:rPr>
              <w:t>10.53%</w:t>
            </w:r>
          </w:p>
        </w:tc>
      </w:tr>
      <w:tr w:rsidR="00CA7422" w:rsidRPr="00213C8C" w14:paraId="4BD74AC4" w14:textId="77777777" w:rsidTr="00796A6E">
        <w:trPr>
          <w:trHeight w:val="300"/>
          <w:jc w:val="center"/>
        </w:trPr>
        <w:tc>
          <w:tcPr>
            <w:tcW w:w="4395" w:type="dxa"/>
            <w:shd w:val="clear" w:color="8EA9DB" w:fill="8EA9DB"/>
            <w:noWrap/>
            <w:vAlign w:val="bottom"/>
            <w:hideMark/>
          </w:tcPr>
          <w:p w14:paraId="698F62A6" w14:textId="77777777" w:rsidR="00CA7422" w:rsidRPr="00213C8C" w:rsidRDefault="00CA7422" w:rsidP="00796A6E">
            <w:pPr>
              <w:rPr>
                <w:color w:val="000000"/>
              </w:rPr>
            </w:pPr>
            <w:r w:rsidRPr="00213C8C">
              <w:rPr>
                <w:color w:val="000000"/>
              </w:rPr>
              <w:t xml:space="preserve">Teren </w:t>
            </w:r>
            <w:proofErr w:type="spellStart"/>
            <w:r w:rsidRPr="00213C8C">
              <w:rPr>
                <w:color w:val="000000"/>
              </w:rPr>
              <w:t>viran</w:t>
            </w:r>
            <w:proofErr w:type="spellEnd"/>
          </w:p>
        </w:tc>
        <w:tc>
          <w:tcPr>
            <w:tcW w:w="850" w:type="dxa"/>
            <w:shd w:val="clear" w:color="8EA9DB" w:fill="8EA9DB"/>
            <w:noWrap/>
            <w:vAlign w:val="bottom"/>
            <w:hideMark/>
          </w:tcPr>
          <w:p w14:paraId="3CC86E4B" w14:textId="77777777" w:rsidR="00CA7422" w:rsidRPr="00213C8C" w:rsidRDefault="00CA7422" w:rsidP="00796A6E">
            <w:pPr>
              <w:jc w:val="center"/>
              <w:rPr>
                <w:color w:val="000000"/>
              </w:rPr>
            </w:pPr>
            <w:r w:rsidRPr="00213C8C">
              <w:rPr>
                <w:color w:val="000000"/>
              </w:rPr>
              <w:t>3</w:t>
            </w:r>
          </w:p>
        </w:tc>
        <w:tc>
          <w:tcPr>
            <w:tcW w:w="1059" w:type="dxa"/>
            <w:shd w:val="clear" w:color="8EA9DB" w:fill="8EA9DB"/>
            <w:noWrap/>
            <w:vAlign w:val="bottom"/>
            <w:hideMark/>
          </w:tcPr>
          <w:p w14:paraId="703C13FA" w14:textId="77777777" w:rsidR="00CA7422" w:rsidRPr="00213C8C" w:rsidRDefault="00CA7422" w:rsidP="00796A6E">
            <w:pPr>
              <w:jc w:val="center"/>
              <w:rPr>
                <w:color w:val="000000"/>
              </w:rPr>
            </w:pPr>
            <w:r w:rsidRPr="00213C8C">
              <w:rPr>
                <w:color w:val="000000"/>
              </w:rPr>
              <w:t>5.26%</w:t>
            </w:r>
          </w:p>
        </w:tc>
      </w:tr>
      <w:tr w:rsidR="00CA7422" w:rsidRPr="00213C8C" w14:paraId="64DCE63E" w14:textId="77777777" w:rsidTr="00796A6E">
        <w:trPr>
          <w:trHeight w:val="300"/>
          <w:jc w:val="center"/>
        </w:trPr>
        <w:tc>
          <w:tcPr>
            <w:tcW w:w="4395" w:type="dxa"/>
            <w:shd w:val="clear" w:color="B4C6E7" w:fill="B4C6E7"/>
            <w:noWrap/>
            <w:vAlign w:val="bottom"/>
            <w:hideMark/>
          </w:tcPr>
          <w:p w14:paraId="1D5C1F3E" w14:textId="77777777" w:rsidR="00CA7422" w:rsidRPr="00213C8C" w:rsidRDefault="00CA7422" w:rsidP="00796A6E">
            <w:pPr>
              <w:rPr>
                <w:color w:val="000000"/>
              </w:rPr>
            </w:pPr>
            <w:proofErr w:type="spellStart"/>
            <w:r w:rsidRPr="00213C8C">
              <w:rPr>
                <w:color w:val="000000"/>
              </w:rPr>
              <w:t>Pajişte</w:t>
            </w:r>
            <w:proofErr w:type="spellEnd"/>
            <w:r w:rsidRPr="00213C8C">
              <w:rPr>
                <w:color w:val="000000"/>
              </w:rPr>
              <w:t xml:space="preserve">, </w:t>
            </w:r>
            <w:proofErr w:type="spellStart"/>
            <w:r w:rsidRPr="00213C8C">
              <w:rPr>
                <w:color w:val="000000"/>
              </w:rPr>
              <w:t>păsune</w:t>
            </w:r>
            <w:proofErr w:type="spellEnd"/>
            <w:r w:rsidRPr="00213C8C">
              <w:rPr>
                <w:color w:val="000000"/>
              </w:rPr>
              <w:t xml:space="preserve"> </w:t>
            </w:r>
            <w:proofErr w:type="spellStart"/>
            <w:r w:rsidRPr="00213C8C">
              <w:rPr>
                <w:color w:val="000000"/>
              </w:rPr>
              <w:t>ocol</w:t>
            </w:r>
            <w:proofErr w:type="spellEnd"/>
            <w:r w:rsidRPr="00213C8C">
              <w:rPr>
                <w:color w:val="000000"/>
              </w:rPr>
              <w:t xml:space="preserve"> silvic</w:t>
            </w:r>
          </w:p>
        </w:tc>
        <w:tc>
          <w:tcPr>
            <w:tcW w:w="850" w:type="dxa"/>
            <w:shd w:val="clear" w:color="B4C6E7" w:fill="B4C6E7"/>
            <w:noWrap/>
            <w:vAlign w:val="bottom"/>
            <w:hideMark/>
          </w:tcPr>
          <w:p w14:paraId="72273F6C" w14:textId="77777777" w:rsidR="00CA7422" w:rsidRPr="00213C8C" w:rsidRDefault="00CA7422" w:rsidP="00796A6E">
            <w:pPr>
              <w:jc w:val="center"/>
              <w:rPr>
                <w:color w:val="000000"/>
              </w:rPr>
            </w:pPr>
            <w:r w:rsidRPr="00213C8C">
              <w:rPr>
                <w:color w:val="000000"/>
              </w:rPr>
              <w:t>2</w:t>
            </w:r>
          </w:p>
        </w:tc>
        <w:tc>
          <w:tcPr>
            <w:tcW w:w="1059" w:type="dxa"/>
            <w:shd w:val="clear" w:color="B4C6E7" w:fill="B4C6E7"/>
            <w:noWrap/>
            <w:vAlign w:val="bottom"/>
            <w:hideMark/>
          </w:tcPr>
          <w:p w14:paraId="66B91163" w14:textId="77777777" w:rsidR="00CA7422" w:rsidRPr="00213C8C" w:rsidRDefault="00CA7422" w:rsidP="00796A6E">
            <w:pPr>
              <w:jc w:val="center"/>
              <w:rPr>
                <w:color w:val="000000"/>
              </w:rPr>
            </w:pPr>
            <w:r w:rsidRPr="00213C8C">
              <w:rPr>
                <w:color w:val="000000"/>
              </w:rPr>
              <w:t>3.51%</w:t>
            </w:r>
          </w:p>
        </w:tc>
      </w:tr>
      <w:tr w:rsidR="00CA7422" w:rsidRPr="00213C8C" w14:paraId="6965755E" w14:textId="77777777" w:rsidTr="00796A6E">
        <w:trPr>
          <w:trHeight w:val="300"/>
          <w:jc w:val="center"/>
        </w:trPr>
        <w:tc>
          <w:tcPr>
            <w:tcW w:w="4395" w:type="dxa"/>
            <w:shd w:val="clear" w:color="8EA9DB" w:fill="8EA9DB"/>
            <w:noWrap/>
            <w:vAlign w:val="bottom"/>
            <w:hideMark/>
          </w:tcPr>
          <w:p w14:paraId="0979CC37" w14:textId="77777777" w:rsidR="00CA7422" w:rsidRPr="00213C8C" w:rsidRDefault="00CA7422" w:rsidP="00796A6E">
            <w:pPr>
              <w:rPr>
                <w:color w:val="000000"/>
              </w:rPr>
            </w:pPr>
            <w:proofErr w:type="spellStart"/>
            <w:r w:rsidRPr="00213C8C">
              <w:rPr>
                <w:color w:val="000000"/>
              </w:rPr>
              <w:t>Cimitir</w:t>
            </w:r>
            <w:proofErr w:type="spellEnd"/>
          </w:p>
        </w:tc>
        <w:tc>
          <w:tcPr>
            <w:tcW w:w="850" w:type="dxa"/>
            <w:shd w:val="clear" w:color="8EA9DB" w:fill="8EA9DB"/>
            <w:noWrap/>
            <w:vAlign w:val="bottom"/>
            <w:hideMark/>
          </w:tcPr>
          <w:p w14:paraId="209C1ED8" w14:textId="77777777" w:rsidR="00CA7422" w:rsidRPr="00213C8C" w:rsidRDefault="00CA7422" w:rsidP="00796A6E">
            <w:pPr>
              <w:jc w:val="center"/>
              <w:rPr>
                <w:color w:val="000000"/>
              </w:rPr>
            </w:pPr>
            <w:r w:rsidRPr="00213C8C">
              <w:rPr>
                <w:color w:val="000000"/>
              </w:rPr>
              <w:t>1</w:t>
            </w:r>
          </w:p>
        </w:tc>
        <w:tc>
          <w:tcPr>
            <w:tcW w:w="1059" w:type="dxa"/>
            <w:shd w:val="clear" w:color="8EA9DB" w:fill="8EA9DB"/>
            <w:noWrap/>
            <w:vAlign w:val="bottom"/>
            <w:hideMark/>
          </w:tcPr>
          <w:p w14:paraId="2057F52D" w14:textId="77777777" w:rsidR="00CA7422" w:rsidRPr="00213C8C" w:rsidRDefault="00CA7422" w:rsidP="00796A6E">
            <w:pPr>
              <w:jc w:val="center"/>
              <w:rPr>
                <w:color w:val="000000"/>
              </w:rPr>
            </w:pPr>
            <w:r w:rsidRPr="00213C8C">
              <w:rPr>
                <w:color w:val="000000"/>
              </w:rPr>
              <w:t>1.75%</w:t>
            </w:r>
          </w:p>
        </w:tc>
      </w:tr>
      <w:tr w:rsidR="00CA7422" w:rsidRPr="00213C8C" w14:paraId="6A996C73" w14:textId="77777777" w:rsidTr="00796A6E">
        <w:trPr>
          <w:trHeight w:val="300"/>
          <w:jc w:val="center"/>
        </w:trPr>
        <w:tc>
          <w:tcPr>
            <w:tcW w:w="4395" w:type="dxa"/>
            <w:shd w:val="clear" w:color="B4C6E7" w:fill="B4C6E7"/>
            <w:noWrap/>
            <w:vAlign w:val="bottom"/>
            <w:hideMark/>
          </w:tcPr>
          <w:p w14:paraId="745495ED" w14:textId="77777777" w:rsidR="00CA7422" w:rsidRPr="00213C8C" w:rsidRDefault="00CA7422" w:rsidP="00796A6E">
            <w:pPr>
              <w:rPr>
                <w:color w:val="000000"/>
              </w:rPr>
            </w:pPr>
            <w:proofErr w:type="spellStart"/>
            <w:r w:rsidRPr="00213C8C">
              <w:rPr>
                <w:color w:val="000000"/>
              </w:rPr>
              <w:t>Staţie</w:t>
            </w:r>
            <w:proofErr w:type="spellEnd"/>
            <w:r w:rsidRPr="00213C8C">
              <w:rPr>
                <w:color w:val="000000"/>
              </w:rPr>
              <w:t xml:space="preserve"> de </w:t>
            </w:r>
            <w:proofErr w:type="spellStart"/>
            <w:r w:rsidRPr="00213C8C">
              <w:rPr>
                <w:color w:val="000000"/>
              </w:rPr>
              <w:t>autobuz</w:t>
            </w:r>
            <w:proofErr w:type="spellEnd"/>
            <w:r w:rsidRPr="00213C8C">
              <w:rPr>
                <w:color w:val="000000"/>
              </w:rPr>
              <w:t>/</w:t>
            </w:r>
            <w:proofErr w:type="spellStart"/>
            <w:r w:rsidRPr="00213C8C">
              <w:rPr>
                <w:color w:val="000000"/>
              </w:rPr>
              <w:t>tramvai</w:t>
            </w:r>
            <w:proofErr w:type="spellEnd"/>
          </w:p>
        </w:tc>
        <w:tc>
          <w:tcPr>
            <w:tcW w:w="850" w:type="dxa"/>
            <w:shd w:val="clear" w:color="B4C6E7" w:fill="B4C6E7"/>
            <w:noWrap/>
            <w:vAlign w:val="bottom"/>
            <w:hideMark/>
          </w:tcPr>
          <w:p w14:paraId="6C088BD2" w14:textId="77777777" w:rsidR="00CA7422" w:rsidRPr="00213C8C" w:rsidRDefault="00CA7422" w:rsidP="00796A6E">
            <w:pPr>
              <w:jc w:val="center"/>
              <w:rPr>
                <w:color w:val="000000"/>
              </w:rPr>
            </w:pPr>
            <w:r w:rsidRPr="00213C8C">
              <w:rPr>
                <w:color w:val="000000"/>
              </w:rPr>
              <w:t>1</w:t>
            </w:r>
          </w:p>
        </w:tc>
        <w:tc>
          <w:tcPr>
            <w:tcW w:w="1059" w:type="dxa"/>
            <w:shd w:val="clear" w:color="B4C6E7" w:fill="B4C6E7"/>
            <w:noWrap/>
            <w:vAlign w:val="bottom"/>
            <w:hideMark/>
          </w:tcPr>
          <w:p w14:paraId="1EE8F8B1" w14:textId="77777777" w:rsidR="00CA7422" w:rsidRPr="00213C8C" w:rsidRDefault="00CA7422" w:rsidP="00796A6E">
            <w:pPr>
              <w:jc w:val="center"/>
              <w:rPr>
                <w:color w:val="000000"/>
              </w:rPr>
            </w:pPr>
            <w:r w:rsidRPr="00213C8C">
              <w:rPr>
                <w:color w:val="000000"/>
              </w:rPr>
              <w:t>1.75%</w:t>
            </w:r>
          </w:p>
        </w:tc>
      </w:tr>
      <w:tr w:rsidR="00CA7422" w:rsidRPr="00213C8C" w14:paraId="5372A286" w14:textId="77777777" w:rsidTr="00796A6E">
        <w:trPr>
          <w:trHeight w:val="300"/>
          <w:jc w:val="center"/>
        </w:trPr>
        <w:tc>
          <w:tcPr>
            <w:tcW w:w="4395" w:type="dxa"/>
            <w:shd w:val="clear" w:color="8EA9DB" w:fill="8EA9DB"/>
            <w:noWrap/>
            <w:vAlign w:val="bottom"/>
            <w:hideMark/>
          </w:tcPr>
          <w:p w14:paraId="1AE262ED" w14:textId="77777777" w:rsidR="00CA7422" w:rsidRPr="00213C8C" w:rsidRDefault="00CA7422" w:rsidP="00796A6E">
            <w:pPr>
              <w:rPr>
                <w:color w:val="000000"/>
              </w:rPr>
            </w:pPr>
            <w:r w:rsidRPr="00213C8C">
              <w:rPr>
                <w:color w:val="000000"/>
              </w:rPr>
              <w:t xml:space="preserve">Casa </w:t>
            </w:r>
            <w:proofErr w:type="spellStart"/>
            <w:r w:rsidRPr="00213C8C">
              <w:rPr>
                <w:color w:val="000000"/>
              </w:rPr>
              <w:t>scării</w:t>
            </w:r>
            <w:proofErr w:type="spellEnd"/>
          </w:p>
        </w:tc>
        <w:tc>
          <w:tcPr>
            <w:tcW w:w="850" w:type="dxa"/>
            <w:shd w:val="clear" w:color="8EA9DB" w:fill="8EA9DB"/>
            <w:noWrap/>
            <w:vAlign w:val="bottom"/>
            <w:hideMark/>
          </w:tcPr>
          <w:p w14:paraId="79F9EE31" w14:textId="77777777" w:rsidR="00CA7422" w:rsidRPr="00213C8C" w:rsidRDefault="00CA7422" w:rsidP="00796A6E">
            <w:pPr>
              <w:jc w:val="center"/>
              <w:rPr>
                <w:color w:val="000000"/>
              </w:rPr>
            </w:pPr>
            <w:r w:rsidRPr="00213C8C">
              <w:rPr>
                <w:color w:val="000000"/>
              </w:rPr>
              <w:t>1</w:t>
            </w:r>
          </w:p>
        </w:tc>
        <w:tc>
          <w:tcPr>
            <w:tcW w:w="1059" w:type="dxa"/>
            <w:shd w:val="clear" w:color="8EA9DB" w:fill="8EA9DB"/>
            <w:noWrap/>
            <w:vAlign w:val="bottom"/>
            <w:hideMark/>
          </w:tcPr>
          <w:p w14:paraId="0433D4AD" w14:textId="77777777" w:rsidR="00CA7422" w:rsidRPr="00213C8C" w:rsidRDefault="00CA7422" w:rsidP="00796A6E">
            <w:pPr>
              <w:jc w:val="center"/>
              <w:rPr>
                <w:color w:val="000000"/>
              </w:rPr>
            </w:pPr>
            <w:r w:rsidRPr="00213C8C">
              <w:rPr>
                <w:color w:val="000000"/>
              </w:rPr>
              <w:t>1.75%</w:t>
            </w:r>
          </w:p>
        </w:tc>
      </w:tr>
      <w:tr w:rsidR="00CA7422" w:rsidRPr="00213C8C" w14:paraId="3DD88A7A" w14:textId="77777777" w:rsidTr="00796A6E">
        <w:trPr>
          <w:trHeight w:val="300"/>
          <w:jc w:val="center"/>
        </w:trPr>
        <w:tc>
          <w:tcPr>
            <w:tcW w:w="4395" w:type="dxa"/>
            <w:shd w:val="clear" w:color="B4C6E7" w:fill="B4C6E7"/>
            <w:noWrap/>
            <w:vAlign w:val="bottom"/>
            <w:hideMark/>
          </w:tcPr>
          <w:p w14:paraId="6FD1D8ED" w14:textId="77777777" w:rsidR="00CA7422" w:rsidRPr="00213C8C" w:rsidRDefault="00CA7422" w:rsidP="00796A6E">
            <w:pPr>
              <w:rPr>
                <w:color w:val="000000"/>
              </w:rPr>
            </w:pPr>
            <w:proofErr w:type="spellStart"/>
            <w:r w:rsidRPr="00213C8C">
              <w:rPr>
                <w:color w:val="000000"/>
              </w:rPr>
              <w:t>Maşini</w:t>
            </w:r>
            <w:proofErr w:type="spellEnd"/>
            <w:r w:rsidRPr="00213C8C">
              <w:rPr>
                <w:color w:val="000000"/>
              </w:rPr>
              <w:t xml:space="preserve"> </w:t>
            </w:r>
            <w:proofErr w:type="spellStart"/>
            <w:r w:rsidRPr="00213C8C">
              <w:rPr>
                <w:color w:val="000000"/>
              </w:rPr>
              <w:t>şi</w:t>
            </w:r>
            <w:proofErr w:type="spellEnd"/>
            <w:r w:rsidRPr="00213C8C">
              <w:rPr>
                <w:color w:val="000000"/>
              </w:rPr>
              <w:t xml:space="preserve"> </w:t>
            </w:r>
            <w:proofErr w:type="spellStart"/>
            <w:r w:rsidRPr="00213C8C">
              <w:rPr>
                <w:color w:val="000000"/>
              </w:rPr>
              <w:t>utilaje</w:t>
            </w:r>
            <w:proofErr w:type="spellEnd"/>
          </w:p>
        </w:tc>
        <w:tc>
          <w:tcPr>
            <w:tcW w:w="850" w:type="dxa"/>
            <w:shd w:val="clear" w:color="B4C6E7" w:fill="B4C6E7"/>
            <w:noWrap/>
            <w:vAlign w:val="bottom"/>
            <w:hideMark/>
          </w:tcPr>
          <w:p w14:paraId="607BEBAA" w14:textId="77777777" w:rsidR="00CA7422" w:rsidRPr="00213C8C" w:rsidRDefault="00CA7422" w:rsidP="00796A6E">
            <w:pPr>
              <w:jc w:val="center"/>
              <w:rPr>
                <w:color w:val="000000"/>
              </w:rPr>
            </w:pPr>
            <w:r w:rsidRPr="00213C8C">
              <w:rPr>
                <w:color w:val="000000"/>
              </w:rPr>
              <w:t>1</w:t>
            </w:r>
          </w:p>
        </w:tc>
        <w:tc>
          <w:tcPr>
            <w:tcW w:w="1059" w:type="dxa"/>
            <w:shd w:val="clear" w:color="B4C6E7" w:fill="B4C6E7"/>
            <w:noWrap/>
            <w:vAlign w:val="bottom"/>
            <w:hideMark/>
          </w:tcPr>
          <w:p w14:paraId="0D0CC46F" w14:textId="77777777" w:rsidR="00CA7422" w:rsidRPr="00213C8C" w:rsidRDefault="00CA7422" w:rsidP="00796A6E">
            <w:pPr>
              <w:jc w:val="center"/>
              <w:rPr>
                <w:color w:val="000000"/>
              </w:rPr>
            </w:pPr>
            <w:r w:rsidRPr="00213C8C">
              <w:rPr>
                <w:color w:val="000000"/>
              </w:rPr>
              <w:t>1.75%</w:t>
            </w:r>
          </w:p>
        </w:tc>
      </w:tr>
      <w:tr w:rsidR="00CA7422" w:rsidRPr="00213C8C" w14:paraId="5155DC75" w14:textId="77777777" w:rsidTr="00796A6E">
        <w:trPr>
          <w:trHeight w:val="300"/>
          <w:jc w:val="center"/>
        </w:trPr>
        <w:tc>
          <w:tcPr>
            <w:tcW w:w="4395" w:type="dxa"/>
            <w:shd w:val="clear" w:color="8EA9DB" w:fill="8EA9DB"/>
            <w:noWrap/>
            <w:vAlign w:val="bottom"/>
            <w:hideMark/>
          </w:tcPr>
          <w:p w14:paraId="37452DFB" w14:textId="77777777" w:rsidR="00CA7422" w:rsidRPr="00213C8C" w:rsidRDefault="00CA7422" w:rsidP="00796A6E">
            <w:pPr>
              <w:rPr>
                <w:color w:val="000000"/>
              </w:rPr>
            </w:pPr>
            <w:proofErr w:type="spellStart"/>
            <w:r w:rsidRPr="00213C8C">
              <w:rPr>
                <w:color w:val="000000"/>
              </w:rPr>
              <w:t>Ghenă</w:t>
            </w:r>
            <w:proofErr w:type="spellEnd"/>
            <w:r w:rsidRPr="00213C8C">
              <w:rPr>
                <w:color w:val="000000"/>
              </w:rPr>
              <w:t xml:space="preserve"> de </w:t>
            </w:r>
            <w:proofErr w:type="spellStart"/>
            <w:r w:rsidRPr="00213C8C">
              <w:rPr>
                <w:color w:val="000000"/>
              </w:rPr>
              <w:t>ventilatie</w:t>
            </w:r>
            <w:proofErr w:type="spellEnd"/>
            <w:r w:rsidRPr="00213C8C">
              <w:rPr>
                <w:color w:val="000000"/>
              </w:rPr>
              <w:t xml:space="preserve">, </w:t>
            </w:r>
            <w:proofErr w:type="spellStart"/>
            <w:r w:rsidRPr="00213C8C">
              <w:rPr>
                <w:color w:val="000000"/>
              </w:rPr>
              <w:t>climatizare</w:t>
            </w:r>
            <w:proofErr w:type="spellEnd"/>
          </w:p>
        </w:tc>
        <w:tc>
          <w:tcPr>
            <w:tcW w:w="850" w:type="dxa"/>
            <w:shd w:val="clear" w:color="8EA9DB" w:fill="8EA9DB"/>
            <w:noWrap/>
            <w:vAlign w:val="bottom"/>
            <w:hideMark/>
          </w:tcPr>
          <w:p w14:paraId="7401D0D8" w14:textId="77777777" w:rsidR="00CA7422" w:rsidRPr="00213C8C" w:rsidRDefault="00CA7422" w:rsidP="00796A6E">
            <w:pPr>
              <w:jc w:val="center"/>
              <w:rPr>
                <w:color w:val="000000"/>
              </w:rPr>
            </w:pPr>
            <w:r w:rsidRPr="00213C8C">
              <w:rPr>
                <w:color w:val="000000"/>
              </w:rPr>
              <w:t>1</w:t>
            </w:r>
          </w:p>
        </w:tc>
        <w:tc>
          <w:tcPr>
            <w:tcW w:w="1059" w:type="dxa"/>
            <w:shd w:val="clear" w:color="8EA9DB" w:fill="8EA9DB"/>
            <w:noWrap/>
            <w:vAlign w:val="bottom"/>
            <w:hideMark/>
          </w:tcPr>
          <w:p w14:paraId="04B5E66F" w14:textId="77777777" w:rsidR="00CA7422" w:rsidRPr="00213C8C" w:rsidRDefault="00CA7422" w:rsidP="00796A6E">
            <w:pPr>
              <w:jc w:val="center"/>
              <w:rPr>
                <w:color w:val="000000"/>
              </w:rPr>
            </w:pPr>
            <w:r w:rsidRPr="00213C8C">
              <w:rPr>
                <w:color w:val="000000"/>
              </w:rPr>
              <w:t>1.75%</w:t>
            </w:r>
          </w:p>
        </w:tc>
      </w:tr>
      <w:tr w:rsidR="00CA7422" w:rsidRPr="00213C8C" w14:paraId="24A851E7" w14:textId="77777777" w:rsidTr="00796A6E">
        <w:trPr>
          <w:trHeight w:val="300"/>
          <w:jc w:val="center"/>
        </w:trPr>
        <w:tc>
          <w:tcPr>
            <w:tcW w:w="4395" w:type="dxa"/>
            <w:shd w:val="clear" w:color="B4C6E7" w:fill="B4C6E7"/>
            <w:noWrap/>
            <w:vAlign w:val="bottom"/>
            <w:hideMark/>
          </w:tcPr>
          <w:p w14:paraId="65F74DD1" w14:textId="77777777" w:rsidR="00CA7422" w:rsidRPr="00213C8C" w:rsidRDefault="00CA7422" w:rsidP="00796A6E">
            <w:pPr>
              <w:rPr>
                <w:color w:val="000000"/>
              </w:rPr>
            </w:pPr>
            <w:proofErr w:type="spellStart"/>
            <w:r w:rsidRPr="00213C8C">
              <w:rPr>
                <w:color w:val="000000"/>
              </w:rPr>
              <w:t>Pădure</w:t>
            </w:r>
            <w:proofErr w:type="spellEnd"/>
            <w:r w:rsidRPr="00213C8C">
              <w:rPr>
                <w:color w:val="000000"/>
              </w:rPr>
              <w:t xml:space="preserve"> - </w:t>
            </w:r>
            <w:proofErr w:type="spellStart"/>
            <w:r w:rsidRPr="00213C8C">
              <w:rPr>
                <w:color w:val="000000"/>
              </w:rPr>
              <w:t>litieră</w:t>
            </w:r>
            <w:proofErr w:type="spellEnd"/>
          </w:p>
        </w:tc>
        <w:tc>
          <w:tcPr>
            <w:tcW w:w="850" w:type="dxa"/>
            <w:shd w:val="clear" w:color="B4C6E7" w:fill="B4C6E7"/>
            <w:noWrap/>
            <w:vAlign w:val="bottom"/>
            <w:hideMark/>
          </w:tcPr>
          <w:p w14:paraId="5B71388B" w14:textId="77777777" w:rsidR="00CA7422" w:rsidRPr="00213C8C" w:rsidRDefault="00CA7422" w:rsidP="00796A6E">
            <w:pPr>
              <w:jc w:val="center"/>
              <w:rPr>
                <w:color w:val="000000"/>
              </w:rPr>
            </w:pPr>
            <w:r w:rsidRPr="00213C8C">
              <w:rPr>
                <w:color w:val="000000"/>
              </w:rPr>
              <w:t>1</w:t>
            </w:r>
          </w:p>
        </w:tc>
        <w:tc>
          <w:tcPr>
            <w:tcW w:w="1059" w:type="dxa"/>
            <w:shd w:val="clear" w:color="B4C6E7" w:fill="B4C6E7"/>
            <w:noWrap/>
            <w:vAlign w:val="bottom"/>
            <w:hideMark/>
          </w:tcPr>
          <w:p w14:paraId="219322BC" w14:textId="77777777" w:rsidR="00CA7422" w:rsidRPr="00213C8C" w:rsidRDefault="00CA7422" w:rsidP="00796A6E">
            <w:pPr>
              <w:jc w:val="center"/>
              <w:rPr>
                <w:color w:val="000000"/>
              </w:rPr>
            </w:pPr>
            <w:r w:rsidRPr="00213C8C">
              <w:rPr>
                <w:color w:val="000000"/>
              </w:rPr>
              <w:t>1.75%</w:t>
            </w:r>
          </w:p>
        </w:tc>
      </w:tr>
      <w:tr w:rsidR="00CA7422" w:rsidRPr="00213C8C" w14:paraId="3EF90850" w14:textId="77777777" w:rsidTr="00796A6E">
        <w:trPr>
          <w:trHeight w:val="300"/>
          <w:jc w:val="center"/>
        </w:trPr>
        <w:tc>
          <w:tcPr>
            <w:tcW w:w="4395" w:type="dxa"/>
            <w:shd w:val="clear" w:color="8EA9DB" w:fill="8EA9DB"/>
            <w:noWrap/>
            <w:vAlign w:val="bottom"/>
            <w:hideMark/>
          </w:tcPr>
          <w:p w14:paraId="685AC8F5" w14:textId="77777777" w:rsidR="00CA7422" w:rsidRPr="00213C8C" w:rsidRDefault="00CA7422" w:rsidP="00796A6E">
            <w:pPr>
              <w:rPr>
                <w:color w:val="000000"/>
              </w:rPr>
            </w:pPr>
            <w:r w:rsidRPr="00213C8C">
              <w:rPr>
                <w:color w:val="000000"/>
              </w:rPr>
              <w:t xml:space="preserve">Nu </w:t>
            </w:r>
            <w:proofErr w:type="spellStart"/>
            <w:r w:rsidRPr="00213C8C">
              <w:rPr>
                <w:color w:val="000000"/>
              </w:rPr>
              <w:t>este</w:t>
            </w:r>
            <w:proofErr w:type="spellEnd"/>
            <w:r w:rsidRPr="00213C8C">
              <w:rPr>
                <w:color w:val="000000"/>
              </w:rPr>
              <w:t xml:space="preserve"> </w:t>
            </w:r>
            <w:proofErr w:type="spellStart"/>
            <w:r w:rsidRPr="00213C8C">
              <w:rPr>
                <w:color w:val="000000"/>
              </w:rPr>
              <w:t>cazul</w:t>
            </w:r>
            <w:proofErr w:type="spellEnd"/>
          </w:p>
        </w:tc>
        <w:tc>
          <w:tcPr>
            <w:tcW w:w="850" w:type="dxa"/>
            <w:shd w:val="clear" w:color="8EA9DB" w:fill="8EA9DB"/>
            <w:noWrap/>
            <w:vAlign w:val="bottom"/>
            <w:hideMark/>
          </w:tcPr>
          <w:p w14:paraId="7DDC4820" w14:textId="77777777" w:rsidR="00CA7422" w:rsidRPr="00213C8C" w:rsidRDefault="00CA7422" w:rsidP="00796A6E">
            <w:pPr>
              <w:jc w:val="center"/>
              <w:rPr>
                <w:color w:val="000000"/>
              </w:rPr>
            </w:pPr>
            <w:r w:rsidRPr="00213C8C">
              <w:rPr>
                <w:color w:val="000000"/>
              </w:rPr>
              <w:t>1</w:t>
            </w:r>
          </w:p>
        </w:tc>
        <w:tc>
          <w:tcPr>
            <w:tcW w:w="1059" w:type="dxa"/>
            <w:shd w:val="clear" w:color="8EA9DB" w:fill="8EA9DB"/>
            <w:noWrap/>
            <w:vAlign w:val="bottom"/>
            <w:hideMark/>
          </w:tcPr>
          <w:p w14:paraId="06C7EDC3" w14:textId="77777777" w:rsidR="00CA7422" w:rsidRPr="00213C8C" w:rsidRDefault="00CA7422" w:rsidP="00796A6E">
            <w:pPr>
              <w:jc w:val="center"/>
              <w:rPr>
                <w:color w:val="000000"/>
              </w:rPr>
            </w:pPr>
            <w:r w:rsidRPr="00213C8C">
              <w:rPr>
                <w:color w:val="000000"/>
              </w:rPr>
              <w:t>1.75%</w:t>
            </w:r>
          </w:p>
        </w:tc>
      </w:tr>
      <w:tr w:rsidR="00CA7422" w:rsidRPr="00213C8C" w14:paraId="2E89C375" w14:textId="77777777" w:rsidTr="00796A6E">
        <w:trPr>
          <w:trHeight w:val="300"/>
          <w:jc w:val="center"/>
        </w:trPr>
        <w:tc>
          <w:tcPr>
            <w:tcW w:w="4395" w:type="dxa"/>
            <w:shd w:val="clear" w:color="203764" w:fill="203764"/>
            <w:noWrap/>
            <w:vAlign w:val="bottom"/>
            <w:hideMark/>
          </w:tcPr>
          <w:p w14:paraId="72C0C0EC" w14:textId="77777777" w:rsidR="00CA7422" w:rsidRPr="00213C8C" w:rsidRDefault="00CA7422" w:rsidP="00796A6E">
            <w:pPr>
              <w:jc w:val="right"/>
              <w:rPr>
                <w:b/>
                <w:bCs/>
                <w:color w:val="FFFFFF"/>
              </w:rPr>
            </w:pPr>
            <w:r w:rsidRPr="00213C8C">
              <w:rPr>
                <w:b/>
                <w:bCs/>
                <w:color w:val="FFFFFF"/>
              </w:rPr>
              <w:t>Total</w:t>
            </w:r>
          </w:p>
        </w:tc>
        <w:tc>
          <w:tcPr>
            <w:tcW w:w="850" w:type="dxa"/>
            <w:shd w:val="clear" w:color="203764" w:fill="203764"/>
            <w:noWrap/>
            <w:vAlign w:val="bottom"/>
            <w:hideMark/>
          </w:tcPr>
          <w:p w14:paraId="67B61219" w14:textId="77777777" w:rsidR="00CA7422" w:rsidRPr="00213C8C" w:rsidRDefault="00CA7422" w:rsidP="00796A6E">
            <w:pPr>
              <w:jc w:val="center"/>
              <w:rPr>
                <w:b/>
                <w:bCs/>
                <w:color w:val="FFFFFF"/>
              </w:rPr>
            </w:pPr>
            <w:r w:rsidRPr="00213C8C">
              <w:rPr>
                <w:b/>
                <w:bCs/>
                <w:color w:val="FFFFFF"/>
              </w:rPr>
              <w:t>57</w:t>
            </w:r>
          </w:p>
        </w:tc>
        <w:tc>
          <w:tcPr>
            <w:tcW w:w="1059" w:type="dxa"/>
            <w:shd w:val="clear" w:color="203764" w:fill="203764"/>
            <w:noWrap/>
            <w:vAlign w:val="bottom"/>
            <w:hideMark/>
          </w:tcPr>
          <w:p w14:paraId="4EE1265E" w14:textId="77777777" w:rsidR="00CA7422" w:rsidRPr="00213C8C" w:rsidRDefault="00CA7422" w:rsidP="00796A6E">
            <w:pPr>
              <w:jc w:val="center"/>
              <w:rPr>
                <w:b/>
                <w:bCs/>
                <w:color w:val="FFFFFF"/>
              </w:rPr>
            </w:pPr>
            <w:r w:rsidRPr="00213C8C">
              <w:rPr>
                <w:b/>
                <w:bCs/>
                <w:color w:val="FFFFFF"/>
              </w:rPr>
              <w:t>100.00%</w:t>
            </w:r>
          </w:p>
        </w:tc>
      </w:tr>
    </w:tbl>
    <w:p w14:paraId="761C3B23" w14:textId="77777777" w:rsidR="00CA7422" w:rsidRDefault="00CA7422" w:rsidP="00CA7422">
      <w:pPr>
        <w:spacing w:line="276" w:lineRule="auto"/>
        <w:ind w:left="567"/>
        <w:jc w:val="both"/>
        <w:rPr>
          <w:b/>
          <w:szCs w:val="28"/>
        </w:rPr>
      </w:pPr>
    </w:p>
    <w:p w14:paraId="3415B38A" w14:textId="77777777" w:rsidR="00CA7422" w:rsidRPr="000F1C78" w:rsidRDefault="00CA7422" w:rsidP="00CA7422">
      <w:pPr>
        <w:jc w:val="center"/>
        <w:rPr>
          <w:rFonts w:ascii="Times New Roman" w:hAnsi="Times New Roman" w:cs="Times New Roman"/>
          <w:sz w:val="24"/>
          <w:szCs w:val="24"/>
          <w:lang w:val="ro-RO"/>
        </w:rPr>
      </w:pPr>
      <w:r w:rsidRPr="000F1C78">
        <w:rPr>
          <w:rFonts w:ascii="Times New Roman" w:hAnsi="Times New Roman" w:cs="Times New Roman"/>
          <w:sz w:val="24"/>
          <w:szCs w:val="24"/>
          <w:lang w:val="ro-RO"/>
        </w:rPr>
        <w:t>Incendii de vegetație și altele pe</w:t>
      </w:r>
      <w:r w:rsidRPr="000F1C78">
        <w:rPr>
          <w:rFonts w:ascii="Times New Roman" w:hAnsi="Times New Roman" w:cs="Times New Roman"/>
          <w:b/>
          <w:bCs/>
          <w:i/>
          <w:iCs/>
          <w:sz w:val="24"/>
          <w:szCs w:val="24"/>
          <w:lang w:val="ro-RO"/>
        </w:rPr>
        <w:t xml:space="preserve"> localități</w:t>
      </w:r>
      <w:r w:rsidRPr="000F1C78">
        <w:rPr>
          <w:rFonts w:ascii="Times New Roman" w:hAnsi="Times New Roman" w:cs="Times New Roman"/>
          <w:sz w:val="24"/>
          <w:szCs w:val="24"/>
          <w:lang w:val="ro-RO"/>
        </w:rPr>
        <w:t>:</w:t>
      </w:r>
    </w:p>
    <w:p w14:paraId="3F95787E" w14:textId="77777777" w:rsidR="00CA7422" w:rsidRDefault="00CA7422" w:rsidP="00CA7422">
      <w:pPr>
        <w:rPr>
          <w:rFonts w:ascii="Calibri" w:hAnsi="Calibri" w:cs="Calibri"/>
          <w:b/>
          <w:bCs/>
          <w:color w:val="FFFFFF"/>
        </w:rPr>
        <w:sectPr w:rsidR="00CA7422" w:rsidSect="00953E5A">
          <w:footerReference w:type="default" r:id="rId25"/>
          <w:pgSz w:w="11907" w:h="16839" w:code="9"/>
          <w:pgMar w:top="567" w:right="567" w:bottom="567" w:left="1418" w:header="567" w:footer="567" w:gutter="0"/>
          <w:cols w:space="720"/>
          <w:docGrid w:linePitch="381"/>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498"/>
        <w:gridCol w:w="993"/>
      </w:tblGrid>
      <w:tr w:rsidR="00CA7422" w:rsidRPr="00511DA9" w14:paraId="2517D449" w14:textId="77777777" w:rsidTr="00796A6E">
        <w:trPr>
          <w:trHeight w:val="300"/>
          <w:jc w:val="center"/>
        </w:trPr>
        <w:tc>
          <w:tcPr>
            <w:tcW w:w="3589" w:type="pct"/>
            <w:shd w:val="clear" w:color="203764" w:fill="203764"/>
            <w:noWrap/>
            <w:vAlign w:val="bottom"/>
            <w:hideMark/>
          </w:tcPr>
          <w:p w14:paraId="643C5EED" w14:textId="77777777" w:rsidR="00CA7422" w:rsidRPr="00213C8C" w:rsidRDefault="00CA7422" w:rsidP="00796A6E">
            <w:pPr>
              <w:rPr>
                <w:b/>
                <w:bCs/>
                <w:color w:val="FFFFFF"/>
              </w:rPr>
            </w:pPr>
            <w:proofErr w:type="spellStart"/>
            <w:r w:rsidRPr="00511DA9">
              <w:rPr>
                <w:b/>
                <w:bCs/>
                <w:color w:val="FFFFFF"/>
              </w:rPr>
              <w:t>Localitate</w:t>
            </w:r>
            <w:proofErr w:type="spellEnd"/>
          </w:p>
        </w:tc>
        <w:tc>
          <w:tcPr>
            <w:tcW w:w="513" w:type="pct"/>
            <w:shd w:val="clear" w:color="203764" w:fill="203764"/>
            <w:noWrap/>
            <w:vAlign w:val="bottom"/>
            <w:hideMark/>
          </w:tcPr>
          <w:p w14:paraId="7B128C2D" w14:textId="77777777" w:rsidR="00CA7422" w:rsidRPr="00213C8C" w:rsidRDefault="00CA7422" w:rsidP="00796A6E">
            <w:pPr>
              <w:jc w:val="center"/>
              <w:rPr>
                <w:b/>
                <w:bCs/>
                <w:color w:val="FFFFFF"/>
              </w:rPr>
            </w:pPr>
            <w:r w:rsidRPr="00213C8C">
              <w:rPr>
                <w:b/>
                <w:bCs/>
                <w:color w:val="FFFFFF"/>
              </w:rPr>
              <w:t>Nr.</w:t>
            </w:r>
          </w:p>
        </w:tc>
        <w:tc>
          <w:tcPr>
            <w:tcW w:w="898" w:type="pct"/>
            <w:shd w:val="clear" w:color="203764" w:fill="203764"/>
            <w:noWrap/>
            <w:vAlign w:val="bottom"/>
            <w:hideMark/>
          </w:tcPr>
          <w:p w14:paraId="119891A3" w14:textId="77777777" w:rsidR="00CA7422" w:rsidRPr="00213C8C" w:rsidRDefault="00CA7422" w:rsidP="00796A6E">
            <w:pPr>
              <w:jc w:val="center"/>
              <w:rPr>
                <w:b/>
                <w:bCs/>
                <w:color w:val="FFFFFF"/>
              </w:rPr>
            </w:pPr>
            <w:proofErr w:type="spellStart"/>
            <w:r w:rsidRPr="00213C8C">
              <w:rPr>
                <w:b/>
                <w:bCs/>
                <w:color w:val="FFFFFF"/>
              </w:rPr>
              <w:t>Procent</w:t>
            </w:r>
            <w:proofErr w:type="spellEnd"/>
          </w:p>
        </w:tc>
      </w:tr>
      <w:tr w:rsidR="00CA7422" w:rsidRPr="00511DA9" w14:paraId="6A6F7BAC" w14:textId="77777777" w:rsidTr="00796A6E">
        <w:trPr>
          <w:trHeight w:val="300"/>
          <w:jc w:val="center"/>
        </w:trPr>
        <w:tc>
          <w:tcPr>
            <w:tcW w:w="3589" w:type="pct"/>
            <w:shd w:val="clear" w:color="B4C6E7" w:fill="B4C6E7"/>
            <w:noWrap/>
            <w:vAlign w:val="bottom"/>
            <w:hideMark/>
          </w:tcPr>
          <w:p w14:paraId="1E37C598" w14:textId="77777777" w:rsidR="00CA7422" w:rsidRPr="00213C8C" w:rsidRDefault="00CA7422" w:rsidP="00796A6E">
            <w:pPr>
              <w:rPr>
                <w:color w:val="000000"/>
              </w:rPr>
            </w:pPr>
            <w:proofErr w:type="spellStart"/>
            <w:r w:rsidRPr="00511DA9">
              <w:rPr>
                <w:color w:val="000000"/>
              </w:rPr>
              <w:t>Întorsura</w:t>
            </w:r>
            <w:proofErr w:type="spellEnd"/>
            <w:r w:rsidRPr="00511DA9">
              <w:rPr>
                <w:color w:val="000000"/>
              </w:rPr>
              <w:t xml:space="preserve"> </w:t>
            </w:r>
            <w:proofErr w:type="spellStart"/>
            <w:r w:rsidRPr="00511DA9">
              <w:rPr>
                <w:color w:val="000000"/>
              </w:rPr>
              <w:t>Buzăului</w:t>
            </w:r>
            <w:proofErr w:type="spellEnd"/>
          </w:p>
        </w:tc>
        <w:tc>
          <w:tcPr>
            <w:tcW w:w="513" w:type="pct"/>
            <w:shd w:val="clear" w:color="B4C6E7" w:fill="B4C6E7"/>
            <w:noWrap/>
            <w:vAlign w:val="bottom"/>
            <w:hideMark/>
          </w:tcPr>
          <w:p w14:paraId="5CA42039" w14:textId="77777777" w:rsidR="00CA7422" w:rsidRPr="00213C8C" w:rsidRDefault="00CA7422" w:rsidP="00796A6E">
            <w:pPr>
              <w:jc w:val="center"/>
              <w:rPr>
                <w:color w:val="000000"/>
              </w:rPr>
            </w:pPr>
            <w:r w:rsidRPr="00213C8C">
              <w:rPr>
                <w:color w:val="000000"/>
              </w:rPr>
              <w:t>4</w:t>
            </w:r>
          </w:p>
        </w:tc>
        <w:tc>
          <w:tcPr>
            <w:tcW w:w="898" w:type="pct"/>
            <w:shd w:val="clear" w:color="B4C6E7" w:fill="B4C6E7"/>
            <w:noWrap/>
            <w:vAlign w:val="bottom"/>
            <w:hideMark/>
          </w:tcPr>
          <w:p w14:paraId="1F7519E7" w14:textId="77777777" w:rsidR="00CA7422" w:rsidRPr="00213C8C" w:rsidRDefault="00CA7422" w:rsidP="00796A6E">
            <w:pPr>
              <w:jc w:val="center"/>
              <w:rPr>
                <w:color w:val="000000"/>
              </w:rPr>
            </w:pPr>
            <w:r w:rsidRPr="00213C8C">
              <w:rPr>
                <w:color w:val="000000"/>
              </w:rPr>
              <w:t>7.02%</w:t>
            </w:r>
          </w:p>
        </w:tc>
      </w:tr>
      <w:tr w:rsidR="00CA7422" w:rsidRPr="00511DA9" w14:paraId="290876F4" w14:textId="77777777" w:rsidTr="00796A6E">
        <w:trPr>
          <w:trHeight w:val="300"/>
          <w:jc w:val="center"/>
        </w:trPr>
        <w:tc>
          <w:tcPr>
            <w:tcW w:w="3589" w:type="pct"/>
            <w:shd w:val="clear" w:color="8EA9DB" w:fill="8EA9DB"/>
            <w:noWrap/>
            <w:vAlign w:val="bottom"/>
            <w:hideMark/>
          </w:tcPr>
          <w:p w14:paraId="51E85DA2" w14:textId="77777777" w:rsidR="00CA7422" w:rsidRPr="00213C8C" w:rsidRDefault="00CA7422" w:rsidP="00796A6E">
            <w:pPr>
              <w:rPr>
                <w:color w:val="000000"/>
              </w:rPr>
            </w:pPr>
            <w:proofErr w:type="spellStart"/>
            <w:r w:rsidRPr="00511DA9">
              <w:rPr>
                <w:color w:val="000000"/>
              </w:rPr>
              <w:t>Olteni</w:t>
            </w:r>
            <w:proofErr w:type="spellEnd"/>
          </w:p>
        </w:tc>
        <w:tc>
          <w:tcPr>
            <w:tcW w:w="513" w:type="pct"/>
            <w:shd w:val="clear" w:color="8EA9DB" w:fill="8EA9DB"/>
            <w:noWrap/>
            <w:vAlign w:val="bottom"/>
            <w:hideMark/>
          </w:tcPr>
          <w:p w14:paraId="5A5CFC1F" w14:textId="77777777" w:rsidR="00CA7422" w:rsidRPr="00213C8C" w:rsidRDefault="00CA7422" w:rsidP="00796A6E">
            <w:pPr>
              <w:jc w:val="center"/>
              <w:rPr>
                <w:color w:val="000000"/>
              </w:rPr>
            </w:pPr>
            <w:r w:rsidRPr="00213C8C">
              <w:rPr>
                <w:color w:val="000000"/>
              </w:rPr>
              <w:t>4</w:t>
            </w:r>
          </w:p>
        </w:tc>
        <w:tc>
          <w:tcPr>
            <w:tcW w:w="898" w:type="pct"/>
            <w:shd w:val="clear" w:color="8EA9DB" w:fill="8EA9DB"/>
            <w:noWrap/>
            <w:vAlign w:val="bottom"/>
            <w:hideMark/>
          </w:tcPr>
          <w:p w14:paraId="3C411D29" w14:textId="77777777" w:rsidR="00CA7422" w:rsidRPr="00213C8C" w:rsidRDefault="00CA7422" w:rsidP="00796A6E">
            <w:pPr>
              <w:jc w:val="center"/>
              <w:rPr>
                <w:color w:val="000000"/>
              </w:rPr>
            </w:pPr>
            <w:r w:rsidRPr="00213C8C">
              <w:rPr>
                <w:color w:val="000000"/>
              </w:rPr>
              <w:t>7.02%</w:t>
            </w:r>
          </w:p>
        </w:tc>
      </w:tr>
      <w:tr w:rsidR="00CA7422" w:rsidRPr="00511DA9" w14:paraId="37AB5087" w14:textId="77777777" w:rsidTr="00796A6E">
        <w:trPr>
          <w:trHeight w:val="300"/>
          <w:jc w:val="center"/>
        </w:trPr>
        <w:tc>
          <w:tcPr>
            <w:tcW w:w="3589" w:type="pct"/>
            <w:shd w:val="clear" w:color="B4C6E7" w:fill="B4C6E7"/>
            <w:noWrap/>
            <w:vAlign w:val="bottom"/>
            <w:hideMark/>
          </w:tcPr>
          <w:p w14:paraId="44C825F0" w14:textId="77777777" w:rsidR="00CA7422" w:rsidRPr="00213C8C" w:rsidRDefault="00CA7422" w:rsidP="00796A6E">
            <w:pPr>
              <w:rPr>
                <w:color w:val="000000"/>
              </w:rPr>
            </w:pPr>
            <w:r w:rsidRPr="00511DA9">
              <w:rPr>
                <w:color w:val="000000"/>
              </w:rPr>
              <w:t>Cernat</w:t>
            </w:r>
          </w:p>
        </w:tc>
        <w:tc>
          <w:tcPr>
            <w:tcW w:w="513" w:type="pct"/>
            <w:shd w:val="clear" w:color="B4C6E7" w:fill="B4C6E7"/>
            <w:noWrap/>
            <w:vAlign w:val="bottom"/>
            <w:hideMark/>
          </w:tcPr>
          <w:p w14:paraId="4D6443F9" w14:textId="77777777" w:rsidR="00CA7422" w:rsidRPr="00213C8C" w:rsidRDefault="00CA7422" w:rsidP="00796A6E">
            <w:pPr>
              <w:jc w:val="center"/>
              <w:rPr>
                <w:color w:val="000000"/>
              </w:rPr>
            </w:pPr>
            <w:r w:rsidRPr="00213C8C">
              <w:rPr>
                <w:color w:val="000000"/>
              </w:rPr>
              <w:t>4</w:t>
            </w:r>
          </w:p>
        </w:tc>
        <w:tc>
          <w:tcPr>
            <w:tcW w:w="898" w:type="pct"/>
            <w:shd w:val="clear" w:color="B4C6E7" w:fill="B4C6E7"/>
            <w:noWrap/>
            <w:vAlign w:val="bottom"/>
            <w:hideMark/>
          </w:tcPr>
          <w:p w14:paraId="1A9094DB" w14:textId="77777777" w:rsidR="00CA7422" w:rsidRPr="00213C8C" w:rsidRDefault="00CA7422" w:rsidP="00796A6E">
            <w:pPr>
              <w:jc w:val="center"/>
              <w:rPr>
                <w:color w:val="000000"/>
              </w:rPr>
            </w:pPr>
            <w:r w:rsidRPr="00213C8C">
              <w:rPr>
                <w:color w:val="000000"/>
              </w:rPr>
              <w:t>7.02%</w:t>
            </w:r>
          </w:p>
        </w:tc>
      </w:tr>
      <w:tr w:rsidR="00CA7422" w:rsidRPr="00511DA9" w14:paraId="1201AEF3" w14:textId="77777777" w:rsidTr="00796A6E">
        <w:trPr>
          <w:trHeight w:val="300"/>
          <w:jc w:val="center"/>
        </w:trPr>
        <w:tc>
          <w:tcPr>
            <w:tcW w:w="3589" w:type="pct"/>
            <w:shd w:val="clear" w:color="8EA9DB" w:fill="8EA9DB"/>
            <w:noWrap/>
            <w:vAlign w:val="bottom"/>
            <w:hideMark/>
          </w:tcPr>
          <w:p w14:paraId="423D2302" w14:textId="77777777" w:rsidR="00CA7422" w:rsidRPr="00213C8C" w:rsidRDefault="00CA7422" w:rsidP="00796A6E">
            <w:pPr>
              <w:rPr>
                <w:color w:val="000000"/>
              </w:rPr>
            </w:pPr>
            <w:proofErr w:type="spellStart"/>
            <w:r>
              <w:rPr>
                <w:color w:val="000000"/>
              </w:rPr>
              <w:t>Sfântu</w:t>
            </w:r>
            <w:proofErr w:type="spellEnd"/>
            <w:r>
              <w:rPr>
                <w:color w:val="000000"/>
              </w:rPr>
              <w:t xml:space="preserve"> </w:t>
            </w:r>
            <w:r w:rsidRPr="00511DA9">
              <w:rPr>
                <w:color w:val="000000"/>
              </w:rPr>
              <w:t>Gheorghe</w:t>
            </w:r>
          </w:p>
        </w:tc>
        <w:tc>
          <w:tcPr>
            <w:tcW w:w="513" w:type="pct"/>
            <w:shd w:val="clear" w:color="8EA9DB" w:fill="8EA9DB"/>
            <w:noWrap/>
            <w:vAlign w:val="bottom"/>
            <w:hideMark/>
          </w:tcPr>
          <w:p w14:paraId="3E74E702" w14:textId="77777777" w:rsidR="00CA7422" w:rsidRPr="00213C8C" w:rsidRDefault="00CA7422" w:rsidP="00796A6E">
            <w:pPr>
              <w:jc w:val="center"/>
              <w:rPr>
                <w:color w:val="000000"/>
              </w:rPr>
            </w:pPr>
            <w:r w:rsidRPr="00213C8C">
              <w:rPr>
                <w:color w:val="000000"/>
              </w:rPr>
              <w:t>3</w:t>
            </w:r>
          </w:p>
        </w:tc>
        <w:tc>
          <w:tcPr>
            <w:tcW w:w="898" w:type="pct"/>
            <w:shd w:val="clear" w:color="8EA9DB" w:fill="8EA9DB"/>
            <w:noWrap/>
            <w:vAlign w:val="bottom"/>
            <w:hideMark/>
          </w:tcPr>
          <w:p w14:paraId="25CF050E" w14:textId="77777777" w:rsidR="00CA7422" w:rsidRPr="00213C8C" w:rsidRDefault="00CA7422" w:rsidP="00796A6E">
            <w:pPr>
              <w:jc w:val="center"/>
              <w:rPr>
                <w:color w:val="000000"/>
              </w:rPr>
            </w:pPr>
            <w:r w:rsidRPr="00213C8C">
              <w:rPr>
                <w:color w:val="000000"/>
              </w:rPr>
              <w:t>5.26%</w:t>
            </w:r>
          </w:p>
        </w:tc>
      </w:tr>
      <w:tr w:rsidR="00CA7422" w:rsidRPr="00511DA9" w14:paraId="75CE0EDD" w14:textId="77777777" w:rsidTr="00796A6E">
        <w:trPr>
          <w:trHeight w:val="300"/>
          <w:jc w:val="center"/>
        </w:trPr>
        <w:tc>
          <w:tcPr>
            <w:tcW w:w="3589" w:type="pct"/>
            <w:shd w:val="clear" w:color="B4C6E7" w:fill="B4C6E7"/>
            <w:noWrap/>
            <w:vAlign w:val="bottom"/>
            <w:hideMark/>
          </w:tcPr>
          <w:p w14:paraId="65A150FB" w14:textId="77777777" w:rsidR="00CA7422" w:rsidRPr="00213C8C" w:rsidRDefault="00CA7422" w:rsidP="00796A6E">
            <w:pPr>
              <w:rPr>
                <w:color w:val="000000"/>
              </w:rPr>
            </w:pPr>
            <w:proofErr w:type="spellStart"/>
            <w:r w:rsidRPr="00511DA9">
              <w:rPr>
                <w:color w:val="000000"/>
              </w:rPr>
              <w:t>Baraolt</w:t>
            </w:r>
            <w:proofErr w:type="spellEnd"/>
          </w:p>
        </w:tc>
        <w:tc>
          <w:tcPr>
            <w:tcW w:w="513" w:type="pct"/>
            <w:shd w:val="clear" w:color="B4C6E7" w:fill="B4C6E7"/>
            <w:noWrap/>
            <w:vAlign w:val="bottom"/>
            <w:hideMark/>
          </w:tcPr>
          <w:p w14:paraId="78AC8991" w14:textId="77777777" w:rsidR="00CA7422" w:rsidRPr="00213C8C" w:rsidRDefault="00CA7422" w:rsidP="00796A6E">
            <w:pPr>
              <w:jc w:val="center"/>
              <w:rPr>
                <w:color w:val="000000"/>
              </w:rPr>
            </w:pPr>
            <w:r w:rsidRPr="00213C8C">
              <w:rPr>
                <w:color w:val="000000"/>
              </w:rPr>
              <w:t>3</w:t>
            </w:r>
          </w:p>
        </w:tc>
        <w:tc>
          <w:tcPr>
            <w:tcW w:w="898" w:type="pct"/>
            <w:shd w:val="clear" w:color="B4C6E7" w:fill="B4C6E7"/>
            <w:noWrap/>
            <w:vAlign w:val="bottom"/>
            <w:hideMark/>
          </w:tcPr>
          <w:p w14:paraId="0E267E75" w14:textId="77777777" w:rsidR="00CA7422" w:rsidRPr="00213C8C" w:rsidRDefault="00CA7422" w:rsidP="00796A6E">
            <w:pPr>
              <w:jc w:val="center"/>
              <w:rPr>
                <w:color w:val="000000"/>
              </w:rPr>
            </w:pPr>
            <w:r w:rsidRPr="00213C8C">
              <w:rPr>
                <w:color w:val="000000"/>
              </w:rPr>
              <w:t>5.26%</w:t>
            </w:r>
          </w:p>
        </w:tc>
      </w:tr>
      <w:tr w:rsidR="00CA7422" w:rsidRPr="00511DA9" w14:paraId="45D050BC" w14:textId="77777777" w:rsidTr="00796A6E">
        <w:trPr>
          <w:trHeight w:val="300"/>
          <w:jc w:val="center"/>
        </w:trPr>
        <w:tc>
          <w:tcPr>
            <w:tcW w:w="3589" w:type="pct"/>
            <w:shd w:val="clear" w:color="8EA9DB" w:fill="8EA9DB"/>
            <w:noWrap/>
            <w:vAlign w:val="bottom"/>
            <w:hideMark/>
          </w:tcPr>
          <w:p w14:paraId="7D1D359C" w14:textId="77777777" w:rsidR="00CA7422" w:rsidRPr="00213C8C" w:rsidRDefault="00CA7422" w:rsidP="00796A6E">
            <w:pPr>
              <w:rPr>
                <w:color w:val="000000"/>
              </w:rPr>
            </w:pPr>
            <w:proofErr w:type="spellStart"/>
            <w:r>
              <w:rPr>
                <w:color w:val="000000"/>
              </w:rPr>
              <w:t>Sâ</w:t>
            </w:r>
            <w:r w:rsidRPr="00511DA9">
              <w:rPr>
                <w:color w:val="000000"/>
              </w:rPr>
              <w:t>nzieni</w:t>
            </w:r>
            <w:proofErr w:type="spellEnd"/>
          </w:p>
        </w:tc>
        <w:tc>
          <w:tcPr>
            <w:tcW w:w="513" w:type="pct"/>
            <w:shd w:val="clear" w:color="8EA9DB" w:fill="8EA9DB"/>
            <w:noWrap/>
            <w:vAlign w:val="bottom"/>
            <w:hideMark/>
          </w:tcPr>
          <w:p w14:paraId="649E8F4A" w14:textId="77777777" w:rsidR="00CA7422" w:rsidRPr="00213C8C" w:rsidRDefault="00CA7422" w:rsidP="00796A6E">
            <w:pPr>
              <w:jc w:val="center"/>
              <w:rPr>
                <w:color w:val="000000"/>
              </w:rPr>
            </w:pPr>
            <w:r w:rsidRPr="00213C8C">
              <w:rPr>
                <w:color w:val="000000"/>
              </w:rPr>
              <w:t>3</w:t>
            </w:r>
          </w:p>
        </w:tc>
        <w:tc>
          <w:tcPr>
            <w:tcW w:w="898" w:type="pct"/>
            <w:shd w:val="clear" w:color="8EA9DB" w:fill="8EA9DB"/>
            <w:noWrap/>
            <w:vAlign w:val="bottom"/>
            <w:hideMark/>
          </w:tcPr>
          <w:p w14:paraId="31EC0032" w14:textId="77777777" w:rsidR="00CA7422" w:rsidRPr="00213C8C" w:rsidRDefault="00CA7422" w:rsidP="00796A6E">
            <w:pPr>
              <w:jc w:val="center"/>
              <w:rPr>
                <w:color w:val="000000"/>
              </w:rPr>
            </w:pPr>
            <w:r w:rsidRPr="00213C8C">
              <w:rPr>
                <w:color w:val="000000"/>
              </w:rPr>
              <w:t>5.26%</w:t>
            </w:r>
          </w:p>
        </w:tc>
      </w:tr>
      <w:tr w:rsidR="00CA7422" w:rsidRPr="00511DA9" w14:paraId="0882F3BA" w14:textId="77777777" w:rsidTr="00796A6E">
        <w:trPr>
          <w:trHeight w:val="300"/>
          <w:jc w:val="center"/>
        </w:trPr>
        <w:tc>
          <w:tcPr>
            <w:tcW w:w="3589" w:type="pct"/>
            <w:shd w:val="clear" w:color="B4C6E7" w:fill="B4C6E7"/>
            <w:noWrap/>
            <w:vAlign w:val="bottom"/>
            <w:hideMark/>
          </w:tcPr>
          <w:p w14:paraId="63B61C94" w14:textId="77777777" w:rsidR="00CA7422" w:rsidRPr="00213C8C" w:rsidRDefault="00CA7422" w:rsidP="00796A6E">
            <w:pPr>
              <w:rPr>
                <w:color w:val="000000"/>
              </w:rPr>
            </w:pPr>
            <w:proofErr w:type="spellStart"/>
            <w:r w:rsidRPr="00511DA9">
              <w:rPr>
                <w:color w:val="000000"/>
              </w:rPr>
              <w:t>Brateş</w:t>
            </w:r>
            <w:proofErr w:type="spellEnd"/>
          </w:p>
        </w:tc>
        <w:tc>
          <w:tcPr>
            <w:tcW w:w="513" w:type="pct"/>
            <w:shd w:val="clear" w:color="B4C6E7" w:fill="B4C6E7"/>
            <w:noWrap/>
            <w:vAlign w:val="bottom"/>
            <w:hideMark/>
          </w:tcPr>
          <w:p w14:paraId="5C734343" w14:textId="77777777" w:rsidR="00CA7422" w:rsidRPr="00213C8C" w:rsidRDefault="00CA7422" w:rsidP="00796A6E">
            <w:pPr>
              <w:jc w:val="center"/>
              <w:rPr>
                <w:color w:val="000000"/>
              </w:rPr>
            </w:pPr>
            <w:r w:rsidRPr="00213C8C">
              <w:rPr>
                <w:color w:val="000000"/>
              </w:rPr>
              <w:t>2</w:t>
            </w:r>
          </w:p>
        </w:tc>
        <w:tc>
          <w:tcPr>
            <w:tcW w:w="898" w:type="pct"/>
            <w:shd w:val="clear" w:color="B4C6E7" w:fill="B4C6E7"/>
            <w:noWrap/>
            <w:vAlign w:val="bottom"/>
            <w:hideMark/>
          </w:tcPr>
          <w:p w14:paraId="4CE857F3" w14:textId="77777777" w:rsidR="00CA7422" w:rsidRPr="00213C8C" w:rsidRDefault="00CA7422" w:rsidP="00796A6E">
            <w:pPr>
              <w:jc w:val="center"/>
              <w:rPr>
                <w:color w:val="000000"/>
              </w:rPr>
            </w:pPr>
            <w:r w:rsidRPr="00213C8C">
              <w:rPr>
                <w:color w:val="000000"/>
              </w:rPr>
              <w:t>3.51%</w:t>
            </w:r>
          </w:p>
        </w:tc>
      </w:tr>
      <w:tr w:rsidR="00CA7422" w:rsidRPr="00511DA9" w14:paraId="1C78E2AB" w14:textId="77777777" w:rsidTr="00796A6E">
        <w:trPr>
          <w:trHeight w:val="300"/>
          <w:jc w:val="center"/>
        </w:trPr>
        <w:tc>
          <w:tcPr>
            <w:tcW w:w="3589" w:type="pct"/>
            <w:shd w:val="clear" w:color="8EA9DB" w:fill="8EA9DB"/>
            <w:noWrap/>
            <w:vAlign w:val="bottom"/>
            <w:hideMark/>
          </w:tcPr>
          <w:p w14:paraId="22CCD002" w14:textId="77777777" w:rsidR="00CA7422" w:rsidRPr="00213C8C" w:rsidRDefault="00CA7422" w:rsidP="00796A6E">
            <w:pPr>
              <w:rPr>
                <w:color w:val="000000"/>
              </w:rPr>
            </w:pPr>
            <w:proofErr w:type="spellStart"/>
            <w:r w:rsidRPr="00511DA9">
              <w:rPr>
                <w:color w:val="000000"/>
              </w:rPr>
              <w:t>Racoşul</w:t>
            </w:r>
            <w:proofErr w:type="spellEnd"/>
            <w:r w:rsidRPr="00511DA9">
              <w:rPr>
                <w:color w:val="000000"/>
              </w:rPr>
              <w:t xml:space="preserve"> de Sus</w:t>
            </w:r>
          </w:p>
        </w:tc>
        <w:tc>
          <w:tcPr>
            <w:tcW w:w="513" w:type="pct"/>
            <w:shd w:val="clear" w:color="8EA9DB" w:fill="8EA9DB"/>
            <w:noWrap/>
            <w:vAlign w:val="bottom"/>
            <w:hideMark/>
          </w:tcPr>
          <w:p w14:paraId="2654A15D" w14:textId="77777777" w:rsidR="00CA7422" w:rsidRPr="00213C8C" w:rsidRDefault="00CA7422" w:rsidP="00796A6E">
            <w:pPr>
              <w:jc w:val="center"/>
              <w:rPr>
                <w:color w:val="000000"/>
              </w:rPr>
            </w:pPr>
            <w:r w:rsidRPr="00213C8C">
              <w:rPr>
                <w:color w:val="000000"/>
              </w:rPr>
              <w:t>2</w:t>
            </w:r>
          </w:p>
        </w:tc>
        <w:tc>
          <w:tcPr>
            <w:tcW w:w="898" w:type="pct"/>
            <w:shd w:val="clear" w:color="8EA9DB" w:fill="8EA9DB"/>
            <w:noWrap/>
            <w:vAlign w:val="bottom"/>
            <w:hideMark/>
          </w:tcPr>
          <w:p w14:paraId="17BF2EF3" w14:textId="77777777" w:rsidR="00CA7422" w:rsidRPr="00213C8C" w:rsidRDefault="00CA7422" w:rsidP="00796A6E">
            <w:pPr>
              <w:jc w:val="center"/>
              <w:rPr>
                <w:color w:val="000000"/>
              </w:rPr>
            </w:pPr>
            <w:r w:rsidRPr="00213C8C">
              <w:rPr>
                <w:color w:val="000000"/>
              </w:rPr>
              <w:t>3.51%</w:t>
            </w:r>
          </w:p>
        </w:tc>
      </w:tr>
      <w:tr w:rsidR="00CA7422" w:rsidRPr="00511DA9" w14:paraId="13D340B3" w14:textId="77777777" w:rsidTr="00796A6E">
        <w:trPr>
          <w:trHeight w:val="300"/>
          <w:jc w:val="center"/>
        </w:trPr>
        <w:tc>
          <w:tcPr>
            <w:tcW w:w="3589" w:type="pct"/>
            <w:shd w:val="clear" w:color="B4C6E7" w:fill="B4C6E7"/>
            <w:noWrap/>
            <w:vAlign w:val="bottom"/>
            <w:hideMark/>
          </w:tcPr>
          <w:p w14:paraId="649C6B0C" w14:textId="77777777" w:rsidR="00CA7422" w:rsidRPr="00213C8C" w:rsidRDefault="00CA7422" w:rsidP="00796A6E">
            <w:pPr>
              <w:rPr>
                <w:color w:val="000000"/>
              </w:rPr>
            </w:pPr>
            <w:r w:rsidRPr="00511DA9">
              <w:rPr>
                <w:color w:val="000000"/>
              </w:rPr>
              <w:t>Araci</w:t>
            </w:r>
          </w:p>
        </w:tc>
        <w:tc>
          <w:tcPr>
            <w:tcW w:w="513" w:type="pct"/>
            <w:shd w:val="clear" w:color="B4C6E7" w:fill="B4C6E7"/>
            <w:noWrap/>
            <w:vAlign w:val="bottom"/>
            <w:hideMark/>
          </w:tcPr>
          <w:p w14:paraId="5FC39CA6" w14:textId="77777777" w:rsidR="00CA7422" w:rsidRPr="00213C8C" w:rsidRDefault="00CA7422" w:rsidP="00796A6E">
            <w:pPr>
              <w:jc w:val="center"/>
              <w:rPr>
                <w:color w:val="000000"/>
              </w:rPr>
            </w:pPr>
            <w:r w:rsidRPr="00213C8C">
              <w:rPr>
                <w:color w:val="000000"/>
              </w:rPr>
              <w:t>2</w:t>
            </w:r>
          </w:p>
        </w:tc>
        <w:tc>
          <w:tcPr>
            <w:tcW w:w="898" w:type="pct"/>
            <w:shd w:val="clear" w:color="B4C6E7" w:fill="B4C6E7"/>
            <w:noWrap/>
            <w:vAlign w:val="bottom"/>
            <w:hideMark/>
          </w:tcPr>
          <w:p w14:paraId="6E5D7EB8" w14:textId="77777777" w:rsidR="00CA7422" w:rsidRPr="00213C8C" w:rsidRDefault="00CA7422" w:rsidP="00796A6E">
            <w:pPr>
              <w:jc w:val="center"/>
              <w:rPr>
                <w:color w:val="000000"/>
              </w:rPr>
            </w:pPr>
            <w:r w:rsidRPr="00213C8C">
              <w:rPr>
                <w:color w:val="000000"/>
              </w:rPr>
              <w:t>3.51%</w:t>
            </w:r>
          </w:p>
        </w:tc>
      </w:tr>
      <w:tr w:rsidR="00CA7422" w:rsidRPr="00511DA9" w14:paraId="3C9B0AFA" w14:textId="77777777" w:rsidTr="00796A6E">
        <w:trPr>
          <w:trHeight w:val="300"/>
          <w:jc w:val="center"/>
        </w:trPr>
        <w:tc>
          <w:tcPr>
            <w:tcW w:w="3589" w:type="pct"/>
            <w:shd w:val="clear" w:color="8EA9DB" w:fill="8EA9DB"/>
            <w:noWrap/>
            <w:vAlign w:val="bottom"/>
            <w:hideMark/>
          </w:tcPr>
          <w:p w14:paraId="2A65BD37" w14:textId="77777777" w:rsidR="00CA7422" w:rsidRPr="00213C8C" w:rsidRDefault="00CA7422" w:rsidP="00796A6E">
            <w:pPr>
              <w:rPr>
                <w:color w:val="000000"/>
              </w:rPr>
            </w:pPr>
            <w:r w:rsidRPr="00511DA9">
              <w:rPr>
                <w:color w:val="000000"/>
              </w:rPr>
              <w:t>Covasna</w:t>
            </w:r>
          </w:p>
        </w:tc>
        <w:tc>
          <w:tcPr>
            <w:tcW w:w="513" w:type="pct"/>
            <w:shd w:val="clear" w:color="8EA9DB" w:fill="8EA9DB"/>
            <w:noWrap/>
            <w:vAlign w:val="bottom"/>
            <w:hideMark/>
          </w:tcPr>
          <w:p w14:paraId="1C18A493" w14:textId="77777777" w:rsidR="00CA7422" w:rsidRPr="00213C8C" w:rsidRDefault="00CA7422" w:rsidP="00796A6E">
            <w:pPr>
              <w:jc w:val="center"/>
              <w:rPr>
                <w:color w:val="000000"/>
              </w:rPr>
            </w:pPr>
            <w:r w:rsidRPr="00213C8C">
              <w:rPr>
                <w:color w:val="000000"/>
              </w:rPr>
              <w:t>2</w:t>
            </w:r>
          </w:p>
        </w:tc>
        <w:tc>
          <w:tcPr>
            <w:tcW w:w="898" w:type="pct"/>
            <w:shd w:val="clear" w:color="8EA9DB" w:fill="8EA9DB"/>
            <w:noWrap/>
            <w:vAlign w:val="bottom"/>
            <w:hideMark/>
          </w:tcPr>
          <w:p w14:paraId="786E5AB7" w14:textId="77777777" w:rsidR="00CA7422" w:rsidRPr="00213C8C" w:rsidRDefault="00CA7422" w:rsidP="00796A6E">
            <w:pPr>
              <w:jc w:val="center"/>
              <w:rPr>
                <w:color w:val="000000"/>
              </w:rPr>
            </w:pPr>
            <w:r w:rsidRPr="00213C8C">
              <w:rPr>
                <w:color w:val="000000"/>
              </w:rPr>
              <w:t>3.51%</w:t>
            </w:r>
          </w:p>
        </w:tc>
      </w:tr>
      <w:tr w:rsidR="00CA7422" w:rsidRPr="00511DA9" w14:paraId="4A738299" w14:textId="77777777" w:rsidTr="00796A6E">
        <w:trPr>
          <w:trHeight w:val="300"/>
          <w:jc w:val="center"/>
        </w:trPr>
        <w:tc>
          <w:tcPr>
            <w:tcW w:w="3589" w:type="pct"/>
            <w:shd w:val="clear" w:color="B4C6E7" w:fill="B4C6E7"/>
            <w:noWrap/>
            <w:vAlign w:val="bottom"/>
            <w:hideMark/>
          </w:tcPr>
          <w:p w14:paraId="2300F343" w14:textId="77777777" w:rsidR="00CA7422" w:rsidRPr="00213C8C" w:rsidRDefault="00CA7422" w:rsidP="00796A6E">
            <w:pPr>
              <w:rPr>
                <w:color w:val="000000"/>
              </w:rPr>
            </w:pPr>
            <w:proofErr w:type="spellStart"/>
            <w:r w:rsidRPr="00511DA9">
              <w:rPr>
                <w:color w:val="000000"/>
              </w:rPr>
              <w:t>Târgu</w:t>
            </w:r>
            <w:proofErr w:type="spellEnd"/>
            <w:r w:rsidRPr="00511DA9">
              <w:rPr>
                <w:color w:val="000000"/>
              </w:rPr>
              <w:t xml:space="preserve"> </w:t>
            </w:r>
            <w:proofErr w:type="spellStart"/>
            <w:r w:rsidRPr="00511DA9">
              <w:rPr>
                <w:color w:val="000000"/>
              </w:rPr>
              <w:t>Secuiesc</w:t>
            </w:r>
            <w:proofErr w:type="spellEnd"/>
          </w:p>
        </w:tc>
        <w:tc>
          <w:tcPr>
            <w:tcW w:w="513" w:type="pct"/>
            <w:shd w:val="clear" w:color="B4C6E7" w:fill="B4C6E7"/>
            <w:noWrap/>
            <w:vAlign w:val="bottom"/>
            <w:hideMark/>
          </w:tcPr>
          <w:p w14:paraId="76810E07" w14:textId="77777777" w:rsidR="00CA7422" w:rsidRPr="00213C8C" w:rsidRDefault="00CA7422" w:rsidP="00796A6E">
            <w:pPr>
              <w:jc w:val="center"/>
              <w:rPr>
                <w:color w:val="000000"/>
              </w:rPr>
            </w:pPr>
            <w:r w:rsidRPr="00213C8C">
              <w:rPr>
                <w:color w:val="000000"/>
              </w:rPr>
              <w:t>2</w:t>
            </w:r>
          </w:p>
        </w:tc>
        <w:tc>
          <w:tcPr>
            <w:tcW w:w="898" w:type="pct"/>
            <w:shd w:val="clear" w:color="B4C6E7" w:fill="B4C6E7"/>
            <w:noWrap/>
            <w:vAlign w:val="bottom"/>
            <w:hideMark/>
          </w:tcPr>
          <w:p w14:paraId="500427B1" w14:textId="77777777" w:rsidR="00CA7422" w:rsidRPr="00213C8C" w:rsidRDefault="00CA7422" w:rsidP="00796A6E">
            <w:pPr>
              <w:jc w:val="center"/>
              <w:rPr>
                <w:color w:val="000000"/>
              </w:rPr>
            </w:pPr>
            <w:r w:rsidRPr="00213C8C">
              <w:rPr>
                <w:color w:val="000000"/>
              </w:rPr>
              <w:t>3.51%</w:t>
            </w:r>
          </w:p>
        </w:tc>
      </w:tr>
      <w:tr w:rsidR="00CA7422" w:rsidRPr="00511DA9" w14:paraId="48847B06" w14:textId="77777777" w:rsidTr="00796A6E">
        <w:trPr>
          <w:trHeight w:val="300"/>
          <w:jc w:val="center"/>
        </w:trPr>
        <w:tc>
          <w:tcPr>
            <w:tcW w:w="3589" w:type="pct"/>
            <w:shd w:val="clear" w:color="8EA9DB" w:fill="8EA9DB"/>
            <w:noWrap/>
            <w:vAlign w:val="bottom"/>
            <w:hideMark/>
          </w:tcPr>
          <w:p w14:paraId="4C66047E" w14:textId="77777777" w:rsidR="00CA7422" w:rsidRPr="00213C8C" w:rsidRDefault="00CA7422" w:rsidP="00796A6E">
            <w:pPr>
              <w:rPr>
                <w:color w:val="000000"/>
              </w:rPr>
            </w:pPr>
            <w:proofErr w:type="spellStart"/>
            <w:r w:rsidRPr="00511DA9">
              <w:rPr>
                <w:color w:val="000000"/>
              </w:rPr>
              <w:lastRenderedPageBreak/>
              <w:t>Chichiş</w:t>
            </w:r>
            <w:proofErr w:type="spellEnd"/>
          </w:p>
        </w:tc>
        <w:tc>
          <w:tcPr>
            <w:tcW w:w="513" w:type="pct"/>
            <w:shd w:val="clear" w:color="8EA9DB" w:fill="8EA9DB"/>
            <w:noWrap/>
            <w:vAlign w:val="bottom"/>
            <w:hideMark/>
          </w:tcPr>
          <w:p w14:paraId="00C7389C" w14:textId="77777777" w:rsidR="00CA7422" w:rsidRPr="00213C8C" w:rsidRDefault="00CA7422" w:rsidP="00796A6E">
            <w:pPr>
              <w:jc w:val="center"/>
              <w:rPr>
                <w:color w:val="000000"/>
              </w:rPr>
            </w:pPr>
            <w:r w:rsidRPr="00213C8C">
              <w:rPr>
                <w:color w:val="000000"/>
              </w:rPr>
              <w:t>2</w:t>
            </w:r>
          </w:p>
        </w:tc>
        <w:tc>
          <w:tcPr>
            <w:tcW w:w="898" w:type="pct"/>
            <w:shd w:val="clear" w:color="8EA9DB" w:fill="8EA9DB"/>
            <w:noWrap/>
            <w:vAlign w:val="bottom"/>
            <w:hideMark/>
          </w:tcPr>
          <w:p w14:paraId="75D35C2F" w14:textId="77777777" w:rsidR="00CA7422" w:rsidRPr="00213C8C" w:rsidRDefault="00CA7422" w:rsidP="00796A6E">
            <w:pPr>
              <w:jc w:val="center"/>
              <w:rPr>
                <w:color w:val="000000"/>
              </w:rPr>
            </w:pPr>
            <w:r w:rsidRPr="00213C8C">
              <w:rPr>
                <w:color w:val="000000"/>
              </w:rPr>
              <w:t>3.51%</w:t>
            </w:r>
          </w:p>
        </w:tc>
      </w:tr>
      <w:tr w:rsidR="00CA7422" w:rsidRPr="00511DA9" w14:paraId="1F75E09E" w14:textId="77777777" w:rsidTr="00796A6E">
        <w:trPr>
          <w:trHeight w:val="300"/>
          <w:jc w:val="center"/>
        </w:trPr>
        <w:tc>
          <w:tcPr>
            <w:tcW w:w="3589" w:type="pct"/>
            <w:shd w:val="clear" w:color="B4C6E7" w:fill="B4C6E7"/>
            <w:noWrap/>
            <w:vAlign w:val="bottom"/>
            <w:hideMark/>
          </w:tcPr>
          <w:p w14:paraId="1D70759D" w14:textId="77777777" w:rsidR="00CA7422" w:rsidRPr="00213C8C" w:rsidRDefault="00CA7422" w:rsidP="00796A6E">
            <w:pPr>
              <w:rPr>
                <w:color w:val="000000"/>
              </w:rPr>
            </w:pPr>
            <w:proofErr w:type="spellStart"/>
            <w:r w:rsidRPr="00511DA9">
              <w:rPr>
                <w:color w:val="000000"/>
              </w:rPr>
              <w:t>Doboşeni</w:t>
            </w:r>
            <w:proofErr w:type="spellEnd"/>
          </w:p>
        </w:tc>
        <w:tc>
          <w:tcPr>
            <w:tcW w:w="513" w:type="pct"/>
            <w:shd w:val="clear" w:color="B4C6E7" w:fill="B4C6E7"/>
            <w:noWrap/>
            <w:vAlign w:val="bottom"/>
            <w:hideMark/>
          </w:tcPr>
          <w:p w14:paraId="7E5CD91B" w14:textId="77777777" w:rsidR="00CA7422" w:rsidRPr="00213C8C" w:rsidRDefault="00CA7422" w:rsidP="00796A6E">
            <w:pPr>
              <w:jc w:val="center"/>
              <w:rPr>
                <w:color w:val="000000"/>
              </w:rPr>
            </w:pPr>
            <w:r w:rsidRPr="00213C8C">
              <w:rPr>
                <w:color w:val="000000"/>
              </w:rPr>
              <w:t>2</w:t>
            </w:r>
          </w:p>
        </w:tc>
        <w:tc>
          <w:tcPr>
            <w:tcW w:w="898" w:type="pct"/>
            <w:shd w:val="clear" w:color="B4C6E7" w:fill="B4C6E7"/>
            <w:noWrap/>
            <w:vAlign w:val="bottom"/>
            <w:hideMark/>
          </w:tcPr>
          <w:p w14:paraId="4B01CF2D" w14:textId="77777777" w:rsidR="00CA7422" w:rsidRPr="00213C8C" w:rsidRDefault="00CA7422" w:rsidP="00796A6E">
            <w:pPr>
              <w:jc w:val="center"/>
              <w:rPr>
                <w:color w:val="000000"/>
              </w:rPr>
            </w:pPr>
            <w:r w:rsidRPr="00213C8C">
              <w:rPr>
                <w:color w:val="000000"/>
              </w:rPr>
              <w:t>3.51%</w:t>
            </w:r>
          </w:p>
        </w:tc>
      </w:tr>
      <w:tr w:rsidR="00CA7422" w:rsidRPr="00511DA9" w14:paraId="19F01C6C" w14:textId="77777777" w:rsidTr="00796A6E">
        <w:trPr>
          <w:trHeight w:val="300"/>
          <w:jc w:val="center"/>
        </w:trPr>
        <w:tc>
          <w:tcPr>
            <w:tcW w:w="3589" w:type="pct"/>
            <w:shd w:val="clear" w:color="8EA9DB" w:fill="8EA9DB"/>
            <w:noWrap/>
            <w:vAlign w:val="bottom"/>
            <w:hideMark/>
          </w:tcPr>
          <w:p w14:paraId="0836DD20" w14:textId="77777777" w:rsidR="00CA7422" w:rsidRPr="00213C8C" w:rsidRDefault="00CA7422" w:rsidP="00796A6E">
            <w:pPr>
              <w:rPr>
                <w:color w:val="000000"/>
              </w:rPr>
            </w:pPr>
            <w:proofErr w:type="spellStart"/>
            <w:r w:rsidRPr="00511DA9">
              <w:rPr>
                <w:color w:val="000000"/>
              </w:rPr>
              <w:t>Tălişoara</w:t>
            </w:r>
            <w:proofErr w:type="spellEnd"/>
          </w:p>
        </w:tc>
        <w:tc>
          <w:tcPr>
            <w:tcW w:w="513" w:type="pct"/>
            <w:shd w:val="clear" w:color="8EA9DB" w:fill="8EA9DB"/>
            <w:noWrap/>
            <w:vAlign w:val="bottom"/>
            <w:hideMark/>
          </w:tcPr>
          <w:p w14:paraId="3BCDD24B"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62094D87" w14:textId="77777777" w:rsidR="00CA7422" w:rsidRPr="00213C8C" w:rsidRDefault="00CA7422" w:rsidP="00796A6E">
            <w:pPr>
              <w:jc w:val="center"/>
              <w:rPr>
                <w:color w:val="000000"/>
              </w:rPr>
            </w:pPr>
            <w:r w:rsidRPr="00213C8C">
              <w:rPr>
                <w:color w:val="000000"/>
              </w:rPr>
              <w:t>1.75%</w:t>
            </w:r>
          </w:p>
        </w:tc>
      </w:tr>
      <w:tr w:rsidR="00CA7422" w:rsidRPr="00511DA9" w14:paraId="4608C7CA" w14:textId="77777777" w:rsidTr="00796A6E">
        <w:trPr>
          <w:trHeight w:val="300"/>
          <w:jc w:val="center"/>
        </w:trPr>
        <w:tc>
          <w:tcPr>
            <w:tcW w:w="3589" w:type="pct"/>
            <w:shd w:val="clear" w:color="B4C6E7" w:fill="B4C6E7"/>
            <w:noWrap/>
            <w:vAlign w:val="bottom"/>
            <w:hideMark/>
          </w:tcPr>
          <w:p w14:paraId="2B7F0FB0" w14:textId="77777777" w:rsidR="00CA7422" w:rsidRPr="00213C8C" w:rsidRDefault="00CA7422" w:rsidP="00796A6E">
            <w:pPr>
              <w:rPr>
                <w:color w:val="000000"/>
              </w:rPr>
            </w:pPr>
            <w:proofErr w:type="spellStart"/>
            <w:r w:rsidRPr="00511DA9">
              <w:rPr>
                <w:color w:val="000000"/>
              </w:rPr>
              <w:t>Petriceni</w:t>
            </w:r>
            <w:proofErr w:type="spellEnd"/>
          </w:p>
        </w:tc>
        <w:tc>
          <w:tcPr>
            <w:tcW w:w="513" w:type="pct"/>
            <w:shd w:val="clear" w:color="B4C6E7" w:fill="B4C6E7"/>
            <w:noWrap/>
            <w:vAlign w:val="bottom"/>
            <w:hideMark/>
          </w:tcPr>
          <w:p w14:paraId="44898C1C"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6BD0D859" w14:textId="77777777" w:rsidR="00CA7422" w:rsidRPr="00213C8C" w:rsidRDefault="00CA7422" w:rsidP="00796A6E">
            <w:pPr>
              <w:jc w:val="center"/>
              <w:rPr>
                <w:color w:val="000000"/>
              </w:rPr>
            </w:pPr>
            <w:r w:rsidRPr="00213C8C">
              <w:rPr>
                <w:color w:val="000000"/>
              </w:rPr>
              <w:t>1.75%</w:t>
            </w:r>
          </w:p>
        </w:tc>
      </w:tr>
      <w:tr w:rsidR="00CA7422" w:rsidRPr="00511DA9" w14:paraId="74FEA489" w14:textId="77777777" w:rsidTr="00796A6E">
        <w:trPr>
          <w:trHeight w:val="300"/>
          <w:jc w:val="center"/>
        </w:trPr>
        <w:tc>
          <w:tcPr>
            <w:tcW w:w="3589" w:type="pct"/>
            <w:shd w:val="clear" w:color="8EA9DB" w:fill="8EA9DB"/>
            <w:noWrap/>
            <w:vAlign w:val="bottom"/>
            <w:hideMark/>
          </w:tcPr>
          <w:p w14:paraId="59E57B28" w14:textId="77777777" w:rsidR="00CA7422" w:rsidRPr="00213C8C" w:rsidRDefault="00CA7422" w:rsidP="00796A6E">
            <w:pPr>
              <w:rPr>
                <w:color w:val="000000"/>
              </w:rPr>
            </w:pPr>
            <w:proofErr w:type="spellStart"/>
            <w:r>
              <w:rPr>
                <w:color w:val="000000"/>
              </w:rPr>
              <w:t>Vâ</w:t>
            </w:r>
            <w:r w:rsidRPr="00511DA9">
              <w:rPr>
                <w:color w:val="000000"/>
              </w:rPr>
              <w:t>rghiş</w:t>
            </w:r>
            <w:proofErr w:type="spellEnd"/>
          </w:p>
        </w:tc>
        <w:tc>
          <w:tcPr>
            <w:tcW w:w="513" w:type="pct"/>
            <w:shd w:val="clear" w:color="8EA9DB" w:fill="8EA9DB"/>
            <w:noWrap/>
            <w:vAlign w:val="bottom"/>
            <w:hideMark/>
          </w:tcPr>
          <w:p w14:paraId="53B28126"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021183EC" w14:textId="77777777" w:rsidR="00CA7422" w:rsidRPr="00213C8C" w:rsidRDefault="00CA7422" w:rsidP="00796A6E">
            <w:pPr>
              <w:jc w:val="center"/>
              <w:rPr>
                <w:color w:val="000000"/>
              </w:rPr>
            </w:pPr>
            <w:r w:rsidRPr="00213C8C">
              <w:rPr>
                <w:color w:val="000000"/>
              </w:rPr>
              <w:t>1.75%</w:t>
            </w:r>
          </w:p>
        </w:tc>
      </w:tr>
      <w:tr w:rsidR="00CA7422" w:rsidRPr="00511DA9" w14:paraId="45512023" w14:textId="77777777" w:rsidTr="00796A6E">
        <w:trPr>
          <w:trHeight w:val="300"/>
          <w:jc w:val="center"/>
        </w:trPr>
        <w:tc>
          <w:tcPr>
            <w:tcW w:w="3589" w:type="pct"/>
            <w:shd w:val="clear" w:color="B4C6E7" w:fill="B4C6E7"/>
            <w:noWrap/>
            <w:vAlign w:val="bottom"/>
            <w:hideMark/>
          </w:tcPr>
          <w:p w14:paraId="67FB17A0" w14:textId="77777777" w:rsidR="00CA7422" w:rsidRPr="00213C8C" w:rsidRDefault="00CA7422" w:rsidP="00796A6E">
            <w:pPr>
              <w:rPr>
                <w:color w:val="000000"/>
              </w:rPr>
            </w:pPr>
            <w:r w:rsidRPr="00511DA9">
              <w:rPr>
                <w:color w:val="000000"/>
              </w:rPr>
              <w:t>Bita</w:t>
            </w:r>
          </w:p>
        </w:tc>
        <w:tc>
          <w:tcPr>
            <w:tcW w:w="513" w:type="pct"/>
            <w:shd w:val="clear" w:color="B4C6E7" w:fill="B4C6E7"/>
            <w:noWrap/>
            <w:vAlign w:val="bottom"/>
            <w:hideMark/>
          </w:tcPr>
          <w:p w14:paraId="26C64FA2"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20E9D305" w14:textId="77777777" w:rsidR="00CA7422" w:rsidRPr="00213C8C" w:rsidRDefault="00CA7422" w:rsidP="00796A6E">
            <w:pPr>
              <w:jc w:val="center"/>
              <w:rPr>
                <w:color w:val="000000"/>
              </w:rPr>
            </w:pPr>
            <w:r w:rsidRPr="00213C8C">
              <w:rPr>
                <w:color w:val="000000"/>
              </w:rPr>
              <w:t>1.75%</w:t>
            </w:r>
          </w:p>
        </w:tc>
      </w:tr>
      <w:tr w:rsidR="00CA7422" w:rsidRPr="00511DA9" w14:paraId="550091B6" w14:textId="77777777" w:rsidTr="00796A6E">
        <w:trPr>
          <w:trHeight w:val="300"/>
          <w:jc w:val="center"/>
        </w:trPr>
        <w:tc>
          <w:tcPr>
            <w:tcW w:w="3589" w:type="pct"/>
            <w:shd w:val="clear" w:color="8EA9DB" w:fill="8EA9DB"/>
            <w:noWrap/>
            <w:vAlign w:val="bottom"/>
            <w:hideMark/>
          </w:tcPr>
          <w:p w14:paraId="544AB6D4" w14:textId="77777777" w:rsidR="00CA7422" w:rsidRPr="00213C8C" w:rsidRDefault="00CA7422" w:rsidP="00796A6E">
            <w:pPr>
              <w:rPr>
                <w:color w:val="000000"/>
              </w:rPr>
            </w:pPr>
            <w:proofErr w:type="spellStart"/>
            <w:r w:rsidRPr="00511DA9">
              <w:rPr>
                <w:color w:val="000000"/>
              </w:rPr>
              <w:t>Breţcu</w:t>
            </w:r>
            <w:proofErr w:type="spellEnd"/>
          </w:p>
        </w:tc>
        <w:tc>
          <w:tcPr>
            <w:tcW w:w="513" w:type="pct"/>
            <w:shd w:val="clear" w:color="8EA9DB" w:fill="8EA9DB"/>
            <w:noWrap/>
            <w:vAlign w:val="bottom"/>
            <w:hideMark/>
          </w:tcPr>
          <w:p w14:paraId="5154D43B"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3E5EC6E2" w14:textId="77777777" w:rsidR="00CA7422" w:rsidRPr="00213C8C" w:rsidRDefault="00CA7422" w:rsidP="00796A6E">
            <w:pPr>
              <w:jc w:val="center"/>
              <w:rPr>
                <w:color w:val="000000"/>
              </w:rPr>
            </w:pPr>
            <w:r w:rsidRPr="00213C8C">
              <w:rPr>
                <w:color w:val="000000"/>
              </w:rPr>
              <w:t>1.75%</w:t>
            </w:r>
          </w:p>
        </w:tc>
      </w:tr>
      <w:tr w:rsidR="00CA7422" w:rsidRPr="00511DA9" w14:paraId="199C99D3" w14:textId="77777777" w:rsidTr="00796A6E">
        <w:trPr>
          <w:trHeight w:val="300"/>
          <w:jc w:val="center"/>
        </w:trPr>
        <w:tc>
          <w:tcPr>
            <w:tcW w:w="3589" w:type="pct"/>
            <w:shd w:val="clear" w:color="B4C6E7" w:fill="B4C6E7"/>
            <w:noWrap/>
            <w:vAlign w:val="bottom"/>
            <w:hideMark/>
          </w:tcPr>
          <w:p w14:paraId="11E2C325" w14:textId="77777777" w:rsidR="00CA7422" w:rsidRPr="00213C8C" w:rsidRDefault="00CA7422" w:rsidP="00796A6E">
            <w:pPr>
              <w:rPr>
                <w:color w:val="000000"/>
              </w:rPr>
            </w:pPr>
            <w:proofErr w:type="spellStart"/>
            <w:r w:rsidRPr="00511DA9">
              <w:rPr>
                <w:color w:val="000000"/>
              </w:rPr>
              <w:t>Dobolii</w:t>
            </w:r>
            <w:proofErr w:type="spellEnd"/>
            <w:r w:rsidRPr="00511DA9">
              <w:rPr>
                <w:color w:val="000000"/>
              </w:rPr>
              <w:t xml:space="preserve"> de Jos</w:t>
            </w:r>
          </w:p>
        </w:tc>
        <w:tc>
          <w:tcPr>
            <w:tcW w:w="513" w:type="pct"/>
            <w:shd w:val="clear" w:color="B4C6E7" w:fill="B4C6E7"/>
            <w:noWrap/>
            <w:vAlign w:val="bottom"/>
            <w:hideMark/>
          </w:tcPr>
          <w:p w14:paraId="4365159E"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17FB2A90" w14:textId="77777777" w:rsidR="00CA7422" w:rsidRPr="00213C8C" w:rsidRDefault="00CA7422" w:rsidP="00796A6E">
            <w:pPr>
              <w:jc w:val="center"/>
              <w:rPr>
                <w:color w:val="000000"/>
              </w:rPr>
            </w:pPr>
            <w:r w:rsidRPr="00213C8C">
              <w:rPr>
                <w:color w:val="000000"/>
              </w:rPr>
              <w:t>1.75%</w:t>
            </w:r>
          </w:p>
        </w:tc>
      </w:tr>
      <w:tr w:rsidR="00CA7422" w:rsidRPr="00511DA9" w14:paraId="1D451BBB" w14:textId="77777777" w:rsidTr="00796A6E">
        <w:trPr>
          <w:trHeight w:val="300"/>
          <w:jc w:val="center"/>
        </w:trPr>
        <w:tc>
          <w:tcPr>
            <w:tcW w:w="3589" w:type="pct"/>
            <w:shd w:val="clear" w:color="8EA9DB" w:fill="8EA9DB"/>
            <w:noWrap/>
            <w:vAlign w:val="bottom"/>
            <w:hideMark/>
          </w:tcPr>
          <w:p w14:paraId="27C60061" w14:textId="77777777" w:rsidR="00CA7422" w:rsidRPr="00213C8C" w:rsidRDefault="00CA7422" w:rsidP="00796A6E">
            <w:pPr>
              <w:rPr>
                <w:color w:val="000000"/>
              </w:rPr>
            </w:pPr>
            <w:r w:rsidRPr="00511DA9">
              <w:rPr>
                <w:color w:val="000000"/>
              </w:rPr>
              <w:t>Turia</w:t>
            </w:r>
          </w:p>
        </w:tc>
        <w:tc>
          <w:tcPr>
            <w:tcW w:w="513" w:type="pct"/>
            <w:shd w:val="clear" w:color="8EA9DB" w:fill="8EA9DB"/>
            <w:noWrap/>
            <w:vAlign w:val="bottom"/>
            <w:hideMark/>
          </w:tcPr>
          <w:p w14:paraId="72096313"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6D2AC7EF" w14:textId="77777777" w:rsidR="00CA7422" w:rsidRPr="00213C8C" w:rsidRDefault="00CA7422" w:rsidP="00796A6E">
            <w:pPr>
              <w:jc w:val="center"/>
              <w:rPr>
                <w:color w:val="000000"/>
              </w:rPr>
            </w:pPr>
            <w:r w:rsidRPr="00213C8C">
              <w:rPr>
                <w:color w:val="000000"/>
              </w:rPr>
              <w:t>1.75%</w:t>
            </w:r>
          </w:p>
        </w:tc>
      </w:tr>
      <w:tr w:rsidR="00CA7422" w:rsidRPr="00511DA9" w14:paraId="6935B3E1" w14:textId="77777777" w:rsidTr="00796A6E">
        <w:trPr>
          <w:trHeight w:val="300"/>
          <w:jc w:val="center"/>
        </w:trPr>
        <w:tc>
          <w:tcPr>
            <w:tcW w:w="3589" w:type="pct"/>
            <w:shd w:val="clear" w:color="B4C6E7" w:fill="B4C6E7"/>
            <w:noWrap/>
            <w:vAlign w:val="bottom"/>
            <w:hideMark/>
          </w:tcPr>
          <w:p w14:paraId="7F458ACE" w14:textId="77777777" w:rsidR="00CA7422" w:rsidRPr="00213C8C" w:rsidRDefault="00CA7422" w:rsidP="00796A6E">
            <w:pPr>
              <w:rPr>
                <w:color w:val="000000"/>
              </w:rPr>
            </w:pPr>
            <w:proofErr w:type="spellStart"/>
            <w:r w:rsidRPr="00511DA9">
              <w:rPr>
                <w:color w:val="000000"/>
              </w:rPr>
              <w:t>Icafalău</w:t>
            </w:r>
            <w:proofErr w:type="spellEnd"/>
          </w:p>
        </w:tc>
        <w:tc>
          <w:tcPr>
            <w:tcW w:w="513" w:type="pct"/>
            <w:shd w:val="clear" w:color="B4C6E7" w:fill="B4C6E7"/>
            <w:noWrap/>
            <w:vAlign w:val="bottom"/>
            <w:hideMark/>
          </w:tcPr>
          <w:p w14:paraId="29EAF1AE"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354668F8" w14:textId="77777777" w:rsidR="00CA7422" w:rsidRPr="00213C8C" w:rsidRDefault="00CA7422" w:rsidP="00796A6E">
            <w:pPr>
              <w:jc w:val="center"/>
              <w:rPr>
                <w:color w:val="000000"/>
              </w:rPr>
            </w:pPr>
            <w:r w:rsidRPr="00213C8C">
              <w:rPr>
                <w:color w:val="000000"/>
              </w:rPr>
              <w:t>1.75%</w:t>
            </w:r>
          </w:p>
        </w:tc>
      </w:tr>
      <w:tr w:rsidR="00CA7422" w:rsidRPr="00511DA9" w14:paraId="37FEE85F" w14:textId="77777777" w:rsidTr="00796A6E">
        <w:trPr>
          <w:trHeight w:val="300"/>
          <w:jc w:val="center"/>
        </w:trPr>
        <w:tc>
          <w:tcPr>
            <w:tcW w:w="3589" w:type="pct"/>
            <w:shd w:val="clear" w:color="8EA9DB" w:fill="8EA9DB"/>
            <w:noWrap/>
            <w:vAlign w:val="bottom"/>
            <w:hideMark/>
          </w:tcPr>
          <w:p w14:paraId="4C42AB02" w14:textId="77777777" w:rsidR="00CA7422" w:rsidRPr="00213C8C" w:rsidRDefault="00CA7422" w:rsidP="00796A6E">
            <w:pPr>
              <w:rPr>
                <w:color w:val="000000"/>
              </w:rPr>
            </w:pPr>
            <w:proofErr w:type="spellStart"/>
            <w:r w:rsidRPr="00511DA9">
              <w:rPr>
                <w:color w:val="000000"/>
              </w:rPr>
              <w:t>Biborţeni</w:t>
            </w:r>
            <w:proofErr w:type="spellEnd"/>
          </w:p>
        </w:tc>
        <w:tc>
          <w:tcPr>
            <w:tcW w:w="513" w:type="pct"/>
            <w:shd w:val="clear" w:color="8EA9DB" w:fill="8EA9DB"/>
            <w:noWrap/>
            <w:vAlign w:val="bottom"/>
            <w:hideMark/>
          </w:tcPr>
          <w:p w14:paraId="34A757A0"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12D95E2F" w14:textId="77777777" w:rsidR="00CA7422" w:rsidRPr="00213C8C" w:rsidRDefault="00CA7422" w:rsidP="00796A6E">
            <w:pPr>
              <w:jc w:val="center"/>
              <w:rPr>
                <w:color w:val="000000"/>
              </w:rPr>
            </w:pPr>
            <w:r w:rsidRPr="00213C8C">
              <w:rPr>
                <w:color w:val="000000"/>
              </w:rPr>
              <w:t>1.75%</w:t>
            </w:r>
          </w:p>
        </w:tc>
      </w:tr>
      <w:tr w:rsidR="00CA7422" w:rsidRPr="00511DA9" w14:paraId="478C88A1" w14:textId="77777777" w:rsidTr="00796A6E">
        <w:trPr>
          <w:trHeight w:val="300"/>
          <w:jc w:val="center"/>
        </w:trPr>
        <w:tc>
          <w:tcPr>
            <w:tcW w:w="3589" w:type="pct"/>
            <w:shd w:val="clear" w:color="B4C6E7" w:fill="B4C6E7"/>
            <w:noWrap/>
            <w:vAlign w:val="bottom"/>
            <w:hideMark/>
          </w:tcPr>
          <w:p w14:paraId="4925604C" w14:textId="77777777" w:rsidR="00CA7422" w:rsidRPr="00213C8C" w:rsidRDefault="00CA7422" w:rsidP="00796A6E">
            <w:pPr>
              <w:rPr>
                <w:color w:val="000000"/>
              </w:rPr>
            </w:pPr>
            <w:proofErr w:type="spellStart"/>
            <w:r w:rsidRPr="00511DA9">
              <w:rPr>
                <w:color w:val="000000"/>
              </w:rPr>
              <w:t>Acriş</w:t>
            </w:r>
            <w:proofErr w:type="spellEnd"/>
          </w:p>
        </w:tc>
        <w:tc>
          <w:tcPr>
            <w:tcW w:w="513" w:type="pct"/>
            <w:shd w:val="clear" w:color="B4C6E7" w:fill="B4C6E7"/>
            <w:noWrap/>
            <w:vAlign w:val="bottom"/>
            <w:hideMark/>
          </w:tcPr>
          <w:p w14:paraId="39EC3101"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3520D4B2" w14:textId="77777777" w:rsidR="00CA7422" w:rsidRPr="00213C8C" w:rsidRDefault="00CA7422" w:rsidP="00796A6E">
            <w:pPr>
              <w:jc w:val="center"/>
              <w:rPr>
                <w:color w:val="000000"/>
              </w:rPr>
            </w:pPr>
            <w:r w:rsidRPr="00213C8C">
              <w:rPr>
                <w:color w:val="000000"/>
              </w:rPr>
              <w:t>1.75%</w:t>
            </w:r>
          </w:p>
        </w:tc>
      </w:tr>
      <w:tr w:rsidR="00CA7422" w:rsidRPr="00511DA9" w14:paraId="18B640CB" w14:textId="77777777" w:rsidTr="00796A6E">
        <w:trPr>
          <w:trHeight w:val="300"/>
          <w:jc w:val="center"/>
        </w:trPr>
        <w:tc>
          <w:tcPr>
            <w:tcW w:w="3589" w:type="pct"/>
            <w:shd w:val="clear" w:color="8EA9DB" w:fill="8EA9DB"/>
            <w:noWrap/>
            <w:vAlign w:val="bottom"/>
            <w:hideMark/>
          </w:tcPr>
          <w:p w14:paraId="75626BC4" w14:textId="77777777" w:rsidR="00CA7422" w:rsidRPr="00213C8C" w:rsidRDefault="00CA7422" w:rsidP="00796A6E">
            <w:pPr>
              <w:rPr>
                <w:color w:val="000000"/>
              </w:rPr>
            </w:pPr>
            <w:proofErr w:type="spellStart"/>
            <w:r w:rsidRPr="00511DA9">
              <w:rPr>
                <w:color w:val="000000"/>
              </w:rPr>
              <w:t>Băcel</w:t>
            </w:r>
            <w:proofErr w:type="spellEnd"/>
          </w:p>
        </w:tc>
        <w:tc>
          <w:tcPr>
            <w:tcW w:w="513" w:type="pct"/>
            <w:shd w:val="clear" w:color="8EA9DB" w:fill="8EA9DB"/>
            <w:noWrap/>
            <w:vAlign w:val="bottom"/>
            <w:hideMark/>
          </w:tcPr>
          <w:p w14:paraId="5BCD31E4"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69FFE30C" w14:textId="77777777" w:rsidR="00CA7422" w:rsidRPr="00213C8C" w:rsidRDefault="00CA7422" w:rsidP="00796A6E">
            <w:pPr>
              <w:jc w:val="center"/>
              <w:rPr>
                <w:color w:val="000000"/>
              </w:rPr>
            </w:pPr>
            <w:r w:rsidRPr="00213C8C">
              <w:rPr>
                <w:color w:val="000000"/>
              </w:rPr>
              <w:t>1.75%</w:t>
            </w:r>
          </w:p>
        </w:tc>
      </w:tr>
      <w:tr w:rsidR="00CA7422" w:rsidRPr="00511DA9" w14:paraId="6711469B" w14:textId="77777777" w:rsidTr="00796A6E">
        <w:trPr>
          <w:trHeight w:val="300"/>
          <w:jc w:val="center"/>
        </w:trPr>
        <w:tc>
          <w:tcPr>
            <w:tcW w:w="3589" w:type="pct"/>
            <w:shd w:val="clear" w:color="B4C6E7" w:fill="B4C6E7"/>
            <w:noWrap/>
            <w:vAlign w:val="bottom"/>
            <w:hideMark/>
          </w:tcPr>
          <w:p w14:paraId="22E061C6" w14:textId="77777777" w:rsidR="00CA7422" w:rsidRPr="00213C8C" w:rsidRDefault="00CA7422" w:rsidP="00796A6E">
            <w:pPr>
              <w:rPr>
                <w:color w:val="000000"/>
              </w:rPr>
            </w:pPr>
            <w:proofErr w:type="spellStart"/>
            <w:r w:rsidRPr="00511DA9">
              <w:rPr>
                <w:color w:val="000000"/>
              </w:rPr>
              <w:t>Bixad</w:t>
            </w:r>
            <w:proofErr w:type="spellEnd"/>
          </w:p>
        </w:tc>
        <w:tc>
          <w:tcPr>
            <w:tcW w:w="513" w:type="pct"/>
            <w:shd w:val="clear" w:color="B4C6E7" w:fill="B4C6E7"/>
            <w:noWrap/>
            <w:vAlign w:val="bottom"/>
            <w:hideMark/>
          </w:tcPr>
          <w:p w14:paraId="15139AFC"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2C2D75E9" w14:textId="77777777" w:rsidR="00CA7422" w:rsidRPr="00213C8C" w:rsidRDefault="00CA7422" w:rsidP="00796A6E">
            <w:pPr>
              <w:jc w:val="center"/>
              <w:rPr>
                <w:color w:val="000000"/>
              </w:rPr>
            </w:pPr>
            <w:r w:rsidRPr="00213C8C">
              <w:rPr>
                <w:color w:val="000000"/>
              </w:rPr>
              <w:t>1.75%</w:t>
            </w:r>
          </w:p>
        </w:tc>
      </w:tr>
      <w:tr w:rsidR="00CA7422" w:rsidRPr="00511DA9" w14:paraId="294F8B78" w14:textId="77777777" w:rsidTr="00796A6E">
        <w:trPr>
          <w:trHeight w:val="300"/>
          <w:jc w:val="center"/>
        </w:trPr>
        <w:tc>
          <w:tcPr>
            <w:tcW w:w="3589" w:type="pct"/>
            <w:shd w:val="clear" w:color="8EA9DB" w:fill="8EA9DB"/>
            <w:noWrap/>
            <w:vAlign w:val="bottom"/>
            <w:hideMark/>
          </w:tcPr>
          <w:p w14:paraId="1CCE95C8" w14:textId="77777777" w:rsidR="00CA7422" w:rsidRPr="00213C8C" w:rsidRDefault="00CA7422" w:rsidP="00796A6E">
            <w:pPr>
              <w:rPr>
                <w:color w:val="000000"/>
              </w:rPr>
            </w:pPr>
            <w:proofErr w:type="spellStart"/>
            <w:r w:rsidRPr="00511DA9">
              <w:rPr>
                <w:color w:val="000000"/>
              </w:rPr>
              <w:t>Căpeni</w:t>
            </w:r>
            <w:proofErr w:type="spellEnd"/>
          </w:p>
        </w:tc>
        <w:tc>
          <w:tcPr>
            <w:tcW w:w="513" w:type="pct"/>
            <w:shd w:val="clear" w:color="8EA9DB" w:fill="8EA9DB"/>
            <w:noWrap/>
            <w:vAlign w:val="bottom"/>
            <w:hideMark/>
          </w:tcPr>
          <w:p w14:paraId="3C54DB98"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1E792A11" w14:textId="77777777" w:rsidR="00CA7422" w:rsidRPr="00213C8C" w:rsidRDefault="00CA7422" w:rsidP="00796A6E">
            <w:pPr>
              <w:jc w:val="center"/>
              <w:rPr>
                <w:color w:val="000000"/>
              </w:rPr>
            </w:pPr>
            <w:r w:rsidRPr="00213C8C">
              <w:rPr>
                <w:color w:val="000000"/>
              </w:rPr>
              <w:t>1.75%</w:t>
            </w:r>
          </w:p>
        </w:tc>
      </w:tr>
      <w:tr w:rsidR="00CA7422" w:rsidRPr="00511DA9" w14:paraId="6C158E60" w14:textId="77777777" w:rsidTr="00796A6E">
        <w:trPr>
          <w:trHeight w:val="300"/>
          <w:jc w:val="center"/>
        </w:trPr>
        <w:tc>
          <w:tcPr>
            <w:tcW w:w="3589" w:type="pct"/>
            <w:shd w:val="clear" w:color="B4C6E7" w:fill="B4C6E7"/>
            <w:noWrap/>
            <w:vAlign w:val="bottom"/>
            <w:hideMark/>
          </w:tcPr>
          <w:p w14:paraId="6BA64465" w14:textId="77777777" w:rsidR="00CA7422" w:rsidRPr="00213C8C" w:rsidRDefault="00CA7422" w:rsidP="00796A6E">
            <w:pPr>
              <w:rPr>
                <w:color w:val="000000"/>
              </w:rPr>
            </w:pPr>
            <w:proofErr w:type="spellStart"/>
            <w:r w:rsidRPr="00511DA9">
              <w:rPr>
                <w:color w:val="000000"/>
              </w:rPr>
              <w:t>Mărcuşa</w:t>
            </w:r>
            <w:proofErr w:type="spellEnd"/>
          </w:p>
        </w:tc>
        <w:tc>
          <w:tcPr>
            <w:tcW w:w="513" w:type="pct"/>
            <w:shd w:val="clear" w:color="B4C6E7" w:fill="B4C6E7"/>
            <w:noWrap/>
            <w:vAlign w:val="bottom"/>
            <w:hideMark/>
          </w:tcPr>
          <w:p w14:paraId="649AD3AB"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22B7466D" w14:textId="77777777" w:rsidR="00CA7422" w:rsidRPr="00213C8C" w:rsidRDefault="00CA7422" w:rsidP="00796A6E">
            <w:pPr>
              <w:jc w:val="center"/>
              <w:rPr>
                <w:color w:val="000000"/>
              </w:rPr>
            </w:pPr>
            <w:r w:rsidRPr="00213C8C">
              <w:rPr>
                <w:color w:val="000000"/>
              </w:rPr>
              <w:t>1.75%</w:t>
            </w:r>
          </w:p>
        </w:tc>
      </w:tr>
      <w:tr w:rsidR="00CA7422" w:rsidRPr="00511DA9" w14:paraId="304F37DC" w14:textId="77777777" w:rsidTr="00796A6E">
        <w:trPr>
          <w:trHeight w:val="300"/>
          <w:jc w:val="center"/>
        </w:trPr>
        <w:tc>
          <w:tcPr>
            <w:tcW w:w="3589" w:type="pct"/>
            <w:shd w:val="clear" w:color="8EA9DB" w:fill="8EA9DB"/>
            <w:noWrap/>
            <w:vAlign w:val="bottom"/>
            <w:hideMark/>
          </w:tcPr>
          <w:p w14:paraId="1203DD5B" w14:textId="77777777" w:rsidR="00CA7422" w:rsidRPr="00213C8C" w:rsidRDefault="00CA7422" w:rsidP="00796A6E">
            <w:pPr>
              <w:rPr>
                <w:color w:val="000000"/>
              </w:rPr>
            </w:pPr>
            <w:r w:rsidRPr="00511DA9">
              <w:rPr>
                <w:color w:val="000000"/>
              </w:rPr>
              <w:t>Augustin</w:t>
            </w:r>
          </w:p>
        </w:tc>
        <w:tc>
          <w:tcPr>
            <w:tcW w:w="513" w:type="pct"/>
            <w:shd w:val="clear" w:color="8EA9DB" w:fill="8EA9DB"/>
            <w:noWrap/>
            <w:vAlign w:val="bottom"/>
            <w:hideMark/>
          </w:tcPr>
          <w:p w14:paraId="394FB5DD"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4200B5E7" w14:textId="77777777" w:rsidR="00CA7422" w:rsidRPr="00213C8C" w:rsidRDefault="00CA7422" w:rsidP="00796A6E">
            <w:pPr>
              <w:jc w:val="center"/>
              <w:rPr>
                <w:color w:val="000000"/>
              </w:rPr>
            </w:pPr>
            <w:r w:rsidRPr="00213C8C">
              <w:rPr>
                <w:color w:val="000000"/>
              </w:rPr>
              <w:t>1.75%</w:t>
            </w:r>
          </w:p>
        </w:tc>
      </w:tr>
      <w:tr w:rsidR="00CA7422" w:rsidRPr="00511DA9" w14:paraId="4A8D9AA7" w14:textId="77777777" w:rsidTr="00796A6E">
        <w:trPr>
          <w:trHeight w:val="300"/>
          <w:jc w:val="center"/>
        </w:trPr>
        <w:tc>
          <w:tcPr>
            <w:tcW w:w="3589" w:type="pct"/>
            <w:shd w:val="clear" w:color="B4C6E7" w:fill="B4C6E7"/>
            <w:noWrap/>
            <w:vAlign w:val="bottom"/>
            <w:hideMark/>
          </w:tcPr>
          <w:p w14:paraId="6A1EBDB3" w14:textId="77777777" w:rsidR="00CA7422" w:rsidRPr="00213C8C" w:rsidRDefault="00CA7422" w:rsidP="00796A6E">
            <w:pPr>
              <w:rPr>
                <w:color w:val="000000"/>
              </w:rPr>
            </w:pPr>
            <w:proofErr w:type="spellStart"/>
            <w:r w:rsidRPr="00511DA9">
              <w:rPr>
                <w:color w:val="000000"/>
              </w:rPr>
              <w:t>Moacşa</w:t>
            </w:r>
            <w:proofErr w:type="spellEnd"/>
          </w:p>
        </w:tc>
        <w:tc>
          <w:tcPr>
            <w:tcW w:w="513" w:type="pct"/>
            <w:shd w:val="clear" w:color="B4C6E7" w:fill="B4C6E7"/>
            <w:noWrap/>
            <w:vAlign w:val="bottom"/>
            <w:hideMark/>
          </w:tcPr>
          <w:p w14:paraId="38606082"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646324F4" w14:textId="77777777" w:rsidR="00CA7422" w:rsidRPr="00213C8C" w:rsidRDefault="00CA7422" w:rsidP="00796A6E">
            <w:pPr>
              <w:jc w:val="center"/>
              <w:rPr>
                <w:color w:val="000000"/>
              </w:rPr>
            </w:pPr>
            <w:r w:rsidRPr="00213C8C">
              <w:rPr>
                <w:color w:val="000000"/>
              </w:rPr>
              <w:t>1.75%</w:t>
            </w:r>
          </w:p>
        </w:tc>
      </w:tr>
      <w:tr w:rsidR="00CA7422" w:rsidRPr="00511DA9" w14:paraId="3CD860DC" w14:textId="77777777" w:rsidTr="00796A6E">
        <w:trPr>
          <w:trHeight w:val="300"/>
          <w:jc w:val="center"/>
        </w:trPr>
        <w:tc>
          <w:tcPr>
            <w:tcW w:w="3589" w:type="pct"/>
            <w:shd w:val="clear" w:color="8EA9DB" w:fill="8EA9DB"/>
            <w:noWrap/>
            <w:vAlign w:val="bottom"/>
            <w:hideMark/>
          </w:tcPr>
          <w:p w14:paraId="3572D5BB" w14:textId="77777777" w:rsidR="00CA7422" w:rsidRPr="00213C8C" w:rsidRDefault="00CA7422" w:rsidP="00796A6E">
            <w:pPr>
              <w:rPr>
                <w:color w:val="000000"/>
              </w:rPr>
            </w:pPr>
            <w:proofErr w:type="spellStart"/>
            <w:r>
              <w:rPr>
                <w:color w:val="000000"/>
              </w:rPr>
              <w:t>Vâ</w:t>
            </w:r>
            <w:r w:rsidRPr="00511DA9">
              <w:rPr>
                <w:color w:val="000000"/>
              </w:rPr>
              <w:t>lcele</w:t>
            </w:r>
            <w:proofErr w:type="spellEnd"/>
          </w:p>
        </w:tc>
        <w:tc>
          <w:tcPr>
            <w:tcW w:w="513" w:type="pct"/>
            <w:shd w:val="clear" w:color="8EA9DB" w:fill="8EA9DB"/>
            <w:noWrap/>
            <w:vAlign w:val="bottom"/>
            <w:hideMark/>
          </w:tcPr>
          <w:p w14:paraId="117E3157"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3137983E" w14:textId="77777777" w:rsidR="00CA7422" w:rsidRPr="00213C8C" w:rsidRDefault="00CA7422" w:rsidP="00796A6E">
            <w:pPr>
              <w:jc w:val="center"/>
              <w:rPr>
                <w:color w:val="000000"/>
              </w:rPr>
            </w:pPr>
            <w:r w:rsidRPr="00213C8C">
              <w:rPr>
                <w:color w:val="000000"/>
              </w:rPr>
              <w:t>1.75%</w:t>
            </w:r>
          </w:p>
        </w:tc>
      </w:tr>
      <w:tr w:rsidR="00CA7422" w:rsidRPr="00511DA9" w14:paraId="59F39BC3" w14:textId="77777777" w:rsidTr="00796A6E">
        <w:trPr>
          <w:trHeight w:val="300"/>
          <w:jc w:val="center"/>
        </w:trPr>
        <w:tc>
          <w:tcPr>
            <w:tcW w:w="3589" w:type="pct"/>
            <w:shd w:val="clear" w:color="B4C6E7" w:fill="B4C6E7"/>
            <w:noWrap/>
            <w:vAlign w:val="bottom"/>
            <w:hideMark/>
          </w:tcPr>
          <w:p w14:paraId="5408A5B2" w14:textId="77777777" w:rsidR="00CA7422" w:rsidRPr="00213C8C" w:rsidRDefault="00CA7422" w:rsidP="00796A6E">
            <w:pPr>
              <w:rPr>
                <w:color w:val="000000"/>
              </w:rPr>
            </w:pPr>
            <w:proofErr w:type="spellStart"/>
            <w:r w:rsidRPr="00511DA9">
              <w:rPr>
                <w:color w:val="000000"/>
              </w:rPr>
              <w:t>Ojdula</w:t>
            </w:r>
            <w:proofErr w:type="spellEnd"/>
          </w:p>
        </w:tc>
        <w:tc>
          <w:tcPr>
            <w:tcW w:w="513" w:type="pct"/>
            <w:shd w:val="clear" w:color="B4C6E7" w:fill="B4C6E7"/>
            <w:noWrap/>
            <w:vAlign w:val="bottom"/>
            <w:hideMark/>
          </w:tcPr>
          <w:p w14:paraId="6AC98C55"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51197D95" w14:textId="77777777" w:rsidR="00CA7422" w:rsidRPr="00213C8C" w:rsidRDefault="00CA7422" w:rsidP="00796A6E">
            <w:pPr>
              <w:jc w:val="center"/>
              <w:rPr>
                <w:color w:val="000000"/>
              </w:rPr>
            </w:pPr>
            <w:r w:rsidRPr="00213C8C">
              <w:rPr>
                <w:color w:val="000000"/>
              </w:rPr>
              <w:t>1.75%</w:t>
            </w:r>
          </w:p>
        </w:tc>
      </w:tr>
      <w:tr w:rsidR="00CA7422" w:rsidRPr="00511DA9" w14:paraId="55290EA7" w14:textId="77777777" w:rsidTr="00796A6E">
        <w:trPr>
          <w:trHeight w:val="300"/>
          <w:jc w:val="center"/>
        </w:trPr>
        <w:tc>
          <w:tcPr>
            <w:tcW w:w="3589" w:type="pct"/>
            <w:shd w:val="clear" w:color="8EA9DB" w:fill="8EA9DB"/>
            <w:noWrap/>
            <w:vAlign w:val="bottom"/>
            <w:hideMark/>
          </w:tcPr>
          <w:p w14:paraId="71AB717C" w14:textId="77777777" w:rsidR="00CA7422" w:rsidRPr="00213C8C" w:rsidRDefault="00CA7422" w:rsidP="00796A6E">
            <w:pPr>
              <w:rPr>
                <w:color w:val="000000"/>
              </w:rPr>
            </w:pPr>
            <w:proofErr w:type="spellStart"/>
            <w:r w:rsidRPr="00511DA9">
              <w:rPr>
                <w:color w:val="000000"/>
              </w:rPr>
              <w:t>Floroaia</w:t>
            </w:r>
            <w:proofErr w:type="spellEnd"/>
          </w:p>
        </w:tc>
        <w:tc>
          <w:tcPr>
            <w:tcW w:w="513" w:type="pct"/>
            <w:shd w:val="clear" w:color="8EA9DB" w:fill="8EA9DB"/>
            <w:noWrap/>
            <w:vAlign w:val="bottom"/>
            <w:hideMark/>
          </w:tcPr>
          <w:p w14:paraId="592DA698"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475CFB7F" w14:textId="77777777" w:rsidR="00CA7422" w:rsidRPr="00213C8C" w:rsidRDefault="00CA7422" w:rsidP="00796A6E">
            <w:pPr>
              <w:jc w:val="center"/>
              <w:rPr>
                <w:color w:val="000000"/>
              </w:rPr>
            </w:pPr>
            <w:r w:rsidRPr="00213C8C">
              <w:rPr>
                <w:color w:val="000000"/>
              </w:rPr>
              <w:t>1.75%</w:t>
            </w:r>
          </w:p>
        </w:tc>
      </w:tr>
      <w:tr w:rsidR="00CA7422" w:rsidRPr="00511DA9" w14:paraId="6B75AC5C" w14:textId="77777777" w:rsidTr="00796A6E">
        <w:trPr>
          <w:trHeight w:val="300"/>
          <w:jc w:val="center"/>
        </w:trPr>
        <w:tc>
          <w:tcPr>
            <w:tcW w:w="3589" w:type="pct"/>
            <w:shd w:val="clear" w:color="B4C6E7" w:fill="B4C6E7"/>
            <w:noWrap/>
            <w:vAlign w:val="bottom"/>
            <w:hideMark/>
          </w:tcPr>
          <w:p w14:paraId="2323FC81" w14:textId="77777777" w:rsidR="00CA7422" w:rsidRPr="00213C8C" w:rsidRDefault="00CA7422" w:rsidP="00796A6E">
            <w:pPr>
              <w:rPr>
                <w:color w:val="000000"/>
              </w:rPr>
            </w:pPr>
            <w:proofErr w:type="spellStart"/>
            <w:r w:rsidRPr="00511DA9">
              <w:rPr>
                <w:color w:val="000000"/>
              </w:rPr>
              <w:t>Brăduţ</w:t>
            </w:r>
            <w:proofErr w:type="spellEnd"/>
          </w:p>
        </w:tc>
        <w:tc>
          <w:tcPr>
            <w:tcW w:w="513" w:type="pct"/>
            <w:shd w:val="clear" w:color="B4C6E7" w:fill="B4C6E7"/>
            <w:noWrap/>
            <w:vAlign w:val="bottom"/>
            <w:hideMark/>
          </w:tcPr>
          <w:p w14:paraId="369AA08E"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650E2A32" w14:textId="77777777" w:rsidR="00CA7422" w:rsidRPr="00213C8C" w:rsidRDefault="00CA7422" w:rsidP="00796A6E">
            <w:pPr>
              <w:jc w:val="center"/>
              <w:rPr>
                <w:color w:val="000000"/>
              </w:rPr>
            </w:pPr>
            <w:r w:rsidRPr="00213C8C">
              <w:rPr>
                <w:color w:val="000000"/>
              </w:rPr>
              <w:t>1.75%</w:t>
            </w:r>
          </w:p>
        </w:tc>
      </w:tr>
      <w:tr w:rsidR="00CA7422" w:rsidRPr="00511DA9" w14:paraId="4B21F7F5" w14:textId="77777777" w:rsidTr="00796A6E">
        <w:trPr>
          <w:trHeight w:val="300"/>
          <w:jc w:val="center"/>
        </w:trPr>
        <w:tc>
          <w:tcPr>
            <w:tcW w:w="3589" w:type="pct"/>
            <w:shd w:val="clear" w:color="8EA9DB" w:fill="8EA9DB"/>
            <w:noWrap/>
            <w:vAlign w:val="bottom"/>
            <w:hideMark/>
          </w:tcPr>
          <w:p w14:paraId="1C622A5A" w14:textId="77777777" w:rsidR="00CA7422" w:rsidRPr="00213C8C" w:rsidRDefault="00CA7422" w:rsidP="00796A6E">
            <w:pPr>
              <w:rPr>
                <w:color w:val="000000"/>
              </w:rPr>
            </w:pPr>
            <w:proofErr w:type="spellStart"/>
            <w:r w:rsidRPr="00511DA9">
              <w:rPr>
                <w:color w:val="000000"/>
              </w:rPr>
              <w:t>Ozun</w:t>
            </w:r>
            <w:proofErr w:type="spellEnd"/>
          </w:p>
        </w:tc>
        <w:tc>
          <w:tcPr>
            <w:tcW w:w="513" w:type="pct"/>
            <w:shd w:val="clear" w:color="8EA9DB" w:fill="8EA9DB"/>
            <w:noWrap/>
            <w:vAlign w:val="bottom"/>
            <w:hideMark/>
          </w:tcPr>
          <w:p w14:paraId="7CFF8BF1" w14:textId="77777777" w:rsidR="00CA7422" w:rsidRPr="00213C8C" w:rsidRDefault="00CA7422" w:rsidP="00796A6E">
            <w:pPr>
              <w:jc w:val="center"/>
              <w:rPr>
                <w:color w:val="000000"/>
              </w:rPr>
            </w:pPr>
            <w:r w:rsidRPr="00213C8C">
              <w:rPr>
                <w:color w:val="000000"/>
              </w:rPr>
              <w:t>1</w:t>
            </w:r>
          </w:p>
        </w:tc>
        <w:tc>
          <w:tcPr>
            <w:tcW w:w="898" w:type="pct"/>
            <w:shd w:val="clear" w:color="8EA9DB" w:fill="8EA9DB"/>
            <w:noWrap/>
            <w:vAlign w:val="bottom"/>
            <w:hideMark/>
          </w:tcPr>
          <w:p w14:paraId="72A8A72A" w14:textId="77777777" w:rsidR="00CA7422" w:rsidRPr="00213C8C" w:rsidRDefault="00CA7422" w:rsidP="00796A6E">
            <w:pPr>
              <w:jc w:val="center"/>
              <w:rPr>
                <w:color w:val="000000"/>
              </w:rPr>
            </w:pPr>
            <w:r w:rsidRPr="00213C8C">
              <w:rPr>
                <w:color w:val="000000"/>
              </w:rPr>
              <w:t>1.75%</w:t>
            </w:r>
          </w:p>
        </w:tc>
      </w:tr>
      <w:tr w:rsidR="00CA7422" w:rsidRPr="00511DA9" w14:paraId="42DAE25C" w14:textId="77777777" w:rsidTr="00796A6E">
        <w:trPr>
          <w:trHeight w:val="300"/>
          <w:jc w:val="center"/>
        </w:trPr>
        <w:tc>
          <w:tcPr>
            <w:tcW w:w="3589" w:type="pct"/>
            <w:shd w:val="clear" w:color="B4C6E7" w:fill="B4C6E7"/>
            <w:noWrap/>
            <w:vAlign w:val="bottom"/>
            <w:hideMark/>
          </w:tcPr>
          <w:p w14:paraId="71325C06" w14:textId="77777777" w:rsidR="00CA7422" w:rsidRPr="00213C8C" w:rsidRDefault="00CA7422" w:rsidP="00796A6E">
            <w:pPr>
              <w:rPr>
                <w:color w:val="000000"/>
              </w:rPr>
            </w:pPr>
            <w:proofErr w:type="spellStart"/>
            <w:r w:rsidRPr="00511DA9">
              <w:rPr>
                <w:color w:val="000000"/>
              </w:rPr>
              <w:t>Iarăş</w:t>
            </w:r>
            <w:proofErr w:type="spellEnd"/>
          </w:p>
        </w:tc>
        <w:tc>
          <w:tcPr>
            <w:tcW w:w="513" w:type="pct"/>
            <w:shd w:val="clear" w:color="B4C6E7" w:fill="B4C6E7"/>
            <w:noWrap/>
            <w:vAlign w:val="bottom"/>
            <w:hideMark/>
          </w:tcPr>
          <w:p w14:paraId="34015335" w14:textId="77777777" w:rsidR="00CA7422" w:rsidRPr="00213C8C" w:rsidRDefault="00CA7422" w:rsidP="00796A6E">
            <w:pPr>
              <w:jc w:val="center"/>
              <w:rPr>
                <w:color w:val="000000"/>
              </w:rPr>
            </w:pPr>
            <w:r w:rsidRPr="00213C8C">
              <w:rPr>
                <w:color w:val="000000"/>
              </w:rPr>
              <w:t>1</w:t>
            </w:r>
          </w:p>
        </w:tc>
        <w:tc>
          <w:tcPr>
            <w:tcW w:w="898" w:type="pct"/>
            <w:shd w:val="clear" w:color="B4C6E7" w:fill="B4C6E7"/>
            <w:noWrap/>
            <w:vAlign w:val="bottom"/>
            <w:hideMark/>
          </w:tcPr>
          <w:p w14:paraId="31E1EA00" w14:textId="77777777" w:rsidR="00CA7422" w:rsidRPr="00213C8C" w:rsidRDefault="00CA7422" w:rsidP="00796A6E">
            <w:pPr>
              <w:jc w:val="center"/>
              <w:rPr>
                <w:color w:val="000000"/>
              </w:rPr>
            </w:pPr>
            <w:r w:rsidRPr="00213C8C">
              <w:rPr>
                <w:color w:val="000000"/>
              </w:rPr>
              <w:t>1.75%</w:t>
            </w:r>
          </w:p>
        </w:tc>
      </w:tr>
      <w:tr w:rsidR="00CA7422" w:rsidRPr="00511DA9" w14:paraId="127E7B55" w14:textId="77777777" w:rsidTr="00796A6E">
        <w:trPr>
          <w:trHeight w:val="300"/>
          <w:jc w:val="center"/>
        </w:trPr>
        <w:tc>
          <w:tcPr>
            <w:tcW w:w="3589" w:type="pct"/>
            <w:shd w:val="clear" w:color="203764" w:fill="203764"/>
            <w:noWrap/>
            <w:vAlign w:val="bottom"/>
            <w:hideMark/>
          </w:tcPr>
          <w:p w14:paraId="622AAD86" w14:textId="77777777" w:rsidR="00CA7422" w:rsidRPr="00213C8C" w:rsidRDefault="00CA7422" w:rsidP="00796A6E">
            <w:pPr>
              <w:jc w:val="right"/>
              <w:rPr>
                <w:b/>
                <w:bCs/>
                <w:color w:val="FFFFFF"/>
              </w:rPr>
            </w:pPr>
            <w:r w:rsidRPr="00511DA9">
              <w:rPr>
                <w:b/>
                <w:bCs/>
                <w:color w:val="FFFFFF"/>
              </w:rPr>
              <w:t>Total</w:t>
            </w:r>
          </w:p>
        </w:tc>
        <w:tc>
          <w:tcPr>
            <w:tcW w:w="513" w:type="pct"/>
            <w:shd w:val="clear" w:color="203764" w:fill="203764"/>
            <w:noWrap/>
            <w:vAlign w:val="bottom"/>
            <w:hideMark/>
          </w:tcPr>
          <w:p w14:paraId="1A4FE02C" w14:textId="77777777" w:rsidR="00CA7422" w:rsidRPr="00213C8C" w:rsidRDefault="00CA7422" w:rsidP="00796A6E">
            <w:pPr>
              <w:jc w:val="center"/>
              <w:rPr>
                <w:b/>
                <w:bCs/>
                <w:color w:val="FFFFFF"/>
              </w:rPr>
            </w:pPr>
            <w:r w:rsidRPr="00213C8C">
              <w:rPr>
                <w:b/>
                <w:bCs/>
                <w:color w:val="FFFFFF"/>
              </w:rPr>
              <w:t>57</w:t>
            </w:r>
          </w:p>
        </w:tc>
        <w:tc>
          <w:tcPr>
            <w:tcW w:w="898" w:type="pct"/>
            <w:shd w:val="clear" w:color="203764" w:fill="203764"/>
            <w:noWrap/>
            <w:vAlign w:val="bottom"/>
            <w:hideMark/>
          </w:tcPr>
          <w:p w14:paraId="0557C072" w14:textId="77777777" w:rsidR="00CA7422" w:rsidRPr="00213C8C" w:rsidRDefault="00CA7422" w:rsidP="00796A6E">
            <w:pPr>
              <w:jc w:val="center"/>
              <w:rPr>
                <w:b/>
                <w:bCs/>
                <w:color w:val="FFFFFF"/>
              </w:rPr>
            </w:pPr>
            <w:r w:rsidRPr="00213C8C">
              <w:rPr>
                <w:b/>
                <w:bCs/>
                <w:color w:val="FFFFFF"/>
              </w:rPr>
              <w:t>100.00%</w:t>
            </w:r>
          </w:p>
        </w:tc>
      </w:tr>
    </w:tbl>
    <w:p w14:paraId="194E1BE9" w14:textId="77777777" w:rsidR="00CA7422" w:rsidRDefault="00CA7422" w:rsidP="00CA7422">
      <w:pPr>
        <w:sectPr w:rsidR="00CA7422" w:rsidSect="00953E5A">
          <w:type w:val="continuous"/>
          <w:pgSz w:w="11907" w:h="16839" w:code="9"/>
          <w:pgMar w:top="567" w:right="567" w:bottom="567" w:left="1418" w:header="567" w:footer="567" w:gutter="0"/>
          <w:cols w:num="2" w:space="720"/>
          <w:docGrid w:linePitch="381"/>
        </w:sectPr>
      </w:pPr>
    </w:p>
    <w:p w14:paraId="64917DAD" w14:textId="77777777" w:rsidR="00CA7422" w:rsidRPr="00112E03" w:rsidRDefault="00CA7422" w:rsidP="00CA7422">
      <w:pPr>
        <w:rPr>
          <w:b/>
          <w:bCs/>
        </w:rPr>
        <w:sectPr w:rsidR="00CA7422" w:rsidRPr="00112E03" w:rsidSect="00953E5A">
          <w:type w:val="continuous"/>
          <w:pgSz w:w="11907" w:h="16839" w:code="9"/>
          <w:pgMar w:top="567" w:right="567" w:bottom="567" w:left="1418" w:header="567" w:footer="567" w:gutter="0"/>
          <w:cols w:space="720"/>
          <w:docGrid w:linePitch="381"/>
        </w:sectPr>
      </w:pPr>
    </w:p>
    <w:p w14:paraId="3C8F535A" w14:textId="77777777" w:rsidR="00CA7422" w:rsidRDefault="00CA7422" w:rsidP="00CA7422">
      <w:pPr>
        <w:spacing w:line="276" w:lineRule="auto"/>
        <w:jc w:val="both"/>
        <w:rPr>
          <w:b/>
          <w:szCs w:val="28"/>
        </w:rPr>
        <w:sectPr w:rsidR="00CA7422" w:rsidSect="00953E5A">
          <w:type w:val="continuous"/>
          <w:pgSz w:w="11907" w:h="16839" w:code="9"/>
          <w:pgMar w:top="567" w:right="567" w:bottom="567" w:left="1418" w:header="567" w:footer="567" w:gutter="0"/>
          <w:cols w:num="2" w:space="720"/>
          <w:docGrid w:linePitch="381"/>
        </w:sectPr>
      </w:pPr>
    </w:p>
    <w:p w14:paraId="617D870C" w14:textId="77777777" w:rsidR="00CA7422" w:rsidRPr="000F1C78" w:rsidRDefault="00CA7422" w:rsidP="00CA7422">
      <w:pPr>
        <w:spacing w:line="276" w:lineRule="auto"/>
        <w:ind w:firstLine="567"/>
        <w:jc w:val="both"/>
        <w:rPr>
          <w:rFonts w:ascii="Times New Roman" w:hAnsi="Times New Roman" w:cs="Times New Roman"/>
          <w:sz w:val="24"/>
          <w:szCs w:val="24"/>
          <w:lang w:val="ro-RO"/>
        </w:rPr>
      </w:pPr>
      <w:r w:rsidRPr="000F1C78">
        <w:rPr>
          <w:rFonts w:ascii="Times New Roman" w:hAnsi="Times New Roman" w:cs="Times New Roman"/>
          <w:b/>
          <w:bCs/>
          <w:i/>
          <w:iCs/>
          <w:sz w:val="24"/>
          <w:szCs w:val="24"/>
          <w:lang w:val="ro-RO"/>
        </w:rPr>
        <w:lastRenderedPageBreak/>
        <w:t>Sursele</w:t>
      </w:r>
      <w:r w:rsidRPr="000F1C78">
        <w:rPr>
          <w:rFonts w:ascii="Times New Roman" w:hAnsi="Times New Roman" w:cs="Times New Roman"/>
          <w:sz w:val="24"/>
          <w:szCs w:val="24"/>
          <w:lang w:val="ro-RO"/>
        </w:rPr>
        <w:t xml:space="preserve"> probabile pentru incendiile de vegetație și altele sunt:</w:t>
      </w:r>
    </w:p>
    <w:tbl>
      <w:tblPr>
        <w:tblW w:w="4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575"/>
        <w:gridCol w:w="993"/>
      </w:tblGrid>
      <w:tr w:rsidR="00CA7422" w:rsidRPr="00511DA9" w14:paraId="4CB4C268" w14:textId="77777777" w:rsidTr="00796A6E">
        <w:trPr>
          <w:trHeight w:val="300"/>
          <w:jc w:val="center"/>
        </w:trPr>
        <w:tc>
          <w:tcPr>
            <w:tcW w:w="3881" w:type="pct"/>
            <w:shd w:val="clear" w:color="203764" w:fill="203764"/>
            <w:noWrap/>
            <w:vAlign w:val="bottom"/>
            <w:hideMark/>
          </w:tcPr>
          <w:p w14:paraId="27B2D205" w14:textId="77777777" w:rsidR="00CA7422" w:rsidRPr="00511DA9" w:rsidRDefault="00CA7422" w:rsidP="00796A6E">
            <w:pPr>
              <w:rPr>
                <w:b/>
                <w:bCs/>
                <w:color w:val="FFFFFF"/>
              </w:rPr>
            </w:pPr>
            <w:r w:rsidRPr="00511DA9">
              <w:rPr>
                <w:b/>
                <w:bCs/>
                <w:color w:val="FFFFFF"/>
              </w:rPr>
              <w:t xml:space="preserve">Sursa de </w:t>
            </w:r>
            <w:proofErr w:type="spellStart"/>
            <w:r w:rsidRPr="00511DA9">
              <w:rPr>
                <w:b/>
                <w:bCs/>
                <w:color w:val="FFFFFF"/>
              </w:rPr>
              <w:t>aprindere</w:t>
            </w:r>
            <w:proofErr w:type="spellEnd"/>
            <w:r w:rsidRPr="00511DA9">
              <w:rPr>
                <w:b/>
                <w:bCs/>
                <w:color w:val="FFFFFF"/>
              </w:rPr>
              <w:t xml:space="preserve"> </w:t>
            </w:r>
          </w:p>
        </w:tc>
        <w:tc>
          <w:tcPr>
            <w:tcW w:w="485" w:type="pct"/>
            <w:shd w:val="clear" w:color="203764" w:fill="203764"/>
            <w:noWrap/>
            <w:vAlign w:val="bottom"/>
            <w:hideMark/>
          </w:tcPr>
          <w:p w14:paraId="122FCA8F" w14:textId="77777777" w:rsidR="00CA7422" w:rsidRPr="00511DA9" w:rsidRDefault="00CA7422" w:rsidP="00796A6E">
            <w:pPr>
              <w:jc w:val="center"/>
              <w:rPr>
                <w:b/>
                <w:bCs/>
                <w:color w:val="FFFFFF"/>
              </w:rPr>
            </w:pPr>
            <w:r w:rsidRPr="00511DA9">
              <w:rPr>
                <w:b/>
                <w:bCs/>
                <w:color w:val="FFFFFF"/>
              </w:rPr>
              <w:t>Nr</w:t>
            </w:r>
          </w:p>
        </w:tc>
        <w:tc>
          <w:tcPr>
            <w:tcW w:w="634" w:type="pct"/>
            <w:shd w:val="clear" w:color="203764" w:fill="203764"/>
            <w:noWrap/>
            <w:vAlign w:val="bottom"/>
            <w:hideMark/>
          </w:tcPr>
          <w:p w14:paraId="4E7A8107" w14:textId="77777777" w:rsidR="00CA7422" w:rsidRPr="00511DA9" w:rsidRDefault="00CA7422" w:rsidP="00796A6E">
            <w:pPr>
              <w:jc w:val="center"/>
              <w:rPr>
                <w:b/>
                <w:bCs/>
                <w:color w:val="FFFFFF"/>
              </w:rPr>
            </w:pPr>
            <w:proofErr w:type="spellStart"/>
            <w:r w:rsidRPr="00511DA9">
              <w:rPr>
                <w:b/>
                <w:bCs/>
                <w:color w:val="FFFFFF"/>
              </w:rPr>
              <w:t>Procent</w:t>
            </w:r>
            <w:proofErr w:type="spellEnd"/>
          </w:p>
        </w:tc>
      </w:tr>
      <w:tr w:rsidR="00CA7422" w:rsidRPr="00511DA9" w14:paraId="71994FE8" w14:textId="77777777" w:rsidTr="00796A6E">
        <w:trPr>
          <w:trHeight w:val="300"/>
          <w:jc w:val="center"/>
        </w:trPr>
        <w:tc>
          <w:tcPr>
            <w:tcW w:w="3881" w:type="pct"/>
            <w:shd w:val="clear" w:color="B4C6E7" w:fill="B4C6E7"/>
            <w:noWrap/>
            <w:vAlign w:val="bottom"/>
            <w:hideMark/>
          </w:tcPr>
          <w:p w14:paraId="4D92F9F4" w14:textId="77777777" w:rsidR="00CA7422" w:rsidRPr="00511DA9" w:rsidRDefault="00CA7422" w:rsidP="00796A6E">
            <w:pPr>
              <w:rPr>
                <w:color w:val="000000"/>
              </w:rPr>
            </w:pPr>
            <w:proofErr w:type="spellStart"/>
            <w:r>
              <w:rPr>
                <w:color w:val="000000"/>
              </w:rPr>
              <w:t>F</w:t>
            </w:r>
            <w:r w:rsidRPr="00511DA9">
              <w:rPr>
                <w:color w:val="000000"/>
              </w:rPr>
              <w:t>lacără</w:t>
            </w:r>
            <w:proofErr w:type="spellEnd"/>
            <w:r w:rsidRPr="00511DA9">
              <w:rPr>
                <w:color w:val="000000"/>
              </w:rPr>
              <w:t xml:space="preserve"> (</w:t>
            </w:r>
            <w:proofErr w:type="spellStart"/>
            <w:r w:rsidRPr="00511DA9">
              <w:rPr>
                <w:color w:val="000000"/>
              </w:rPr>
              <w:t>focuri</w:t>
            </w:r>
            <w:proofErr w:type="spellEnd"/>
            <w:r w:rsidRPr="00511DA9">
              <w:rPr>
                <w:color w:val="000000"/>
              </w:rPr>
              <w:t xml:space="preserve"> </w:t>
            </w:r>
            <w:proofErr w:type="spellStart"/>
            <w:r w:rsidRPr="00511DA9">
              <w:rPr>
                <w:color w:val="000000"/>
              </w:rPr>
              <w:t>în</w:t>
            </w:r>
            <w:proofErr w:type="spellEnd"/>
            <w:r w:rsidRPr="00511DA9">
              <w:rPr>
                <w:color w:val="000000"/>
              </w:rPr>
              <w:t xml:space="preserve"> </w:t>
            </w:r>
            <w:proofErr w:type="spellStart"/>
            <w:r w:rsidRPr="00511DA9">
              <w:rPr>
                <w:color w:val="000000"/>
              </w:rPr>
              <w:t>aer</w:t>
            </w:r>
            <w:proofErr w:type="spellEnd"/>
            <w:r w:rsidRPr="00511DA9">
              <w:rPr>
                <w:color w:val="000000"/>
              </w:rPr>
              <w:t xml:space="preserve"> liber, </w:t>
            </w:r>
            <w:proofErr w:type="spellStart"/>
            <w:r w:rsidRPr="00511DA9">
              <w:rPr>
                <w:color w:val="000000"/>
              </w:rPr>
              <w:t>chibrit</w:t>
            </w:r>
            <w:proofErr w:type="spellEnd"/>
            <w:r w:rsidRPr="00511DA9">
              <w:rPr>
                <w:color w:val="000000"/>
              </w:rPr>
              <w:t xml:space="preserve">, </w:t>
            </w:r>
            <w:proofErr w:type="spellStart"/>
            <w:r w:rsidRPr="00511DA9">
              <w:rPr>
                <w:color w:val="000000"/>
              </w:rPr>
              <w:t>flacări</w:t>
            </w:r>
            <w:proofErr w:type="spellEnd"/>
            <w:r w:rsidRPr="00511DA9">
              <w:rPr>
                <w:color w:val="000000"/>
              </w:rPr>
              <w:t xml:space="preserve"> de la </w:t>
            </w:r>
            <w:proofErr w:type="spellStart"/>
            <w:r w:rsidRPr="00511DA9">
              <w:rPr>
                <w:color w:val="000000"/>
              </w:rPr>
              <w:t>aparate</w:t>
            </w:r>
            <w:proofErr w:type="spellEnd"/>
            <w:r w:rsidRPr="00511DA9">
              <w:rPr>
                <w:color w:val="000000"/>
              </w:rPr>
              <w:t xml:space="preserve"> </w:t>
            </w:r>
            <w:proofErr w:type="spellStart"/>
            <w:r w:rsidRPr="00511DA9">
              <w:rPr>
                <w:color w:val="000000"/>
              </w:rPr>
              <w:t>termice</w:t>
            </w:r>
            <w:proofErr w:type="spellEnd"/>
            <w:r w:rsidRPr="00511DA9">
              <w:rPr>
                <w:color w:val="000000"/>
              </w:rPr>
              <w:t>, etc.)</w:t>
            </w:r>
          </w:p>
        </w:tc>
        <w:tc>
          <w:tcPr>
            <w:tcW w:w="485" w:type="pct"/>
            <w:shd w:val="clear" w:color="B4C6E7" w:fill="B4C6E7"/>
            <w:noWrap/>
            <w:vAlign w:val="bottom"/>
            <w:hideMark/>
          </w:tcPr>
          <w:p w14:paraId="1A8BEE3E" w14:textId="77777777" w:rsidR="00CA7422" w:rsidRPr="00511DA9" w:rsidRDefault="00CA7422" w:rsidP="00796A6E">
            <w:pPr>
              <w:jc w:val="center"/>
              <w:rPr>
                <w:color w:val="000000"/>
              </w:rPr>
            </w:pPr>
            <w:r w:rsidRPr="00511DA9">
              <w:rPr>
                <w:color w:val="000000"/>
              </w:rPr>
              <w:t>45</w:t>
            </w:r>
          </w:p>
        </w:tc>
        <w:tc>
          <w:tcPr>
            <w:tcW w:w="634" w:type="pct"/>
            <w:shd w:val="clear" w:color="B4C6E7" w:fill="B4C6E7"/>
            <w:noWrap/>
            <w:vAlign w:val="bottom"/>
            <w:hideMark/>
          </w:tcPr>
          <w:p w14:paraId="053F89E2" w14:textId="77777777" w:rsidR="00CA7422" w:rsidRPr="00511DA9" w:rsidRDefault="00CA7422" w:rsidP="00796A6E">
            <w:pPr>
              <w:jc w:val="center"/>
              <w:rPr>
                <w:color w:val="000000"/>
              </w:rPr>
            </w:pPr>
            <w:r w:rsidRPr="00511DA9">
              <w:rPr>
                <w:color w:val="000000"/>
              </w:rPr>
              <w:t>78.95%</w:t>
            </w:r>
          </w:p>
        </w:tc>
      </w:tr>
      <w:tr w:rsidR="00CA7422" w:rsidRPr="00511DA9" w14:paraId="2D351394" w14:textId="77777777" w:rsidTr="00796A6E">
        <w:trPr>
          <w:trHeight w:val="300"/>
          <w:jc w:val="center"/>
        </w:trPr>
        <w:tc>
          <w:tcPr>
            <w:tcW w:w="3881" w:type="pct"/>
            <w:shd w:val="clear" w:color="8EA9DB" w:fill="8EA9DB"/>
            <w:noWrap/>
            <w:vAlign w:val="bottom"/>
            <w:hideMark/>
          </w:tcPr>
          <w:p w14:paraId="219B68F3" w14:textId="77777777" w:rsidR="00CA7422" w:rsidRPr="00511DA9" w:rsidRDefault="00CA7422" w:rsidP="00796A6E">
            <w:pPr>
              <w:rPr>
                <w:color w:val="000000"/>
              </w:rPr>
            </w:pPr>
            <w:r>
              <w:rPr>
                <w:color w:val="000000"/>
              </w:rPr>
              <w:t>J</w:t>
            </w:r>
            <w:r w:rsidRPr="00511DA9">
              <w:rPr>
                <w:color w:val="000000"/>
              </w:rPr>
              <w:t xml:space="preserve">ar </w:t>
            </w:r>
            <w:proofErr w:type="spellStart"/>
            <w:r w:rsidRPr="00511DA9">
              <w:rPr>
                <w:color w:val="000000"/>
              </w:rPr>
              <w:t>sau</w:t>
            </w:r>
            <w:proofErr w:type="spellEnd"/>
            <w:r w:rsidRPr="00511DA9">
              <w:rPr>
                <w:color w:val="000000"/>
              </w:rPr>
              <w:t xml:space="preserve"> </w:t>
            </w:r>
            <w:proofErr w:type="spellStart"/>
            <w:r w:rsidRPr="00511DA9">
              <w:rPr>
                <w:color w:val="000000"/>
              </w:rPr>
              <w:t>scântei</w:t>
            </w:r>
            <w:proofErr w:type="spellEnd"/>
          </w:p>
        </w:tc>
        <w:tc>
          <w:tcPr>
            <w:tcW w:w="485" w:type="pct"/>
            <w:shd w:val="clear" w:color="8EA9DB" w:fill="8EA9DB"/>
            <w:noWrap/>
            <w:vAlign w:val="bottom"/>
            <w:hideMark/>
          </w:tcPr>
          <w:p w14:paraId="6215FAE2" w14:textId="77777777" w:rsidR="00CA7422" w:rsidRPr="00511DA9" w:rsidRDefault="00CA7422" w:rsidP="00796A6E">
            <w:pPr>
              <w:jc w:val="center"/>
              <w:rPr>
                <w:color w:val="000000"/>
              </w:rPr>
            </w:pPr>
            <w:r w:rsidRPr="00511DA9">
              <w:rPr>
                <w:color w:val="000000"/>
              </w:rPr>
              <w:t>8</w:t>
            </w:r>
          </w:p>
        </w:tc>
        <w:tc>
          <w:tcPr>
            <w:tcW w:w="634" w:type="pct"/>
            <w:shd w:val="clear" w:color="8EA9DB" w:fill="8EA9DB"/>
            <w:noWrap/>
            <w:vAlign w:val="bottom"/>
            <w:hideMark/>
          </w:tcPr>
          <w:p w14:paraId="00468A52" w14:textId="77777777" w:rsidR="00CA7422" w:rsidRPr="00511DA9" w:rsidRDefault="00CA7422" w:rsidP="00796A6E">
            <w:pPr>
              <w:jc w:val="center"/>
              <w:rPr>
                <w:color w:val="000000"/>
              </w:rPr>
            </w:pPr>
            <w:r w:rsidRPr="00511DA9">
              <w:rPr>
                <w:color w:val="000000"/>
              </w:rPr>
              <w:t>14.04%</w:t>
            </w:r>
          </w:p>
        </w:tc>
      </w:tr>
      <w:tr w:rsidR="00CA7422" w:rsidRPr="00511DA9" w14:paraId="7D935EA8" w14:textId="77777777" w:rsidTr="00796A6E">
        <w:trPr>
          <w:trHeight w:val="300"/>
          <w:jc w:val="center"/>
        </w:trPr>
        <w:tc>
          <w:tcPr>
            <w:tcW w:w="3881" w:type="pct"/>
            <w:shd w:val="clear" w:color="B4C6E7" w:fill="B4C6E7"/>
            <w:noWrap/>
            <w:vAlign w:val="bottom"/>
            <w:hideMark/>
          </w:tcPr>
          <w:p w14:paraId="683CD98D" w14:textId="77777777" w:rsidR="00CA7422" w:rsidRPr="00511DA9" w:rsidRDefault="00CA7422" w:rsidP="00796A6E">
            <w:pPr>
              <w:rPr>
                <w:color w:val="000000"/>
              </w:rPr>
            </w:pPr>
            <w:proofErr w:type="spellStart"/>
            <w:r>
              <w:rPr>
                <w:color w:val="000000"/>
              </w:rPr>
              <w:t>S</w:t>
            </w:r>
            <w:r w:rsidRPr="00511DA9">
              <w:rPr>
                <w:color w:val="000000"/>
              </w:rPr>
              <w:t>curtcircuit</w:t>
            </w:r>
            <w:proofErr w:type="spellEnd"/>
            <w:r w:rsidRPr="00511DA9">
              <w:rPr>
                <w:color w:val="000000"/>
              </w:rPr>
              <w:t xml:space="preserve"> electric</w:t>
            </w:r>
          </w:p>
        </w:tc>
        <w:tc>
          <w:tcPr>
            <w:tcW w:w="485" w:type="pct"/>
            <w:shd w:val="clear" w:color="B4C6E7" w:fill="B4C6E7"/>
            <w:noWrap/>
            <w:vAlign w:val="bottom"/>
            <w:hideMark/>
          </w:tcPr>
          <w:p w14:paraId="0172D4B6" w14:textId="77777777" w:rsidR="00CA7422" w:rsidRPr="00511DA9" w:rsidRDefault="00CA7422" w:rsidP="00796A6E">
            <w:pPr>
              <w:jc w:val="center"/>
              <w:rPr>
                <w:color w:val="000000"/>
              </w:rPr>
            </w:pPr>
            <w:r w:rsidRPr="00511DA9">
              <w:rPr>
                <w:color w:val="000000"/>
              </w:rPr>
              <w:t>1</w:t>
            </w:r>
          </w:p>
        </w:tc>
        <w:tc>
          <w:tcPr>
            <w:tcW w:w="634" w:type="pct"/>
            <w:shd w:val="clear" w:color="B4C6E7" w:fill="B4C6E7"/>
            <w:noWrap/>
            <w:vAlign w:val="bottom"/>
            <w:hideMark/>
          </w:tcPr>
          <w:p w14:paraId="2D56FF78" w14:textId="77777777" w:rsidR="00CA7422" w:rsidRPr="00511DA9" w:rsidRDefault="00CA7422" w:rsidP="00796A6E">
            <w:pPr>
              <w:jc w:val="center"/>
              <w:rPr>
                <w:color w:val="000000"/>
              </w:rPr>
            </w:pPr>
            <w:r w:rsidRPr="00511DA9">
              <w:rPr>
                <w:color w:val="000000"/>
              </w:rPr>
              <w:t>1.75%</w:t>
            </w:r>
          </w:p>
        </w:tc>
      </w:tr>
      <w:tr w:rsidR="00CA7422" w:rsidRPr="00511DA9" w14:paraId="31D22F75" w14:textId="77777777" w:rsidTr="00796A6E">
        <w:trPr>
          <w:trHeight w:val="300"/>
          <w:jc w:val="center"/>
        </w:trPr>
        <w:tc>
          <w:tcPr>
            <w:tcW w:w="3881" w:type="pct"/>
            <w:shd w:val="clear" w:color="8EA9DB" w:fill="8EA9DB"/>
            <w:noWrap/>
            <w:vAlign w:val="bottom"/>
            <w:hideMark/>
          </w:tcPr>
          <w:p w14:paraId="19A343FD" w14:textId="77777777" w:rsidR="00CA7422" w:rsidRPr="00511DA9" w:rsidRDefault="00CA7422" w:rsidP="00796A6E">
            <w:pPr>
              <w:rPr>
                <w:color w:val="000000"/>
              </w:rPr>
            </w:pPr>
            <w:proofErr w:type="spellStart"/>
            <w:r>
              <w:rPr>
                <w:color w:val="000000"/>
              </w:rPr>
              <w:t>S</w:t>
            </w:r>
            <w:r w:rsidRPr="00511DA9">
              <w:rPr>
                <w:color w:val="000000"/>
              </w:rPr>
              <w:t>cântei</w:t>
            </w:r>
            <w:proofErr w:type="spellEnd"/>
            <w:r w:rsidRPr="00511DA9">
              <w:rPr>
                <w:color w:val="000000"/>
              </w:rPr>
              <w:t xml:space="preserve"> </w:t>
            </w:r>
            <w:proofErr w:type="spellStart"/>
            <w:r w:rsidRPr="00511DA9">
              <w:rPr>
                <w:color w:val="000000"/>
              </w:rPr>
              <w:t>mecanice</w:t>
            </w:r>
            <w:proofErr w:type="spellEnd"/>
          </w:p>
        </w:tc>
        <w:tc>
          <w:tcPr>
            <w:tcW w:w="485" w:type="pct"/>
            <w:shd w:val="clear" w:color="8EA9DB" w:fill="8EA9DB"/>
            <w:noWrap/>
            <w:vAlign w:val="bottom"/>
            <w:hideMark/>
          </w:tcPr>
          <w:p w14:paraId="277400D3" w14:textId="77777777" w:rsidR="00CA7422" w:rsidRPr="00511DA9" w:rsidRDefault="00CA7422" w:rsidP="00796A6E">
            <w:pPr>
              <w:jc w:val="center"/>
              <w:rPr>
                <w:color w:val="000000"/>
              </w:rPr>
            </w:pPr>
            <w:r w:rsidRPr="00511DA9">
              <w:rPr>
                <w:color w:val="000000"/>
              </w:rPr>
              <w:t>1</w:t>
            </w:r>
          </w:p>
        </w:tc>
        <w:tc>
          <w:tcPr>
            <w:tcW w:w="634" w:type="pct"/>
            <w:shd w:val="clear" w:color="8EA9DB" w:fill="8EA9DB"/>
            <w:noWrap/>
            <w:vAlign w:val="bottom"/>
            <w:hideMark/>
          </w:tcPr>
          <w:p w14:paraId="2850762C" w14:textId="77777777" w:rsidR="00CA7422" w:rsidRPr="00511DA9" w:rsidRDefault="00CA7422" w:rsidP="00796A6E">
            <w:pPr>
              <w:jc w:val="center"/>
              <w:rPr>
                <w:color w:val="000000"/>
              </w:rPr>
            </w:pPr>
            <w:r w:rsidRPr="00511DA9">
              <w:rPr>
                <w:color w:val="000000"/>
              </w:rPr>
              <w:t>1.75%</w:t>
            </w:r>
          </w:p>
        </w:tc>
      </w:tr>
      <w:tr w:rsidR="00CA7422" w:rsidRPr="00511DA9" w14:paraId="6799EF8D" w14:textId="77777777" w:rsidTr="00796A6E">
        <w:trPr>
          <w:trHeight w:val="300"/>
          <w:jc w:val="center"/>
        </w:trPr>
        <w:tc>
          <w:tcPr>
            <w:tcW w:w="3881" w:type="pct"/>
            <w:shd w:val="clear" w:color="B4C6E7" w:fill="B4C6E7"/>
            <w:noWrap/>
            <w:vAlign w:val="bottom"/>
            <w:hideMark/>
          </w:tcPr>
          <w:p w14:paraId="67735B31" w14:textId="77777777" w:rsidR="00CA7422" w:rsidRPr="00511DA9" w:rsidRDefault="00CA7422" w:rsidP="00796A6E">
            <w:pPr>
              <w:rPr>
                <w:color w:val="000000"/>
              </w:rPr>
            </w:pPr>
            <w:r>
              <w:rPr>
                <w:color w:val="000000"/>
              </w:rPr>
              <w:t>A</w:t>
            </w:r>
            <w:r w:rsidRPr="00511DA9">
              <w:rPr>
                <w:color w:val="000000"/>
              </w:rPr>
              <w:t xml:space="preserve">rc </w:t>
            </w:r>
            <w:proofErr w:type="spellStart"/>
            <w:r w:rsidRPr="00511DA9">
              <w:rPr>
                <w:color w:val="000000"/>
              </w:rPr>
              <w:t>sau</w:t>
            </w:r>
            <w:proofErr w:type="spellEnd"/>
            <w:r w:rsidRPr="00511DA9">
              <w:rPr>
                <w:color w:val="000000"/>
              </w:rPr>
              <w:t xml:space="preserve"> </w:t>
            </w:r>
            <w:proofErr w:type="spellStart"/>
            <w:r w:rsidRPr="00511DA9">
              <w:rPr>
                <w:color w:val="000000"/>
              </w:rPr>
              <w:t>scânteie</w:t>
            </w:r>
            <w:proofErr w:type="spellEnd"/>
            <w:r w:rsidRPr="00511DA9">
              <w:rPr>
                <w:color w:val="000000"/>
              </w:rPr>
              <w:t xml:space="preserve"> </w:t>
            </w:r>
            <w:proofErr w:type="spellStart"/>
            <w:r w:rsidRPr="00511DA9">
              <w:rPr>
                <w:color w:val="000000"/>
              </w:rPr>
              <w:t>electrică</w:t>
            </w:r>
            <w:proofErr w:type="spellEnd"/>
            <w:r w:rsidRPr="00511DA9">
              <w:rPr>
                <w:color w:val="000000"/>
              </w:rPr>
              <w:t xml:space="preserve"> (</w:t>
            </w:r>
            <w:proofErr w:type="spellStart"/>
            <w:r w:rsidRPr="00511DA9">
              <w:rPr>
                <w:color w:val="000000"/>
              </w:rPr>
              <w:t>şi</w:t>
            </w:r>
            <w:proofErr w:type="spellEnd"/>
            <w:r w:rsidRPr="00511DA9">
              <w:rPr>
                <w:color w:val="000000"/>
              </w:rPr>
              <w:t xml:space="preserve"> de la </w:t>
            </w:r>
            <w:proofErr w:type="spellStart"/>
            <w:r w:rsidRPr="00511DA9">
              <w:rPr>
                <w:color w:val="000000"/>
              </w:rPr>
              <w:t>sudură</w:t>
            </w:r>
            <w:proofErr w:type="spellEnd"/>
            <w:r w:rsidRPr="00511DA9">
              <w:rPr>
                <w:color w:val="000000"/>
              </w:rPr>
              <w:t xml:space="preserve"> </w:t>
            </w:r>
            <w:proofErr w:type="spellStart"/>
            <w:r w:rsidRPr="00511DA9">
              <w:rPr>
                <w:color w:val="000000"/>
              </w:rPr>
              <w:t>electrică</w:t>
            </w:r>
            <w:proofErr w:type="spellEnd"/>
            <w:r w:rsidRPr="00511DA9">
              <w:rPr>
                <w:color w:val="000000"/>
              </w:rPr>
              <w:t>)</w:t>
            </w:r>
          </w:p>
        </w:tc>
        <w:tc>
          <w:tcPr>
            <w:tcW w:w="485" w:type="pct"/>
            <w:shd w:val="clear" w:color="B4C6E7" w:fill="B4C6E7"/>
            <w:noWrap/>
            <w:vAlign w:val="bottom"/>
            <w:hideMark/>
          </w:tcPr>
          <w:p w14:paraId="4F7E4FC6" w14:textId="77777777" w:rsidR="00CA7422" w:rsidRPr="00511DA9" w:rsidRDefault="00CA7422" w:rsidP="00796A6E">
            <w:pPr>
              <w:jc w:val="center"/>
              <w:rPr>
                <w:color w:val="000000"/>
              </w:rPr>
            </w:pPr>
            <w:r w:rsidRPr="00511DA9">
              <w:rPr>
                <w:color w:val="000000"/>
              </w:rPr>
              <w:t>1</w:t>
            </w:r>
          </w:p>
        </w:tc>
        <w:tc>
          <w:tcPr>
            <w:tcW w:w="634" w:type="pct"/>
            <w:shd w:val="clear" w:color="B4C6E7" w:fill="B4C6E7"/>
            <w:noWrap/>
            <w:vAlign w:val="bottom"/>
            <w:hideMark/>
          </w:tcPr>
          <w:p w14:paraId="3BC74B20" w14:textId="77777777" w:rsidR="00CA7422" w:rsidRPr="00511DA9" w:rsidRDefault="00CA7422" w:rsidP="00796A6E">
            <w:pPr>
              <w:jc w:val="center"/>
              <w:rPr>
                <w:color w:val="000000"/>
              </w:rPr>
            </w:pPr>
            <w:r w:rsidRPr="00511DA9">
              <w:rPr>
                <w:color w:val="000000"/>
              </w:rPr>
              <w:t>1.75%</w:t>
            </w:r>
          </w:p>
        </w:tc>
      </w:tr>
      <w:tr w:rsidR="00CA7422" w:rsidRPr="00511DA9" w14:paraId="67403776" w14:textId="77777777" w:rsidTr="00796A6E">
        <w:trPr>
          <w:trHeight w:val="300"/>
          <w:jc w:val="center"/>
        </w:trPr>
        <w:tc>
          <w:tcPr>
            <w:tcW w:w="3881" w:type="pct"/>
            <w:shd w:val="clear" w:color="8EA9DB" w:fill="8EA9DB"/>
            <w:noWrap/>
            <w:vAlign w:val="bottom"/>
            <w:hideMark/>
          </w:tcPr>
          <w:p w14:paraId="1787E7C4" w14:textId="77777777" w:rsidR="00CA7422" w:rsidRPr="00511DA9" w:rsidRDefault="00CA7422" w:rsidP="00796A6E">
            <w:pPr>
              <w:rPr>
                <w:color w:val="000000"/>
              </w:rPr>
            </w:pPr>
            <w:r>
              <w:rPr>
                <w:color w:val="000000"/>
              </w:rPr>
              <w:t>N</w:t>
            </w:r>
            <w:r w:rsidRPr="00511DA9">
              <w:rPr>
                <w:color w:val="000000"/>
              </w:rPr>
              <w:t xml:space="preserve">u </w:t>
            </w:r>
            <w:proofErr w:type="spellStart"/>
            <w:r w:rsidRPr="00511DA9">
              <w:rPr>
                <w:color w:val="000000"/>
              </w:rPr>
              <w:t>este</w:t>
            </w:r>
            <w:proofErr w:type="spellEnd"/>
            <w:r w:rsidRPr="00511DA9">
              <w:rPr>
                <w:color w:val="000000"/>
              </w:rPr>
              <w:t xml:space="preserve"> </w:t>
            </w:r>
            <w:proofErr w:type="spellStart"/>
            <w:r w:rsidRPr="00511DA9">
              <w:rPr>
                <w:color w:val="000000"/>
              </w:rPr>
              <w:t>cazul</w:t>
            </w:r>
            <w:proofErr w:type="spellEnd"/>
          </w:p>
        </w:tc>
        <w:tc>
          <w:tcPr>
            <w:tcW w:w="485" w:type="pct"/>
            <w:shd w:val="clear" w:color="8EA9DB" w:fill="8EA9DB"/>
            <w:noWrap/>
            <w:vAlign w:val="bottom"/>
            <w:hideMark/>
          </w:tcPr>
          <w:p w14:paraId="53D30120" w14:textId="77777777" w:rsidR="00CA7422" w:rsidRPr="00511DA9" w:rsidRDefault="00CA7422" w:rsidP="00796A6E">
            <w:pPr>
              <w:jc w:val="center"/>
              <w:rPr>
                <w:color w:val="000000"/>
              </w:rPr>
            </w:pPr>
            <w:r w:rsidRPr="00511DA9">
              <w:rPr>
                <w:color w:val="000000"/>
              </w:rPr>
              <w:t>1</w:t>
            </w:r>
          </w:p>
        </w:tc>
        <w:tc>
          <w:tcPr>
            <w:tcW w:w="634" w:type="pct"/>
            <w:shd w:val="clear" w:color="8EA9DB" w:fill="8EA9DB"/>
            <w:noWrap/>
            <w:vAlign w:val="bottom"/>
            <w:hideMark/>
          </w:tcPr>
          <w:p w14:paraId="60DF07EF" w14:textId="77777777" w:rsidR="00CA7422" w:rsidRPr="00511DA9" w:rsidRDefault="00CA7422" w:rsidP="00796A6E">
            <w:pPr>
              <w:jc w:val="center"/>
              <w:rPr>
                <w:color w:val="000000"/>
              </w:rPr>
            </w:pPr>
            <w:r w:rsidRPr="00511DA9">
              <w:rPr>
                <w:color w:val="000000"/>
              </w:rPr>
              <w:t>1.75%</w:t>
            </w:r>
          </w:p>
        </w:tc>
      </w:tr>
      <w:tr w:rsidR="00CA7422" w:rsidRPr="00511DA9" w14:paraId="5AABB558" w14:textId="77777777" w:rsidTr="00796A6E">
        <w:trPr>
          <w:trHeight w:val="300"/>
          <w:jc w:val="center"/>
        </w:trPr>
        <w:tc>
          <w:tcPr>
            <w:tcW w:w="3881" w:type="pct"/>
            <w:shd w:val="clear" w:color="203764" w:fill="203764"/>
            <w:noWrap/>
            <w:vAlign w:val="bottom"/>
            <w:hideMark/>
          </w:tcPr>
          <w:p w14:paraId="259C8954" w14:textId="77777777" w:rsidR="00CA7422" w:rsidRPr="00511DA9" w:rsidRDefault="00CA7422" w:rsidP="00796A6E">
            <w:pPr>
              <w:jc w:val="right"/>
              <w:rPr>
                <w:b/>
                <w:bCs/>
                <w:color w:val="FFFFFF"/>
              </w:rPr>
            </w:pPr>
            <w:r w:rsidRPr="00511DA9">
              <w:rPr>
                <w:b/>
                <w:bCs/>
                <w:color w:val="FFFFFF"/>
              </w:rPr>
              <w:t>Total</w:t>
            </w:r>
          </w:p>
        </w:tc>
        <w:tc>
          <w:tcPr>
            <w:tcW w:w="485" w:type="pct"/>
            <w:shd w:val="clear" w:color="203764" w:fill="203764"/>
            <w:noWrap/>
            <w:vAlign w:val="bottom"/>
            <w:hideMark/>
          </w:tcPr>
          <w:p w14:paraId="014D1EBB" w14:textId="77777777" w:rsidR="00CA7422" w:rsidRPr="00511DA9" w:rsidRDefault="00CA7422" w:rsidP="00796A6E">
            <w:pPr>
              <w:jc w:val="center"/>
              <w:rPr>
                <w:b/>
                <w:bCs/>
                <w:color w:val="FFFFFF"/>
              </w:rPr>
            </w:pPr>
            <w:r w:rsidRPr="00511DA9">
              <w:rPr>
                <w:b/>
                <w:bCs/>
                <w:color w:val="FFFFFF"/>
              </w:rPr>
              <w:t>57</w:t>
            </w:r>
          </w:p>
        </w:tc>
        <w:tc>
          <w:tcPr>
            <w:tcW w:w="634" w:type="pct"/>
            <w:shd w:val="clear" w:color="203764" w:fill="203764"/>
            <w:noWrap/>
            <w:vAlign w:val="bottom"/>
            <w:hideMark/>
          </w:tcPr>
          <w:p w14:paraId="06A09CCA" w14:textId="77777777" w:rsidR="00CA7422" w:rsidRPr="00511DA9" w:rsidRDefault="00CA7422" w:rsidP="00796A6E">
            <w:pPr>
              <w:jc w:val="center"/>
              <w:rPr>
                <w:b/>
                <w:bCs/>
                <w:color w:val="FFFFFF"/>
              </w:rPr>
            </w:pPr>
            <w:r w:rsidRPr="00511DA9">
              <w:rPr>
                <w:b/>
                <w:bCs/>
                <w:color w:val="FFFFFF"/>
              </w:rPr>
              <w:t>100.00%</w:t>
            </w:r>
          </w:p>
        </w:tc>
      </w:tr>
    </w:tbl>
    <w:p w14:paraId="0858CCA4" w14:textId="77777777" w:rsidR="00CA7422" w:rsidRDefault="00CA7422" w:rsidP="00CA7422">
      <w:pPr>
        <w:spacing w:line="276" w:lineRule="auto"/>
        <w:ind w:firstLine="567"/>
        <w:jc w:val="both"/>
        <w:rPr>
          <w:sz w:val="24"/>
          <w:szCs w:val="24"/>
        </w:rPr>
      </w:pPr>
    </w:p>
    <w:p w14:paraId="51AF77BC" w14:textId="77777777" w:rsidR="00CA7422" w:rsidRDefault="00CA7422" w:rsidP="00CA7422">
      <w:pPr>
        <w:spacing w:line="276" w:lineRule="auto"/>
        <w:jc w:val="both"/>
        <w:rPr>
          <w:szCs w:val="28"/>
        </w:rPr>
      </w:pPr>
    </w:p>
    <w:p w14:paraId="53913E10" w14:textId="77777777" w:rsidR="00CA7422" w:rsidRPr="000F1C78" w:rsidRDefault="00CA7422" w:rsidP="00CA7422">
      <w:pPr>
        <w:spacing w:line="276" w:lineRule="auto"/>
        <w:ind w:left="567"/>
        <w:jc w:val="both"/>
        <w:rPr>
          <w:rFonts w:ascii="Times New Roman" w:hAnsi="Times New Roman" w:cs="Times New Roman"/>
          <w:sz w:val="24"/>
          <w:szCs w:val="24"/>
          <w:lang w:val="ro-RO"/>
        </w:rPr>
      </w:pPr>
      <w:r w:rsidRPr="000F1C78">
        <w:rPr>
          <w:rFonts w:ascii="Times New Roman" w:hAnsi="Times New Roman" w:cs="Times New Roman"/>
          <w:b/>
          <w:bCs/>
          <w:i/>
          <w:iCs/>
          <w:sz w:val="24"/>
          <w:szCs w:val="24"/>
          <w:lang w:val="ro-RO"/>
        </w:rPr>
        <w:t>Împrejurările</w:t>
      </w:r>
      <w:r w:rsidRPr="000F1C78">
        <w:rPr>
          <w:rFonts w:ascii="Times New Roman" w:hAnsi="Times New Roman" w:cs="Times New Roman"/>
          <w:sz w:val="24"/>
          <w:szCs w:val="24"/>
          <w:lang w:val="ro-RO"/>
        </w:rPr>
        <w:t xml:space="preserve"> determinante ale incendiilor de vegetație și altele sunt: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1"/>
        <w:gridCol w:w="690"/>
        <w:gridCol w:w="1086"/>
      </w:tblGrid>
      <w:tr w:rsidR="00CA7422" w:rsidRPr="00511DA9" w14:paraId="393D1325" w14:textId="77777777" w:rsidTr="00796A6E">
        <w:trPr>
          <w:trHeight w:val="300"/>
        </w:trPr>
        <w:tc>
          <w:tcPr>
            <w:tcW w:w="8071" w:type="dxa"/>
            <w:shd w:val="clear" w:color="203764" w:fill="203764"/>
            <w:noWrap/>
            <w:vAlign w:val="bottom"/>
            <w:hideMark/>
          </w:tcPr>
          <w:p w14:paraId="0606D2B1" w14:textId="77777777" w:rsidR="00CA7422" w:rsidRPr="00511DA9" w:rsidRDefault="00CA7422" w:rsidP="00796A6E">
            <w:pPr>
              <w:rPr>
                <w:b/>
                <w:bCs/>
                <w:color w:val="FFFFFF"/>
              </w:rPr>
            </w:pPr>
            <w:r w:rsidRPr="00511DA9">
              <w:rPr>
                <w:b/>
                <w:bCs/>
                <w:color w:val="FFFFFF"/>
              </w:rPr>
              <w:t xml:space="preserve">Împrejurarea </w:t>
            </w:r>
            <w:proofErr w:type="spellStart"/>
            <w:r w:rsidRPr="00511DA9">
              <w:rPr>
                <w:b/>
                <w:bCs/>
                <w:color w:val="FFFFFF"/>
              </w:rPr>
              <w:t>determina</w:t>
            </w:r>
            <w:r>
              <w:rPr>
                <w:b/>
                <w:bCs/>
                <w:color w:val="FFFFFF"/>
              </w:rPr>
              <w:t>n</w:t>
            </w:r>
            <w:r w:rsidRPr="00511DA9">
              <w:rPr>
                <w:b/>
                <w:bCs/>
                <w:color w:val="FFFFFF"/>
              </w:rPr>
              <w:t>tă</w:t>
            </w:r>
            <w:proofErr w:type="spellEnd"/>
          </w:p>
        </w:tc>
        <w:tc>
          <w:tcPr>
            <w:tcW w:w="713" w:type="dxa"/>
            <w:shd w:val="clear" w:color="203764" w:fill="203764"/>
            <w:noWrap/>
            <w:vAlign w:val="bottom"/>
            <w:hideMark/>
          </w:tcPr>
          <w:p w14:paraId="4ECD92D6" w14:textId="77777777" w:rsidR="00CA7422" w:rsidRPr="00511DA9" w:rsidRDefault="00CA7422" w:rsidP="00796A6E">
            <w:pPr>
              <w:jc w:val="center"/>
              <w:rPr>
                <w:b/>
                <w:bCs/>
                <w:color w:val="FFFFFF"/>
              </w:rPr>
            </w:pPr>
            <w:r w:rsidRPr="00511DA9">
              <w:rPr>
                <w:b/>
                <w:bCs/>
                <w:color w:val="FFFFFF"/>
              </w:rPr>
              <w:t>Nr</w:t>
            </w:r>
          </w:p>
        </w:tc>
        <w:tc>
          <w:tcPr>
            <w:tcW w:w="1128" w:type="dxa"/>
            <w:shd w:val="clear" w:color="203764" w:fill="203764"/>
            <w:noWrap/>
            <w:vAlign w:val="bottom"/>
            <w:hideMark/>
          </w:tcPr>
          <w:p w14:paraId="3F8700F8" w14:textId="77777777" w:rsidR="00CA7422" w:rsidRPr="00511DA9" w:rsidRDefault="00CA7422" w:rsidP="00796A6E">
            <w:pPr>
              <w:jc w:val="center"/>
              <w:rPr>
                <w:b/>
                <w:bCs/>
                <w:color w:val="FFFFFF"/>
              </w:rPr>
            </w:pPr>
            <w:proofErr w:type="spellStart"/>
            <w:r w:rsidRPr="00511DA9">
              <w:rPr>
                <w:b/>
                <w:bCs/>
                <w:color w:val="FFFFFF"/>
              </w:rPr>
              <w:t>Procent</w:t>
            </w:r>
            <w:proofErr w:type="spellEnd"/>
          </w:p>
        </w:tc>
      </w:tr>
      <w:tr w:rsidR="00CA7422" w:rsidRPr="00511DA9" w14:paraId="06A475BB" w14:textId="77777777" w:rsidTr="00796A6E">
        <w:trPr>
          <w:trHeight w:val="300"/>
        </w:trPr>
        <w:tc>
          <w:tcPr>
            <w:tcW w:w="8071" w:type="dxa"/>
            <w:shd w:val="clear" w:color="B4C6E7" w:fill="B4C6E7"/>
            <w:noWrap/>
            <w:vAlign w:val="bottom"/>
            <w:hideMark/>
          </w:tcPr>
          <w:p w14:paraId="77143F3D" w14:textId="77777777" w:rsidR="00CA7422" w:rsidRPr="00511DA9" w:rsidRDefault="00CA7422" w:rsidP="00796A6E">
            <w:pPr>
              <w:rPr>
                <w:color w:val="000000"/>
              </w:rPr>
            </w:pPr>
            <w:proofErr w:type="spellStart"/>
            <w:r w:rsidRPr="00511DA9">
              <w:rPr>
                <w:color w:val="000000"/>
              </w:rPr>
              <w:t>Focul</w:t>
            </w:r>
            <w:proofErr w:type="spellEnd"/>
            <w:r w:rsidRPr="00511DA9">
              <w:rPr>
                <w:color w:val="000000"/>
              </w:rPr>
              <w:t xml:space="preserve"> </w:t>
            </w:r>
            <w:proofErr w:type="spellStart"/>
            <w:r w:rsidRPr="00511DA9">
              <w:rPr>
                <w:color w:val="000000"/>
              </w:rPr>
              <w:t>deschis</w:t>
            </w:r>
            <w:proofErr w:type="spellEnd"/>
            <w:r w:rsidRPr="00511DA9">
              <w:rPr>
                <w:color w:val="000000"/>
              </w:rPr>
              <w:t xml:space="preserve"> </w:t>
            </w:r>
            <w:proofErr w:type="spellStart"/>
            <w:r w:rsidRPr="00511DA9">
              <w:rPr>
                <w:color w:val="000000"/>
              </w:rPr>
              <w:t>în</w:t>
            </w:r>
            <w:proofErr w:type="spellEnd"/>
            <w:r w:rsidRPr="00511DA9">
              <w:rPr>
                <w:color w:val="000000"/>
              </w:rPr>
              <w:t xml:space="preserve"> </w:t>
            </w:r>
            <w:proofErr w:type="spellStart"/>
            <w:r w:rsidRPr="00511DA9">
              <w:rPr>
                <w:color w:val="000000"/>
              </w:rPr>
              <w:t>spaţii</w:t>
            </w:r>
            <w:proofErr w:type="spellEnd"/>
            <w:r w:rsidRPr="00511DA9">
              <w:rPr>
                <w:color w:val="000000"/>
              </w:rPr>
              <w:t xml:space="preserve"> </w:t>
            </w:r>
            <w:proofErr w:type="spellStart"/>
            <w:r w:rsidRPr="00511DA9">
              <w:rPr>
                <w:color w:val="000000"/>
              </w:rPr>
              <w:t>deschise</w:t>
            </w:r>
            <w:proofErr w:type="spellEnd"/>
            <w:r w:rsidRPr="00511DA9">
              <w:rPr>
                <w:color w:val="000000"/>
              </w:rPr>
              <w:t xml:space="preserve"> (</w:t>
            </w:r>
            <w:proofErr w:type="spellStart"/>
            <w:r w:rsidRPr="00511DA9">
              <w:rPr>
                <w:color w:val="000000"/>
              </w:rPr>
              <w:t>vegetaţii</w:t>
            </w:r>
            <w:proofErr w:type="spellEnd"/>
            <w:r w:rsidRPr="00511DA9">
              <w:rPr>
                <w:color w:val="000000"/>
              </w:rPr>
              <w:t xml:space="preserve"> </w:t>
            </w:r>
            <w:proofErr w:type="spellStart"/>
            <w:r w:rsidRPr="00511DA9">
              <w:rPr>
                <w:color w:val="000000"/>
              </w:rPr>
              <w:t>uscate</w:t>
            </w:r>
            <w:proofErr w:type="spellEnd"/>
            <w:r w:rsidRPr="00511DA9">
              <w:rPr>
                <w:color w:val="000000"/>
              </w:rPr>
              <w:t xml:space="preserve">, </w:t>
            </w:r>
            <w:proofErr w:type="spellStart"/>
            <w:r w:rsidRPr="00511DA9">
              <w:rPr>
                <w:color w:val="000000"/>
              </w:rPr>
              <w:t>deşeuri</w:t>
            </w:r>
            <w:proofErr w:type="spellEnd"/>
            <w:r w:rsidRPr="00511DA9">
              <w:rPr>
                <w:color w:val="000000"/>
              </w:rPr>
              <w:t xml:space="preserve">, </w:t>
            </w:r>
            <w:proofErr w:type="spellStart"/>
            <w:r w:rsidRPr="00511DA9">
              <w:rPr>
                <w:color w:val="000000"/>
              </w:rPr>
              <w:t>mirişte</w:t>
            </w:r>
            <w:proofErr w:type="spellEnd"/>
            <w:r w:rsidRPr="00511DA9">
              <w:rPr>
                <w:color w:val="000000"/>
              </w:rPr>
              <w:t xml:space="preserve">, </w:t>
            </w:r>
            <w:proofErr w:type="spellStart"/>
            <w:r w:rsidRPr="00511DA9">
              <w:rPr>
                <w:color w:val="000000"/>
              </w:rPr>
              <w:t>foc</w:t>
            </w:r>
            <w:proofErr w:type="spellEnd"/>
            <w:r w:rsidRPr="00511DA9">
              <w:rPr>
                <w:color w:val="000000"/>
              </w:rPr>
              <w:t xml:space="preserve"> de </w:t>
            </w:r>
            <w:proofErr w:type="spellStart"/>
            <w:r w:rsidRPr="00511DA9">
              <w:rPr>
                <w:color w:val="000000"/>
              </w:rPr>
              <w:t>tabără</w:t>
            </w:r>
            <w:proofErr w:type="spellEnd"/>
            <w:r w:rsidRPr="00511DA9">
              <w:rPr>
                <w:color w:val="000000"/>
              </w:rPr>
              <w:t xml:space="preserve">, </w:t>
            </w:r>
            <w:proofErr w:type="spellStart"/>
            <w:r w:rsidRPr="00511DA9">
              <w:rPr>
                <w:color w:val="000000"/>
              </w:rPr>
              <w:t>etc</w:t>
            </w:r>
            <w:proofErr w:type="spellEnd"/>
            <w:r w:rsidRPr="00511DA9">
              <w:rPr>
                <w:color w:val="000000"/>
              </w:rPr>
              <w:t>)</w:t>
            </w:r>
          </w:p>
        </w:tc>
        <w:tc>
          <w:tcPr>
            <w:tcW w:w="713" w:type="dxa"/>
            <w:shd w:val="clear" w:color="B4C6E7" w:fill="B4C6E7"/>
            <w:noWrap/>
            <w:vAlign w:val="bottom"/>
            <w:hideMark/>
          </w:tcPr>
          <w:p w14:paraId="5ECB0E54" w14:textId="77777777" w:rsidR="00CA7422" w:rsidRPr="00511DA9" w:rsidRDefault="00CA7422" w:rsidP="00796A6E">
            <w:pPr>
              <w:jc w:val="center"/>
              <w:rPr>
                <w:color w:val="000000"/>
              </w:rPr>
            </w:pPr>
            <w:r w:rsidRPr="00511DA9">
              <w:rPr>
                <w:color w:val="000000"/>
              </w:rPr>
              <w:t>45</w:t>
            </w:r>
          </w:p>
        </w:tc>
        <w:tc>
          <w:tcPr>
            <w:tcW w:w="1128" w:type="dxa"/>
            <w:shd w:val="clear" w:color="B4C6E7" w:fill="B4C6E7"/>
            <w:noWrap/>
            <w:vAlign w:val="bottom"/>
            <w:hideMark/>
          </w:tcPr>
          <w:p w14:paraId="2EF1A06E" w14:textId="77777777" w:rsidR="00CA7422" w:rsidRPr="00511DA9" w:rsidRDefault="00CA7422" w:rsidP="00796A6E">
            <w:pPr>
              <w:jc w:val="center"/>
              <w:rPr>
                <w:color w:val="000000"/>
              </w:rPr>
            </w:pPr>
            <w:r w:rsidRPr="00511DA9">
              <w:rPr>
                <w:color w:val="000000"/>
              </w:rPr>
              <w:t>78.95%</w:t>
            </w:r>
          </w:p>
        </w:tc>
      </w:tr>
      <w:tr w:rsidR="00CA7422" w:rsidRPr="00511DA9" w14:paraId="097D1EC5" w14:textId="77777777" w:rsidTr="00796A6E">
        <w:trPr>
          <w:trHeight w:val="300"/>
        </w:trPr>
        <w:tc>
          <w:tcPr>
            <w:tcW w:w="8071" w:type="dxa"/>
            <w:shd w:val="clear" w:color="8EA9DB" w:fill="8EA9DB"/>
            <w:noWrap/>
            <w:vAlign w:val="bottom"/>
            <w:hideMark/>
          </w:tcPr>
          <w:p w14:paraId="6E452B45" w14:textId="77777777" w:rsidR="00CA7422" w:rsidRPr="00511DA9" w:rsidRDefault="00CA7422" w:rsidP="00796A6E">
            <w:pPr>
              <w:rPr>
                <w:color w:val="000000"/>
              </w:rPr>
            </w:pPr>
            <w:proofErr w:type="spellStart"/>
            <w:r w:rsidRPr="00511DA9">
              <w:rPr>
                <w:color w:val="000000"/>
              </w:rPr>
              <w:t>Coş</w:t>
            </w:r>
            <w:proofErr w:type="spellEnd"/>
            <w:r w:rsidRPr="00511DA9">
              <w:rPr>
                <w:color w:val="000000"/>
              </w:rPr>
              <w:t xml:space="preserve">, canal, </w:t>
            </w:r>
            <w:proofErr w:type="spellStart"/>
            <w:r w:rsidRPr="00511DA9">
              <w:rPr>
                <w:color w:val="000000"/>
              </w:rPr>
              <w:t>burlan</w:t>
            </w:r>
            <w:proofErr w:type="spellEnd"/>
            <w:r w:rsidRPr="00511DA9">
              <w:rPr>
                <w:color w:val="000000"/>
              </w:rPr>
              <w:t xml:space="preserve"> de </w:t>
            </w:r>
            <w:proofErr w:type="spellStart"/>
            <w:r w:rsidRPr="00511DA9">
              <w:rPr>
                <w:color w:val="000000"/>
              </w:rPr>
              <w:t>fum</w:t>
            </w:r>
            <w:proofErr w:type="spellEnd"/>
            <w:r w:rsidRPr="00511DA9">
              <w:rPr>
                <w:color w:val="000000"/>
              </w:rPr>
              <w:t xml:space="preserve"> </w:t>
            </w:r>
            <w:proofErr w:type="spellStart"/>
            <w:r w:rsidRPr="00511DA9">
              <w:rPr>
                <w:color w:val="000000"/>
              </w:rPr>
              <w:t>necurăţat</w:t>
            </w:r>
            <w:proofErr w:type="spellEnd"/>
            <w:r w:rsidRPr="00511DA9">
              <w:rPr>
                <w:color w:val="000000"/>
              </w:rPr>
              <w:t xml:space="preserve"> de </w:t>
            </w:r>
            <w:proofErr w:type="spellStart"/>
            <w:r w:rsidRPr="00511DA9">
              <w:rPr>
                <w:color w:val="000000"/>
              </w:rPr>
              <w:t>funingine</w:t>
            </w:r>
            <w:proofErr w:type="spellEnd"/>
          </w:p>
        </w:tc>
        <w:tc>
          <w:tcPr>
            <w:tcW w:w="713" w:type="dxa"/>
            <w:shd w:val="clear" w:color="8EA9DB" w:fill="8EA9DB"/>
            <w:noWrap/>
            <w:vAlign w:val="bottom"/>
            <w:hideMark/>
          </w:tcPr>
          <w:p w14:paraId="6E99F9F0" w14:textId="77777777" w:rsidR="00CA7422" w:rsidRPr="00511DA9" w:rsidRDefault="00CA7422" w:rsidP="00796A6E">
            <w:pPr>
              <w:jc w:val="center"/>
              <w:rPr>
                <w:color w:val="000000"/>
              </w:rPr>
            </w:pPr>
            <w:r w:rsidRPr="00511DA9">
              <w:rPr>
                <w:color w:val="000000"/>
              </w:rPr>
              <w:t>7</w:t>
            </w:r>
          </w:p>
        </w:tc>
        <w:tc>
          <w:tcPr>
            <w:tcW w:w="1128" w:type="dxa"/>
            <w:shd w:val="clear" w:color="8EA9DB" w:fill="8EA9DB"/>
            <w:noWrap/>
            <w:vAlign w:val="bottom"/>
            <w:hideMark/>
          </w:tcPr>
          <w:p w14:paraId="24166067" w14:textId="77777777" w:rsidR="00CA7422" w:rsidRPr="00511DA9" w:rsidRDefault="00CA7422" w:rsidP="00796A6E">
            <w:pPr>
              <w:jc w:val="center"/>
              <w:rPr>
                <w:color w:val="000000"/>
              </w:rPr>
            </w:pPr>
            <w:r w:rsidRPr="00511DA9">
              <w:rPr>
                <w:color w:val="000000"/>
              </w:rPr>
              <w:t>12.28%</w:t>
            </w:r>
          </w:p>
        </w:tc>
      </w:tr>
      <w:tr w:rsidR="00CA7422" w:rsidRPr="00511DA9" w14:paraId="1466C3ED" w14:textId="77777777" w:rsidTr="00796A6E">
        <w:trPr>
          <w:trHeight w:val="300"/>
        </w:trPr>
        <w:tc>
          <w:tcPr>
            <w:tcW w:w="8071" w:type="dxa"/>
            <w:shd w:val="clear" w:color="B4C6E7" w:fill="B4C6E7"/>
            <w:noWrap/>
            <w:vAlign w:val="bottom"/>
            <w:hideMark/>
          </w:tcPr>
          <w:p w14:paraId="20122CC2" w14:textId="77777777" w:rsidR="00CA7422" w:rsidRPr="00511DA9" w:rsidRDefault="00CA7422" w:rsidP="00796A6E">
            <w:pPr>
              <w:rPr>
                <w:color w:val="000000"/>
              </w:rPr>
            </w:pPr>
            <w:r w:rsidRPr="00511DA9">
              <w:rPr>
                <w:color w:val="000000"/>
              </w:rPr>
              <w:t xml:space="preserve">Conductor, </w:t>
            </w:r>
            <w:proofErr w:type="spellStart"/>
            <w:r w:rsidRPr="00511DA9">
              <w:rPr>
                <w:color w:val="000000"/>
              </w:rPr>
              <w:t>cablu</w:t>
            </w:r>
            <w:proofErr w:type="spellEnd"/>
            <w:r w:rsidRPr="00511DA9">
              <w:rPr>
                <w:color w:val="000000"/>
              </w:rPr>
              <w:t xml:space="preserve"> electric defect, </w:t>
            </w:r>
            <w:proofErr w:type="spellStart"/>
            <w:r w:rsidRPr="00511DA9">
              <w:rPr>
                <w:color w:val="000000"/>
              </w:rPr>
              <w:t>neizolat</w:t>
            </w:r>
            <w:proofErr w:type="spellEnd"/>
            <w:r w:rsidRPr="00511DA9">
              <w:rPr>
                <w:color w:val="000000"/>
              </w:rPr>
              <w:t xml:space="preserve"> </w:t>
            </w:r>
            <w:proofErr w:type="spellStart"/>
            <w:r w:rsidRPr="00511DA9">
              <w:rPr>
                <w:color w:val="000000"/>
              </w:rPr>
              <w:t>corespunzător</w:t>
            </w:r>
            <w:proofErr w:type="spellEnd"/>
            <w:r w:rsidRPr="00511DA9">
              <w:rPr>
                <w:color w:val="000000"/>
              </w:rPr>
              <w:t xml:space="preserve"> </w:t>
            </w:r>
            <w:proofErr w:type="spellStart"/>
            <w:r w:rsidRPr="00511DA9">
              <w:rPr>
                <w:color w:val="000000"/>
              </w:rPr>
              <w:t>sau</w:t>
            </w:r>
            <w:proofErr w:type="spellEnd"/>
            <w:r w:rsidRPr="00511DA9">
              <w:rPr>
                <w:color w:val="000000"/>
              </w:rPr>
              <w:t xml:space="preserve"> cu </w:t>
            </w:r>
            <w:proofErr w:type="spellStart"/>
            <w:r w:rsidRPr="00511DA9">
              <w:rPr>
                <w:color w:val="000000"/>
              </w:rPr>
              <w:t>izolaţia</w:t>
            </w:r>
            <w:proofErr w:type="spellEnd"/>
            <w:r w:rsidRPr="00511DA9">
              <w:rPr>
                <w:color w:val="000000"/>
              </w:rPr>
              <w:t xml:space="preserve"> </w:t>
            </w:r>
            <w:proofErr w:type="spellStart"/>
            <w:r w:rsidRPr="00511DA9">
              <w:rPr>
                <w:color w:val="000000"/>
              </w:rPr>
              <w:t>deteriorată</w:t>
            </w:r>
            <w:proofErr w:type="spellEnd"/>
            <w:r w:rsidRPr="00511DA9">
              <w:rPr>
                <w:color w:val="000000"/>
              </w:rPr>
              <w:t xml:space="preserve"> </w:t>
            </w:r>
            <w:proofErr w:type="spellStart"/>
            <w:r w:rsidRPr="00511DA9">
              <w:rPr>
                <w:color w:val="000000"/>
              </w:rPr>
              <w:t>în</w:t>
            </w:r>
            <w:proofErr w:type="spellEnd"/>
            <w:r w:rsidRPr="00511DA9">
              <w:rPr>
                <w:color w:val="000000"/>
              </w:rPr>
              <w:t xml:space="preserve"> </w:t>
            </w:r>
            <w:proofErr w:type="spellStart"/>
            <w:r w:rsidRPr="00511DA9">
              <w:rPr>
                <w:color w:val="000000"/>
              </w:rPr>
              <w:t>urma</w:t>
            </w:r>
            <w:proofErr w:type="spellEnd"/>
            <w:r w:rsidRPr="00511DA9">
              <w:rPr>
                <w:color w:val="000000"/>
              </w:rPr>
              <w:t xml:space="preserve"> </w:t>
            </w:r>
            <w:proofErr w:type="spellStart"/>
            <w:r w:rsidRPr="00511DA9">
              <w:rPr>
                <w:color w:val="000000"/>
              </w:rPr>
              <w:t>unei</w:t>
            </w:r>
            <w:proofErr w:type="spellEnd"/>
            <w:r w:rsidRPr="00511DA9">
              <w:rPr>
                <w:color w:val="000000"/>
              </w:rPr>
              <w:t xml:space="preserve"> </w:t>
            </w:r>
            <w:proofErr w:type="spellStart"/>
            <w:r w:rsidRPr="00511DA9">
              <w:rPr>
                <w:color w:val="000000"/>
              </w:rPr>
              <w:t>acţiuni</w:t>
            </w:r>
            <w:proofErr w:type="spellEnd"/>
            <w:r w:rsidRPr="00511DA9">
              <w:rPr>
                <w:color w:val="000000"/>
              </w:rPr>
              <w:t xml:space="preserve"> </w:t>
            </w:r>
            <w:proofErr w:type="spellStart"/>
            <w:r w:rsidRPr="00511DA9">
              <w:rPr>
                <w:color w:val="000000"/>
              </w:rPr>
              <w:t>mecanice</w:t>
            </w:r>
            <w:proofErr w:type="spellEnd"/>
            <w:r w:rsidRPr="00511DA9">
              <w:rPr>
                <w:color w:val="000000"/>
              </w:rPr>
              <w:t xml:space="preserve"> </w:t>
            </w:r>
            <w:proofErr w:type="spellStart"/>
            <w:r w:rsidRPr="00511DA9">
              <w:rPr>
                <w:color w:val="000000"/>
              </w:rPr>
              <w:t>ori</w:t>
            </w:r>
            <w:proofErr w:type="spellEnd"/>
            <w:r w:rsidRPr="00511DA9">
              <w:rPr>
                <w:color w:val="000000"/>
              </w:rPr>
              <w:t xml:space="preserve"> </w:t>
            </w:r>
            <w:proofErr w:type="spellStart"/>
            <w:r w:rsidRPr="00511DA9">
              <w:rPr>
                <w:color w:val="000000"/>
              </w:rPr>
              <w:t>fizice</w:t>
            </w:r>
            <w:proofErr w:type="spellEnd"/>
          </w:p>
        </w:tc>
        <w:tc>
          <w:tcPr>
            <w:tcW w:w="713" w:type="dxa"/>
            <w:shd w:val="clear" w:color="B4C6E7" w:fill="B4C6E7"/>
            <w:noWrap/>
            <w:vAlign w:val="bottom"/>
            <w:hideMark/>
          </w:tcPr>
          <w:p w14:paraId="744BC300" w14:textId="77777777" w:rsidR="00CA7422" w:rsidRPr="00511DA9" w:rsidRDefault="00CA7422" w:rsidP="00796A6E">
            <w:pPr>
              <w:jc w:val="center"/>
              <w:rPr>
                <w:color w:val="000000"/>
              </w:rPr>
            </w:pPr>
            <w:r w:rsidRPr="00511DA9">
              <w:rPr>
                <w:color w:val="000000"/>
              </w:rPr>
              <w:t>2</w:t>
            </w:r>
          </w:p>
        </w:tc>
        <w:tc>
          <w:tcPr>
            <w:tcW w:w="1128" w:type="dxa"/>
            <w:shd w:val="clear" w:color="B4C6E7" w:fill="B4C6E7"/>
            <w:noWrap/>
            <w:vAlign w:val="bottom"/>
            <w:hideMark/>
          </w:tcPr>
          <w:p w14:paraId="1984BD81" w14:textId="77777777" w:rsidR="00CA7422" w:rsidRPr="00511DA9" w:rsidRDefault="00CA7422" w:rsidP="00796A6E">
            <w:pPr>
              <w:jc w:val="center"/>
              <w:rPr>
                <w:color w:val="000000"/>
              </w:rPr>
            </w:pPr>
            <w:r w:rsidRPr="00511DA9">
              <w:rPr>
                <w:color w:val="000000"/>
              </w:rPr>
              <w:t>3.51%</w:t>
            </w:r>
          </w:p>
        </w:tc>
      </w:tr>
      <w:tr w:rsidR="00CA7422" w:rsidRPr="00511DA9" w14:paraId="03B5BB3E" w14:textId="77777777" w:rsidTr="00796A6E">
        <w:trPr>
          <w:trHeight w:val="300"/>
        </w:trPr>
        <w:tc>
          <w:tcPr>
            <w:tcW w:w="8071" w:type="dxa"/>
            <w:shd w:val="clear" w:color="8EA9DB" w:fill="8EA9DB"/>
            <w:noWrap/>
            <w:vAlign w:val="bottom"/>
            <w:hideMark/>
          </w:tcPr>
          <w:p w14:paraId="45770834" w14:textId="77777777" w:rsidR="00CA7422" w:rsidRPr="00511DA9" w:rsidRDefault="00CA7422" w:rsidP="00796A6E">
            <w:pPr>
              <w:rPr>
                <w:color w:val="000000"/>
              </w:rPr>
            </w:pPr>
            <w:proofErr w:type="spellStart"/>
            <w:r w:rsidRPr="00511DA9">
              <w:rPr>
                <w:color w:val="000000"/>
              </w:rPr>
              <w:t>Fumatul</w:t>
            </w:r>
            <w:proofErr w:type="spellEnd"/>
            <w:r w:rsidRPr="00511DA9">
              <w:rPr>
                <w:color w:val="000000"/>
              </w:rPr>
              <w:t xml:space="preserve"> </w:t>
            </w:r>
            <w:proofErr w:type="spellStart"/>
            <w:r w:rsidRPr="00511DA9">
              <w:rPr>
                <w:color w:val="000000"/>
              </w:rPr>
              <w:t>în</w:t>
            </w:r>
            <w:proofErr w:type="spellEnd"/>
            <w:r w:rsidRPr="00511DA9">
              <w:rPr>
                <w:color w:val="000000"/>
              </w:rPr>
              <w:t xml:space="preserve"> </w:t>
            </w:r>
            <w:proofErr w:type="spellStart"/>
            <w:r w:rsidRPr="00511DA9">
              <w:rPr>
                <w:color w:val="000000"/>
              </w:rPr>
              <w:t>locuri</w:t>
            </w:r>
            <w:proofErr w:type="spellEnd"/>
            <w:r w:rsidRPr="00511DA9">
              <w:rPr>
                <w:color w:val="000000"/>
              </w:rPr>
              <w:t xml:space="preserve"> </w:t>
            </w:r>
            <w:proofErr w:type="spellStart"/>
            <w:r w:rsidRPr="00511DA9">
              <w:rPr>
                <w:color w:val="000000"/>
              </w:rPr>
              <w:t>neper</w:t>
            </w:r>
            <w:r>
              <w:rPr>
                <w:color w:val="000000"/>
              </w:rPr>
              <w:t>mise</w:t>
            </w:r>
            <w:proofErr w:type="spellEnd"/>
            <w:r>
              <w:rPr>
                <w:color w:val="000000"/>
              </w:rPr>
              <w:t xml:space="preserve"> </w:t>
            </w:r>
            <w:proofErr w:type="spellStart"/>
            <w:r>
              <w:rPr>
                <w:color w:val="000000"/>
              </w:rPr>
              <w:t>sau</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locuri</w:t>
            </w:r>
            <w:proofErr w:type="spellEnd"/>
            <w:r>
              <w:rPr>
                <w:color w:val="000000"/>
              </w:rPr>
              <w:t xml:space="preserve"> </w:t>
            </w:r>
            <w:proofErr w:type="spellStart"/>
            <w:r>
              <w:rPr>
                <w:color w:val="000000"/>
              </w:rPr>
              <w:t>neprotejate</w:t>
            </w:r>
            <w:proofErr w:type="spellEnd"/>
            <w:r>
              <w:rPr>
                <w:color w:val="000000"/>
              </w:rPr>
              <w:t xml:space="preserve"> </w:t>
            </w:r>
            <w:proofErr w:type="spellStart"/>
            <w:r w:rsidRPr="00511DA9">
              <w:rPr>
                <w:color w:val="000000"/>
              </w:rPr>
              <w:t>corespunzător</w:t>
            </w:r>
            <w:proofErr w:type="spellEnd"/>
          </w:p>
        </w:tc>
        <w:tc>
          <w:tcPr>
            <w:tcW w:w="713" w:type="dxa"/>
            <w:shd w:val="clear" w:color="8EA9DB" w:fill="8EA9DB"/>
            <w:noWrap/>
            <w:vAlign w:val="bottom"/>
            <w:hideMark/>
          </w:tcPr>
          <w:p w14:paraId="02829A12" w14:textId="77777777" w:rsidR="00CA7422" w:rsidRPr="00511DA9" w:rsidRDefault="00CA7422" w:rsidP="00796A6E">
            <w:pPr>
              <w:jc w:val="center"/>
              <w:rPr>
                <w:color w:val="000000"/>
              </w:rPr>
            </w:pPr>
            <w:r w:rsidRPr="00511DA9">
              <w:rPr>
                <w:color w:val="000000"/>
              </w:rPr>
              <w:t>1</w:t>
            </w:r>
          </w:p>
        </w:tc>
        <w:tc>
          <w:tcPr>
            <w:tcW w:w="1128" w:type="dxa"/>
            <w:shd w:val="clear" w:color="8EA9DB" w:fill="8EA9DB"/>
            <w:noWrap/>
            <w:vAlign w:val="bottom"/>
            <w:hideMark/>
          </w:tcPr>
          <w:p w14:paraId="675D5C95" w14:textId="77777777" w:rsidR="00CA7422" w:rsidRPr="00511DA9" w:rsidRDefault="00CA7422" w:rsidP="00796A6E">
            <w:pPr>
              <w:jc w:val="center"/>
              <w:rPr>
                <w:color w:val="000000"/>
              </w:rPr>
            </w:pPr>
            <w:r w:rsidRPr="00511DA9">
              <w:rPr>
                <w:color w:val="000000"/>
              </w:rPr>
              <w:t>1.75%</w:t>
            </w:r>
          </w:p>
        </w:tc>
      </w:tr>
      <w:tr w:rsidR="00CA7422" w:rsidRPr="00511DA9" w14:paraId="27038040" w14:textId="77777777" w:rsidTr="00796A6E">
        <w:trPr>
          <w:trHeight w:val="300"/>
        </w:trPr>
        <w:tc>
          <w:tcPr>
            <w:tcW w:w="8071" w:type="dxa"/>
            <w:shd w:val="clear" w:color="B4C6E7" w:fill="B4C6E7"/>
            <w:noWrap/>
            <w:vAlign w:val="bottom"/>
            <w:hideMark/>
          </w:tcPr>
          <w:p w14:paraId="6DDCEE58" w14:textId="77777777" w:rsidR="00CA7422" w:rsidRPr="00511DA9" w:rsidRDefault="00CA7422" w:rsidP="00796A6E">
            <w:pPr>
              <w:rPr>
                <w:color w:val="000000"/>
              </w:rPr>
            </w:pPr>
            <w:r w:rsidRPr="00511DA9">
              <w:rPr>
                <w:color w:val="000000"/>
              </w:rPr>
              <w:t xml:space="preserve">Nu </w:t>
            </w:r>
            <w:proofErr w:type="spellStart"/>
            <w:r w:rsidRPr="00511DA9">
              <w:rPr>
                <w:color w:val="000000"/>
              </w:rPr>
              <w:t>este</w:t>
            </w:r>
            <w:proofErr w:type="spellEnd"/>
            <w:r w:rsidRPr="00511DA9">
              <w:rPr>
                <w:color w:val="000000"/>
              </w:rPr>
              <w:t xml:space="preserve"> </w:t>
            </w:r>
            <w:proofErr w:type="spellStart"/>
            <w:r w:rsidRPr="00511DA9">
              <w:rPr>
                <w:color w:val="000000"/>
              </w:rPr>
              <w:t>cazul</w:t>
            </w:r>
            <w:proofErr w:type="spellEnd"/>
          </w:p>
        </w:tc>
        <w:tc>
          <w:tcPr>
            <w:tcW w:w="713" w:type="dxa"/>
            <w:shd w:val="clear" w:color="B4C6E7" w:fill="B4C6E7"/>
            <w:noWrap/>
            <w:vAlign w:val="bottom"/>
            <w:hideMark/>
          </w:tcPr>
          <w:p w14:paraId="4FB0A858" w14:textId="77777777" w:rsidR="00CA7422" w:rsidRPr="00511DA9" w:rsidRDefault="00CA7422" w:rsidP="00796A6E">
            <w:pPr>
              <w:jc w:val="center"/>
              <w:rPr>
                <w:color w:val="000000"/>
              </w:rPr>
            </w:pPr>
            <w:r w:rsidRPr="00511DA9">
              <w:rPr>
                <w:color w:val="000000"/>
              </w:rPr>
              <w:t>1</w:t>
            </w:r>
          </w:p>
        </w:tc>
        <w:tc>
          <w:tcPr>
            <w:tcW w:w="1128" w:type="dxa"/>
            <w:shd w:val="clear" w:color="B4C6E7" w:fill="B4C6E7"/>
            <w:noWrap/>
            <w:vAlign w:val="bottom"/>
            <w:hideMark/>
          </w:tcPr>
          <w:p w14:paraId="473713E8" w14:textId="77777777" w:rsidR="00CA7422" w:rsidRPr="00511DA9" w:rsidRDefault="00CA7422" w:rsidP="00796A6E">
            <w:pPr>
              <w:jc w:val="center"/>
              <w:rPr>
                <w:color w:val="000000"/>
              </w:rPr>
            </w:pPr>
            <w:r w:rsidRPr="00511DA9">
              <w:rPr>
                <w:color w:val="000000"/>
              </w:rPr>
              <w:t>1.75%</w:t>
            </w:r>
          </w:p>
        </w:tc>
      </w:tr>
      <w:tr w:rsidR="00CA7422" w:rsidRPr="00511DA9" w14:paraId="514CC719" w14:textId="77777777" w:rsidTr="00796A6E">
        <w:trPr>
          <w:trHeight w:val="300"/>
        </w:trPr>
        <w:tc>
          <w:tcPr>
            <w:tcW w:w="8071" w:type="dxa"/>
            <w:shd w:val="clear" w:color="8EA9DB" w:fill="8EA9DB"/>
            <w:noWrap/>
            <w:vAlign w:val="bottom"/>
            <w:hideMark/>
          </w:tcPr>
          <w:p w14:paraId="4C5BF057" w14:textId="77777777" w:rsidR="00CA7422" w:rsidRPr="00511DA9" w:rsidRDefault="00CA7422" w:rsidP="00796A6E">
            <w:pPr>
              <w:rPr>
                <w:color w:val="000000"/>
              </w:rPr>
            </w:pPr>
            <w:proofErr w:type="spellStart"/>
            <w:r w:rsidRPr="00511DA9">
              <w:rPr>
                <w:color w:val="000000"/>
              </w:rPr>
              <w:t>Foc</w:t>
            </w:r>
            <w:proofErr w:type="spellEnd"/>
            <w:r w:rsidRPr="00511DA9">
              <w:rPr>
                <w:color w:val="000000"/>
              </w:rPr>
              <w:t xml:space="preserve"> </w:t>
            </w:r>
            <w:proofErr w:type="spellStart"/>
            <w:r w:rsidRPr="00511DA9">
              <w:rPr>
                <w:color w:val="000000"/>
              </w:rPr>
              <w:t>deschis</w:t>
            </w:r>
            <w:proofErr w:type="spellEnd"/>
            <w:r w:rsidRPr="00511DA9">
              <w:rPr>
                <w:color w:val="000000"/>
              </w:rPr>
              <w:t xml:space="preserve"> </w:t>
            </w:r>
            <w:proofErr w:type="spellStart"/>
            <w:r w:rsidRPr="00511DA9">
              <w:rPr>
                <w:color w:val="000000"/>
              </w:rPr>
              <w:t>în</w:t>
            </w:r>
            <w:proofErr w:type="spellEnd"/>
            <w:r w:rsidRPr="00511DA9">
              <w:rPr>
                <w:color w:val="000000"/>
              </w:rPr>
              <w:t xml:space="preserve"> </w:t>
            </w:r>
            <w:proofErr w:type="spellStart"/>
            <w:r w:rsidRPr="00511DA9">
              <w:rPr>
                <w:color w:val="000000"/>
              </w:rPr>
              <w:t>spaţii</w:t>
            </w:r>
            <w:proofErr w:type="spellEnd"/>
            <w:r w:rsidRPr="00511DA9">
              <w:rPr>
                <w:color w:val="000000"/>
              </w:rPr>
              <w:t xml:space="preserve"> </w:t>
            </w:r>
            <w:proofErr w:type="spellStart"/>
            <w:r w:rsidRPr="00511DA9">
              <w:rPr>
                <w:color w:val="000000"/>
              </w:rPr>
              <w:t>închise</w:t>
            </w:r>
            <w:proofErr w:type="spellEnd"/>
            <w:r w:rsidRPr="00511DA9">
              <w:rPr>
                <w:color w:val="000000"/>
              </w:rPr>
              <w:t xml:space="preserve"> (</w:t>
            </w:r>
            <w:proofErr w:type="spellStart"/>
            <w:r w:rsidRPr="00511DA9">
              <w:rPr>
                <w:color w:val="000000"/>
              </w:rPr>
              <w:t>lumânări</w:t>
            </w:r>
            <w:proofErr w:type="spellEnd"/>
            <w:r w:rsidRPr="00511DA9">
              <w:rPr>
                <w:color w:val="000000"/>
              </w:rPr>
              <w:t xml:space="preserve">, </w:t>
            </w:r>
            <w:proofErr w:type="spellStart"/>
            <w:r w:rsidRPr="00511DA9">
              <w:rPr>
                <w:color w:val="000000"/>
              </w:rPr>
              <w:t>făclii</w:t>
            </w:r>
            <w:proofErr w:type="spellEnd"/>
            <w:r w:rsidRPr="00511DA9">
              <w:rPr>
                <w:color w:val="000000"/>
              </w:rPr>
              <w:t xml:space="preserve">, </w:t>
            </w:r>
            <w:proofErr w:type="spellStart"/>
            <w:r w:rsidRPr="00511DA9">
              <w:rPr>
                <w:color w:val="000000"/>
              </w:rPr>
              <w:t>chibrituri</w:t>
            </w:r>
            <w:proofErr w:type="spellEnd"/>
            <w:r w:rsidRPr="00511DA9">
              <w:rPr>
                <w:color w:val="000000"/>
              </w:rPr>
              <w:t xml:space="preserve">, </w:t>
            </w:r>
            <w:proofErr w:type="spellStart"/>
            <w:r w:rsidRPr="00511DA9">
              <w:rPr>
                <w:color w:val="000000"/>
              </w:rPr>
              <w:t>brichete</w:t>
            </w:r>
            <w:proofErr w:type="spellEnd"/>
            <w:r w:rsidRPr="00511DA9">
              <w:rPr>
                <w:color w:val="000000"/>
              </w:rPr>
              <w:t>)</w:t>
            </w:r>
          </w:p>
        </w:tc>
        <w:tc>
          <w:tcPr>
            <w:tcW w:w="713" w:type="dxa"/>
            <w:shd w:val="clear" w:color="8EA9DB" w:fill="8EA9DB"/>
            <w:noWrap/>
            <w:vAlign w:val="bottom"/>
            <w:hideMark/>
          </w:tcPr>
          <w:p w14:paraId="7E201251" w14:textId="77777777" w:rsidR="00CA7422" w:rsidRPr="00511DA9" w:rsidRDefault="00CA7422" w:rsidP="00796A6E">
            <w:pPr>
              <w:jc w:val="center"/>
              <w:rPr>
                <w:color w:val="000000"/>
              </w:rPr>
            </w:pPr>
            <w:r w:rsidRPr="00511DA9">
              <w:rPr>
                <w:color w:val="000000"/>
              </w:rPr>
              <w:t>1</w:t>
            </w:r>
          </w:p>
        </w:tc>
        <w:tc>
          <w:tcPr>
            <w:tcW w:w="1128" w:type="dxa"/>
            <w:shd w:val="clear" w:color="8EA9DB" w:fill="8EA9DB"/>
            <w:noWrap/>
            <w:vAlign w:val="bottom"/>
            <w:hideMark/>
          </w:tcPr>
          <w:p w14:paraId="2F6BB007" w14:textId="77777777" w:rsidR="00CA7422" w:rsidRPr="00511DA9" w:rsidRDefault="00CA7422" w:rsidP="00796A6E">
            <w:pPr>
              <w:jc w:val="center"/>
              <w:rPr>
                <w:color w:val="000000"/>
              </w:rPr>
            </w:pPr>
            <w:r w:rsidRPr="00511DA9">
              <w:rPr>
                <w:color w:val="000000"/>
              </w:rPr>
              <w:t>1.75%</w:t>
            </w:r>
          </w:p>
        </w:tc>
      </w:tr>
      <w:tr w:rsidR="00CA7422" w:rsidRPr="00511DA9" w14:paraId="4F65236E" w14:textId="77777777" w:rsidTr="00796A6E">
        <w:trPr>
          <w:trHeight w:val="300"/>
        </w:trPr>
        <w:tc>
          <w:tcPr>
            <w:tcW w:w="8071" w:type="dxa"/>
            <w:shd w:val="clear" w:color="203764" w:fill="203764"/>
            <w:noWrap/>
            <w:vAlign w:val="bottom"/>
            <w:hideMark/>
          </w:tcPr>
          <w:p w14:paraId="097ED9A9" w14:textId="77777777" w:rsidR="00CA7422" w:rsidRPr="00511DA9" w:rsidRDefault="00CA7422" w:rsidP="00796A6E">
            <w:pPr>
              <w:rPr>
                <w:b/>
                <w:bCs/>
                <w:color w:val="FFFFFF"/>
              </w:rPr>
            </w:pPr>
            <w:r w:rsidRPr="00511DA9">
              <w:rPr>
                <w:b/>
                <w:bCs/>
                <w:color w:val="FFFFFF"/>
              </w:rPr>
              <w:t>Total</w:t>
            </w:r>
          </w:p>
        </w:tc>
        <w:tc>
          <w:tcPr>
            <w:tcW w:w="713" w:type="dxa"/>
            <w:shd w:val="clear" w:color="203764" w:fill="203764"/>
            <w:noWrap/>
            <w:vAlign w:val="bottom"/>
            <w:hideMark/>
          </w:tcPr>
          <w:p w14:paraId="6270D81F" w14:textId="77777777" w:rsidR="00CA7422" w:rsidRPr="00511DA9" w:rsidRDefault="00CA7422" w:rsidP="00796A6E">
            <w:pPr>
              <w:jc w:val="center"/>
              <w:rPr>
                <w:b/>
                <w:bCs/>
                <w:color w:val="FFFFFF"/>
              </w:rPr>
            </w:pPr>
            <w:r w:rsidRPr="00511DA9">
              <w:rPr>
                <w:b/>
                <w:bCs/>
                <w:color w:val="FFFFFF"/>
              </w:rPr>
              <w:t>57</w:t>
            </w:r>
          </w:p>
        </w:tc>
        <w:tc>
          <w:tcPr>
            <w:tcW w:w="1128" w:type="dxa"/>
            <w:shd w:val="clear" w:color="203764" w:fill="203764"/>
            <w:noWrap/>
            <w:vAlign w:val="bottom"/>
            <w:hideMark/>
          </w:tcPr>
          <w:p w14:paraId="1E201227" w14:textId="77777777" w:rsidR="00CA7422" w:rsidRPr="00511DA9" w:rsidRDefault="00CA7422" w:rsidP="00796A6E">
            <w:pPr>
              <w:jc w:val="center"/>
              <w:rPr>
                <w:b/>
                <w:bCs/>
                <w:color w:val="FFFFFF"/>
              </w:rPr>
            </w:pPr>
            <w:r w:rsidRPr="00511DA9">
              <w:rPr>
                <w:b/>
                <w:bCs/>
                <w:color w:val="FFFFFF"/>
              </w:rPr>
              <w:t>100.00%</w:t>
            </w:r>
          </w:p>
        </w:tc>
      </w:tr>
    </w:tbl>
    <w:p w14:paraId="760D14D0" w14:textId="77777777" w:rsidR="00CA7422" w:rsidRDefault="00CA7422" w:rsidP="00CA7422">
      <w:pPr>
        <w:spacing w:line="276" w:lineRule="auto"/>
        <w:ind w:left="567"/>
        <w:jc w:val="both"/>
        <w:rPr>
          <w:sz w:val="24"/>
          <w:szCs w:val="24"/>
        </w:rPr>
      </w:pPr>
    </w:p>
    <w:p w14:paraId="6EE4784E" w14:textId="77777777" w:rsidR="00CA7422" w:rsidRPr="004E1C42" w:rsidRDefault="00CA7422" w:rsidP="00CA7422">
      <w:pPr>
        <w:spacing w:line="276" w:lineRule="auto"/>
        <w:ind w:left="567"/>
        <w:jc w:val="both"/>
        <w:rPr>
          <w:sz w:val="24"/>
          <w:szCs w:val="24"/>
        </w:rPr>
      </w:pPr>
    </w:p>
    <w:p w14:paraId="2CC58B4E" w14:textId="52966DA1" w:rsidR="00CA7422" w:rsidRPr="000F1C78" w:rsidRDefault="00CA7422" w:rsidP="00CA7422">
      <w:pPr>
        <w:spacing w:line="276" w:lineRule="auto"/>
        <w:jc w:val="center"/>
        <w:rPr>
          <w:rFonts w:ascii="Times New Roman" w:hAnsi="Times New Roman" w:cs="Times New Roman"/>
          <w:b/>
          <w:bCs/>
          <w:lang w:val="ro-RO"/>
        </w:rPr>
      </w:pPr>
      <w:r w:rsidRPr="000F1C78">
        <w:rPr>
          <w:rFonts w:ascii="Times New Roman" w:hAnsi="Times New Roman" w:cs="Times New Roman"/>
          <w:b/>
          <w:bCs/>
          <w:lang w:val="ro-RO"/>
        </w:rPr>
        <w:t>Interven</w:t>
      </w:r>
      <w:r w:rsidR="00F51B56">
        <w:rPr>
          <w:rFonts w:ascii="Times New Roman" w:hAnsi="Times New Roman" w:cs="Times New Roman"/>
          <w:b/>
          <w:bCs/>
          <w:lang w:val="ro-RO"/>
        </w:rPr>
        <w:t>ț</w:t>
      </w:r>
      <w:r w:rsidRPr="000F1C78">
        <w:rPr>
          <w:rFonts w:ascii="Times New Roman" w:hAnsi="Times New Roman" w:cs="Times New Roman"/>
          <w:b/>
          <w:bCs/>
          <w:lang w:val="ro-RO"/>
        </w:rPr>
        <w:t>ii ale serviciilor voluntare pentru situa</w:t>
      </w:r>
      <w:r w:rsidR="00F51B56">
        <w:rPr>
          <w:rFonts w:ascii="Times New Roman" w:hAnsi="Times New Roman" w:cs="Times New Roman"/>
          <w:b/>
          <w:bCs/>
          <w:lang w:val="ro-RO"/>
        </w:rPr>
        <w:t>ț</w:t>
      </w:r>
      <w:r w:rsidRPr="000F1C78">
        <w:rPr>
          <w:rFonts w:ascii="Times New Roman" w:hAnsi="Times New Roman" w:cs="Times New Roman"/>
          <w:b/>
          <w:bCs/>
          <w:lang w:val="ro-RO"/>
        </w:rPr>
        <w:t>ii de urgen</w:t>
      </w:r>
      <w:r w:rsidR="00F51B56">
        <w:rPr>
          <w:rFonts w:ascii="Times New Roman" w:hAnsi="Times New Roman" w:cs="Times New Roman"/>
          <w:b/>
          <w:bCs/>
          <w:lang w:val="ro-RO"/>
        </w:rPr>
        <w:t>ț</w:t>
      </w:r>
      <w:r w:rsidRPr="000F1C78">
        <w:rPr>
          <w:rFonts w:ascii="Times New Roman" w:hAnsi="Times New Roman" w:cs="Times New Roman"/>
          <w:b/>
          <w:bCs/>
          <w:lang w:val="ro-RO"/>
        </w:rPr>
        <w:t>ă la incendii de vegeta</w:t>
      </w:r>
      <w:r w:rsidR="00F51B56">
        <w:rPr>
          <w:rFonts w:ascii="Times New Roman" w:hAnsi="Times New Roman" w:cs="Times New Roman"/>
          <w:b/>
          <w:bCs/>
          <w:lang w:val="ro-RO"/>
        </w:rPr>
        <w:t>ț</w:t>
      </w:r>
      <w:r w:rsidRPr="000F1C78">
        <w:rPr>
          <w:rFonts w:ascii="Times New Roman" w:hAnsi="Times New Roman" w:cs="Times New Roman"/>
          <w:b/>
          <w:bCs/>
          <w:lang w:val="ro-RO"/>
        </w:rPr>
        <w:t xml:space="preserve">ie </w:t>
      </w:r>
      <w:r w:rsidR="00F51B56">
        <w:rPr>
          <w:rFonts w:ascii="Times New Roman" w:hAnsi="Times New Roman" w:cs="Times New Roman"/>
          <w:b/>
          <w:bCs/>
          <w:lang w:val="ro-RO"/>
        </w:rPr>
        <w:t>ș</w:t>
      </w:r>
      <w:r w:rsidRPr="000F1C78">
        <w:rPr>
          <w:rFonts w:ascii="Times New Roman" w:hAnsi="Times New Roman" w:cs="Times New Roman"/>
          <w:b/>
          <w:bCs/>
          <w:lang w:val="ro-RO"/>
        </w:rPr>
        <w:t>i altele</w:t>
      </w:r>
    </w:p>
    <w:tbl>
      <w:tblPr>
        <w:tblStyle w:val="TableGridLight1"/>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856"/>
        <w:gridCol w:w="851"/>
        <w:gridCol w:w="850"/>
        <w:gridCol w:w="851"/>
        <w:gridCol w:w="850"/>
        <w:gridCol w:w="851"/>
        <w:gridCol w:w="850"/>
        <w:gridCol w:w="851"/>
        <w:gridCol w:w="850"/>
        <w:gridCol w:w="851"/>
      </w:tblGrid>
      <w:tr w:rsidR="00CA7422" w:rsidRPr="0082226F" w14:paraId="57E28333" w14:textId="77777777" w:rsidTr="00796A6E">
        <w:trPr>
          <w:trHeight w:val="115"/>
        </w:trPr>
        <w:tc>
          <w:tcPr>
            <w:tcW w:w="2121" w:type="dxa"/>
            <w:vMerge w:val="restart"/>
            <w:noWrap/>
            <w:vAlign w:val="center"/>
            <w:hideMark/>
          </w:tcPr>
          <w:p w14:paraId="317E0BE0" w14:textId="77777777" w:rsidR="00CA7422" w:rsidRPr="00266C93" w:rsidRDefault="00CA7422" w:rsidP="00796A6E">
            <w:pPr>
              <w:jc w:val="center"/>
              <w:rPr>
                <w:b/>
                <w:bCs/>
                <w:color w:val="000000"/>
              </w:rPr>
            </w:pPr>
            <w:r w:rsidRPr="0082226F">
              <w:rPr>
                <w:b/>
                <w:bCs/>
                <w:color w:val="000000"/>
              </w:rPr>
              <w:t>SVSU</w:t>
            </w:r>
          </w:p>
        </w:tc>
        <w:tc>
          <w:tcPr>
            <w:tcW w:w="1707" w:type="dxa"/>
            <w:gridSpan w:val="2"/>
            <w:shd w:val="clear" w:color="auto" w:fill="auto"/>
          </w:tcPr>
          <w:p w14:paraId="4B9A505D" w14:textId="77777777" w:rsidR="00CA7422" w:rsidRPr="0082226F" w:rsidRDefault="00CA7422" w:rsidP="00796A6E">
            <w:pPr>
              <w:jc w:val="center"/>
              <w:rPr>
                <w:b/>
                <w:bCs/>
                <w:color w:val="000000"/>
              </w:rPr>
            </w:pPr>
            <w:r>
              <w:rPr>
                <w:b/>
                <w:bCs/>
                <w:color w:val="000000"/>
              </w:rPr>
              <w:t>2023</w:t>
            </w:r>
          </w:p>
        </w:tc>
        <w:tc>
          <w:tcPr>
            <w:tcW w:w="1701" w:type="dxa"/>
            <w:gridSpan w:val="2"/>
            <w:shd w:val="clear" w:color="auto" w:fill="BFBFBF" w:themeFill="background1" w:themeFillShade="BF"/>
            <w:noWrap/>
            <w:hideMark/>
          </w:tcPr>
          <w:p w14:paraId="7A09DE44" w14:textId="77777777" w:rsidR="00CA7422" w:rsidRPr="00266C93" w:rsidRDefault="00CA7422" w:rsidP="00796A6E">
            <w:pPr>
              <w:jc w:val="center"/>
              <w:rPr>
                <w:b/>
                <w:bCs/>
                <w:color w:val="000000"/>
              </w:rPr>
            </w:pPr>
            <w:r w:rsidRPr="0082226F">
              <w:rPr>
                <w:b/>
                <w:bCs/>
                <w:color w:val="000000"/>
              </w:rPr>
              <w:t>2022</w:t>
            </w:r>
          </w:p>
        </w:tc>
        <w:tc>
          <w:tcPr>
            <w:tcW w:w="1701" w:type="dxa"/>
            <w:gridSpan w:val="2"/>
          </w:tcPr>
          <w:p w14:paraId="67A0D8C7" w14:textId="77777777" w:rsidR="00CA7422" w:rsidRPr="0082226F" w:rsidRDefault="00CA7422" w:rsidP="00796A6E">
            <w:pPr>
              <w:jc w:val="center"/>
              <w:rPr>
                <w:b/>
                <w:bCs/>
                <w:color w:val="000000"/>
              </w:rPr>
            </w:pPr>
            <w:r w:rsidRPr="0082226F">
              <w:rPr>
                <w:b/>
                <w:bCs/>
                <w:color w:val="000000"/>
              </w:rPr>
              <w:t>2021</w:t>
            </w:r>
          </w:p>
        </w:tc>
        <w:tc>
          <w:tcPr>
            <w:tcW w:w="1701" w:type="dxa"/>
            <w:gridSpan w:val="2"/>
            <w:shd w:val="clear" w:color="auto" w:fill="BFBFBF" w:themeFill="background1" w:themeFillShade="BF"/>
          </w:tcPr>
          <w:p w14:paraId="20A930B9" w14:textId="77777777" w:rsidR="00CA7422" w:rsidRPr="0082226F" w:rsidRDefault="00CA7422" w:rsidP="00796A6E">
            <w:pPr>
              <w:jc w:val="center"/>
              <w:rPr>
                <w:b/>
                <w:bCs/>
                <w:color w:val="000000"/>
              </w:rPr>
            </w:pPr>
            <w:r w:rsidRPr="0082226F">
              <w:rPr>
                <w:b/>
                <w:bCs/>
                <w:color w:val="000000"/>
              </w:rPr>
              <w:t>2020</w:t>
            </w:r>
          </w:p>
        </w:tc>
        <w:tc>
          <w:tcPr>
            <w:tcW w:w="1701" w:type="dxa"/>
            <w:gridSpan w:val="2"/>
          </w:tcPr>
          <w:p w14:paraId="15BEE84D" w14:textId="77777777" w:rsidR="00CA7422" w:rsidRPr="0082226F" w:rsidRDefault="00CA7422" w:rsidP="00796A6E">
            <w:pPr>
              <w:jc w:val="center"/>
              <w:rPr>
                <w:b/>
                <w:bCs/>
                <w:color w:val="000000"/>
              </w:rPr>
            </w:pPr>
            <w:r w:rsidRPr="0082226F">
              <w:rPr>
                <w:b/>
                <w:bCs/>
                <w:color w:val="000000"/>
              </w:rPr>
              <w:t>2019</w:t>
            </w:r>
          </w:p>
        </w:tc>
      </w:tr>
      <w:tr w:rsidR="00CA7422" w:rsidRPr="0082226F" w14:paraId="20916CE0" w14:textId="77777777" w:rsidTr="00796A6E">
        <w:trPr>
          <w:trHeight w:val="615"/>
        </w:trPr>
        <w:tc>
          <w:tcPr>
            <w:tcW w:w="2121" w:type="dxa"/>
            <w:vMerge/>
            <w:noWrap/>
          </w:tcPr>
          <w:p w14:paraId="27D02255" w14:textId="77777777" w:rsidR="00CA7422" w:rsidRPr="0082226F" w:rsidRDefault="00CA7422" w:rsidP="00796A6E">
            <w:pPr>
              <w:rPr>
                <w:b/>
                <w:bCs/>
                <w:color w:val="000000"/>
              </w:rPr>
            </w:pPr>
          </w:p>
        </w:tc>
        <w:tc>
          <w:tcPr>
            <w:tcW w:w="856" w:type="dxa"/>
            <w:shd w:val="clear" w:color="auto" w:fill="auto"/>
            <w:vAlign w:val="center"/>
          </w:tcPr>
          <w:p w14:paraId="76C1D272" w14:textId="77777777" w:rsidR="00CA7422" w:rsidRPr="0082226F" w:rsidRDefault="00CA7422" w:rsidP="00796A6E">
            <w:pPr>
              <w:jc w:val="center"/>
              <w:rPr>
                <w:color w:val="000000"/>
              </w:rPr>
            </w:pPr>
            <w:r w:rsidRPr="0082226F">
              <w:rPr>
                <w:color w:val="000000"/>
              </w:rPr>
              <w:t>ISU</w:t>
            </w:r>
          </w:p>
          <w:p w14:paraId="04B348C4" w14:textId="77777777" w:rsidR="00CA7422" w:rsidRPr="0082226F" w:rsidRDefault="00CA7422" w:rsidP="00796A6E">
            <w:pPr>
              <w:jc w:val="center"/>
              <w:rPr>
                <w:color w:val="000000"/>
              </w:rPr>
            </w:pPr>
            <w:r w:rsidRPr="0082226F">
              <w:rPr>
                <w:color w:val="000000"/>
              </w:rPr>
              <w:t>+</w:t>
            </w:r>
          </w:p>
          <w:p w14:paraId="6CFB49A9" w14:textId="77777777" w:rsidR="00CA7422" w:rsidRPr="0082226F" w:rsidRDefault="00CA7422" w:rsidP="00796A6E">
            <w:pPr>
              <w:jc w:val="center"/>
              <w:rPr>
                <w:color w:val="000000"/>
              </w:rPr>
            </w:pPr>
            <w:r w:rsidRPr="0082226F">
              <w:rPr>
                <w:color w:val="000000"/>
              </w:rPr>
              <w:t>SVSU</w:t>
            </w:r>
          </w:p>
        </w:tc>
        <w:tc>
          <w:tcPr>
            <w:tcW w:w="851" w:type="dxa"/>
            <w:shd w:val="clear" w:color="auto" w:fill="auto"/>
            <w:vAlign w:val="center"/>
          </w:tcPr>
          <w:p w14:paraId="7F45DD04" w14:textId="77777777" w:rsidR="00CA7422" w:rsidRPr="0082226F" w:rsidRDefault="00CA7422" w:rsidP="00796A6E">
            <w:pPr>
              <w:jc w:val="center"/>
              <w:rPr>
                <w:color w:val="000000"/>
              </w:rPr>
            </w:pPr>
            <w:r w:rsidRPr="0082226F">
              <w:rPr>
                <w:color w:val="000000"/>
              </w:rPr>
              <w:t>SVSU</w:t>
            </w:r>
          </w:p>
        </w:tc>
        <w:tc>
          <w:tcPr>
            <w:tcW w:w="850" w:type="dxa"/>
            <w:shd w:val="clear" w:color="auto" w:fill="BFBFBF" w:themeFill="background1" w:themeFillShade="BF"/>
            <w:noWrap/>
            <w:vAlign w:val="center"/>
          </w:tcPr>
          <w:p w14:paraId="363CCFC6" w14:textId="77777777" w:rsidR="00CA7422" w:rsidRPr="0082226F" w:rsidRDefault="00CA7422" w:rsidP="00796A6E">
            <w:pPr>
              <w:jc w:val="center"/>
              <w:rPr>
                <w:color w:val="000000"/>
              </w:rPr>
            </w:pPr>
            <w:r w:rsidRPr="0082226F">
              <w:rPr>
                <w:color w:val="000000"/>
              </w:rPr>
              <w:t>ISU</w:t>
            </w:r>
          </w:p>
          <w:p w14:paraId="55FBB95E" w14:textId="77777777" w:rsidR="00CA7422" w:rsidRPr="0082226F" w:rsidRDefault="00CA7422" w:rsidP="00796A6E">
            <w:pPr>
              <w:jc w:val="center"/>
              <w:rPr>
                <w:color w:val="000000"/>
              </w:rPr>
            </w:pPr>
            <w:r w:rsidRPr="0082226F">
              <w:rPr>
                <w:color w:val="000000"/>
              </w:rPr>
              <w:t>+</w:t>
            </w:r>
          </w:p>
          <w:p w14:paraId="35032E34" w14:textId="77777777" w:rsidR="00CA7422" w:rsidRPr="0082226F" w:rsidRDefault="00CA7422" w:rsidP="00796A6E">
            <w:pPr>
              <w:jc w:val="center"/>
              <w:rPr>
                <w:color w:val="000000"/>
              </w:rPr>
            </w:pPr>
            <w:r w:rsidRPr="0082226F">
              <w:rPr>
                <w:color w:val="000000"/>
              </w:rPr>
              <w:t>SVSU</w:t>
            </w:r>
          </w:p>
        </w:tc>
        <w:tc>
          <w:tcPr>
            <w:tcW w:w="851" w:type="dxa"/>
            <w:shd w:val="clear" w:color="auto" w:fill="BFBFBF" w:themeFill="background1" w:themeFillShade="BF"/>
            <w:vAlign w:val="center"/>
          </w:tcPr>
          <w:p w14:paraId="56105FAD" w14:textId="77777777" w:rsidR="00CA7422" w:rsidRPr="0082226F" w:rsidRDefault="00CA7422" w:rsidP="00796A6E">
            <w:pPr>
              <w:jc w:val="center"/>
              <w:rPr>
                <w:color w:val="000000"/>
              </w:rPr>
            </w:pPr>
            <w:r w:rsidRPr="0082226F">
              <w:rPr>
                <w:color w:val="000000"/>
              </w:rPr>
              <w:t>SVSU</w:t>
            </w:r>
          </w:p>
        </w:tc>
        <w:tc>
          <w:tcPr>
            <w:tcW w:w="850" w:type="dxa"/>
            <w:vAlign w:val="center"/>
          </w:tcPr>
          <w:p w14:paraId="4D334112" w14:textId="77777777" w:rsidR="00CA7422" w:rsidRPr="0082226F" w:rsidRDefault="00CA7422" w:rsidP="00796A6E">
            <w:pPr>
              <w:jc w:val="center"/>
              <w:rPr>
                <w:color w:val="000000"/>
              </w:rPr>
            </w:pPr>
            <w:r w:rsidRPr="0082226F">
              <w:rPr>
                <w:color w:val="000000"/>
              </w:rPr>
              <w:t>ISU</w:t>
            </w:r>
          </w:p>
          <w:p w14:paraId="4254257B" w14:textId="77777777" w:rsidR="00CA7422" w:rsidRPr="0082226F" w:rsidRDefault="00CA7422" w:rsidP="00796A6E">
            <w:pPr>
              <w:jc w:val="center"/>
              <w:rPr>
                <w:color w:val="000000"/>
              </w:rPr>
            </w:pPr>
            <w:r w:rsidRPr="0082226F">
              <w:rPr>
                <w:color w:val="000000"/>
              </w:rPr>
              <w:t>+</w:t>
            </w:r>
          </w:p>
          <w:p w14:paraId="312EC6A3" w14:textId="77777777" w:rsidR="00CA7422" w:rsidRPr="0082226F" w:rsidRDefault="00CA7422" w:rsidP="00796A6E">
            <w:pPr>
              <w:jc w:val="center"/>
              <w:rPr>
                <w:color w:val="000000"/>
              </w:rPr>
            </w:pPr>
            <w:r w:rsidRPr="0082226F">
              <w:rPr>
                <w:color w:val="000000"/>
              </w:rPr>
              <w:t>SVSU</w:t>
            </w:r>
          </w:p>
        </w:tc>
        <w:tc>
          <w:tcPr>
            <w:tcW w:w="851" w:type="dxa"/>
            <w:vAlign w:val="center"/>
          </w:tcPr>
          <w:p w14:paraId="6A8724B8" w14:textId="77777777" w:rsidR="00CA7422" w:rsidRPr="0082226F" w:rsidRDefault="00CA7422" w:rsidP="00796A6E">
            <w:pPr>
              <w:jc w:val="center"/>
              <w:rPr>
                <w:color w:val="000000"/>
              </w:rPr>
            </w:pPr>
            <w:r w:rsidRPr="0082226F">
              <w:rPr>
                <w:color w:val="000000"/>
              </w:rPr>
              <w:t>SVSU</w:t>
            </w:r>
          </w:p>
        </w:tc>
        <w:tc>
          <w:tcPr>
            <w:tcW w:w="850" w:type="dxa"/>
            <w:shd w:val="clear" w:color="auto" w:fill="BFBFBF" w:themeFill="background1" w:themeFillShade="BF"/>
            <w:vAlign w:val="center"/>
          </w:tcPr>
          <w:p w14:paraId="5D9887F3" w14:textId="77777777" w:rsidR="00CA7422" w:rsidRPr="0082226F" w:rsidRDefault="00CA7422" w:rsidP="00796A6E">
            <w:pPr>
              <w:jc w:val="center"/>
              <w:rPr>
                <w:color w:val="000000"/>
              </w:rPr>
            </w:pPr>
            <w:r w:rsidRPr="0082226F">
              <w:rPr>
                <w:color w:val="000000"/>
              </w:rPr>
              <w:t>ISU</w:t>
            </w:r>
          </w:p>
          <w:p w14:paraId="3FA45EB4" w14:textId="77777777" w:rsidR="00CA7422" w:rsidRPr="0082226F" w:rsidRDefault="00CA7422" w:rsidP="00796A6E">
            <w:pPr>
              <w:jc w:val="center"/>
              <w:rPr>
                <w:color w:val="000000"/>
              </w:rPr>
            </w:pPr>
            <w:r w:rsidRPr="0082226F">
              <w:rPr>
                <w:color w:val="000000"/>
              </w:rPr>
              <w:t>+</w:t>
            </w:r>
          </w:p>
          <w:p w14:paraId="1FD1E8AC" w14:textId="77777777" w:rsidR="00CA7422" w:rsidRPr="0082226F" w:rsidRDefault="00CA7422" w:rsidP="00796A6E">
            <w:pPr>
              <w:jc w:val="center"/>
              <w:rPr>
                <w:color w:val="000000"/>
              </w:rPr>
            </w:pPr>
            <w:r w:rsidRPr="0082226F">
              <w:rPr>
                <w:color w:val="000000"/>
              </w:rPr>
              <w:t>SVSU</w:t>
            </w:r>
          </w:p>
        </w:tc>
        <w:tc>
          <w:tcPr>
            <w:tcW w:w="851" w:type="dxa"/>
            <w:shd w:val="clear" w:color="auto" w:fill="BFBFBF" w:themeFill="background1" w:themeFillShade="BF"/>
            <w:vAlign w:val="center"/>
          </w:tcPr>
          <w:p w14:paraId="52D7DAB0" w14:textId="77777777" w:rsidR="00CA7422" w:rsidRPr="0082226F" w:rsidRDefault="00CA7422" w:rsidP="00796A6E">
            <w:pPr>
              <w:jc w:val="center"/>
              <w:rPr>
                <w:color w:val="000000"/>
              </w:rPr>
            </w:pPr>
            <w:r w:rsidRPr="0082226F">
              <w:rPr>
                <w:color w:val="000000"/>
              </w:rPr>
              <w:t>SVSU</w:t>
            </w:r>
          </w:p>
        </w:tc>
        <w:tc>
          <w:tcPr>
            <w:tcW w:w="850" w:type="dxa"/>
            <w:vAlign w:val="center"/>
          </w:tcPr>
          <w:p w14:paraId="3DED615D" w14:textId="77777777" w:rsidR="00CA7422" w:rsidRPr="0082226F" w:rsidRDefault="00CA7422" w:rsidP="00796A6E">
            <w:pPr>
              <w:jc w:val="center"/>
              <w:rPr>
                <w:color w:val="000000"/>
              </w:rPr>
            </w:pPr>
            <w:r w:rsidRPr="0082226F">
              <w:rPr>
                <w:color w:val="000000"/>
              </w:rPr>
              <w:t>ISU</w:t>
            </w:r>
          </w:p>
          <w:p w14:paraId="56BCF4F1" w14:textId="77777777" w:rsidR="00CA7422" w:rsidRPr="0082226F" w:rsidRDefault="00CA7422" w:rsidP="00796A6E">
            <w:pPr>
              <w:jc w:val="center"/>
              <w:rPr>
                <w:color w:val="000000"/>
              </w:rPr>
            </w:pPr>
            <w:r w:rsidRPr="0082226F">
              <w:rPr>
                <w:color w:val="000000"/>
              </w:rPr>
              <w:t>+</w:t>
            </w:r>
          </w:p>
          <w:p w14:paraId="2A0D9852" w14:textId="77777777" w:rsidR="00CA7422" w:rsidRPr="0082226F" w:rsidRDefault="00CA7422" w:rsidP="00796A6E">
            <w:pPr>
              <w:jc w:val="center"/>
              <w:rPr>
                <w:color w:val="000000"/>
              </w:rPr>
            </w:pPr>
            <w:r w:rsidRPr="0082226F">
              <w:rPr>
                <w:color w:val="000000"/>
              </w:rPr>
              <w:t>SVSU</w:t>
            </w:r>
          </w:p>
        </w:tc>
        <w:tc>
          <w:tcPr>
            <w:tcW w:w="851" w:type="dxa"/>
            <w:vAlign w:val="center"/>
          </w:tcPr>
          <w:p w14:paraId="6699424D" w14:textId="77777777" w:rsidR="00CA7422" w:rsidRPr="0082226F" w:rsidRDefault="00CA7422" w:rsidP="00796A6E">
            <w:pPr>
              <w:jc w:val="center"/>
              <w:rPr>
                <w:color w:val="000000"/>
              </w:rPr>
            </w:pPr>
            <w:r w:rsidRPr="0082226F">
              <w:rPr>
                <w:color w:val="000000"/>
              </w:rPr>
              <w:t>SVSU</w:t>
            </w:r>
          </w:p>
        </w:tc>
      </w:tr>
      <w:tr w:rsidR="00CA7422" w:rsidRPr="0082226F" w14:paraId="03EAB2FA" w14:textId="77777777" w:rsidTr="00796A6E">
        <w:trPr>
          <w:trHeight w:val="272"/>
        </w:trPr>
        <w:tc>
          <w:tcPr>
            <w:tcW w:w="2121" w:type="dxa"/>
            <w:noWrap/>
          </w:tcPr>
          <w:p w14:paraId="060A8C3E" w14:textId="77777777" w:rsidR="00CA7422" w:rsidRPr="0082226F" w:rsidRDefault="00CA7422" w:rsidP="00796A6E">
            <w:pPr>
              <w:rPr>
                <w:b/>
                <w:bCs/>
                <w:color w:val="000000"/>
              </w:rPr>
            </w:pPr>
            <w:r w:rsidRPr="0082226F">
              <w:t>SVSU AITA</w:t>
            </w:r>
          </w:p>
        </w:tc>
        <w:tc>
          <w:tcPr>
            <w:tcW w:w="856" w:type="dxa"/>
            <w:shd w:val="clear" w:color="auto" w:fill="auto"/>
          </w:tcPr>
          <w:p w14:paraId="5DB2E935" w14:textId="77777777" w:rsidR="00CA7422" w:rsidRPr="0082226F" w:rsidRDefault="00CA7422" w:rsidP="00796A6E">
            <w:pPr>
              <w:jc w:val="center"/>
              <w:rPr>
                <w:color w:val="000000"/>
              </w:rPr>
            </w:pPr>
          </w:p>
        </w:tc>
        <w:tc>
          <w:tcPr>
            <w:tcW w:w="851" w:type="dxa"/>
            <w:shd w:val="clear" w:color="auto" w:fill="auto"/>
          </w:tcPr>
          <w:p w14:paraId="33A9896B"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0A09AEAF"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307F16C3" w14:textId="77777777" w:rsidR="00CA7422" w:rsidRPr="0082226F" w:rsidRDefault="00CA7422" w:rsidP="00796A6E">
            <w:pPr>
              <w:jc w:val="center"/>
              <w:rPr>
                <w:color w:val="000000"/>
              </w:rPr>
            </w:pPr>
          </w:p>
        </w:tc>
        <w:tc>
          <w:tcPr>
            <w:tcW w:w="850" w:type="dxa"/>
            <w:vAlign w:val="center"/>
          </w:tcPr>
          <w:p w14:paraId="1699109B" w14:textId="77777777" w:rsidR="00CA7422" w:rsidRPr="0082226F" w:rsidRDefault="00CA7422" w:rsidP="00796A6E">
            <w:pPr>
              <w:jc w:val="center"/>
              <w:rPr>
                <w:color w:val="000000"/>
              </w:rPr>
            </w:pPr>
          </w:p>
        </w:tc>
        <w:tc>
          <w:tcPr>
            <w:tcW w:w="851" w:type="dxa"/>
            <w:vAlign w:val="center"/>
          </w:tcPr>
          <w:p w14:paraId="091ED504"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7EDEB199"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40502ECC" w14:textId="77777777" w:rsidR="00CA7422" w:rsidRPr="0082226F" w:rsidRDefault="00CA7422" w:rsidP="00796A6E">
            <w:pPr>
              <w:jc w:val="center"/>
              <w:rPr>
                <w:color w:val="000000"/>
              </w:rPr>
            </w:pPr>
            <w:r>
              <w:rPr>
                <w:color w:val="000000"/>
              </w:rPr>
              <w:t>1</w:t>
            </w:r>
          </w:p>
        </w:tc>
        <w:tc>
          <w:tcPr>
            <w:tcW w:w="850" w:type="dxa"/>
            <w:vAlign w:val="center"/>
          </w:tcPr>
          <w:p w14:paraId="5F201775" w14:textId="77777777" w:rsidR="00CA7422" w:rsidRPr="0082226F" w:rsidRDefault="00CA7422" w:rsidP="00796A6E">
            <w:pPr>
              <w:jc w:val="center"/>
              <w:rPr>
                <w:color w:val="000000"/>
              </w:rPr>
            </w:pPr>
          </w:p>
        </w:tc>
        <w:tc>
          <w:tcPr>
            <w:tcW w:w="851" w:type="dxa"/>
            <w:vAlign w:val="center"/>
          </w:tcPr>
          <w:p w14:paraId="6D30CB0D" w14:textId="77777777" w:rsidR="00CA7422" w:rsidRPr="0082226F" w:rsidRDefault="00CA7422" w:rsidP="00796A6E">
            <w:pPr>
              <w:jc w:val="center"/>
              <w:rPr>
                <w:color w:val="000000"/>
              </w:rPr>
            </w:pPr>
          </w:p>
        </w:tc>
      </w:tr>
      <w:tr w:rsidR="00CA7422" w:rsidRPr="0082226F" w14:paraId="4370E645" w14:textId="77777777" w:rsidTr="00796A6E">
        <w:trPr>
          <w:trHeight w:val="300"/>
        </w:trPr>
        <w:tc>
          <w:tcPr>
            <w:tcW w:w="2121" w:type="dxa"/>
            <w:noWrap/>
            <w:hideMark/>
          </w:tcPr>
          <w:p w14:paraId="5DE0E108" w14:textId="77777777" w:rsidR="00CA7422" w:rsidRPr="00266C93" w:rsidRDefault="00CA7422" w:rsidP="00796A6E">
            <w:pPr>
              <w:rPr>
                <w:b/>
                <w:bCs/>
                <w:color w:val="000000"/>
              </w:rPr>
            </w:pPr>
            <w:r w:rsidRPr="0082226F">
              <w:t>SVSU BARAOLT</w:t>
            </w:r>
          </w:p>
        </w:tc>
        <w:tc>
          <w:tcPr>
            <w:tcW w:w="856" w:type="dxa"/>
            <w:shd w:val="clear" w:color="auto" w:fill="auto"/>
          </w:tcPr>
          <w:p w14:paraId="1725E34C" w14:textId="77777777" w:rsidR="00CA7422" w:rsidRDefault="00CA7422" w:rsidP="00796A6E">
            <w:pPr>
              <w:jc w:val="center"/>
              <w:rPr>
                <w:color w:val="000000"/>
              </w:rPr>
            </w:pPr>
            <w:r>
              <w:rPr>
                <w:color w:val="000000"/>
              </w:rPr>
              <w:t>1</w:t>
            </w:r>
          </w:p>
        </w:tc>
        <w:tc>
          <w:tcPr>
            <w:tcW w:w="851" w:type="dxa"/>
            <w:shd w:val="clear" w:color="auto" w:fill="auto"/>
          </w:tcPr>
          <w:p w14:paraId="238DA9F6" w14:textId="77777777" w:rsidR="00CA7422" w:rsidRDefault="00CA7422" w:rsidP="00796A6E">
            <w:pPr>
              <w:jc w:val="center"/>
              <w:rPr>
                <w:color w:val="000000"/>
              </w:rPr>
            </w:pPr>
          </w:p>
        </w:tc>
        <w:tc>
          <w:tcPr>
            <w:tcW w:w="850" w:type="dxa"/>
            <w:shd w:val="clear" w:color="auto" w:fill="BFBFBF" w:themeFill="background1" w:themeFillShade="BF"/>
            <w:noWrap/>
            <w:vAlign w:val="center"/>
          </w:tcPr>
          <w:p w14:paraId="0CBE038F"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709B3979" w14:textId="77777777" w:rsidR="00CA7422" w:rsidRPr="00266C93" w:rsidRDefault="00CA7422" w:rsidP="00796A6E">
            <w:pPr>
              <w:jc w:val="center"/>
              <w:rPr>
                <w:color w:val="000000"/>
              </w:rPr>
            </w:pPr>
          </w:p>
        </w:tc>
        <w:tc>
          <w:tcPr>
            <w:tcW w:w="850" w:type="dxa"/>
            <w:vAlign w:val="center"/>
          </w:tcPr>
          <w:p w14:paraId="0DF8BD76" w14:textId="77777777" w:rsidR="00CA7422" w:rsidRPr="0082226F" w:rsidRDefault="00CA7422" w:rsidP="00796A6E">
            <w:pPr>
              <w:jc w:val="center"/>
              <w:rPr>
                <w:color w:val="000000"/>
              </w:rPr>
            </w:pPr>
          </w:p>
        </w:tc>
        <w:tc>
          <w:tcPr>
            <w:tcW w:w="851" w:type="dxa"/>
            <w:vAlign w:val="center"/>
          </w:tcPr>
          <w:p w14:paraId="1A891DEE"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194DE092" w14:textId="77777777" w:rsidR="00CA7422" w:rsidRPr="0082226F" w:rsidRDefault="00CA7422" w:rsidP="00796A6E">
            <w:pPr>
              <w:jc w:val="center"/>
              <w:rPr>
                <w:color w:val="000000"/>
              </w:rPr>
            </w:pPr>
            <w:r>
              <w:rPr>
                <w:color w:val="000000"/>
              </w:rPr>
              <w:t>2</w:t>
            </w:r>
          </w:p>
        </w:tc>
        <w:tc>
          <w:tcPr>
            <w:tcW w:w="851" w:type="dxa"/>
            <w:shd w:val="clear" w:color="auto" w:fill="BFBFBF" w:themeFill="background1" w:themeFillShade="BF"/>
            <w:vAlign w:val="center"/>
          </w:tcPr>
          <w:p w14:paraId="5BAD01DA" w14:textId="77777777" w:rsidR="00CA7422" w:rsidRPr="0082226F" w:rsidRDefault="00CA7422" w:rsidP="00796A6E">
            <w:pPr>
              <w:jc w:val="center"/>
              <w:rPr>
                <w:color w:val="000000"/>
              </w:rPr>
            </w:pPr>
            <w:r>
              <w:rPr>
                <w:color w:val="000000"/>
              </w:rPr>
              <w:t>1</w:t>
            </w:r>
          </w:p>
        </w:tc>
        <w:tc>
          <w:tcPr>
            <w:tcW w:w="850" w:type="dxa"/>
            <w:vAlign w:val="center"/>
          </w:tcPr>
          <w:p w14:paraId="172CE69C" w14:textId="77777777" w:rsidR="00CA7422" w:rsidRPr="0082226F" w:rsidRDefault="00CA7422" w:rsidP="00796A6E">
            <w:pPr>
              <w:jc w:val="center"/>
              <w:rPr>
                <w:color w:val="000000"/>
              </w:rPr>
            </w:pPr>
            <w:r>
              <w:rPr>
                <w:color w:val="000000"/>
              </w:rPr>
              <w:t>2</w:t>
            </w:r>
          </w:p>
        </w:tc>
        <w:tc>
          <w:tcPr>
            <w:tcW w:w="851" w:type="dxa"/>
            <w:vAlign w:val="center"/>
          </w:tcPr>
          <w:p w14:paraId="30979D0E" w14:textId="77777777" w:rsidR="00CA7422" w:rsidRPr="0082226F" w:rsidRDefault="00CA7422" w:rsidP="00796A6E">
            <w:pPr>
              <w:jc w:val="center"/>
              <w:rPr>
                <w:color w:val="000000"/>
              </w:rPr>
            </w:pPr>
            <w:r>
              <w:rPr>
                <w:color w:val="000000"/>
              </w:rPr>
              <w:t>1</w:t>
            </w:r>
          </w:p>
        </w:tc>
      </w:tr>
      <w:tr w:rsidR="00CA7422" w:rsidRPr="0082226F" w14:paraId="621E9205" w14:textId="77777777" w:rsidTr="00796A6E">
        <w:trPr>
          <w:trHeight w:val="300"/>
        </w:trPr>
        <w:tc>
          <w:tcPr>
            <w:tcW w:w="2121" w:type="dxa"/>
            <w:noWrap/>
            <w:hideMark/>
          </w:tcPr>
          <w:p w14:paraId="5D3ECA25" w14:textId="77777777" w:rsidR="00CA7422" w:rsidRPr="00266C93" w:rsidRDefault="00CA7422" w:rsidP="00796A6E">
            <w:pPr>
              <w:rPr>
                <w:b/>
                <w:bCs/>
                <w:color w:val="000000"/>
              </w:rPr>
            </w:pPr>
            <w:r w:rsidRPr="0082226F">
              <w:t>SVSU BĂȚANI</w:t>
            </w:r>
          </w:p>
        </w:tc>
        <w:tc>
          <w:tcPr>
            <w:tcW w:w="856" w:type="dxa"/>
            <w:shd w:val="clear" w:color="auto" w:fill="auto"/>
          </w:tcPr>
          <w:p w14:paraId="4CDDC88E" w14:textId="77777777" w:rsidR="00CA7422" w:rsidRPr="0082226F" w:rsidRDefault="00CA7422" w:rsidP="00796A6E">
            <w:pPr>
              <w:jc w:val="center"/>
              <w:rPr>
                <w:color w:val="000000"/>
              </w:rPr>
            </w:pPr>
          </w:p>
        </w:tc>
        <w:tc>
          <w:tcPr>
            <w:tcW w:w="851" w:type="dxa"/>
            <w:shd w:val="clear" w:color="auto" w:fill="auto"/>
          </w:tcPr>
          <w:p w14:paraId="7363C4A0"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557B348C"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729BB39A" w14:textId="77777777" w:rsidR="00CA7422" w:rsidRPr="00266C93" w:rsidRDefault="00CA7422" w:rsidP="00796A6E">
            <w:pPr>
              <w:jc w:val="center"/>
              <w:rPr>
                <w:color w:val="000000"/>
              </w:rPr>
            </w:pPr>
            <w:r>
              <w:rPr>
                <w:color w:val="000000"/>
              </w:rPr>
              <w:t>1</w:t>
            </w:r>
          </w:p>
        </w:tc>
        <w:tc>
          <w:tcPr>
            <w:tcW w:w="850" w:type="dxa"/>
            <w:vAlign w:val="center"/>
          </w:tcPr>
          <w:p w14:paraId="5A46057E" w14:textId="77777777" w:rsidR="00CA7422" w:rsidRPr="0082226F" w:rsidRDefault="00CA7422" w:rsidP="00796A6E">
            <w:pPr>
              <w:jc w:val="center"/>
              <w:rPr>
                <w:color w:val="000000"/>
              </w:rPr>
            </w:pPr>
          </w:p>
        </w:tc>
        <w:tc>
          <w:tcPr>
            <w:tcW w:w="851" w:type="dxa"/>
            <w:vAlign w:val="center"/>
          </w:tcPr>
          <w:p w14:paraId="4B4D9800"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7ACD210C"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2A79BC87" w14:textId="77777777" w:rsidR="00CA7422" w:rsidRPr="0082226F" w:rsidRDefault="00CA7422" w:rsidP="00796A6E">
            <w:pPr>
              <w:jc w:val="center"/>
              <w:rPr>
                <w:color w:val="000000"/>
              </w:rPr>
            </w:pPr>
          </w:p>
        </w:tc>
        <w:tc>
          <w:tcPr>
            <w:tcW w:w="850" w:type="dxa"/>
            <w:vAlign w:val="center"/>
          </w:tcPr>
          <w:p w14:paraId="1B424191" w14:textId="77777777" w:rsidR="00CA7422" w:rsidRPr="0082226F" w:rsidRDefault="00CA7422" w:rsidP="00796A6E">
            <w:pPr>
              <w:jc w:val="center"/>
              <w:rPr>
                <w:color w:val="000000"/>
              </w:rPr>
            </w:pPr>
          </w:p>
        </w:tc>
        <w:tc>
          <w:tcPr>
            <w:tcW w:w="851" w:type="dxa"/>
            <w:vAlign w:val="center"/>
          </w:tcPr>
          <w:p w14:paraId="57DA05D5" w14:textId="77777777" w:rsidR="00CA7422" w:rsidRPr="0082226F" w:rsidRDefault="00CA7422" w:rsidP="00796A6E">
            <w:pPr>
              <w:jc w:val="center"/>
              <w:rPr>
                <w:color w:val="000000"/>
              </w:rPr>
            </w:pPr>
            <w:r>
              <w:rPr>
                <w:color w:val="000000"/>
              </w:rPr>
              <w:t>1</w:t>
            </w:r>
          </w:p>
        </w:tc>
      </w:tr>
      <w:tr w:rsidR="00CA7422" w:rsidRPr="0082226F" w14:paraId="04F75A8D" w14:textId="77777777" w:rsidTr="00796A6E">
        <w:trPr>
          <w:trHeight w:val="300"/>
        </w:trPr>
        <w:tc>
          <w:tcPr>
            <w:tcW w:w="2121" w:type="dxa"/>
            <w:noWrap/>
          </w:tcPr>
          <w:p w14:paraId="49D4BB42" w14:textId="77777777" w:rsidR="00CA7422" w:rsidRPr="0082226F" w:rsidRDefault="00CA7422" w:rsidP="00796A6E">
            <w:r w:rsidRPr="0082226F">
              <w:t>SVSU BREȚCU</w:t>
            </w:r>
          </w:p>
        </w:tc>
        <w:tc>
          <w:tcPr>
            <w:tcW w:w="856" w:type="dxa"/>
            <w:shd w:val="clear" w:color="auto" w:fill="auto"/>
          </w:tcPr>
          <w:p w14:paraId="0120ACF8" w14:textId="77777777" w:rsidR="00CA7422" w:rsidRDefault="00CA7422" w:rsidP="00796A6E">
            <w:pPr>
              <w:jc w:val="center"/>
              <w:rPr>
                <w:color w:val="000000"/>
              </w:rPr>
            </w:pPr>
          </w:p>
        </w:tc>
        <w:tc>
          <w:tcPr>
            <w:tcW w:w="851" w:type="dxa"/>
            <w:shd w:val="clear" w:color="auto" w:fill="auto"/>
          </w:tcPr>
          <w:p w14:paraId="5D985F56" w14:textId="77777777" w:rsidR="00CA7422" w:rsidRDefault="00CA7422" w:rsidP="00796A6E">
            <w:pPr>
              <w:jc w:val="center"/>
              <w:rPr>
                <w:color w:val="000000"/>
              </w:rPr>
            </w:pPr>
          </w:p>
        </w:tc>
        <w:tc>
          <w:tcPr>
            <w:tcW w:w="850" w:type="dxa"/>
            <w:shd w:val="clear" w:color="auto" w:fill="BFBFBF" w:themeFill="background1" w:themeFillShade="BF"/>
            <w:noWrap/>
            <w:vAlign w:val="center"/>
          </w:tcPr>
          <w:p w14:paraId="398E5DC1" w14:textId="77777777" w:rsidR="00CA7422" w:rsidRPr="0082226F" w:rsidRDefault="00CA7422" w:rsidP="00796A6E">
            <w:pPr>
              <w:jc w:val="center"/>
              <w:rPr>
                <w:color w:val="000000"/>
              </w:rPr>
            </w:pPr>
            <w:r>
              <w:rPr>
                <w:color w:val="000000"/>
              </w:rPr>
              <w:t>2</w:t>
            </w:r>
          </w:p>
        </w:tc>
        <w:tc>
          <w:tcPr>
            <w:tcW w:w="851" w:type="dxa"/>
            <w:shd w:val="clear" w:color="auto" w:fill="BFBFBF" w:themeFill="background1" w:themeFillShade="BF"/>
            <w:vAlign w:val="center"/>
          </w:tcPr>
          <w:p w14:paraId="25AF8F8E" w14:textId="77777777" w:rsidR="00CA7422" w:rsidRPr="0082226F" w:rsidRDefault="00CA7422" w:rsidP="00796A6E">
            <w:pPr>
              <w:jc w:val="center"/>
              <w:rPr>
                <w:color w:val="000000"/>
              </w:rPr>
            </w:pPr>
          </w:p>
        </w:tc>
        <w:tc>
          <w:tcPr>
            <w:tcW w:w="850" w:type="dxa"/>
            <w:vAlign w:val="center"/>
          </w:tcPr>
          <w:p w14:paraId="5B22F747" w14:textId="77777777" w:rsidR="00CA7422" w:rsidRPr="0082226F" w:rsidRDefault="00CA7422" w:rsidP="00796A6E">
            <w:pPr>
              <w:jc w:val="center"/>
              <w:rPr>
                <w:color w:val="000000"/>
              </w:rPr>
            </w:pPr>
          </w:p>
        </w:tc>
        <w:tc>
          <w:tcPr>
            <w:tcW w:w="851" w:type="dxa"/>
            <w:vAlign w:val="center"/>
          </w:tcPr>
          <w:p w14:paraId="67753D93"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17C827FE" w14:textId="77777777" w:rsidR="00CA7422" w:rsidRPr="0082226F" w:rsidRDefault="00CA7422" w:rsidP="00796A6E">
            <w:pPr>
              <w:jc w:val="center"/>
              <w:rPr>
                <w:color w:val="000000"/>
              </w:rPr>
            </w:pPr>
            <w:r>
              <w:rPr>
                <w:color w:val="000000"/>
              </w:rPr>
              <w:t>2</w:t>
            </w:r>
          </w:p>
        </w:tc>
        <w:tc>
          <w:tcPr>
            <w:tcW w:w="851" w:type="dxa"/>
            <w:shd w:val="clear" w:color="auto" w:fill="BFBFBF" w:themeFill="background1" w:themeFillShade="BF"/>
            <w:vAlign w:val="center"/>
          </w:tcPr>
          <w:p w14:paraId="74B2EADA" w14:textId="77777777" w:rsidR="00CA7422" w:rsidRPr="0082226F" w:rsidRDefault="00CA7422" w:rsidP="00796A6E">
            <w:pPr>
              <w:jc w:val="center"/>
              <w:rPr>
                <w:color w:val="000000"/>
              </w:rPr>
            </w:pPr>
          </w:p>
        </w:tc>
        <w:tc>
          <w:tcPr>
            <w:tcW w:w="850" w:type="dxa"/>
            <w:vAlign w:val="center"/>
          </w:tcPr>
          <w:p w14:paraId="0EE89426" w14:textId="77777777" w:rsidR="00CA7422" w:rsidRPr="0082226F" w:rsidRDefault="00CA7422" w:rsidP="00796A6E">
            <w:pPr>
              <w:jc w:val="center"/>
              <w:rPr>
                <w:color w:val="000000"/>
              </w:rPr>
            </w:pPr>
          </w:p>
        </w:tc>
        <w:tc>
          <w:tcPr>
            <w:tcW w:w="851" w:type="dxa"/>
            <w:vAlign w:val="center"/>
          </w:tcPr>
          <w:p w14:paraId="0B883F76" w14:textId="77777777" w:rsidR="00CA7422" w:rsidRPr="0082226F" w:rsidRDefault="00CA7422" w:rsidP="00796A6E">
            <w:pPr>
              <w:jc w:val="center"/>
              <w:rPr>
                <w:color w:val="000000"/>
              </w:rPr>
            </w:pPr>
          </w:p>
        </w:tc>
      </w:tr>
      <w:tr w:rsidR="00CA7422" w:rsidRPr="0082226F" w14:paraId="40470550" w14:textId="77777777" w:rsidTr="00796A6E">
        <w:trPr>
          <w:trHeight w:val="300"/>
        </w:trPr>
        <w:tc>
          <w:tcPr>
            <w:tcW w:w="2121" w:type="dxa"/>
            <w:noWrap/>
          </w:tcPr>
          <w:p w14:paraId="20598E0B" w14:textId="77777777" w:rsidR="00CA7422" w:rsidRPr="0082226F" w:rsidRDefault="00CA7422" w:rsidP="00796A6E">
            <w:r>
              <w:t>SVSU BRATEȘ</w:t>
            </w:r>
          </w:p>
        </w:tc>
        <w:tc>
          <w:tcPr>
            <w:tcW w:w="856" w:type="dxa"/>
            <w:shd w:val="clear" w:color="auto" w:fill="auto"/>
          </w:tcPr>
          <w:p w14:paraId="26AB0607" w14:textId="77777777" w:rsidR="00CA7422" w:rsidRDefault="00CA7422" w:rsidP="00796A6E">
            <w:pPr>
              <w:jc w:val="center"/>
              <w:rPr>
                <w:color w:val="000000"/>
              </w:rPr>
            </w:pPr>
            <w:r>
              <w:rPr>
                <w:color w:val="000000"/>
              </w:rPr>
              <w:t>1</w:t>
            </w:r>
          </w:p>
        </w:tc>
        <w:tc>
          <w:tcPr>
            <w:tcW w:w="851" w:type="dxa"/>
            <w:shd w:val="clear" w:color="auto" w:fill="auto"/>
          </w:tcPr>
          <w:p w14:paraId="0A12FFB5" w14:textId="77777777" w:rsidR="00CA7422" w:rsidRDefault="00CA7422" w:rsidP="00796A6E">
            <w:pPr>
              <w:jc w:val="center"/>
              <w:rPr>
                <w:color w:val="000000"/>
              </w:rPr>
            </w:pPr>
            <w:r>
              <w:rPr>
                <w:color w:val="000000"/>
              </w:rPr>
              <w:t>1</w:t>
            </w:r>
          </w:p>
        </w:tc>
        <w:tc>
          <w:tcPr>
            <w:tcW w:w="850" w:type="dxa"/>
            <w:shd w:val="clear" w:color="auto" w:fill="BFBFBF" w:themeFill="background1" w:themeFillShade="BF"/>
            <w:noWrap/>
            <w:vAlign w:val="center"/>
          </w:tcPr>
          <w:p w14:paraId="15E868F8" w14:textId="77777777" w:rsidR="00CA7422" w:rsidRDefault="00CA7422" w:rsidP="00796A6E">
            <w:pPr>
              <w:jc w:val="center"/>
              <w:rPr>
                <w:color w:val="000000"/>
              </w:rPr>
            </w:pPr>
          </w:p>
        </w:tc>
        <w:tc>
          <w:tcPr>
            <w:tcW w:w="851" w:type="dxa"/>
            <w:shd w:val="clear" w:color="auto" w:fill="BFBFBF" w:themeFill="background1" w:themeFillShade="BF"/>
            <w:vAlign w:val="center"/>
          </w:tcPr>
          <w:p w14:paraId="100FBE00" w14:textId="77777777" w:rsidR="00CA7422" w:rsidRPr="0082226F" w:rsidRDefault="00CA7422" w:rsidP="00796A6E">
            <w:pPr>
              <w:jc w:val="center"/>
              <w:rPr>
                <w:color w:val="000000"/>
              </w:rPr>
            </w:pPr>
          </w:p>
        </w:tc>
        <w:tc>
          <w:tcPr>
            <w:tcW w:w="850" w:type="dxa"/>
            <w:vAlign w:val="center"/>
          </w:tcPr>
          <w:p w14:paraId="46F8B98D" w14:textId="77777777" w:rsidR="00CA7422" w:rsidRPr="0082226F" w:rsidRDefault="00CA7422" w:rsidP="00796A6E">
            <w:pPr>
              <w:jc w:val="center"/>
              <w:rPr>
                <w:color w:val="000000"/>
              </w:rPr>
            </w:pPr>
          </w:p>
        </w:tc>
        <w:tc>
          <w:tcPr>
            <w:tcW w:w="851" w:type="dxa"/>
            <w:vAlign w:val="center"/>
          </w:tcPr>
          <w:p w14:paraId="4EF32EDD"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6259A98D" w14:textId="77777777" w:rsidR="00CA7422" w:rsidRDefault="00CA7422" w:rsidP="00796A6E">
            <w:pPr>
              <w:jc w:val="center"/>
              <w:rPr>
                <w:color w:val="000000"/>
              </w:rPr>
            </w:pPr>
          </w:p>
        </w:tc>
        <w:tc>
          <w:tcPr>
            <w:tcW w:w="851" w:type="dxa"/>
            <w:shd w:val="clear" w:color="auto" w:fill="BFBFBF" w:themeFill="background1" w:themeFillShade="BF"/>
            <w:vAlign w:val="center"/>
          </w:tcPr>
          <w:p w14:paraId="24CA7B30" w14:textId="77777777" w:rsidR="00CA7422" w:rsidRPr="0082226F" w:rsidRDefault="00CA7422" w:rsidP="00796A6E">
            <w:pPr>
              <w:jc w:val="center"/>
              <w:rPr>
                <w:color w:val="000000"/>
              </w:rPr>
            </w:pPr>
          </w:p>
        </w:tc>
        <w:tc>
          <w:tcPr>
            <w:tcW w:w="850" w:type="dxa"/>
            <w:vAlign w:val="center"/>
          </w:tcPr>
          <w:p w14:paraId="06E4A8AC" w14:textId="77777777" w:rsidR="00CA7422" w:rsidRPr="0082226F" w:rsidRDefault="00CA7422" w:rsidP="00796A6E">
            <w:pPr>
              <w:jc w:val="center"/>
              <w:rPr>
                <w:color w:val="000000"/>
              </w:rPr>
            </w:pPr>
          </w:p>
        </w:tc>
        <w:tc>
          <w:tcPr>
            <w:tcW w:w="851" w:type="dxa"/>
            <w:vAlign w:val="center"/>
          </w:tcPr>
          <w:p w14:paraId="0D2785DC" w14:textId="77777777" w:rsidR="00CA7422" w:rsidRPr="0082226F" w:rsidRDefault="00CA7422" w:rsidP="00796A6E">
            <w:pPr>
              <w:jc w:val="center"/>
              <w:rPr>
                <w:color w:val="000000"/>
              </w:rPr>
            </w:pPr>
          </w:p>
        </w:tc>
      </w:tr>
      <w:tr w:rsidR="00CA7422" w:rsidRPr="0082226F" w14:paraId="669B5C80" w14:textId="77777777" w:rsidTr="00796A6E">
        <w:trPr>
          <w:trHeight w:val="300"/>
        </w:trPr>
        <w:tc>
          <w:tcPr>
            <w:tcW w:w="2121" w:type="dxa"/>
            <w:noWrap/>
          </w:tcPr>
          <w:p w14:paraId="7FA3B755" w14:textId="77777777" w:rsidR="00CA7422" w:rsidRPr="0082226F" w:rsidRDefault="00CA7422" w:rsidP="00796A6E">
            <w:r w:rsidRPr="0082226F">
              <w:t>SVSU BRĂDUȚ</w:t>
            </w:r>
          </w:p>
        </w:tc>
        <w:tc>
          <w:tcPr>
            <w:tcW w:w="856" w:type="dxa"/>
            <w:shd w:val="clear" w:color="auto" w:fill="auto"/>
          </w:tcPr>
          <w:p w14:paraId="46BD3FF3" w14:textId="77777777" w:rsidR="00CA7422" w:rsidRDefault="00CA7422" w:rsidP="00796A6E">
            <w:pPr>
              <w:jc w:val="center"/>
              <w:rPr>
                <w:color w:val="000000"/>
              </w:rPr>
            </w:pPr>
            <w:r>
              <w:rPr>
                <w:color w:val="000000"/>
              </w:rPr>
              <w:t>3</w:t>
            </w:r>
          </w:p>
        </w:tc>
        <w:tc>
          <w:tcPr>
            <w:tcW w:w="851" w:type="dxa"/>
            <w:shd w:val="clear" w:color="auto" w:fill="auto"/>
          </w:tcPr>
          <w:p w14:paraId="654B21B8" w14:textId="77777777" w:rsidR="00CA7422" w:rsidRDefault="00CA7422" w:rsidP="00796A6E">
            <w:pPr>
              <w:jc w:val="center"/>
              <w:rPr>
                <w:color w:val="000000"/>
              </w:rPr>
            </w:pPr>
          </w:p>
        </w:tc>
        <w:tc>
          <w:tcPr>
            <w:tcW w:w="850" w:type="dxa"/>
            <w:shd w:val="clear" w:color="auto" w:fill="BFBFBF" w:themeFill="background1" w:themeFillShade="BF"/>
            <w:noWrap/>
            <w:vAlign w:val="center"/>
          </w:tcPr>
          <w:p w14:paraId="0E5984E3"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1B4BA14E" w14:textId="77777777" w:rsidR="00CA7422" w:rsidRPr="0082226F" w:rsidRDefault="00CA7422" w:rsidP="00796A6E">
            <w:pPr>
              <w:jc w:val="center"/>
              <w:rPr>
                <w:color w:val="000000"/>
              </w:rPr>
            </w:pPr>
          </w:p>
        </w:tc>
        <w:tc>
          <w:tcPr>
            <w:tcW w:w="850" w:type="dxa"/>
            <w:vAlign w:val="center"/>
          </w:tcPr>
          <w:p w14:paraId="3F77E096" w14:textId="77777777" w:rsidR="00CA7422" w:rsidRPr="0082226F" w:rsidRDefault="00CA7422" w:rsidP="00796A6E">
            <w:pPr>
              <w:jc w:val="center"/>
              <w:rPr>
                <w:color w:val="000000"/>
              </w:rPr>
            </w:pPr>
          </w:p>
        </w:tc>
        <w:tc>
          <w:tcPr>
            <w:tcW w:w="851" w:type="dxa"/>
            <w:vAlign w:val="center"/>
          </w:tcPr>
          <w:p w14:paraId="74EFBD9F"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2C4A6284"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3CB22F34" w14:textId="77777777" w:rsidR="00CA7422" w:rsidRPr="0082226F" w:rsidRDefault="00CA7422" w:rsidP="00796A6E">
            <w:pPr>
              <w:jc w:val="center"/>
              <w:rPr>
                <w:color w:val="000000"/>
              </w:rPr>
            </w:pPr>
          </w:p>
        </w:tc>
        <w:tc>
          <w:tcPr>
            <w:tcW w:w="850" w:type="dxa"/>
            <w:vAlign w:val="center"/>
          </w:tcPr>
          <w:p w14:paraId="1AC9C226" w14:textId="77777777" w:rsidR="00CA7422" w:rsidRPr="0082226F" w:rsidRDefault="00CA7422" w:rsidP="00796A6E">
            <w:pPr>
              <w:jc w:val="center"/>
              <w:rPr>
                <w:color w:val="000000"/>
              </w:rPr>
            </w:pPr>
          </w:p>
        </w:tc>
        <w:tc>
          <w:tcPr>
            <w:tcW w:w="851" w:type="dxa"/>
            <w:vAlign w:val="center"/>
          </w:tcPr>
          <w:p w14:paraId="4929E0A1" w14:textId="77777777" w:rsidR="00CA7422" w:rsidRPr="0082226F" w:rsidRDefault="00CA7422" w:rsidP="00796A6E">
            <w:pPr>
              <w:jc w:val="center"/>
              <w:rPr>
                <w:color w:val="000000"/>
              </w:rPr>
            </w:pPr>
          </w:p>
        </w:tc>
      </w:tr>
      <w:tr w:rsidR="00CA7422" w:rsidRPr="0082226F" w14:paraId="15A920A2" w14:textId="77777777" w:rsidTr="00796A6E">
        <w:trPr>
          <w:trHeight w:val="300"/>
        </w:trPr>
        <w:tc>
          <w:tcPr>
            <w:tcW w:w="2121" w:type="dxa"/>
            <w:noWrap/>
          </w:tcPr>
          <w:p w14:paraId="7138766F" w14:textId="77777777" w:rsidR="00CA7422" w:rsidRPr="0082226F" w:rsidRDefault="00CA7422" w:rsidP="00796A6E">
            <w:r w:rsidRPr="0082226F">
              <w:t>SVSU BOROȘNEU</w:t>
            </w:r>
          </w:p>
        </w:tc>
        <w:tc>
          <w:tcPr>
            <w:tcW w:w="856" w:type="dxa"/>
            <w:shd w:val="clear" w:color="auto" w:fill="auto"/>
          </w:tcPr>
          <w:p w14:paraId="1E247BA9" w14:textId="77777777" w:rsidR="00CA7422" w:rsidRPr="0082226F" w:rsidRDefault="00CA7422" w:rsidP="00796A6E">
            <w:pPr>
              <w:jc w:val="center"/>
              <w:rPr>
                <w:color w:val="000000"/>
              </w:rPr>
            </w:pPr>
          </w:p>
        </w:tc>
        <w:tc>
          <w:tcPr>
            <w:tcW w:w="851" w:type="dxa"/>
            <w:shd w:val="clear" w:color="auto" w:fill="auto"/>
          </w:tcPr>
          <w:p w14:paraId="78A8B545"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7B3EFEB7"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3ABEACFD" w14:textId="77777777" w:rsidR="00CA7422" w:rsidRPr="0082226F" w:rsidRDefault="00CA7422" w:rsidP="00796A6E">
            <w:pPr>
              <w:jc w:val="center"/>
              <w:rPr>
                <w:color w:val="000000"/>
              </w:rPr>
            </w:pPr>
          </w:p>
        </w:tc>
        <w:tc>
          <w:tcPr>
            <w:tcW w:w="850" w:type="dxa"/>
            <w:vAlign w:val="center"/>
          </w:tcPr>
          <w:p w14:paraId="3FFF3F26" w14:textId="77777777" w:rsidR="00CA7422" w:rsidRPr="0082226F" w:rsidRDefault="00CA7422" w:rsidP="00796A6E">
            <w:pPr>
              <w:jc w:val="center"/>
              <w:rPr>
                <w:color w:val="000000"/>
              </w:rPr>
            </w:pPr>
          </w:p>
        </w:tc>
        <w:tc>
          <w:tcPr>
            <w:tcW w:w="851" w:type="dxa"/>
            <w:vAlign w:val="center"/>
          </w:tcPr>
          <w:p w14:paraId="3E267B75"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655B0B7F"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70D4F8BA" w14:textId="77777777" w:rsidR="00CA7422" w:rsidRPr="0082226F" w:rsidRDefault="00CA7422" w:rsidP="00796A6E">
            <w:pPr>
              <w:jc w:val="center"/>
              <w:rPr>
                <w:color w:val="000000"/>
              </w:rPr>
            </w:pPr>
          </w:p>
        </w:tc>
        <w:tc>
          <w:tcPr>
            <w:tcW w:w="850" w:type="dxa"/>
            <w:vAlign w:val="center"/>
          </w:tcPr>
          <w:p w14:paraId="3556DF7F" w14:textId="77777777" w:rsidR="00CA7422" w:rsidRPr="0082226F" w:rsidRDefault="00CA7422" w:rsidP="00796A6E">
            <w:pPr>
              <w:jc w:val="center"/>
              <w:rPr>
                <w:color w:val="000000"/>
              </w:rPr>
            </w:pPr>
          </w:p>
        </w:tc>
        <w:tc>
          <w:tcPr>
            <w:tcW w:w="851" w:type="dxa"/>
            <w:vAlign w:val="center"/>
          </w:tcPr>
          <w:p w14:paraId="60C8E294" w14:textId="77777777" w:rsidR="00CA7422" w:rsidRPr="0082226F" w:rsidRDefault="00CA7422" w:rsidP="00796A6E">
            <w:pPr>
              <w:jc w:val="center"/>
              <w:rPr>
                <w:color w:val="000000"/>
              </w:rPr>
            </w:pPr>
            <w:r>
              <w:rPr>
                <w:color w:val="000000"/>
              </w:rPr>
              <w:t>2</w:t>
            </w:r>
          </w:p>
        </w:tc>
      </w:tr>
      <w:tr w:rsidR="00CA7422" w:rsidRPr="0082226F" w14:paraId="2EEC87F5" w14:textId="77777777" w:rsidTr="00796A6E">
        <w:trPr>
          <w:trHeight w:val="300"/>
        </w:trPr>
        <w:tc>
          <w:tcPr>
            <w:tcW w:w="2121" w:type="dxa"/>
            <w:noWrap/>
            <w:hideMark/>
          </w:tcPr>
          <w:p w14:paraId="1455AAAA" w14:textId="77777777" w:rsidR="00CA7422" w:rsidRPr="00266C93" w:rsidRDefault="00CA7422" w:rsidP="00796A6E">
            <w:pPr>
              <w:rPr>
                <w:b/>
                <w:bCs/>
                <w:color w:val="000000"/>
              </w:rPr>
            </w:pPr>
            <w:r w:rsidRPr="0082226F">
              <w:lastRenderedPageBreak/>
              <w:t>SVSU CERNAT</w:t>
            </w:r>
          </w:p>
        </w:tc>
        <w:tc>
          <w:tcPr>
            <w:tcW w:w="856" w:type="dxa"/>
            <w:shd w:val="clear" w:color="auto" w:fill="auto"/>
          </w:tcPr>
          <w:p w14:paraId="3580FDFF" w14:textId="77777777" w:rsidR="00CA7422" w:rsidRPr="0082226F" w:rsidRDefault="00CA7422" w:rsidP="00796A6E">
            <w:pPr>
              <w:jc w:val="center"/>
              <w:rPr>
                <w:color w:val="000000"/>
              </w:rPr>
            </w:pPr>
          </w:p>
        </w:tc>
        <w:tc>
          <w:tcPr>
            <w:tcW w:w="851" w:type="dxa"/>
            <w:shd w:val="clear" w:color="auto" w:fill="auto"/>
          </w:tcPr>
          <w:p w14:paraId="309CE8FE"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0EA32B72"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24C67FB8" w14:textId="77777777" w:rsidR="00CA7422" w:rsidRPr="00266C93" w:rsidRDefault="00CA7422" w:rsidP="00796A6E">
            <w:pPr>
              <w:jc w:val="center"/>
              <w:rPr>
                <w:color w:val="000000"/>
              </w:rPr>
            </w:pPr>
            <w:r>
              <w:rPr>
                <w:color w:val="000000"/>
              </w:rPr>
              <w:t>1</w:t>
            </w:r>
          </w:p>
        </w:tc>
        <w:tc>
          <w:tcPr>
            <w:tcW w:w="850" w:type="dxa"/>
            <w:vAlign w:val="center"/>
          </w:tcPr>
          <w:p w14:paraId="6E1E7E5F" w14:textId="77777777" w:rsidR="00CA7422" w:rsidRPr="0082226F" w:rsidRDefault="00CA7422" w:rsidP="00796A6E">
            <w:pPr>
              <w:jc w:val="center"/>
              <w:rPr>
                <w:color w:val="000000"/>
              </w:rPr>
            </w:pPr>
          </w:p>
        </w:tc>
        <w:tc>
          <w:tcPr>
            <w:tcW w:w="851" w:type="dxa"/>
            <w:vAlign w:val="center"/>
          </w:tcPr>
          <w:p w14:paraId="22E2FC1F"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78EF039B"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046A430E" w14:textId="77777777" w:rsidR="00CA7422" w:rsidRPr="0082226F" w:rsidRDefault="00CA7422" w:rsidP="00796A6E">
            <w:pPr>
              <w:jc w:val="center"/>
              <w:rPr>
                <w:color w:val="000000"/>
              </w:rPr>
            </w:pPr>
          </w:p>
        </w:tc>
        <w:tc>
          <w:tcPr>
            <w:tcW w:w="850" w:type="dxa"/>
            <w:vAlign w:val="center"/>
          </w:tcPr>
          <w:p w14:paraId="7B9B195E" w14:textId="77777777" w:rsidR="00CA7422" w:rsidRPr="0082226F" w:rsidRDefault="00CA7422" w:rsidP="00796A6E">
            <w:pPr>
              <w:jc w:val="center"/>
              <w:rPr>
                <w:color w:val="000000"/>
              </w:rPr>
            </w:pPr>
          </w:p>
        </w:tc>
        <w:tc>
          <w:tcPr>
            <w:tcW w:w="851" w:type="dxa"/>
            <w:vAlign w:val="center"/>
          </w:tcPr>
          <w:p w14:paraId="08292E94" w14:textId="77777777" w:rsidR="00CA7422" w:rsidRPr="0082226F" w:rsidRDefault="00CA7422" w:rsidP="00796A6E">
            <w:pPr>
              <w:jc w:val="center"/>
              <w:rPr>
                <w:color w:val="000000"/>
              </w:rPr>
            </w:pPr>
          </w:p>
        </w:tc>
      </w:tr>
      <w:tr w:rsidR="00CA7422" w:rsidRPr="0082226F" w14:paraId="6B166D4E" w14:textId="77777777" w:rsidTr="00796A6E">
        <w:trPr>
          <w:trHeight w:val="300"/>
        </w:trPr>
        <w:tc>
          <w:tcPr>
            <w:tcW w:w="2121" w:type="dxa"/>
            <w:noWrap/>
          </w:tcPr>
          <w:p w14:paraId="43289194" w14:textId="77777777" w:rsidR="00CA7422" w:rsidRPr="0082226F" w:rsidRDefault="00CA7422" w:rsidP="00796A6E">
            <w:r w:rsidRPr="0082226F">
              <w:t>SVSU CHICHIȘ</w:t>
            </w:r>
          </w:p>
        </w:tc>
        <w:tc>
          <w:tcPr>
            <w:tcW w:w="856" w:type="dxa"/>
            <w:shd w:val="clear" w:color="auto" w:fill="auto"/>
          </w:tcPr>
          <w:p w14:paraId="0665B0DD" w14:textId="77777777" w:rsidR="00CA7422" w:rsidRDefault="00CA7422" w:rsidP="00796A6E">
            <w:pPr>
              <w:jc w:val="center"/>
              <w:rPr>
                <w:color w:val="000000"/>
              </w:rPr>
            </w:pPr>
            <w:r>
              <w:rPr>
                <w:color w:val="000000"/>
              </w:rPr>
              <w:t>1</w:t>
            </w:r>
          </w:p>
        </w:tc>
        <w:tc>
          <w:tcPr>
            <w:tcW w:w="851" w:type="dxa"/>
            <w:shd w:val="clear" w:color="auto" w:fill="auto"/>
          </w:tcPr>
          <w:p w14:paraId="063EB673" w14:textId="77777777" w:rsidR="00CA7422" w:rsidRDefault="00CA7422" w:rsidP="00796A6E">
            <w:pPr>
              <w:jc w:val="center"/>
              <w:rPr>
                <w:color w:val="000000"/>
              </w:rPr>
            </w:pPr>
          </w:p>
        </w:tc>
        <w:tc>
          <w:tcPr>
            <w:tcW w:w="850" w:type="dxa"/>
            <w:shd w:val="clear" w:color="auto" w:fill="BFBFBF" w:themeFill="background1" w:themeFillShade="BF"/>
            <w:noWrap/>
            <w:vAlign w:val="center"/>
          </w:tcPr>
          <w:p w14:paraId="2EEA1B0B"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661C307D" w14:textId="77777777" w:rsidR="00CA7422" w:rsidRPr="0082226F" w:rsidRDefault="00CA7422" w:rsidP="00796A6E">
            <w:pPr>
              <w:jc w:val="center"/>
              <w:rPr>
                <w:color w:val="000000"/>
              </w:rPr>
            </w:pPr>
          </w:p>
        </w:tc>
        <w:tc>
          <w:tcPr>
            <w:tcW w:w="850" w:type="dxa"/>
            <w:vAlign w:val="center"/>
          </w:tcPr>
          <w:p w14:paraId="627D0DCA" w14:textId="77777777" w:rsidR="00CA7422" w:rsidRPr="0082226F" w:rsidRDefault="00CA7422" w:rsidP="00796A6E">
            <w:pPr>
              <w:jc w:val="center"/>
              <w:rPr>
                <w:color w:val="000000"/>
              </w:rPr>
            </w:pPr>
            <w:r>
              <w:rPr>
                <w:color w:val="000000"/>
              </w:rPr>
              <w:t>1</w:t>
            </w:r>
          </w:p>
        </w:tc>
        <w:tc>
          <w:tcPr>
            <w:tcW w:w="851" w:type="dxa"/>
            <w:vAlign w:val="center"/>
          </w:tcPr>
          <w:p w14:paraId="7286EB2D"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3CF913A9"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3A740D0B" w14:textId="77777777" w:rsidR="00CA7422" w:rsidRPr="0082226F" w:rsidRDefault="00CA7422" w:rsidP="00796A6E">
            <w:pPr>
              <w:jc w:val="center"/>
              <w:rPr>
                <w:color w:val="000000"/>
              </w:rPr>
            </w:pPr>
          </w:p>
        </w:tc>
        <w:tc>
          <w:tcPr>
            <w:tcW w:w="850" w:type="dxa"/>
            <w:vAlign w:val="center"/>
          </w:tcPr>
          <w:p w14:paraId="11251FE3" w14:textId="77777777" w:rsidR="00CA7422" w:rsidRPr="0082226F" w:rsidRDefault="00CA7422" w:rsidP="00796A6E">
            <w:pPr>
              <w:jc w:val="center"/>
              <w:rPr>
                <w:color w:val="000000"/>
              </w:rPr>
            </w:pPr>
          </w:p>
        </w:tc>
        <w:tc>
          <w:tcPr>
            <w:tcW w:w="851" w:type="dxa"/>
            <w:vAlign w:val="center"/>
          </w:tcPr>
          <w:p w14:paraId="5845067A" w14:textId="77777777" w:rsidR="00CA7422" w:rsidRPr="0082226F" w:rsidRDefault="00CA7422" w:rsidP="00796A6E">
            <w:pPr>
              <w:jc w:val="center"/>
              <w:rPr>
                <w:color w:val="000000"/>
              </w:rPr>
            </w:pPr>
          </w:p>
        </w:tc>
      </w:tr>
      <w:tr w:rsidR="00CA7422" w:rsidRPr="0082226F" w14:paraId="2E0F9B86" w14:textId="77777777" w:rsidTr="00796A6E">
        <w:trPr>
          <w:trHeight w:val="300"/>
        </w:trPr>
        <w:tc>
          <w:tcPr>
            <w:tcW w:w="2121" w:type="dxa"/>
            <w:noWrap/>
            <w:hideMark/>
          </w:tcPr>
          <w:p w14:paraId="566C3442" w14:textId="77777777" w:rsidR="00CA7422" w:rsidRPr="00266C93" w:rsidRDefault="00CA7422" w:rsidP="00796A6E">
            <w:pPr>
              <w:rPr>
                <w:b/>
                <w:bCs/>
                <w:color w:val="000000"/>
              </w:rPr>
            </w:pPr>
            <w:r w:rsidRPr="0082226F">
              <w:t>SVSU COVASNA</w:t>
            </w:r>
          </w:p>
        </w:tc>
        <w:tc>
          <w:tcPr>
            <w:tcW w:w="856" w:type="dxa"/>
            <w:shd w:val="clear" w:color="auto" w:fill="auto"/>
          </w:tcPr>
          <w:p w14:paraId="101DA99D" w14:textId="77777777" w:rsidR="00CA7422" w:rsidRDefault="00CA7422" w:rsidP="00796A6E">
            <w:pPr>
              <w:jc w:val="center"/>
              <w:rPr>
                <w:color w:val="000000"/>
              </w:rPr>
            </w:pPr>
            <w:r>
              <w:rPr>
                <w:color w:val="000000"/>
              </w:rPr>
              <w:t>1</w:t>
            </w:r>
          </w:p>
        </w:tc>
        <w:tc>
          <w:tcPr>
            <w:tcW w:w="851" w:type="dxa"/>
            <w:shd w:val="clear" w:color="auto" w:fill="auto"/>
          </w:tcPr>
          <w:p w14:paraId="5D009325" w14:textId="77777777" w:rsidR="00CA7422" w:rsidRDefault="00CA7422" w:rsidP="00796A6E">
            <w:pPr>
              <w:jc w:val="center"/>
              <w:rPr>
                <w:color w:val="000000"/>
              </w:rPr>
            </w:pPr>
            <w:r>
              <w:rPr>
                <w:color w:val="000000"/>
              </w:rPr>
              <w:t>1</w:t>
            </w:r>
          </w:p>
        </w:tc>
        <w:tc>
          <w:tcPr>
            <w:tcW w:w="850" w:type="dxa"/>
            <w:shd w:val="clear" w:color="auto" w:fill="BFBFBF" w:themeFill="background1" w:themeFillShade="BF"/>
            <w:noWrap/>
            <w:vAlign w:val="center"/>
          </w:tcPr>
          <w:p w14:paraId="7A19EB99"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4F7041C5" w14:textId="77777777" w:rsidR="00CA7422" w:rsidRPr="00266C93" w:rsidRDefault="00CA7422" w:rsidP="00796A6E">
            <w:pPr>
              <w:jc w:val="center"/>
              <w:rPr>
                <w:color w:val="000000"/>
              </w:rPr>
            </w:pPr>
            <w:r>
              <w:rPr>
                <w:color w:val="000000"/>
              </w:rPr>
              <w:t>1</w:t>
            </w:r>
          </w:p>
        </w:tc>
        <w:tc>
          <w:tcPr>
            <w:tcW w:w="850" w:type="dxa"/>
            <w:vAlign w:val="center"/>
          </w:tcPr>
          <w:p w14:paraId="2097FFB4" w14:textId="77777777" w:rsidR="00CA7422" w:rsidRPr="0082226F" w:rsidRDefault="00CA7422" w:rsidP="00796A6E">
            <w:pPr>
              <w:jc w:val="center"/>
              <w:rPr>
                <w:color w:val="000000"/>
              </w:rPr>
            </w:pPr>
          </w:p>
        </w:tc>
        <w:tc>
          <w:tcPr>
            <w:tcW w:w="851" w:type="dxa"/>
            <w:vAlign w:val="center"/>
          </w:tcPr>
          <w:p w14:paraId="02396DC4"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7034B5B7"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312C328F" w14:textId="77777777" w:rsidR="00CA7422" w:rsidRPr="0082226F" w:rsidRDefault="00CA7422" w:rsidP="00796A6E">
            <w:pPr>
              <w:jc w:val="center"/>
              <w:rPr>
                <w:color w:val="000000"/>
              </w:rPr>
            </w:pPr>
            <w:r>
              <w:rPr>
                <w:color w:val="000000"/>
              </w:rPr>
              <w:t>2</w:t>
            </w:r>
          </w:p>
        </w:tc>
        <w:tc>
          <w:tcPr>
            <w:tcW w:w="850" w:type="dxa"/>
            <w:vAlign w:val="center"/>
          </w:tcPr>
          <w:p w14:paraId="079C52EC" w14:textId="77777777" w:rsidR="00CA7422" w:rsidRPr="0082226F" w:rsidRDefault="00CA7422" w:rsidP="00796A6E">
            <w:pPr>
              <w:jc w:val="center"/>
              <w:rPr>
                <w:color w:val="000000"/>
              </w:rPr>
            </w:pPr>
            <w:r>
              <w:rPr>
                <w:color w:val="000000"/>
              </w:rPr>
              <w:t>2</w:t>
            </w:r>
          </w:p>
        </w:tc>
        <w:tc>
          <w:tcPr>
            <w:tcW w:w="851" w:type="dxa"/>
            <w:vAlign w:val="center"/>
          </w:tcPr>
          <w:p w14:paraId="1325D957" w14:textId="77777777" w:rsidR="00CA7422" w:rsidRPr="0082226F" w:rsidRDefault="00CA7422" w:rsidP="00796A6E">
            <w:pPr>
              <w:jc w:val="center"/>
              <w:rPr>
                <w:color w:val="000000"/>
              </w:rPr>
            </w:pPr>
            <w:r>
              <w:rPr>
                <w:color w:val="000000"/>
              </w:rPr>
              <w:t>1</w:t>
            </w:r>
          </w:p>
        </w:tc>
      </w:tr>
      <w:tr w:rsidR="00CA7422" w:rsidRPr="0082226F" w14:paraId="5AF27A97" w14:textId="77777777" w:rsidTr="00796A6E">
        <w:trPr>
          <w:trHeight w:val="300"/>
        </w:trPr>
        <w:tc>
          <w:tcPr>
            <w:tcW w:w="2121" w:type="dxa"/>
            <w:noWrap/>
          </w:tcPr>
          <w:p w14:paraId="27CE3102" w14:textId="77777777" w:rsidR="00CA7422" w:rsidRPr="0082226F" w:rsidRDefault="00CA7422" w:rsidP="00796A6E">
            <w:r>
              <w:t>SVSU DALNIC</w:t>
            </w:r>
          </w:p>
        </w:tc>
        <w:tc>
          <w:tcPr>
            <w:tcW w:w="856" w:type="dxa"/>
            <w:shd w:val="clear" w:color="auto" w:fill="auto"/>
          </w:tcPr>
          <w:p w14:paraId="2C3ADE96" w14:textId="77777777" w:rsidR="00CA7422" w:rsidRPr="0082226F" w:rsidRDefault="00CA7422" w:rsidP="00796A6E">
            <w:pPr>
              <w:jc w:val="center"/>
              <w:rPr>
                <w:color w:val="000000"/>
              </w:rPr>
            </w:pPr>
          </w:p>
        </w:tc>
        <w:tc>
          <w:tcPr>
            <w:tcW w:w="851" w:type="dxa"/>
            <w:shd w:val="clear" w:color="auto" w:fill="auto"/>
          </w:tcPr>
          <w:p w14:paraId="6979F78F"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071B0557"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32A88CA9" w14:textId="77777777" w:rsidR="00CA7422" w:rsidRPr="00266C93" w:rsidRDefault="00CA7422" w:rsidP="00796A6E">
            <w:pPr>
              <w:jc w:val="center"/>
              <w:rPr>
                <w:color w:val="000000"/>
              </w:rPr>
            </w:pPr>
          </w:p>
        </w:tc>
        <w:tc>
          <w:tcPr>
            <w:tcW w:w="850" w:type="dxa"/>
            <w:vAlign w:val="center"/>
          </w:tcPr>
          <w:p w14:paraId="0728EFC3" w14:textId="77777777" w:rsidR="00CA7422" w:rsidRPr="0082226F" w:rsidRDefault="00CA7422" w:rsidP="00796A6E">
            <w:pPr>
              <w:jc w:val="center"/>
              <w:rPr>
                <w:color w:val="000000"/>
              </w:rPr>
            </w:pPr>
          </w:p>
        </w:tc>
        <w:tc>
          <w:tcPr>
            <w:tcW w:w="851" w:type="dxa"/>
            <w:vAlign w:val="center"/>
          </w:tcPr>
          <w:p w14:paraId="4882C070"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5B1D7628"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144AC4D6" w14:textId="77777777" w:rsidR="00CA7422" w:rsidRPr="0082226F" w:rsidRDefault="00CA7422" w:rsidP="00796A6E">
            <w:pPr>
              <w:jc w:val="center"/>
              <w:rPr>
                <w:color w:val="000000"/>
              </w:rPr>
            </w:pPr>
          </w:p>
        </w:tc>
        <w:tc>
          <w:tcPr>
            <w:tcW w:w="850" w:type="dxa"/>
            <w:vAlign w:val="center"/>
          </w:tcPr>
          <w:p w14:paraId="136DF33A" w14:textId="77777777" w:rsidR="00CA7422" w:rsidRDefault="00CA7422" w:rsidP="00796A6E">
            <w:pPr>
              <w:jc w:val="center"/>
              <w:rPr>
                <w:color w:val="000000"/>
              </w:rPr>
            </w:pPr>
            <w:r>
              <w:rPr>
                <w:color w:val="000000"/>
              </w:rPr>
              <w:t>1</w:t>
            </w:r>
          </w:p>
        </w:tc>
        <w:tc>
          <w:tcPr>
            <w:tcW w:w="851" w:type="dxa"/>
            <w:vAlign w:val="center"/>
          </w:tcPr>
          <w:p w14:paraId="7C18B55C" w14:textId="77777777" w:rsidR="00CA7422" w:rsidRDefault="00CA7422" w:rsidP="00796A6E">
            <w:pPr>
              <w:jc w:val="center"/>
              <w:rPr>
                <w:color w:val="000000"/>
              </w:rPr>
            </w:pPr>
          </w:p>
        </w:tc>
      </w:tr>
      <w:tr w:rsidR="00CA7422" w:rsidRPr="0082226F" w14:paraId="1FB1A7D4" w14:textId="77777777" w:rsidTr="00796A6E">
        <w:trPr>
          <w:trHeight w:val="300"/>
        </w:trPr>
        <w:tc>
          <w:tcPr>
            <w:tcW w:w="2121" w:type="dxa"/>
            <w:noWrap/>
          </w:tcPr>
          <w:p w14:paraId="2355C98D" w14:textId="77777777" w:rsidR="00CA7422" w:rsidRPr="0082226F" w:rsidRDefault="00CA7422" w:rsidP="00796A6E">
            <w:r>
              <w:t>SVSU ESTELNIC</w:t>
            </w:r>
          </w:p>
        </w:tc>
        <w:tc>
          <w:tcPr>
            <w:tcW w:w="856" w:type="dxa"/>
            <w:shd w:val="clear" w:color="auto" w:fill="auto"/>
          </w:tcPr>
          <w:p w14:paraId="2D21DFC5" w14:textId="77777777" w:rsidR="00CA7422" w:rsidRPr="0082226F" w:rsidRDefault="00CA7422" w:rsidP="00796A6E">
            <w:pPr>
              <w:jc w:val="center"/>
              <w:rPr>
                <w:color w:val="000000"/>
              </w:rPr>
            </w:pPr>
          </w:p>
        </w:tc>
        <w:tc>
          <w:tcPr>
            <w:tcW w:w="851" w:type="dxa"/>
            <w:shd w:val="clear" w:color="auto" w:fill="auto"/>
          </w:tcPr>
          <w:p w14:paraId="07924F3A"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12F62290"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0798B486" w14:textId="77777777" w:rsidR="00CA7422" w:rsidRPr="0082226F" w:rsidRDefault="00CA7422" w:rsidP="00796A6E">
            <w:pPr>
              <w:jc w:val="center"/>
              <w:rPr>
                <w:color w:val="000000"/>
              </w:rPr>
            </w:pPr>
          </w:p>
        </w:tc>
        <w:tc>
          <w:tcPr>
            <w:tcW w:w="850" w:type="dxa"/>
            <w:vAlign w:val="center"/>
          </w:tcPr>
          <w:p w14:paraId="085233BA" w14:textId="77777777" w:rsidR="00CA7422" w:rsidRPr="0082226F" w:rsidRDefault="00CA7422" w:rsidP="00796A6E">
            <w:pPr>
              <w:jc w:val="center"/>
              <w:rPr>
                <w:color w:val="000000"/>
              </w:rPr>
            </w:pPr>
          </w:p>
        </w:tc>
        <w:tc>
          <w:tcPr>
            <w:tcW w:w="851" w:type="dxa"/>
            <w:vAlign w:val="center"/>
          </w:tcPr>
          <w:p w14:paraId="54971F24"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4492873D"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445AFCDC" w14:textId="77777777" w:rsidR="00CA7422" w:rsidRPr="0082226F" w:rsidRDefault="00CA7422" w:rsidP="00796A6E">
            <w:pPr>
              <w:jc w:val="center"/>
              <w:rPr>
                <w:color w:val="000000"/>
              </w:rPr>
            </w:pPr>
          </w:p>
        </w:tc>
        <w:tc>
          <w:tcPr>
            <w:tcW w:w="850" w:type="dxa"/>
            <w:vAlign w:val="center"/>
          </w:tcPr>
          <w:p w14:paraId="71A36B9F" w14:textId="77777777" w:rsidR="00CA7422" w:rsidRPr="0082226F" w:rsidRDefault="00CA7422" w:rsidP="00796A6E">
            <w:pPr>
              <w:jc w:val="center"/>
              <w:rPr>
                <w:color w:val="000000"/>
              </w:rPr>
            </w:pPr>
          </w:p>
        </w:tc>
        <w:tc>
          <w:tcPr>
            <w:tcW w:w="851" w:type="dxa"/>
            <w:vAlign w:val="center"/>
          </w:tcPr>
          <w:p w14:paraId="25649B97" w14:textId="77777777" w:rsidR="00CA7422" w:rsidRPr="0082226F" w:rsidRDefault="00CA7422" w:rsidP="00796A6E">
            <w:pPr>
              <w:jc w:val="center"/>
              <w:rPr>
                <w:color w:val="000000"/>
              </w:rPr>
            </w:pPr>
          </w:p>
        </w:tc>
      </w:tr>
      <w:tr w:rsidR="00CA7422" w:rsidRPr="0082226F" w14:paraId="7CB23923" w14:textId="77777777" w:rsidTr="00796A6E">
        <w:trPr>
          <w:trHeight w:val="300"/>
        </w:trPr>
        <w:tc>
          <w:tcPr>
            <w:tcW w:w="2121" w:type="dxa"/>
            <w:noWrap/>
            <w:hideMark/>
          </w:tcPr>
          <w:p w14:paraId="7D803DCA" w14:textId="77777777" w:rsidR="00CA7422" w:rsidRPr="00266C93" w:rsidRDefault="00CA7422" w:rsidP="00796A6E">
            <w:pPr>
              <w:rPr>
                <w:b/>
                <w:bCs/>
                <w:color w:val="000000"/>
              </w:rPr>
            </w:pPr>
            <w:r w:rsidRPr="0082226F">
              <w:t>SVSU GHELINȚA</w:t>
            </w:r>
          </w:p>
        </w:tc>
        <w:tc>
          <w:tcPr>
            <w:tcW w:w="856" w:type="dxa"/>
            <w:shd w:val="clear" w:color="auto" w:fill="auto"/>
          </w:tcPr>
          <w:p w14:paraId="3BCF5D0D" w14:textId="77777777" w:rsidR="00CA7422" w:rsidRDefault="00CA7422" w:rsidP="00796A6E">
            <w:pPr>
              <w:jc w:val="center"/>
              <w:rPr>
                <w:color w:val="000000"/>
              </w:rPr>
            </w:pPr>
          </w:p>
        </w:tc>
        <w:tc>
          <w:tcPr>
            <w:tcW w:w="851" w:type="dxa"/>
            <w:shd w:val="clear" w:color="auto" w:fill="auto"/>
          </w:tcPr>
          <w:p w14:paraId="1D31A081" w14:textId="77777777" w:rsidR="00CA7422" w:rsidRDefault="00CA7422" w:rsidP="00796A6E">
            <w:pPr>
              <w:jc w:val="center"/>
              <w:rPr>
                <w:color w:val="000000"/>
              </w:rPr>
            </w:pPr>
          </w:p>
        </w:tc>
        <w:tc>
          <w:tcPr>
            <w:tcW w:w="850" w:type="dxa"/>
            <w:shd w:val="clear" w:color="auto" w:fill="BFBFBF" w:themeFill="background1" w:themeFillShade="BF"/>
            <w:noWrap/>
            <w:vAlign w:val="center"/>
          </w:tcPr>
          <w:p w14:paraId="13E7341B" w14:textId="77777777" w:rsidR="00CA7422" w:rsidRPr="0082226F" w:rsidRDefault="00CA7422" w:rsidP="00796A6E">
            <w:pPr>
              <w:jc w:val="center"/>
              <w:rPr>
                <w:color w:val="000000"/>
              </w:rPr>
            </w:pPr>
            <w:r>
              <w:rPr>
                <w:color w:val="000000"/>
              </w:rPr>
              <w:t>3</w:t>
            </w:r>
          </w:p>
        </w:tc>
        <w:tc>
          <w:tcPr>
            <w:tcW w:w="851" w:type="dxa"/>
            <w:shd w:val="clear" w:color="auto" w:fill="BFBFBF" w:themeFill="background1" w:themeFillShade="BF"/>
            <w:vAlign w:val="center"/>
          </w:tcPr>
          <w:p w14:paraId="27C6AEFA" w14:textId="77777777" w:rsidR="00CA7422" w:rsidRPr="00266C93" w:rsidRDefault="00CA7422" w:rsidP="00796A6E">
            <w:pPr>
              <w:jc w:val="center"/>
              <w:rPr>
                <w:color w:val="000000"/>
              </w:rPr>
            </w:pPr>
            <w:r>
              <w:rPr>
                <w:color w:val="000000"/>
              </w:rPr>
              <w:t>2</w:t>
            </w:r>
          </w:p>
        </w:tc>
        <w:tc>
          <w:tcPr>
            <w:tcW w:w="850" w:type="dxa"/>
            <w:vAlign w:val="center"/>
          </w:tcPr>
          <w:p w14:paraId="0C336505" w14:textId="77777777" w:rsidR="00CA7422" w:rsidRPr="0082226F" w:rsidRDefault="00CA7422" w:rsidP="00796A6E">
            <w:pPr>
              <w:jc w:val="center"/>
              <w:rPr>
                <w:color w:val="000000"/>
              </w:rPr>
            </w:pPr>
          </w:p>
        </w:tc>
        <w:tc>
          <w:tcPr>
            <w:tcW w:w="851" w:type="dxa"/>
            <w:vAlign w:val="center"/>
          </w:tcPr>
          <w:p w14:paraId="2AB72D23"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504B53A8"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74D539DB" w14:textId="77777777" w:rsidR="00CA7422" w:rsidRPr="0082226F" w:rsidRDefault="00CA7422" w:rsidP="00796A6E">
            <w:pPr>
              <w:jc w:val="center"/>
              <w:rPr>
                <w:color w:val="000000"/>
              </w:rPr>
            </w:pPr>
          </w:p>
        </w:tc>
        <w:tc>
          <w:tcPr>
            <w:tcW w:w="850" w:type="dxa"/>
            <w:vAlign w:val="center"/>
          </w:tcPr>
          <w:p w14:paraId="331980FE" w14:textId="77777777" w:rsidR="00CA7422" w:rsidRPr="0082226F" w:rsidRDefault="00CA7422" w:rsidP="00796A6E">
            <w:pPr>
              <w:jc w:val="center"/>
              <w:rPr>
                <w:color w:val="000000"/>
              </w:rPr>
            </w:pPr>
          </w:p>
        </w:tc>
        <w:tc>
          <w:tcPr>
            <w:tcW w:w="851" w:type="dxa"/>
            <w:vAlign w:val="center"/>
          </w:tcPr>
          <w:p w14:paraId="7476629E" w14:textId="77777777" w:rsidR="00CA7422" w:rsidRPr="0082226F" w:rsidRDefault="00CA7422" w:rsidP="00796A6E">
            <w:pPr>
              <w:jc w:val="center"/>
              <w:rPr>
                <w:color w:val="000000"/>
              </w:rPr>
            </w:pPr>
          </w:p>
        </w:tc>
      </w:tr>
      <w:tr w:rsidR="00CA7422" w:rsidRPr="0082226F" w14:paraId="06831574" w14:textId="77777777" w:rsidTr="00796A6E">
        <w:trPr>
          <w:trHeight w:val="300"/>
        </w:trPr>
        <w:tc>
          <w:tcPr>
            <w:tcW w:w="2121" w:type="dxa"/>
            <w:noWrap/>
          </w:tcPr>
          <w:p w14:paraId="5C46E9BA" w14:textId="77777777" w:rsidR="00CA7422" w:rsidRPr="0082226F" w:rsidRDefault="00CA7422" w:rsidP="00796A6E">
            <w:r>
              <w:t>SVSU GHIDFALĂU</w:t>
            </w:r>
          </w:p>
        </w:tc>
        <w:tc>
          <w:tcPr>
            <w:tcW w:w="856" w:type="dxa"/>
            <w:shd w:val="clear" w:color="auto" w:fill="auto"/>
          </w:tcPr>
          <w:p w14:paraId="278161B5" w14:textId="77777777" w:rsidR="00CA7422" w:rsidRPr="0082226F" w:rsidRDefault="00CA7422" w:rsidP="00796A6E">
            <w:pPr>
              <w:jc w:val="center"/>
              <w:rPr>
                <w:color w:val="000000"/>
              </w:rPr>
            </w:pPr>
          </w:p>
        </w:tc>
        <w:tc>
          <w:tcPr>
            <w:tcW w:w="851" w:type="dxa"/>
            <w:shd w:val="clear" w:color="auto" w:fill="auto"/>
          </w:tcPr>
          <w:p w14:paraId="298E2E21"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4E8C6581"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7B1EE492" w14:textId="77777777" w:rsidR="00CA7422" w:rsidRPr="00266C93" w:rsidRDefault="00CA7422" w:rsidP="00796A6E">
            <w:pPr>
              <w:jc w:val="center"/>
              <w:rPr>
                <w:color w:val="000000"/>
              </w:rPr>
            </w:pPr>
          </w:p>
        </w:tc>
        <w:tc>
          <w:tcPr>
            <w:tcW w:w="850" w:type="dxa"/>
            <w:vAlign w:val="center"/>
          </w:tcPr>
          <w:p w14:paraId="6B33A5A7" w14:textId="77777777" w:rsidR="00CA7422" w:rsidRPr="0082226F" w:rsidRDefault="00CA7422" w:rsidP="00796A6E">
            <w:pPr>
              <w:jc w:val="center"/>
              <w:rPr>
                <w:color w:val="000000"/>
              </w:rPr>
            </w:pPr>
          </w:p>
        </w:tc>
        <w:tc>
          <w:tcPr>
            <w:tcW w:w="851" w:type="dxa"/>
            <w:vAlign w:val="center"/>
          </w:tcPr>
          <w:p w14:paraId="3766F82C"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044B773F"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5E2A5565" w14:textId="77777777" w:rsidR="00CA7422" w:rsidRPr="0082226F" w:rsidRDefault="00CA7422" w:rsidP="00796A6E">
            <w:pPr>
              <w:jc w:val="center"/>
              <w:rPr>
                <w:color w:val="000000"/>
              </w:rPr>
            </w:pPr>
          </w:p>
        </w:tc>
        <w:tc>
          <w:tcPr>
            <w:tcW w:w="850" w:type="dxa"/>
            <w:vAlign w:val="center"/>
          </w:tcPr>
          <w:p w14:paraId="191AF5A9" w14:textId="77777777" w:rsidR="00CA7422" w:rsidRPr="0082226F" w:rsidRDefault="00CA7422" w:rsidP="00796A6E">
            <w:pPr>
              <w:jc w:val="center"/>
              <w:rPr>
                <w:color w:val="000000"/>
              </w:rPr>
            </w:pPr>
          </w:p>
        </w:tc>
        <w:tc>
          <w:tcPr>
            <w:tcW w:w="851" w:type="dxa"/>
            <w:vAlign w:val="center"/>
          </w:tcPr>
          <w:p w14:paraId="3A4F1270" w14:textId="77777777" w:rsidR="00CA7422" w:rsidRPr="0082226F" w:rsidRDefault="00CA7422" w:rsidP="00796A6E">
            <w:pPr>
              <w:jc w:val="center"/>
              <w:rPr>
                <w:color w:val="000000"/>
              </w:rPr>
            </w:pPr>
          </w:p>
        </w:tc>
      </w:tr>
      <w:tr w:rsidR="00CA7422" w:rsidRPr="0082226F" w14:paraId="3FCF3301" w14:textId="77777777" w:rsidTr="00796A6E">
        <w:trPr>
          <w:trHeight w:val="300"/>
        </w:trPr>
        <w:tc>
          <w:tcPr>
            <w:tcW w:w="2121" w:type="dxa"/>
            <w:noWrap/>
          </w:tcPr>
          <w:p w14:paraId="6DDAB08B" w14:textId="77777777" w:rsidR="00CA7422" w:rsidRPr="0082226F" w:rsidRDefault="00CA7422" w:rsidP="00796A6E">
            <w:r>
              <w:t>SVSU ILIENI</w:t>
            </w:r>
          </w:p>
        </w:tc>
        <w:tc>
          <w:tcPr>
            <w:tcW w:w="856" w:type="dxa"/>
            <w:shd w:val="clear" w:color="auto" w:fill="auto"/>
          </w:tcPr>
          <w:p w14:paraId="79B3C78B" w14:textId="77777777" w:rsidR="00CA7422" w:rsidRPr="0082226F" w:rsidRDefault="00CA7422" w:rsidP="00796A6E">
            <w:pPr>
              <w:jc w:val="center"/>
              <w:rPr>
                <w:color w:val="000000"/>
              </w:rPr>
            </w:pPr>
          </w:p>
        </w:tc>
        <w:tc>
          <w:tcPr>
            <w:tcW w:w="851" w:type="dxa"/>
            <w:shd w:val="clear" w:color="auto" w:fill="auto"/>
          </w:tcPr>
          <w:p w14:paraId="00FB13DD"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3B35BC35"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17821C91" w14:textId="77777777" w:rsidR="00CA7422" w:rsidRPr="0082226F" w:rsidRDefault="00CA7422" w:rsidP="00796A6E">
            <w:pPr>
              <w:jc w:val="center"/>
              <w:rPr>
                <w:color w:val="000000"/>
              </w:rPr>
            </w:pPr>
          </w:p>
        </w:tc>
        <w:tc>
          <w:tcPr>
            <w:tcW w:w="850" w:type="dxa"/>
            <w:vAlign w:val="center"/>
          </w:tcPr>
          <w:p w14:paraId="758EA769" w14:textId="77777777" w:rsidR="00CA7422" w:rsidRPr="0082226F" w:rsidRDefault="00CA7422" w:rsidP="00796A6E">
            <w:pPr>
              <w:jc w:val="center"/>
              <w:rPr>
                <w:color w:val="000000"/>
              </w:rPr>
            </w:pPr>
          </w:p>
        </w:tc>
        <w:tc>
          <w:tcPr>
            <w:tcW w:w="851" w:type="dxa"/>
            <w:vAlign w:val="center"/>
          </w:tcPr>
          <w:p w14:paraId="7CB964F2"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6F629737"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34500A33" w14:textId="77777777" w:rsidR="00CA7422" w:rsidRPr="0082226F" w:rsidRDefault="00CA7422" w:rsidP="00796A6E">
            <w:pPr>
              <w:jc w:val="center"/>
              <w:rPr>
                <w:color w:val="000000"/>
              </w:rPr>
            </w:pPr>
          </w:p>
        </w:tc>
        <w:tc>
          <w:tcPr>
            <w:tcW w:w="850" w:type="dxa"/>
            <w:vAlign w:val="center"/>
          </w:tcPr>
          <w:p w14:paraId="7DA40BAF" w14:textId="77777777" w:rsidR="00CA7422" w:rsidRPr="0082226F" w:rsidRDefault="00CA7422" w:rsidP="00796A6E">
            <w:pPr>
              <w:jc w:val="center"/>
              <w:rPr>
                <w:color w:val="000000"/>
              </w:rPr>
            </w:pPr>
          </w:p>
        </w:tc>
        <w:tc>
          <w:tcPr>
            <w:tcW w:w="851" w:type="dxa"/>
            <w:vAlign w:val="center"/>
          </w:tcPr>
          <w:p w14:paraId="19612B84" w14:textId="77777777" w:rsidR="00CA7422" w:rsidRPr="0082226F" w:rsidRDefault="00CA7422" w:rsidP="00796A6E">
            <w:pPr>
              <w:jc w:val="center"/>
              <w:rPr>
                <w:color w:val="000000"/>
              </w:rPr>
            </w:pPr>
          </w:p>
        </w:tc>
      </w:tr>
      <w:tr w:rsidR="00CA7422" w:rsidRPr="0082226F" w14:paraId="772019F3" w14:textId="77777777" w:rsidTr="00796A6E">
        <w:trPr>
          <w:trHeight w:val="300"/>
        </w:trPr>
        <w:tc>
          <w:tcPr>
            <w:tcW w:w="2121" w:type="dxa"/>
            <w:noWrap/>
          </w:tcPr>
          <w:p w14:paraId="0AE49538" w14:textId="77777777" w:rsidR="00CA7422" w:rsidRDefault="00CA7422" w:rsidP="00796A6E">
            <w:r>
              <w:t>SVSU ÎNT. BUZ</w:t>
            </w:r>
          </w:p>
        </w:tc>
        <w:tc>
          <w:tcPr>
            <w:tcW w:w="856" w:type="dxa"/>
            <w:shd w:val="clear" w:color="auto" w:fill="auto"/>
          </w:tcPr>
          <w:p w14:paraId="7E3D2F60" w14:textId="77777777" w:rsidR="00CA7422" w:rsidRPr="0082226F" w:rsidRDefault="00CA7422" w:rsidP="00796A6E">
            <w:pPr>
              <w:jc w:val="center"/>
              <w:rPr>
                <w:color w:val="000000"/>
              </w:rPr>
            </w:pPr>
            <w:r>
              <w:rPr>
                <w:color w:val="000000"/>
              </w:rPr>
              <w:t>1</w:t>
            </w:r>
          </w:p>
        </w:tc>
        <w:tc>
          <w:tcPr>
            <w:tcW w:w="851" w:type="dxa"/>
            <w:shd w:val="clear" w:color="auto" w:fill="auto"/>
          </w:tcPr>
          <w:p w14:paraId="0C4F7242"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5EDF1588"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2F49EE28" w14:textId="77777777" w:rsidR="00CA7422" w:rsidRPr="0082226F" w:rsidRDefault="00CA7422" w:rsidP="00796A6E">
            <w:pPr>
              <w:jc w:val="center"/>
              <w:rPr>
                <w:color w:val="000000"/>
              </w:rPr>
            </w:pPr>
          </w:p>
        </w:tc>
        <w:tc>
          <w:tcPr>
            <w:tcW w:w="850" w:type="dxa"/>
            <w:vAlign w:val="center"/>
          </w:tcPr>
          <w:p w14:paraId="42422FA6" w14:textId="77777777" w:rsidR="00CA7422" w:rsidRPr="0082226F" w:rsidRDefault="00CA7422" w:rsidP="00796A6E">
            <w:pPr>
              <w:jc w:val="center"/>
              <w:rPr>
                <w:color w:val="000000"/>
              </w:rPr>
            </w:pPr>
          </w:p>
        </w:tc>
        <w:tc>
          <w:tcPr>
            <w:tcW w:w="851" w:type="dxa"/>
            <w:vAlign w:val="center"/>
          </w:tcPr>
          <w:p w14:paraId="002AD936"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06DBA14C" w14:textId="77777777" w:rsidR="00CA7422" w:rsidRDefault="00CA7422" w:rsidP="00796A6E">
            <w:pPr>
              <w:jc w:val="center"/>
              <w:rPr>
                <w:color w:val="000000"/>
              </w:rPr>
            </w:pPr>
          </w:p>
        </w:tc>
        <w:tc>
          <w:tcPr>
            <w:tcW w:w="851" w:type="dxa"/>
            <w:shd w:val="clear" w:color="auto" w:fill="BFBFBF" w:themeFill="background1" w:themeFillShade="BF"/>
            <w:vAlign w:val="center"/>
          </w:tcPr>
          <w:p w14:paraId="32C78853" w14:textId="77777777" w:rsidR="00CA7422" w:rsidRPr="0082226F" w:rsidRDefault="00CA7422" w:rsidP="00796A6E">
            <w:pPr>
              <w:jc w:val="center"/>
              <w:rPr>
                <w:color w:val="000000"/>
              </w:rPr>
            </w:pPr>
          </w:p>
        </w:tc>
        <w:tc>
          <w:tcPr>
            <w:tcW w:w="850" w:type="dxa"/>
            <w:vAlign w:val="center"/>
          </w:tcPr>
          <w:p w14:paraId="2BC5A459" w14:textId="77777777" w:rsidR="00CA7422" w:rsidRPr="0082226F" w:rsidRDefault="00CA7422" w:rsidP="00796A6E">
            <w:pPr>
              <w:jc w:val="center"/>
              <w:rPr>
                <w:color w:val="000000"/>
              </w:rPr>
            </w:pPr>
          </w:p>
        </w:tc>
        <w:tc>
          <w:tcPr>
            <w:tcW w:w="851" w:type="dxa"/>
            <w:vAlign w:val="center"/>
          </w:tcPr>
          <w:p w14:paraId="583EAA82" w14:textId="77777777" w:rsidR="00CA7422" w:rsidRPr="0082226F" w:rsidRDefault="00CA7422" w:rsidP="00796A6E">
            <w:pPr>
              <w:jc w:val="center"/>
              <w:rPr>
                <w:color w:val="000000"/>
              </w:rPr>
            </w:pPr>
          </w:p>
        </w:tc>
      </w:tr>
      <w:tr w:rsidR="00CA7422" w:rsidRPr="0082226F" w14:paraId="3769ED12" w14:textId="77777777" w:rsidTr="00796A6E">
        <w:trPr>
          <w:trHeight w:val="300"/>
        </w:trPr>
        <w:tc>
          <w:tcPr>
            <w:tcW w:w="2121" w:type="dxa"/>
            <w:noWrap/>
          </w:tcPr>
          <w:p w14:paraId="259063D5" w14:textId="77777777" w:rsidR="00CA7422" w:rsidRPr="0082226F" w:rsidRDefault="00CA7422" w:rsidP="00796A6E">
            <w:r>
              <w:t>SVSU MERENI</w:t>
            </w:r>
          </w:p>
        </w:tc>
        <w:tc>
          <w:tcPr>
            <w:tcW w:w="856" w:type="dxa"/>
            <w:shd w:val="clear" w:color="auto" w:fill="auto"/>
          </w:tcPr>
          <w:p w14:paraId="2F52B33A" w14:textId="77777777" w:rsidR="00CA7422" w:rsidRPr="0082226F" w:rsidRDefault="00CA7422" w:rsidP="00796A6E">
            <w:pPr>
              <w:jc w:val="center"/>
              <w:rPr>
                <w:color w:val="000000"/>
              </w:rPr>
            </w:pPr>
          </w:p>
        </w:tc>
        <w:tc>
          <w:tcPr>
            <w:tcW w:w="851" w:type="dxa"/>
            <w:shd w:val="clear" w:color="auto" w:fill="auto"/>
          </w:tcPr>
          <w:p w14:paraId="12B2918A"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678609F6"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1C39105D" w14:textId="77777777" w:rsidR="00CA7422" w:rsidRPr="00266C93" w:rsidRDefault="00CA7422" w:rsidP="00796A6E">
            <w:pPr>
              <w:jc w:val="center"/>
              <w:rPr>
                <w:color w:val="000000"/>
              </w:rPr>
            </w:pPr>
          </w:p>
        </w:tc>
        <w:tc>
          <w:tcPr>
            <w:tcW w:w="850" w:type="dxa"/>
            <w:vAlign w:val="center"/>
          </w:tcPr>
          <w:p w14:paraId="54358C23" w14:textId="77777777" w:rsidR="00CA7422" w:rsidRPr="0082226F" w:rsidRDefault="00CA7422" w:rsidP="00796A6E">
            <w:pPr>
              <w:jc w:val="center"/>
              <w:rPr>
                <w:color w:val="000000"/>
              </w:rPr>
            </w:pPr>
          </w:p>
        </w:tc>
        <w:tc>
          <w:tcPr>
            <w:tcW w:w="851" w:type="dxa"/>
            <w:vAlign w:val="center"/>
          </w:tcPr>
          <w:p w14:paraId="254DF814"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3B32D72E"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2875D73B" w14:textId="77777777" w:rsidR="00CA7422" w:rsidRPr="0082226F" w:rsidRDefault="00CA7422" w:rsidP="00796A6E">
            <w:pPr>
              <w:jc w:val="center"/>
              <w:rPr>
                <w:color w:val="000000"/>
              </w:rPr>
            </w:pPr>
          </w:p>
        </w:tc>
        <w:tc>
          <w:tcPr>
            <w:tcW w:w="850" w:type="dxa"/>
            <w:vAlign w:val="center"/>
          </w:tcPr>
          <w:p w14:paraId="4BCEABE7" w14:textId="77777777" w:rsidR="00CA7422" w:rsidRPr="0082226F" w:rsidRDefault="00CA7422" w:rsidP="00796A6E">
            <w:pPr>
              <w:jc w:val="center"/>
              <w:rPr>
                <w:color w:val="000000"/>
              </w:rPr>
            </w:pPr>
            <w:r>
              <w:rPr>
                <w:color w:val="000000"/>
              </w:rPr>
              <w:t>1</w:t>
            </w:r>
          </w:p>
        </w:tc>
        <w:tc>
          <w:tcPr>
            <w:tcW w:w="851" w:type="dxa"/>
            <w:vAlign w:val="center"/>
          </w:tcPr>
          <w:p w14:paraId="52A5A2F8" w14:textId="77777777" w:rsidR="00CA7422" w:rsidRPr="0082226F" w:rsidRDefault="00CA7422" w:rsidP="00796A6E">
            <w:pPr>
              <w:jc w:val="center"/>
              <w:rPr>
                <w:color w:val="000000"/>
              </w:rPr>
            </w:pPr>
          </w:p>
        </w:tc>
      </w:tr>
      <w:tr w:rsidR="00CA7422" w:rsidRPr="0082226F" w14:paraId="1FF2F182" w14:textId="77777777" w:rsidTr="00796A6E">
        <w:trPr>
          <w:trHeight w:val="300"/>
        </w:trPr>
        <w:tc>
          <w:tcPr>
            <w:tcW w:w="2121" w:type="dxa"/>
            <w:noWrap/>
            <w:hideMark/>
          </w:tcPr>
          <w:p w14:paraId="75B8915F" w14:textId="77777777" w:rsidR="00CA7422" w:rsidRPr="00266C93" w:rsidRDefault="00CA7422" w:rsidP="00796A6E">
            <w:pPr>
              <w:rPr>
                <w:b/>
                <w:bCs/>
                <w:color w:val="000000"/>
              </w:rPr>
            </w:pPr>
            <w:r w:rsidRPr="0082226F">
              <w:t>SVSU OJDULA</w:t>
            </w:r>
          </w:p>
        </w:tc>
        <w:tc>
          <w:tcPr>
            <w:tcW w:w="856" w:type="dxa"/>
            <w:shd w:val="clear" w:color="auto" w:fill="auto"/>
          </w:tcPr>
          <w:p w14:paraId="44ADCE71" w14:textId="77777777" w:rsidR="00CA7422" w:rsidRPr="0082226F" w:rsidRDefault="00CA7422" w:rsidP="00796A6E">
            <w:pPr>
              <w:jc w:val="center"/>
              <w:rPr>
                <w:color w:val="000000"/>
              </w:rPr>
            </w:pPr>
          </w:p>
        </w:tc>
        <w:tc>
          <w:tcPr>
            <w:tcW w:w="851" w:type="dxa"/>
            <w:shd w:val="clear" w:color="auto" w:fill="auto"/>
          </w:tcPr>
          <w:p w14:paraId="5AD5924D"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4E5A783A"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7FC32441" w14:textId="77777777" w:rsidR="00CA7422" w:rsidRPr="00266C93" w:rsidRDefault="00CA7422" w:rsidP="00796A6E">
            <w:pPr>
              <w:jc w:val="center"/>
              <w:rPr>
                <w:color w:val="000000"/>
              </w:rPr>
            </w:pPr>
          </w:p>
        </w:tc>
        <w:tc>
          <w:tcPr>
            <w:tcW w:w="850" w:type="dxa"/>
            <w:vAlign w:val="center"/>
          </w:tcPr>
          <w:p w14:paraId="7C52D3FC" w14:textId="77777777" w:rsidR="00CA7422" w:rsidRPr="0082226F" w:rsidRDefault="00CA7422" w:rsidP="00796A6E">
            <w:pPr>
              <w:jc w:val="center"/>
              <w:rPr>
                <w:color w:val="000000"/>
              </w:rPr>
            </w:pPr>
          </w:p>
        </w:tc>
        <w:tc>
          <w:tcPr>
            <w:tcW w:w="851" w:type="dxa"/>
            <w:vAlign w:val="center"/>
          </w:tcPr>
          <w:p w14:paraId="109B6CDA"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35AB95E0"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12A19270" w14:textId="77777777" w:rsidR="00CA7422" w:rsidRPr="0082226F" w:rsidRDefault="00CA7422" w:rsidP="00796A6E">
            <w:pPr>
              <w:jc w:val="center"/>
              <w:rPr>
                <w:color w:val="000000"/>
              </w:rPr>
            </w:pPr>
          </w:p>
        </w:tc>
        <w:tc>
          <w:tcPr>
            <w:tcW w:w="850" w:type="dxa"/>
            <w:vAlign w:val="center"/>
          </w:tcPr>
          <w:p w14:paraId="5B7B80EB" w14:textId="77777777" w:rsidR="00CA7422" w:rsidRPr="0082226F" w:rsidRDefault="00CA7422" w:rsidP="00796A6E">
            <w:pPr>
              <w:jc w:val="center"/>
              <w:rPr>
                <w:color w:val="000000"/>
              </w:rPr>
            </w:pPr>
          </w:p>
        </w:tc>
        <w:tc>
          <w:tcPr>
            <w:tcW w:w="851" w:type="dxa"/>
            <w:vAlign w:val="center"/>
          </w:tcPr>
          <w:p w14:paraId="2C0D93FC" w14:textId="77777777" w:rsidR="00CA7422" w:rsidRPr="0082226F" w:rsidRDefault="00CA7422" w:rsidP="00796A6E">
            <w:pPr>
              <w:jc w:val="center"/>
              <w:rPr>
                <w:color w:val="000000"/>
              </w:rPr>
            </w:pPr>
          </w:p>
        </w:tc>
      </w:tr>
      <w:tr w:rsidR="00CA7422" w:rsidRPr="0082226F" w14:paraId="55CC8A0C" w14:textId="77777777" w:rsidTr="00796A6E">
        <w:trPr>
          <w:trHeight w:val="300"/>
        </w:trPr>
        <w:tc>
          <w:tcPr>
            <w:tcW w:w="2121" w:type="dxa"/>
            <w:noWrap/>
            <w:hideMark/>
          </w:tcPr>
          <w:p w14:paraId="4627BC3A" w14:textId="77777777" w:rsidR="00CA7422" w:rsidRPr="00266C93" w:rsidRDefault="00CA7422" w:rsidP="00796A6E">
            <w:pPr>
              <w:rPr>
                <w:b/>
                <w:bCs/>
                <w:color w:val="000000"/>
              </w:rPr>
            </w:pPr>
            <w:r w:rsidRPr="0082226F">
              <w:t>SVSU OZUN</w:t>
            </w:r>
          </w:p>
        </w:tc>
        <w:tc>
          <w:tcPr>
            <w:tcW w:w="856" w:type="dxa"/>
            <w:shd w:val="clear" w:color="auto" w:fill="auto"/>
          </w:tcPr>
          <w:p w14:paraId="7D6CD927" w14:textId="77777777" w:rsidR="00CA7422" w:rsidRDefault="00CA7422" w:rsidP="00796A6E">
            <w:pPr>
              <w:jc w:val="center"/>
              <w:rPr>
                <w:color w:val="000000"/>
              </w:rPr>
            </w:pPr>
            <w:r>
              <w:rPr>
                <w:color w:val="000000"/>
              </w:rPr>
              <w:t>1</w:t>
            </w:r>
          </w:p>
        </w:tc>
        <w:tc>
          <w:tcPr>
            <w:tcW w:w="851" w:type="dxa"/>
            <w:shd w:val="clear" w:color="auto" w:fill="auto"/>
          </w:tcPr>
          <w:p w14:paraId="53D3B670" w14:textId="77777777" w:rsidR="00CA7422" w:rsidRDefault="00CA7422" w:rsidP="00796A6E">
            <w:pPr>
              <w:jc w:val="center"/>
              <w:rPr>
                <w:color w:val="000000"/>
              </w:rPr>
            </w:pPr>
          </w:p>
        </w:tc>
        <w:tc>
          <w:tcPr>
            <w:tcW w:w="850" w:type="dxa"/>
            <w:shd w:val="clear" w:color="auto" w:fill="BFBFBF" w:themeFill="background1" w:themeFillShade="BF"/>
            <w:noWrap/>
            <w:vAlign w:val="center"/>
          </w:tcPr>
          <w:p w14:paraId="7C0AB788" w14:textId="77777777" w:rsidR="00CA7422" w:rsidRPr="0082226F" w:rsidRDefault="00CA7422" w:rsidP="00796A6E">
            <w:pPr>
              <w:jc w:val="center"/>
              <w:rPr>
                <w:color w:val="000000"/>
              </w:rPr>
            </w:pPr>
            <w:r>
              <w:rPr>
                <w:color w:val="000000"/>
              </w:rPr>
              <w:t>2</w:t>
            </w:r>
          </w:p>
        </w:tc>
        <w:tc>
          <w:tcPr>
            <w:tcW w:w="851" w:type="dxa"/>
            <w:shd w:val="clear" w:color="auto" w:fill="BFBFBF" w:themeFill="background1" w:themeFillShade="BF"/>
            <w:vAlign w:val="center"/>
          </w:tcPr>
          <w:p w14:paraId="422FDC3C" w14:textId="77777777" w:rsidR="00CA7422" w:rsidRPr="00266C93" w:rsidRDefault="00CA7422" w:rsidP="00796A6E">
            <w:pPr>
              <w:jc w:val="center"/>
              <w:rPr>
                <w:color w:val="000000"/>
              </w:rPr>
            </w:pPr>
          </w:p>
        </w:tc>
        <w:tc>
          <w:tcPr>
            <w:tcW w:w="850" w:type="dxa"/>
            <w:vAlign w:val="center"/>
          </w:tcPr>
          <w:p w14:paraId="4120BF24" w14:textId="77777777" w:rsidR="00CA7422" w:rsidRPr="0082226F" w:rsidRDefault="00CA7422" w:rsidP="00796A6E">
            <w:pPr>
              <w:jc w:val="center"/>
              <w:rPr>
                <w:color w:val="000000"/>
              </w:rPr>
            </w:pPr>
          </w:p>
        </w:tc>
        <w:tc>
          <w:tcPr>
            <w:tcW w:w="851" w:type="dxa"/>
            <w:vAlign w:val="center"/>
          </w:tcPr>
          <w:p w14:paraId="20519DA6"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7619AD69"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521E999E" w14:textId="77777777" w:rsidR="00CA7422" w:rsidRPr="0082226F" w:rsidRDefault="00CA7422" w:rsidP="00796A6E">
            <w:pPr>
              <w:jc w:val="center"/>
              <w:rPr>
                <w:color w:val="000000"/>
              </w:rPr>
            </w:pPr>
          </w:p>
        </w:tc>
        <w:tc>
          <w:tcPr>
            <w:tcW w:w="850" w:type="dxa"/>
            <w:vAlign w:val="center"/>
          </w:tcPr>
          <w:p w14:paraId="7AF821A1" w14:textId="77777777" w:rsidR="00CA7422" w:rsidRPr="0082226F" w:rsidRDefault="00CA7422" w:rsidP="00796A6E">
            <w:pPr>
              <w:jc w:val="center"/>
              <w:rPr>
                <w:color w:val="000000"/>
              </w:rPr>
            </w:pPr>
            <w:r>
              <w:rPr>
                <w:color w:val="000000"/>
              </w:rPr>
              <w:t>1</w:t>
            </w:r>
          </w:p>
        </w:tc>
        <w:tc>
          <w:tcPr>
            <w:tcW w:w="851" w:type="dxa"/>
            <w:vAlign w:val="center"/>
          </w:tcPr>
          <w:p w14:paraId="1C2F1886" w14:textId="77777777" w:rsidR="00CA7422" w:rsidRPr="0082226F" w:rsidRDefault="00CA7422" w:rsidP="00796A6E">
            <w:pPr>
              <w:jc w:val="center"/>
              <w:rPr>
                <w:color w:val="000000"/>
              </w:rPr>
            </w:pPr>
          </w:p>
        </w:tc>
      </w:tr>
      <w:tr w:rsidR="00CA7422" w:rsidRPr="0082226F" w14:paraId="7EF45940" w14:textId="77777777" w:rsidTr="00796A6E">
        <w:trPr>
          <w:trHeight w:val="300"/>
        </w:trPr>
        <w:tc>
          <w:tcPr>
            <w:tcW w:w="2121" w:type="dxa"/>
            <w:noWrap/>
            <w:hideMark/>
          </w:tcPr>
          <w:p w14:paraId="22D8BF22" w14:textId="77777777" w:rsidR="00CA7422" w:rsidRPr="00266C93" w:rsidRDefault="00CA7422" w:rsidP="00796A6E">
            <w:pPr>
              <w:rPr>
                <w:b/>
                <w:bCs/>
                <w:color w:val="000000"/>
              </w:rPr>
            </w:pPr>
            <w:r w:rsidRPr="0082226F">
              <w:t>SVSU RECI</w:t>
            </w:r>
          </w:p>
        </w:tc>
        <w:tc>
          <w:tcPr>
            <w:tcW w:w="856" w:type="dxa"/>
            <w:shd w:val="clear" w:color="auto" w:fill="auto"/>
          </w:tcPr>
          <w:p w14:paraId="70294DD8" w14:textId="77777777" w:rsidR="00CA7422" w:rsidRDefault="00CA7422" w:rsidP="00796A6E">
            <w:pPr>
              <w:jc w:val="center"/>
              <w:rPr>
                <w:color w:val="000000"/>
              </w:rPr>
            </w:pPr>
          </w:p>
        </w:tc>
        <w:tc>
          <w:tcPr>
            <w:tcW w:w="851" w:type="dxa"/>
            <w:shd w:val="clear" w:color="auto" w:fill="auto"/>
          </w:tcPr>
          <w:p w14:paraId="7B9C5725" w14:textId="77777777" w:rsidR="00CA7422" w:rsidRDefault="00CA7422" w:rsidP="00796A6E">
            <w:pPr>
              <w:jc w:val="center"/>
              <w:rPr>
                <w:color w:val="000000"/>
              </w:rPr>
            </w:pPr>
          </w:p>
        </w:tc>
        <w:tc>
          <w:tcPr>
            <w:tcW w:w="850" w:type="dxa"/>
            <w:shd w:val="clear" w:color="auto" w:fill="BFBFBF" w:themeFill="background1" w:themeFillShade="BF"/>
            <w:noWrap/>
            <w:vAlign w:val="center"/>
          </w:tcPr>
          <w:p w14:paraId="37C81410" w14:textId="77777777" w:rsidR="00CA7422" w:rsidRPr="0082226F" w:rsidRDefault="00CA7422" w:rsidP="00796A6E">
            <w:pPr>
              <w:jc w:val="center"/>
              <w:rPr>
                <w:color w:val="000000"/>
              </w:rPr>
            </w:pPr>
            <w:r>
              <w:rPr>
                <w:color w:val="000000"/>
              </w:rPr>
              <w:t>2</w:t>
            </w:r>
          </w:p>
        </w:tc>
        <w:tc>
          <w:tcPr>
            <w:tcW w:w="851" w:type="dxa"/>
            <w:shd w:val="clear" w:color="auto" w:fill="BFBFBF" w:themeFill="background1" w:themeFillShade="BF"/>
            <w:vAlign w:val="center"/>
          </w:tcPr>
          <w:p w14:paraId="11B679C4" w14:textId="77777777" w:rsidR="00CA7422" w:rsidRPr="00266C93" w:rsidRDefault="00CA7422" w:rsidP="00796A6E">
            <w:pPr>
              <w:jc w:val="center"/>
              <w:rPr>
                <w:color w:val="000000"/>
              </w:rPr>
            </w:pPr>
          </w:p>
        </w:tc>
        <w:tc>
          <w:tcPr>
            <w:tcW w:w="850" w:type="dxa"/>
            <w:vAlign w:val="center"/>
          </w:tcPr>
          <w:p w14:paraId="206A006A" w14:textId="77777777" w:rsidR="00CA7422" w:rsidRPr="0082226F" w:rsidRDefault="00CA7422" w:rsidP="00796A6E">
            <w:pPr>
              <w:jc w:val="center"/>
              <w:rPr>
                <w:color w:val="000000"/>
              </w:rPr>
            </w:pPr>
          </w:p>
        </w:tc>
        <w:tc>
          <w:tcPr>
            <w:tcW w:w="851" w:type="dxa"/>
            <w:vAlign w:val="center"/>
          </w:tcPr>
          <w:p w14:paraId="1D9E9C6E"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68E3EB18"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0ABEEE55" w14:textId="77777777" w:rsidR="00CA7422" w:rsidRPr="0082226F" w:rsidRDefault="00CA7422" w:rsidP="00796A6E">
            <w:pPr>
              <w:jc w:val="center"/>
              <w:rPr>
                <w:color w:val="000000"/>
              </w:rPr>
            </w:pPr>
          </w:p>
        </w:tc>
        <w:tc>
          <w:tcPr>
            <w:tcW w:w="850" w:type="dxa"/>
            <w:vAlign w:val="center"/>
          </w:tcPr>
          <w:p w14:paraId="59C9FAF5" w14:textId="77777777" w:rsidR="00CA7422" w:rsidRPr="0082226F" w:rsidRDefault="00CA7422" w:rsidP="00796A6E">
            <w:pPr>
              <w:jc w:val="center"/>
              <w:rPr>
                <w:color w:val="000000"/>
              </w:rPr>
            </w:pPr>
          </w:p>
        </w:tc>
        <w:tc>
          <w:tcPr>
            <w:tcW w:w="851" w:type="dxa"/>
            <w:vAlign w:val="center"/>
          </w:tcPr>
          <w:p w14:paraId="34AD7F2B" w14:textId="77777777" w:rsidR="00CA7422" w:rsidRPr="0082226F" w:rsidRDefault="00CA7422" w:rsidP="00796A6E">
            <w:pPr>
              <w:jc w:val="center"/>
              <w:rPr>
                <w:color w:val="000000"/>
              </w:rPr>
            </w:pPr>
          </w:p>
        </w:tc>
      </w:tr>
      <w:tr w:rsidR="00CA7422" w:rsidRPr="0082226F" w14:paraId="150CC3DC" w14:textId="77777777" w:rsidTr="00796A6E">
        <w:trPr>
          <w:trHeight w:val="300"/>
        </w:trPr>
        <w:tc>
          <w:tcPr>
            <w:tcW w:w="2121" w:type="dxa"/>
            <w:noWrap/>
            <w:hideMark/>
          </w:tcPr>
          <w:p w14:paraId="7F10FB22" w14:textId="77777777" w:rsidR="00CA7422" w:rsidRPr="00266C93" w:rsidRDefault="00CA7422" w:rsidP="00796A6E">
            <w:pPr>
              <w:rPr>
                <w:b/>
                <w:bCs/>
                <w:color w:val="000000"/>
              </w:rPr>
            </w:pPr>
            <w:r w:rsidRPr="0082226F">
              <w:t xml:space="preserve">SVSU </w:t>
            </w:r>
            <w:r>
              <w:t>SÂNZIENI</w:t>
            </w:r>
          </w:p>
        </w:tc>
        <w:tc>
          <w:tcPr>
            <w:tcW w:w="856" w:type="dxa"/>
            <w:shd w:val="clear" w:color="auto" w:fill="auto"/>
          </w:tcPr>
          <w:p w14:paraId="497F568A" w14:textId="77777777" w:rsidR="00CA7422" w:rsidRDefault="00CA7422" w:rsidP="00796A6E">
            <w:pPr>
              <w:jc w:val="center"/>
              <w:rPr>
                <w:color w:val="000000"/>
              </w:rPr>
            </w:pPr>
            <w:r>
              <w:rPr>
                <w:color w:val="000000"/>
              </w:rPr>
              <w:t>2</w:t>
            </w:r>
          </w:p>
        </w:tc>
        <w:tc>
          <w:tcPr>
            <w:tcW w:w="851" w:type="dxa"/>
            <w:shd w:val="clear" w:color="auto" w:fill="auto"/>
          </w:tcPr>
          <w:p w14:paraId="3527CA78" w14:textId="77777777" w:rsidR="00CA7422" w:rsidRDefault="00CA7422" w:rsidP="00796A6E">
            <w:pPr>
              <w:jc w:val="center"/>
              <w:rPr>
                <w:color w:val="000000"/>
              </w:rPr>
            </w:pPr>
          </w:p>
        </w:tc>
        <w:tc>
          <w:tcPr>
            <w:tcW w:w="850" w:type="dxa"/>
            <w:shd w:val="clear" w:color="auto" w:fill="BFBFBF" w:themeFill="background1" w:themeFillShade="BF"/>
            <w:noWrap/>
            <w:vAlign w:val="center"/>
          </w:tcPr>
          <w:p w14:paraId="528F2B5E"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597FA3D1" w14:textId="77777777" w:rsidR="00CA7422" w:rsidRPr="00266C93" w:rsidRDefault="00CA7422" w:rsidP="00796A6E">
            <w:pPr>
              <w:jc w:val="center"/>
              <w:rPr>
                <w:color w:val="000000"/>
              </w:rPr>
            </w:pPr>
          </w:p>
        </w:tc>
        <w:tc>
          <w:tcPr>
            <w:tcW w:w="850" w:type="dxa"/>
            <w:vAlign w:val="center"/>
          </w:tcPr>
          <w:p w14:paraId="10BC6DA2" w14:textId="77777777" w:rsidR="00CA7422" w:rsidRPr="0082226F" w:rsidRDefault="00CA7422" w:rsidP="00796A6E">
            <w:pPr>
              <w:jc w:val="center"/>
              <w:rPr>
                <w:color w:val="000000"/>
              </w:rPr>
            </w:pPr>
          </w:p>
        </w:tc>
        <w:tc>
          <w:tcPr>
            <w:tcW w:w="851" w:type="dxa"/>
            <w:vAlign w:val="center"/>
          </w:tcPr>
          <w:p w14:paraId="27C69820"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08C6C6EA"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4CC9B6D4" w14:textId="77777777" w:rsidR="00CA7422" w:rsidRPr="0082226F" w:rsidRDefault="00CA7422" w:rsidP="00796A6E">
            <w:pPr>
              <w:jc w:val="center"/>
              <w:rPr>
                <w:color w:val="000000"/>
              </w:rPr>
            </w:pPr>
          </w:p>
        </w:tc>
        <w:tc>
          <w:tcPr>
            <w:tcW w:w="850" w:type="dxa"/>
            <w:vAlign w:val="center"/>
          </w:tcPr>
          <w:p w14:paraId="7177C937" w14:textId="77777777" w:rsidR="00CA7422" w:rsidRPr="0082226F" w:rsidRDefault="00CA7422" w:rsidP="00796A6E">
            <w:pPr>
              <w:jc w:val="center"/>
              <w:rPr>
                <w:color w:val="000000"/>
              </w:rPr>
            </w:pPr>
          </w:p>
        </w:tc>
        <w:tc>
          <w:tcPr>
            <w:tcW w:w="851" w:type="dxa"/>
            <w:vAlign w:val="center"/>
          </w:tcPr>
          <w:p w14:paraId="1B6F39E5" w14:textId="77777777" w:rsidR="00CA7422" w:rsidRPr="0082226F" w:rsidRDefault="00CA7422" w:rsidP="00796A6E">
            <w:pPr>
              <w:jc w:val="center"/>
              <w:rPr>
                <w:color w:val="000000"/>
              </w:rPr>
            </w:pPr>
          </w:p>
        </w:tc>
      </w:tr>
      <w:tr w:rsidR="00CA7422" w:rsidRPr="0082226F" w14:paraId="635805A6" w14:textId="77777777" w:rsidTr="00796A6E">
        <w:trPr>
          <w:trHeight w:val="300"/>
        </w:trPr>
        <w:tc>
          <w:tcPr>
            <w:tcW w:w="2121" w:type="dxa"/>
            <w:noWrap/>
          </w:tcPr>
          <w:p w14:paraId="25C29535" w14:textId="77777777" w:rsidR="00CA7422" w:rsidRPr="0082226F" w:rsidRDefault="00CA7422" w:rsidP="00796A6E">
            <w:r w:rsidRPr="0082226F">
              <w:t>SVSU VALEA CRIȘULUI</w:t>
            </w:r>
          </w:p>
        </w:tc>
        <w:tc>
          <w:tcPr>
            <w:tcW w:w="856" w:type="dxa"/>
            <w:shd w:val="clear" w:color="auto" w:fill="auto"/>
          </w:tcPr>
          <w:p w14:paraId="34E2D444" w14:textId="77777777" w:rsidR="00CA7422" w:rsidRPr="0082226F" w:rsidRDefault="00CA7422" w:rsidP="00796A6E">
            <w:pPr>
              <w:jc w:val="center"/>
              <w:rPr>
                <w:color w:val="000000"/>
              </w:rPr>
            </w:pPr>
          </w:p>
        </w:tc>
        <w:tc>
          <w:tcPr>
            <w:tcW w:w="851" w:type="dxa"/>
            <w:shd w:val="clear" w:color="auto" w:fill="auto"/>
          </w:tcPr>
          <w:p w14:paraId="7CF60F83"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06BE1A7E"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460AF7AA" w14:textId="77777777" w:rsidR="00CA7422" w:rsidRPr="0082226F" w:rsidRDefault="00CA7422" w:rsidP="00796A6E">
            <w:pPr>
              <w:jc w:val="center"/>
              <w:rPr>
                <w:color w:val="000000"/>
              </w:rPr>
            </w:pPr>
          </w:p>
        </w:tc>
        <w:tc>
          <w:tcPr>
            <w:tcW w:w="850" w:type="dxa"/>
            <w:vAlign w:val="center"/>
          </w:tcPr>
          <w:p w14:paraId="2DCC0ED3" w14:textId="77777777" w:rsidR="00CA7422" w:rsidRPr="0082226F" w:rsidRDefault="00CA7422" w:rsidP="00796A6E">
            <w:pPr>
              <w:jc w:val="center"/>
              <w:rPr>
                <w:color w:val="000000"/>
              </w:rPr>
            </w:pPr>
          </w:p>
        </w:tc>
        <w:tc>
          <w:tcPr>
            <w:tcW w:w="851" w:type="dxa"/>
            <w:vAlign w:val="center"/>
          </w:tcPr>
          <w:p w14:paraId="086174DF"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1DCD35AD"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6490FD32" w14:textId="77777777" w:rsidR="00CA7422" w:rsidRPr="0082226F" w:rsidRDefault="00CA7422" w:rsidP="00796A6E">
            <w:pPr>
              <w:jc w:val="center"/>
              <w:rPr>
                <w:color w:val="000000"/>
              </w:rPr>
            </w:pPr>
          </w:p>
        </w:tc>
        <w:tc>
          <w:tcPr>
            <w:tcW w:w="850" w:type="dxa"/>
            <w:vAlign w:val="center"/>
          </w:tcPr>
          <w:p w14:paraId="294E4EB7" w14:textId="77777777" w:rsidR="00CA7422" w:rsidRPr="0082226F" w:rsidRDefault="00CA7422" w:rsidP="00796A6E">
            <w:pPr>
              <w:jc w:val="center"/>
              <w:rPr>
                <w:color w:val="000000"/>
              </w:rPr>
            </w:pPr>
          </w:p>
        </w:tc>
        <w:tc>
          <w:tcPr>
            <w:tcW w:w="851" w:type="dxa"/>
            <w:vAlign w:val="center"/>
          </w:tcPr>
          <w:p w14:paraId="3C2E9D5E" w14:textId="77777777" w:rsidR="00CA7422" w:rsidRPr="0082226F" w:rsidRDefault="00CA7422" w:rsidP="00796A6E">
            <w:pPr>
              <w:jc w:val="center"/>
              <w:rPr>
                <w:color w:val="000000"/>
              </w:rPr>
            </w:pPr>
          </w:p>
        </w:tc>
      </w:tr>
      <w:tr w:rsidR="00CA7422" w:rsidRPr="0082226F" w14:paraId="36802562" w14:textId="77777777" w:rsidTr="00796A6E">
        <w:trPr>
          <w:trHeight w:val="300"/>
        </w:trPr>
        <w:tc>
          <w:tcPr>
            <w:tcW w:w="2121" w:type="dxa"/>
            <w:noWrap/>
          </w:tcPr>
          <w:p w14:paraId="42DD9DBA" w14:textId="77777777" w:rsidR="00CA7422" w:rsidRPr="0082226F" w:rsidRDefault="00CA7422" w:rsidP="00796A6E">
            <w:r w:rsidRPr="0082226F">
              <w:t>SVSU VÂLCELE</w:t>
            </w:r>
          </w:p>
        </w:tc>
        <w:tc>
          <w:tcPr>
            <w:tcW w:w="856" w:type="dxa"/>
            <w:shd w:val="clear" w:color="auto" w:fill="auto"/>
          </w:tcPr>
          <w:p w14:paraId="4AF8BC0A" w14:textId="77777777" w:rsidR="00CA7422" w:rsidRDefault="00CA7422" w:rsidP="00796A6E">
            <w:pPr>
              <w:jc w:val="center"/>
              <w:rPr>
                <w:color w:val="000000"/>
              </w:rPr>
            </w:pPr>
          </w:p>
        </w:tc>
        <w:tc>
          <w:tcPr>
            <w:tcW w:w="851" w:type="dxa"/>
            <w:shd w:val="clear" w:color="auto" w:fill="auto"/>
          </w:tcPr>
          <w:p w14:paraId="4352B2CF" w14:textId="77777777" w:rsidR="00CA7422" w:rsidRDefault="00CA7422" w:rsidP="00796A6E">
            <w:pPr>
              <w:jc w:val="center"/>
              <w:rPr>
                <w:color w:val="000000"/>
              </w:rPr>
            </w:pPr>
          </w:p>
        </w:tc>
        <w:tc>
          <w:tcPr>
            <w:tcW w:w="850" w:type="dxa"/>
            <w:shd w:val="clear" w:color="auto" w:fill="BFBFBF" w:themeFill="background1" w:themeFillShade="BF"/>
            <w:noWrap/>
            <w:vAlign w:val="center"/>
          </w:tcPr>
          <w:p w14:paraId="56A28D9C" w14:textId="77777777" w:rsidR="00CA7422" w:rsidRPr="0082226F" w:rsidRDefault="00CA7422" w:rsidP="00796A6E">
            <w:pPr>
              <w:jc w:val="center"/>
              <w:rPr>
                <w:color w:val="000000"/>
              </w:rPr>
            </w:pPr>
            <w:r>
              <w:rPr>
                <w:color w:val="000000"/>
              </w:rPr>
              <w:t>5</w:t>
            </w:r>
          </w:p>
        </w:tc>
        <w:tc>
          <w:tcPr>
            <w:tcW w:w="851" w:type="dxa"/>
            <w:shd w:val="clear" w:color="auto" w:fill="BFBFBF" w:themeFill="background1" w:themeFillShade="BF"/>
            <w:vAlign w:val="center"/>
          </w:tcPr>
          <w:p w14:paraId="351F6E6B" w14:textId="77777777" w:rsidR="00CA7422" w:rsidRPr="0082226F" w:rsidRDefault="00CA7422" w:rsidP="00796A6E">
            <w:pPr>
              <w:jc w:val="center"/>
              <w:rPr>
                <w:color w:val="000000"/>
              </w:rPr>
            </w:pPr>
            <w:r>
              <w:rPr>
                <w:color w:val="000000"/>
              </w:rPr>
              <w:t>2</w:t>
            </w:r>
          </w:p>
        </w:tc>
        <w:tc>
          <w:tcPr>
            <w:tcW w:w="850" w:type="dxa"/>
            <w:vAlign w:val="center"/>
          </w:tcPr>
          <w:p w14:paraId="11DBC30F" w14:textId="77777777" w:rsidR="00CA7422" w:rsidRPr="0082226F" w:rsidRDefault="00CA7422" w:rsidP="00796A6E">
            <w:pPr>
              <w:jc w:val="center"/>
              <w:rPr>
                <w:color w:val="000000"/>
              </w:rPr>
            </w:pPr>
          </w:p>
        </w:tc>
        <w:tc>
          <w:tcPr>
            <w:tcW w:w="851" w:type="dxa"/>
            <w:vAlign w:val="center"/>
          </w:tcPr>
          <w:p w14:paraId="36D6D52A"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6ABC875E" w14:textId="77777777" w:rsidR="00CA7422" w:rsidRPr="0082226F" w:rsidRDefault="00CA7422" w:rsidP="00796A6E">
            <w:pPr>
              <w:jc w:val="center"/>
              <w:rPr>
                <w:color w:val="000000"/>
              </w:rPr>
            </w:pPr>
            <w:r>
              <w:rPr>
                <w:color w:val="000000"/>
              </w:rPr>
              <w:t>2</w:t>
            </w:r>
          </w:p>
        </w:tc>
        <w:tc>
          <w:tcPr>
            <w:tcW w:w="851" w:type="dxa"/>
            <w:shd w:val="clear" w:color="auto" w:fill="BFBFBF" w:themeFill="background1" w:themeFillShade="BF"/>
            <w:vAlign w:val="center"/>
          </w:tcPr>
          <w:p w14:paraId="5DA21C8E" w14:textId="77777777" w:rsidR="00CA7422" w:rsidRPr="0082226F" w:rsidRDefault="00CA7422" w:rsidP="00796A6E">
            <w:pPr>
              <w:jc w:val="center"/>
              <w:rPr>
                <w:color w:val="000000"/>
              </w:rPr>
            </w:pPr>
            <w:r>
              <w:rPr>
                <w:color w:val="000000"/>
              </w:rPr>
              <w:t>1</w:t>
            </w:r>
          </w:p>
        </w:tc>
        <w:tc>
          <w:tcPr>
            <w:tcW w:w="850" w:type="dxa"/>
            <w:vAlign w:val="center"/>
          </w:tcPr>
          <w:p w14:paraId="2F2E53A5" w14:textId="77777777" w:rsidR="00CA7422" w:rsidRPr="0082226F" w:rsidRDefault="00CA7422" w:rsidP="00796A6E">
            <w:pPr>
              <w:jc w:val="center"/>
              <w:rPr>
                <w:color w:val="000000"/>
              </w:rPr>
            </w:pPr>
          </w:p>
        </w:tc>
        <w:tc>
          <w:tcPr>
            <w:tcW w:w="851" w:type="dxa"/>
            <w:vAlign w:val="center"/>
          </w:tcPr>
          <w:p w14:paraId="1F4BB58A" w14:textId="77777777" w:rsidR="00CA7422" w:rsidRPr="0082226F" w:rsidRDefault="00CA7422" w:rsidP="00796A6E">
            <w:pPr>
              <w:jc w:val="center"/>
              <w:rPr>
                <w:color w:val="000000"/>
              </w:rPr>
            </w:pPr>
          </w:p>
        </w:tc>
      </w:tr>
      <w:tr w:rsidR="00CA7422" w:rsidRPr="0082226F" w14:paraId="413AE5AF" w14:textId="77777777" w:rsidTr="00796A6E">
        <w:trPr>
          <w:trHeight w:val="300"/>
        </w:trPr>
        <w:tc>
          <w:tcPr>
            <w:tcW w:w="2121" w:type="dxa"/>
            <w:noWrap/>
            <w:hideMark/>
          </w:tcPr>
          <w:p w14:paraId="6D26E78E" w14:textId="77777777" w:rsidR="00CA7422" w:rsidRPr="00266C93" w:rsidRDefault="00CA7422" w:rsidP="00796A6E">
            <w:pPr>
              <w:rPr>
                <w:b/>
                <w:bCs/>
                <w:color w:val="000000"/>
              </w:rPr>
            </w:pPr>
            <w:r w:rsidRPr="0082226F">
              <w:t>SVSU ZAGON</w:t>
            </w:r>
          </w:p>
        </w:tc>
        <w:tc>
          <w:tcPr>
            <w:tcW w:w="856" w:type="dxa"/>
            <w:shd w:val="clear" w:color="auto" w:fill="auto"/>
          </w:tcPr>
          <w:p w14:paraId="088E3351" w14:textId="77777777" w:rsidR="00CA7422" w:rsidRPr="0082226F" w:rsidRDefault="00CA7422" w:rsidP="00796A6E">
            <w:pPr>
              <w:jc w:val="center"/>
              <w:rPr>
                <w:color w:val="000000"/>
              </w:rPr>
            </w:pPr>
          </w:p>
        </w:tc>
        <w:tc>
          <w:tcPr>
            <w:tcW w:w="851" w:type="dxa"/>
            <w:shd w:val="clear" w:color="auto" w:fill="auto"/>
          </w:tcPr>
          <w:p w14:paraId="5253604C"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63A23473"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60C30EBF" w14:textId="77777777" w:rsidR="00CA7422" w:rsidRPr="00266C93" w:rsidRDefault="00CA7422" w:rsidP="00796A6E">
            <w:pPr>
              <w:jc w:val="center"/>
              <w:rPr>
                <w:color w:val="000000"/>
              </w:rPr>
            </w:pPr>
            <w:r>
              <w:rPr>
                <w:color w:val="000000"/>
              </w:rPr>
              <w:t>1</w:t>
            </w:r>
          </w:p>
        </w:tc>
        <w:tc>
          <w:tcPr>
            <w:tcW w:w="850" w:type="dxa"/>
            <w:vAlign w:val="center"/>
          </w:tcPr>
          <w:p w14:paraId="36198F9A" w14:textId="77777777" w:rsidR="00CA7422" w:rsidRPr="0082226F" w:rsidRDefault="00CA7422" w:rsidP="00796A6E">
            <w:pPr>
              <w:jc w:val="center"/>
              <w:rPr>
                <w:color w:val="000000"/>
              </w:rPr>
            </w:pPr>
          </w:p>
        </w:tc>
        <w:tc>
          <w:tcPr>
            <w:tcW w:w="851" w:type="dxa"/>
            <w:vAlign w:val="center"/>
          </w:tcPr>
          <w:p w14:paraId="0DA6D519"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5449E4DE"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31DDE8BF" w14:textId="77777777" w:rsidR="00CA7422" w:rsidRPr="0082226F" w:rsidRDefault="00CA7422" w:rsidP="00796A6E">
            <w:pPr>
              <w:jc w:val="center"/>
              <w:rPr>
                <w:color w:val="000000"/>
              </w:rPr>
            </w:pPr>
          </w:p>
        </w:tc>
        <w:tc>
          <w:tcPr>
            <w:tcW w:w="850" w:type="dxa"/>
            <w:vAlign w:val="center"/>
          </w:tcPr>
          <w:p w14:paraId="2936C7E5" w14:textId="77777777" w:rsidR="00CA7422" w:rsidRPr="0082226F" w:rsidRDefault="00CA7422" w:rsidP="00796A6E">
            <w:pPr>
              <w:jc w:val="center"/>
              <w:rPr>
                <w:color w:val="000000"/>
              </w:rPr>
            </w:pPr>
          </w:p>
        </w:tc>
        <w:tc>
          <w:tcPr>
            <w:tcW w:w="851" w:type="dxa"/>
            <w:vAlign w:val="center"/>
          </w:tcPr>
          <w:p w14:paraId="359F743C" w14:textId="77777777" w:rsidR="00CA7422" w:rsidRPr="0082226F" w:rsidRDefault="00CA7422" w:rsidP="00796A6E">
            <w:pPr>
              <w:jc w:val="center"/>
              <w:rPr>
                <w:color w:val="000000"/>
              </w:rPr>
            </w:pPr>
          </w:p>
        </w:tc>
      </w:tr>
      <w:tr w:rsidR="00CA7422" w:rsidRPr="0082226F" w14:paraId="24F34A16" w14:textId="77777777" w:rsidTr="00796A6E">
        <w:trPr>
          <w:trHeight w:val="300"/>
        </w:trPr>
        <w:tc>
          <w:tcPr>
            <w:tcW w:w="2121" w:type="dxa"/>
            <w:noWrap/>
          </w:tcPr>
          <w:p w14:paraId="0B8A33C8" w14:textId="77777777" w:rsidR="00CA7422" w:rsidRPr="0082226F" w:rsidRDefault="00CA7422" w:rsidP="00796A6E">
            <w:r w:rsidRPr="0082226F">
              <w:t>SVSU  ZĂBALA</w:t>
            </w:r>
          </w:p>
        </w:tc>
        <w:tc>
          <w:tcPr>
            <w:tcW w:w="856" w:type="dxa"/>
            <w:shd w:val="clear" w:color="auto" w:fill="auto"/>
          </w:tcPr>
          <w:p w14:paraId="4FF144E4" w14:textId="77777777" w:rsidR="00CA7422" w:rsidRPr="0082226F" w:rsidRDefault="00CA7422" w:rsidP="00796A6E">
            <w:pPr>
              <w:jc w:val="center"/>
              <w:rPr>
                <w:color w:val="000000"/>
              </w:rPr>
            </w:pPr>
          </w:p>
        </w:tc>
        <w:tc>
          <w:tcPr>
            <w:tcW w:w="851" w:type="dxa"/>
            <w:shd w:val="clear" w:color="auto" w:fill="auto"/>
          </w:tcPr>
          <w:p w14:paraId="75ECB25F" w14:textId="77777777" w:rsidR="00CA7422" w:rsidRPr="0082226F" w:rsidRDefault="00CA7422" w:rsidP="00796A6E">
            <w:pPr>
              <w:jc w:val="center"/>
              <w:rPr>
                <w:color w:val="000000"/>
              </w:rPr>
            </w:pPr>
          </w:p>
        </w:tc>
        <w:tc>
          <w:tcPr>
            <w:tcW w:w="850" w:type="dxa"/>
            <w:shd w:val="clear" w:color="auto" w:fill="BFBFBF" w:themeFill="background1" w:themeFillShade="BF"/>
            <w:noWrap/>
            <w:vAlign w:val="center"/>
          </w:tcPr>
          <w:p w14:paraId="1483D4A9" w14:textId="77777777" w:rsidR="00CA7422" w:rsidRPr="0082226F" w:rsidRDefault="00CA7422" w:rsidP="00796A6E">
            <w:pPr>
              <w:jc w:val="center"/>
              <w:rPr>
                <w:color w:val="000000"/>
              </w:rPr>
            </w:pPr>
          </w:p>
        </w:tc>
        <w:tc>
          <w:tcPr>
            <w:tcW w:w="851" w:type="dxa"/>
            <w:shd w:val="clear" w:color="auto" w:fill="BFBFBF" w:themeFill="background1" w:themeFillShade="BF"/>
            <w:vAlign w:val="center"/>
          </w:tcPr>
          <w:p w14:paraId="20820B79" w14:textId="77777777" w:rsidR="00CA7422" w:rsidRPr="0082226F" w:rsidRDefault="00CA7422" w:rsidP="00796A6E">
            <w:pPr>
              <w:jc w:val="center"/>
              <w:rPr>
                <w:color w:val="000000"/>
              </w:rPr>
            </w:pPr>
            <w:r>
              <w:rPr>
                <w:color w:val="000000"/>
              </w:rPr>
              <w:t>2</w:t>
            </w:r>
          </w:p>
        </w:tc>
        <w:tc>
          <w:tcPr>
            <w:tcW w:w="850" w:type="dxa"/>
            <w:vAlign w:val="center"/>
          </w:tcPr>
          <w:p w14:paraId="37FEDDA6" w14:textId="77777777" w:rsidR="00CA7422" w:rsidRPr="0082226F" w:rsidRDefault="00CA7422" w:rsidP="00796A6E">
            <w:pPr>
              <w:jc w:val="center"/>
              <w:rPr>
                <w:color w:val="000000"/>
              </w:rPr>
            </w:pPr>
          </w:p>
        </w:tc>
        <w:tc>
          <w:tcPr>
            <w:tcW w:w="851" w:type="dxa"/>
            <w:vAlign w:val="center"/>
          </w:tcPr>
          <w:p w14:paraId="478A0817" w14:textId="77777777" w:rsidR="00CA7422" w:rsidRPr="0082226F" w:rsidRDefault="00CA7422" w:rsidP="00796A6E">
            <w:pPr>
              <w:jc w:val="center"/>
              <w:rPr>
                <w:color w:val="000000"/>
              </w:rPr>
            </w:pPr>
          </w:p>
        </w:tc>
        <w:tc>
          <w:tcPr>
            <w:tcW w:w="850" w:type="dxa"/>
            <w:shd w:val="clear" w:color="auto" w:fill="BFBFBF" w:themeFill="background1" w:themeFillShade="BF"/>
            <w:vAlign w:val="center"/>
          </w:tcPr>
          <w:p w14:paraId="15652B95" w14:textId="77777777" w:rsidR="00CA7422" w:rsidRPr="0082226F" w:rsidRDefault="00CA7422" w:rsidP="00796A6E">
            <w:pPr>
              <w:jc w:val="center"/>
              <w:rPr>
                <w:color w:val="000000"/>
              </w:rPr>
            </w:pPr>
            <w:r>
              <w:rPr>
                <w:color w:val="000000"/>
              </w:rPr>
              <w:t>1</w:t>
            </w:r>
          </w:p>
        </w:tc>
        <w:tc>
          <w:tcPr>
            <w:tcW w:w="851" w:type="dxa"/>
            <w:shd w:val="clear" w:color="auto" w:fill="BFBFBF" w:themeFill="background1" w:themeFillShade="BF"/>
            <w:vAlign w:val="center"/>
          </w:tcPr>
          <w:p w14:paraId="6545A2B5" w14:textId="77777777" w:rsidR="00CA7422" w:rsidRPr="0082226F" w:rsidRDefault="00CA7422" w:rsidP="00796A6E">
            <w:pPr>
              <w:jc w:val="center"/>
              <w:rPr>
                <w:color w:val="000000"/>
              </w:rPr>
            </w:pPr>
          </w:p>
        </w:tc>
        <w:tc>
          <w:tcPr>
            <w:tcW w:w="850" w:type="dxa"/>
            <w:vAlign w:val="center"/>
          </w:tcPr>
          <w:p w14:paraId="3B7FE0B5" w14:textId="77777777" w:rsidR="00CA7422" w:rsidRPr="0082226F" w:rsidRDefault="00CA7422" w:rsidP="00796A6E">
            <w:pPr>
              <w:jc w:val="center"/>
              <w:rPr>
                <w:color w:val="000000"/>
              </w:rPr>
            </w:pPr>
          </w:p>
        </w:tc>
        <w:tc>
          <w:tcPr>
            <w:tcW w:w="851" w:type="dxa"/>
            <w:vAlign w:val="center"/>
          </w:tcPr>
          <w:p w14:paraId="33DC4942" w14:textId="77777777" w:rsidR="00CA7422" w:rsidRPr="0082226F" w:rsidRDefault="00CA7422" w:rsidP="00796A6E">
            <w:pPr>
              <w:jc w:val="center"/>
              <w:rPr>
                <w:color w:val="000000"/>
              </w:rPr>
            </w:pPr>
          </w:p>
        </w:tc>
      </w:tr>
      <w:tr w:rsidR="00CA7422" w:rsidRPr="0082226F" w14:paraId="1676E3B0" w14:textId="77777777" w:rsidTr="00796A6E">
        <w:trPr>
          <w:trHeight w:val="300"/>
        </w:trPr>
        <w:tc>
          <w:tcPr>
            <w:tcW w:w="2121" w:type="dxa"/>
            <w:noWrap/>
            <w:hideMark/>
          </w:tcPr>
          <w:p w14:paraId="246DF10E" w14:textId="77777777" w:rsidR="00CA7422" w:rsidRPr="00266C93" w:rsidRDefault="00CA7422" w:rsidP="00796A6E">
            <w:pPr>
              <w:jc w:val="center"/>
              <w:rPr>
                <w:b/>
                <w:bCs/>
                <w:color w:val="000000"/>
              </w:rPr>
            </w:pPr>
            <w:r w:rsidRPr="00266C93">
              <w:rPr>
                <w:b/>
                <w:bCs/>
                <w:color w:val="000000"/>
              </w:rPr>
              <w:t>Total</w:t>
            </w:r>
            <w:r w:rsidRPr="0082226F">
              <w:rPr>
                <w:b/>
                <w:bCs/>
                <w:color w:val="000000"/>
              </w:rPr>
              <w:t xml:space="preserve"> / </w:t>
            </w:r>
            <w:proofErr w:type="spellStart"/>
            <w:r w:rsidRPr="0082226F">
              <w:rPr>
                <w:b/>
                <w:bCs/>
                <w:color w:val="000000"/>
              </w:rPr>
              <w:t>structuri</w:t>
            </w:r>
            <w:proofErr w:type="spellEnd"/>
          </w:p>
        </w:tc>
        <w:tc>
          <w:tcPr>
            <w:tcW w:w="856" w:type="dxa"/>
            <w:shd w:val="clear" w:color="auto" w:fill="auto"/>
          </w:tcPr>
          <w:p w14:paraId="28C56F5E" w14:textId="77777777" w:rsidR="00CA7422" w:rsidRDefault="00CA7422" w:rsidP="00796A6E">
            <w:pPr>
              <w:jc w:val="center"/>
              <w:rPr>
                <w:b/>
                <w:bCs/>
                <w:color w:val="000000"/>
              </w:rPr>
            </w:pPr>
            <w:r>
              <w:rPr>
                <w:b/>
                <w:bCs/>
                <w:color w:val="000000"/>
              </w:rPr>
              <w:t>11</w:t>
            </w:r>
          </w:p>
        </w:tc>
        <w:tc>
          <w:tcPr>
            <w:tcW w:w="851" w:type="dxa"/>
            <w:shd w:val="clear" w:color="auto" w:fill="auto"/>
          </w:tcPr>
          <w:p w14:paraId="394E355A" w14:textId="77777777" w:rsidR="00CA7422" w:rsidRDefault="00CA7422" w:rsidP="00796A6E">
            <w:pPr>
              <w:jc w:val="center"/>
              <w:rPr>
                <w:b/>
                <w:bCs/>
                <w:color w:val="000000"/>
              </w:rPr>
            </w:pPr>
            <w:r>
              <w:rPr>
                <w:b/>
                <w:bCs/>
                <w:color w:val="000000"/>
              </w:rPr>
              <w:t>2</w:t>
            </w:r>
          </w:p>
        </w:tc>
        <w:tc>
          <w:tcPr>
            <w:tcW w:w="850" w:type="dxa"/>
            <w:shd w:val="clear" w:color="auto" w:fill="BFBFBF" w:themeFill="background1" w:themeFillShade="BF"/>
            <w:noWrap/>
            <w:vAlign w:val="center"/>
          </w:tcPr>
          <w:p w14:paraId="08618D1F" w14:textId="77777777" w:rsidR="00CA7422" w:rsidRPr="0082226F" w:rsidRDefault="00CA7422" w:rsidP="00796A6E">
            <w:pPr>
              <w:jc w:val="center"/>
              <w:rPr>
                <w:b/>
                <w:bCs/>
                <w:color w:val="000000"/>
              </w:rPr>
            </w:pPr>
            <w:r>
              <w:rPr>
                <w:b/>
                <w:bCs/>
                <w:color w:val="000000"/>
              </w:rPr>
              <w:t>19</w:t>
            </w:r>
          </w:p>
        </w:tc>
        <w:tc>
          <w:tcPr>
            <w:tcW w:w="851" w:type="dxa"/>
            <w:shd w:val="clear" w:color="auto" w:fill="BFBFBF" w:themeFill="background1" w:themeFillShade="BF"/>
            <w:vAlign w:val="center"/>
          </w:tcPr>
          <w:p w14:paraId="216FA66B" w14:textId="77777777" w:rsidR="00CA7422" w:rsidRPr="00266C93" w:rsidRDefault="00CA7422" w:rsidP="00796A6E">
            <w:pPr>
              <w:jc w:val="center"/>
              <w:rPr>
                <w:b/>
                <w:bCs/>
                <w:color w:val="000000"/>
              </w:rPr>
            </w:pPr>
            <w:r>
              <w:rPr>
                <w:b/>
                <w:bCs/>
                <w:color w:val="000000"/>
              </w:rPr>
              <w:t>10</w:t>
            </w:r>
          </w:p>
        </w:tc>
        <w:tc>
          <w:tcPr>
            <w:tcW w:w="850" w:type="dxa"/>
            <w:vAlign w:val="center"/>
          </w:tcPr>
          <w:p w14:paraId="53502DA3" w14:textId="77777777" w:rsidR="00CA7422" w:rsidRPr="0082226F" w:rsidRDefault="00CA7422" w:rsidP="00796A6E">
            <w:pPr>
              <w:jc w:val="center"/>
              <w:rPr>
                <w:b/>
                <w:bCs/>
                <w:color w:val="000000"/>
              </w:rPr>
            </w:pPr>
            <w:r>
              <w:rPr>
                <w:b/>
                <w:bCs/>
                <w:color w:val="000000"/>
              </w:rPr>
              <w:t>1</w:t>
            </w:r>
          </w:p>
        </w:tc>
        <w:tc>
          <w:tcPr>
            <w:tcW w:w="851" w:type="dxa"/>
            <w:vAlign w:val="center"/>
          </w:tcPr>
          <w:p w14:paraId="45F3AD17" w14:textId="77777777" w:rsidR="00CA7422" w:rsidRPr="0082226F" w:rsidRDefault="00CA7422" w:rsidP="00796A6E">
            <w:pPr>
              <w:jc w:val="center"/>
              <w:rPr>
                <w:b/>
                <w:bCs/>
                <w:color w:val="000000"/>
              </w:rPr>
            </w:pPr>
            <w:r>
              <w:rPr>
                <w:b/>
                <w:bCs/>
                <w:color w:val="000000"/>
              </w:rPr>
              <w:t>0</w:t>
            </w:r>
          </w:p>
        </w:tc>
        <w:tc>
          <w:tcPr>
            <w:tcW w:w="850" w:type="dxa"/>
            <w:shd w:val="clear" w:color="auto" w:fill="BFBFBF" w:themeFill="background1" w:themeFillShade="BF"/>
            <w:vAlign w:val="center"/>
          </w:tcPr>
          <w:p w14:paraId="30443442" w14:textId="77777777" w:rsidR="00CA7422" w:rsidRPr="0082226F" w:rsidRDefault="00CA7422" w:rsidP="00796A6E">
            <w:pPr>
              <w:jc w:val="center"/>
              <w:rPr>
                <w:b/>
                <w:bCs/>
                <w:color w:val="000000"/>
              </w:rPr>
            </w:pPr>
            <w:r>
              <w:rPr>
                <w:b/>
                <w:bCs/>
                <w:color w:val="000000"/>
              </w:rPr>
              <w:t>16</w:t>
            </w:r>
          </w:p>
        </w:tc>
        <w:tc>
          <w:tcPr>
            <w:tcW w:w="851" w:type="dxa"/>
            <w:shd w:val="clear" w:color="auto" w:fill="BFBFBF" w:themeFill="background1" w:themeFillShade="BF"/>
            <w:vAlign w:val="center"/>
          </w:tcPr>
          <w:p w14:paraId="439586D7" w14:textId="77777777" w:rsidR="00CA7422" w:rsidRPr="0082226F" w:rsidRDefault="00CA7422" w:rsidP="00796A6E">
            <w:pPr>
              <w:jc w:val="center"/>
              <w:rPr>
                <w:b/>
                <w:bCs/>
                <w:color w:val="000000"/>
              </w:rPr>
            </w:pPr>
            <w:r>
              <w:rPr>
                <w:b/>
                <w:bCs/>
                <w:color w:val="000000"/>
              </w:rPr>
              <w:t>5</w:t>
            </w:r>
          </w:p>
        </w:tc>
        <w:tc>
          <w:tcPr>
            <w:tcW w:w="850" w:type="dxa"/>
            <w:vAlign w:val="center"/>
          </w:tcPr>
          <w:p w14:paraId="5A62CF27" w14:textId="77777777" w:rsidR="00CA7422" w:rsidRPr="0082226F" w:rsidRDefault="00CA7422" w:rsidP="00796A6E">
            <w:pPr>
              <w:jc w:val="center"/>
              <w:rPr>
                <w:b/>
                <w:bCs/>
                <w:color w:val="000000"/>
              </w:rPr>
            </w:pPr>
            <w:r>
              <w:rPr>
                <w:b/>
                <w:bCs/>
                <w:color w:val="000000"/>
              </w:rPr>
              <w:t>7</w:t>
            </w:r>
          </w:p>
        </w:tc>
        <w:tc>
          <w:tcPr>
            <w:tcW w:w="851" w:type="dxa"/>
            <w:vAlign w:val="center"/>
          </w:tcPr>
          <w:p w14:paraId="1BB1FE56" w14:textId="77777777" w:rsidR="00CA7422" w:rsidRPr="0082226F" w:rsidRDefault="00CA7422" w:rsidP="00796A6E">
            <w:pPr>
              <w:jc w:val="center"/>
              <w:rPr>
                <w:b/>
                <w:bCs/>
                <w:color w:val="000000"/>
              </w:rPr>
            </w:pPr>
            <w:r>
              <w:rPr>
                <w:b/>
                <w:bCs/>
                <w:color w:val="000000"/>
              </w:rPr>
              <w:t>5</w:t>
            </w:r>
          </w:p>
        </w:tc>
      </w:tr>
      <w:tr w:rsidR="00CA7422" w:rsidRPr="0082226F" w14:paraId="787EE27F" w14:textId="77777777" w:rsidTr="00796A6E">
        <w:trPr>
          <w:trHeight w:val="300"/>
        </w:trPr>
        <w:tc>
          <w:tcPr>
            <w:tcW w:w="2121" w:type="dxa"/>
            <w:noWrap/>
          </w:tcPr>
          <w:p w14:paraId="6A09A47C" w14:textId="77777777" w:rsidR="00CA7422" w:rsidRPr="0082226F" w:rsidRDefault="00CA7422" w:rsidP="00796A6E">
            <w:pPr>
              <w:jc w:val="center"/>
              <w:rPr>
                <w:b/>
                <w:bCs/>
                <w:color w:val="000000"/>
              </w:rPr>
            </w:pPr>
            <w:r w:rsidRPr="0082226F">
              <w:rPr>
                <w:b/>
                <w:bCs/>
                <w:color w:val="000000"/>
              </w:rPr>
              <w:t>Total</w:t>
            </w:r>
          </w:p>
        </w:tc>
        <w:tc>
          <w:tcPr>
            <w:tcW w:w="1707" w:type="dxa"/>
            <w:gridSpan w:val="2"/>
            <w:shd w:val="clear" w:color="auto" w:fill="auto"/>
          </w:tcPr>
          <w:p w14:paraId="0EF8292D" w14:textId="77777777" w:rsidR="00CA7422" w:rsidRDefault="00CA7422" w:rsidP="00796A6E">
            <w:pPr>
              <w:jc w:val="center"/>
              <w:rPr>
                <w:b/>
                <w:bCs/>
                <w:color w:val="000000"/>
              </w:rPr>
            </w:pPr>
            <w:r>
              <w:rPr>
                <w:b/>
                <w:bCs/>
                <w:color w:val="000000"/>
              </w:rPr>
              <w:t>13</w:t>
            </w:r>
          </w:p>
        </w:tc>
        <w:tc>
          <w:tcPr>
            <w:tcW w:w="1701" w:type="dxa"/>
            <w:gridSpan w:val="2"/>
            <w:shd w:val="clear" w:color="auto" w:fill="BFBFBF" w:themeFill="background1" w:themeFillShade="BF"/>
            <w:noWrap/>
          </w:tcPr>
          <w:p w14:paraId="61506E0D" w14:textId="77777777" w:rsidR="00CA7422" w:rsidRPr="0082226F" w:rsidRDefault="00CA7422" w:rsidP="00796A6E">
            <w:pPr>
              <w:jc w:val="center"/>
              <w:rPr>
                <w:b/>
                <w:bCs/>
                <w:color w:val="000000"/>
              </w:rPr>
            </w:pPr>
            <w:r>
              <w:rPr>
                <w:b/>
                <w:bCs/>
                <w:color w:val="000000"/>
              </w:rPr>
              <w:t>29</w:t>
            </w:r>
          </w:p>
        </w:tc>
        <w:tc>
          <w:tcPr>
            <w:tcW w:w="1701" w:type="dxa"/>
            <w:gridSpan w:val="2"/>
          </w:tcPr>
          <w:p w14:paraId="659AC63B" w14:textId="77777777" w:rsidR="00CA7422" w:rsidRPr="0082226F" w:rsidRDefault="00CA7422" w:rsidP="00796A6E">
            <w:pPr>
              <w:jc w:val="center"/>
              <w:rPr>
                <w:b/>
                <w:bCs/>
                <w:color w:val="000000"/>
              </w:rPr>
            </w:pPr>
            <w:r>
              <w:rPr>
                <w:b/>
                <w:bCs/>
                <w:color w:val="000000"/>
              </w:rPr>
              <w:t>1</w:t>
            </w:r>
          </w:p>
        </w:tc>
        <w:tc>
          <w:tcPr>
            <w:tcW w:w="1701" w:type="dxa"/>
            <w:gridSpan w:val="2"/>
            <w:shd w:val="clear" w:color="auto" w:fill="BFBFBF" w:themeFill="background1" w:themeFillShade="BF"/>
          </w:tcPr>
          <w:p w14:paraId="7DB3B9A5" w14:textId="77777777" w:rsidR="00CA7422" w:rsidRPr="0082226F" w:rsidRDefault="00CA7422" w:rsidP="00796A6E">
            <w:pPr>
              <w:jc w:val="center"/>
              <w:rPr>
                <w:b/>
                <w:bCs/>
                <w:color w:val="000000"/>
              </w:rPr>
            </w:pPr>
            <w:r>
              <w:rPr>
                <w:b/>
                <w:bCs/>
                <w:color w:val="000000"/>
              </w:rPr>
              <w:t>21</w:t>
            </w:r>
          </w:p>
        </w:tc>
        <w:tc>
          <w:tcPr>
            <w:tcW w:w="1701" w:type="dxa"/>
            <w:gridSpan w:val="2"/>
          </w:tcPr>
          <w:p w14:paraId="72E5E493" w14:textId="77777777" w:rsidR="00CA7422" w:rsidRPr="0082226F" w:rsidRDefault="00CA7422" w:rsidP="00796A6E">
            <w:pPr>
              <w:jc w:val="center"/>
              <w:rPr>
                <w:b/>
                <w:bCs/>
                <w:color w:val="000000"/>
              </w:rPr>
            </w:pPr>
            <w:r>
              <w:rPr>
                <w:b/>
                <w:bCs/>
                <w:color w:val="000000"/>
              </w:rPr>
              <w:t>12</w:t>
            </w:r>
          </w:p>
        </w:tc>
      </w:tr>
    </w:tbl>
    <w:p w14:paraId="36C40F29" w14:textId="77777777" w:rsidR="00CA7422" w:rsidRPr="00677835" w:rsidRDefault="00CA7422" w:rsidP="00CA7422">
      <w:pPr>
        <w:jc w:val="center"/>
        <w:rPr>
          <w:b/>
          <w:bCs/>
          <w:sz w:val="24"/>
          <w:szCs w:val="18"/>
        </w:rPr>
      </w:pPr>
    </w:p>
    <w:p w14:paraId="1A865676" w14:textId="77777777" w:rsidR="00CA7422" w:rsidRPr="00677835" w:rsidRDefault="00CA7422" w:rsidP="00CA7422">
      <w:pPr>
        <w:jc w:val="center"/>
        <w:rPr>
          <w:b/>
          <w:bCs/>
          <w:sz w:val="24"/>
          <w:szCs w:val="18"/>
        </w:rPr>
      </w:pPr>
    </w:p>
    <w:tbl>
      <w:tblPr>
        <w:tblW w:w="5075" w:type="pct"/>
        <w:tblLayout w:type="fixed"/>
        <w:tblLook w:val="04A0" w:firstRow="1" w:lastRow="0" w:firstColumn="1" w:lastColumn="0" w:noHBand="0" w:noVBand="1"/>
      </w:tblPr>
      <w:tblGrid>
        <w:gridCol w:w="2031"/>
        <w:gridCol w:w="1356"/>
        <w:gridCol w:w="1356"/>
        <w:gridCol w:w="1358"/>
        <w:gridCol w:w="1223"/>
        <w:gridCol w:w="813"/>
        <w:gridCol w:w="957"/>
        <w:gridCol w:w="535"/>
      </w:tblGrid>
      <w:tr w:rsidR="00CA7422" w:rsidRPr="007621A8" w14:paraId="3FBA2E1C" w14:textId="77777777" w:rsidTr="007D7569">
        <w:trPr>
          <w:trHeight w:val="510"/>
        </w:trPr>
        <w:tc>
          <w:tcPr>
            <w:tcW w:w="105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6811549" w14:textId="1BBC40B8" w:rsidR="00CA7422" w:rsidRPr="007621A8" w:rsidRDefault="00CA7422" w:rsidP="00796A6E">
            <w:pPr>
              <w:jc w:val="center"/>
              <w:rPr>
                <w:b/>
                <w:bCs/>
                <w:color w:val="000000"/>
                <w:sz w:val="18"/>
                <w:szCs w:val="18"/>
              </w:rPr>
            </w:pPr>
            <w:r w:rsidRPr="007621A8">
              <w:rPr>
                <w:b/>
                <w:bCs/>
                <w:color w:val="000000"/>
                <w:sz w:val="18"/>
                <w:szCs w:val="18"/>
              </w:rPr>
              <w:t>AT</w:t>
            </w:r>
          </w:p>
        </w:tc>
        <w:tc>
          <w:tcPr>
            <w:tcW w:w="3667" w:type="pct"/>
            <w:gridSpan w:val="6"/>
            <w:tcBorders>
              <w:top w:val="single" w:sz="4" w:space="0" w:color="auto"/>
              <w:left w:val="nil"/>
              <w:bottom w:val="single" w:sz="4" w:space="0" w:color="auto"/>
              <w:right w:val="single" w:sz="4" w:space="0" w:color="auto"/>
            </w:tcBorders>
            <w:shd w:val="clear" w:color="000000" w:fill="BFBFBF"/>
            <w:vAlign w:val="center"/>
            <w:hideMark/>
          </w:tcPr>
          <w:p w14:paraId="411A4A77" w14:textId="77777777" w:rsidR="00CA7422" w:rsidRPr="007621A8" w:rsidRDefault="00CA7422" w:rsidP="00796A6E">
            <w:pPr>
              <w:jc w:val="center"/>
              <w:rPr>
                <w:b/>
                <w:bCs/>
                <w:i/>
                <w:iCs/>
                <w:color w:val="000000"/>
                <w:sz w:val="18"/>
                <w:szCs w:val="18"/>
              </w:rPr>
            </w:pPr>
            <w:proofErr w:type="spellStart"/>
            <w:r w:rsidRPr="007621A8">
              <w:rPr>
                <w:b/>
                <w:bCs/>
                <w:i/>
                <w:iCs/>
                <w:color w:val="000000"/>
                <w:sz w:val="18"/>
                <w:szCs w:val="18"/>
              </w:rPr>
              <w:t>Participanți</w:t>
            </w:r>
            <w:proofErr w:type="spellEnd"/>
            <w:r w:rsidRPr="007621A8">
              <w:rPr>
                <w:b/>
                <w:bCs/>
                <w:i/>
                <w:iCs/>
                <w:color w:val="000000"/>
                <w:sz w:val="18"/>
                <w:szCs w:val="18"/>
              </w:rPr>
              <w:t xml:space="preserve"> la </w:t>
            </w:r>
            <w:proofErr w:type="spellStart"/>
            <w:r w:rsidRPr="007621A8">
              <w:rPr>
                <w:b/>
                <w:bCs/>
                <w:i/>
                <w:iCs/>
                <w:color w:val="000000"/>
                <w:sz w:val="18"/>
                <w:szCs w:val="18"/>
              </w:rPr>
              <w:t>intervenție</w:t>
            </w:r>
            <w:proofErr w:type="spellEnd"/>
            <w:r w:rsidRPr="007621A8">
              <w:rPr>
                <w:b/>
                <w:bCs/>
                <w:i/>
                <w:iCs/>
                <w:color w:val="000000"/>
                <w:sz w:val="18"/>
                <w:szCs w:val="18"/>
              </w:rPr>
              <w:t xml:space="preserve"> - </w:t>
            </w:r>
            <w:proofErr w:type="spellStart"/>
            <w:r w:rsidRPr="007621A8">
              <w:rPr>
                <w:b/>
                <w:bCs/>
                <w:i/>
                <w:iCs/>
                <w:color w:val="000000"/>
                <w:sz w:val="18"/>
                <w:szCs w:val="18"/>
              </w:rPr>
              <w:t>incendii</w:t>
            </w:r>
            <w:proofErr w:type="spellEnd"/>
            <w:r w:rsidRPr="007621A8">
              <w:rPr>
                <w:b/>
                <w:bCs/>
                <w:i/>
                <w:iCs/>
                <w:color w:val="000000"/>
                <w:sz w:val="18"/>
                <w:szCs w:val="18"/>
              </w:rPr>
              <w:t xml:space="preserve"> + </w:t>
            </w:r>
            <w:proofErr w:type="spellStart"/>
            <w:r w:rsidRPr="007621A8">
              <w:rPr>
                <w:b/>
                <w:bCs/>
                <w:i/>
                <w:iCs/>
                <w:color w:val="000000"/>
                <w:sz w:val="18"/>
                <w:szCs w:val="18"/>
              </w:rPr>
              <w:t>incendii</w:t>
            </w:r>
            <w:proofErr w:type="spellEnd"/>
            <w:r w:rsidRPr="007621A8">
              <w:rPr>
                <w:b/>
                <w:bCs/>
                <w:i/>
                <w:iCs/>
                <w:color w:val="000000"/>
                <w:sz w:val="18"/>
                <w:szCs w:val="18"/>
              </w:rPr>
              <w:t xml:space="preserve"> de </w:t>
            </w:r>
            <w:proofErr w:type="spellStart"/>
            <w:r w:rsidRPr="007621A8">
              <w:rPr>
                <w:b/>
                <w:bCs/>
                <w:i/>
                <w:iCs/>
                <w:color w:val="000000"/>
                <w:sz w:val="18"/>
                <w:szCs w:val="18"/>
              </w:rPr>
              <w:t>vegetație</w:t>
            </w:r>
            <w:proofErr w:type="spellEnd"/>
          </w:p>
        </w:tc>
        <w:tc>
          <w:tcPr>
            <w:tcW w:w="279"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8A792DF" w14:textId="77777777" w:rsidR="00CA7422" w:rsidRPr="007621A8" w:rsidRDefault="00CA7422" w:rsidP="00796A6E">
            <w:pPr>
              <w:jc w:val="center"/>
              <w:rPr>
                <w:b/>
                <w:bCs/>
                <w:color w:val="000000"/>
                <w:sz w:val="18"/>
                <w:szCs w:val="18"/>
              </w:rPr>
            </w:pPr>
            <w:r w:rsidRPr="007621A8">
              <w:rPr>
                <w:b/>
                <w:bCs/>
                <w:color w:val="000000"/>
                <w:sz w:val="18"/>
                <w:szCs w:val="18"/>
              </w:rPr>
              <w:t>Tot</w:t>
            </w:r>
          </w:p>
        </w:tc>
      </w:tr>
      <w:tr w:rsidR="00CA7422" w:rsidRPr="007621A8" w14:paraId="4592395E" w14:textId="77777777" w:rsidTr="007D7569">
        <w:trPr>
          <w:trHeight w:val="900"/>
        </w:trPr>
        <w:tc>
          <w:tcPr>
            <w:tcW w:w="1055" w:type="pct"/>
            <w:vMerge/>
            <w:tcBorders>
              <w:top w:val="single" w:sz="4" w:space="0" w:color="auto"/>
              <w:left w:val="single" w:sz="4" w:space="0" w:color="auto"/>
              <w:bottom w:val="single" w:sz="4" w:space="0" w:color="auto"/>
              <w:right w:val="single" w:sz="4" w:space="0" w:color="auto"/>
            </w:tcBorders>
            <w:vAlign w:val="center"/>
            <w:hideMark/>
          </w:tcPr>
          <w:p w14:paraId="6487AB61" w14:textId="77777777" w:rsidR="00CA7422" w:rsidRPr="007621A8" w:rsidRDefault="00CA7422" w:rsidP="00796A6E">
            <w:pPr>
              <w:rPr>
                <w:b/>
                <w:bCs/>
                <w:color w:val="000000"/>
                <w:sz w:val="18"/>
                <w:szCs w:val="18"/>
              </w:rPr>
            </w:pPr>
          </w:p>
        </w:tc>
        <w:tc>
          <w:tcPr>
            <w:tcW w:w="704" w:type="pct"/>
            <w:tcBorders>
              <w:top w:val="nil"/>
              <w:left w:val="nil"/>
              <w:bottom w:val="single" w:sz="4" w:space="0" w:color="auto"/>
              <w:right w:val="single" w:sz="4" w:space="0" w:color="auto"/>
            </w:tcBorders>
            <w:shd w:val="clear" w:color="000000" w:fill="FF0000"/>
            <w:vAlign w:val="center"/>
            <w:hideMark/>
          </w:tcPr>
          <w:p w14:paraId="43C6A5D1" w14:textId="77777777" w:rsidR="00CA7422" w:rsidRPr="007621A8" w:rsidRDefault="00CA7422" w:rsidP="00796A6E">
            <w:pPr>
              <w:jc w:val="center"/>
              <w:rPr>
                <w:b/>
                <w:bCs/>
                <w:color w:val="000000"/>
                <w:sz w:val="18"/>
                <w:szCs w:val="18"/>
              </w:rPr>
            </w:pPr>
            <w:proofErr w:type="spellStart"/>
            <w:r w:rsidRPr="007621A8">
              <w:rPr>
                <w:b/>
                <w:bCs/>
                <w:color w:val="000000"/>
                <w:sz w:val="18"/>
                <w:szCs w:val="18"/>
              </w:rPr>
              <w:t>Servicii</w:t>
            </w:r>
            <w:proofErr w:type="spellEnd"/>
            <w:r w:rsidRPr="007621A8">
              <w:rPr>
                <w:b/>
                <w:bCs/>
                <w:color w:val="000000"/>
                <w:sz w:val="18"/>
                <w:szCs w:val="18"/>
              </w:rPr>
              <w:t xml:space="preserve"> </w:t>
            </w:r>
            <w:proofErr w:type="spellStart"/>
            <w:r w:rsidRPr="007621A8">
              <w:rPr>
                <w:b/>
                <w:bCs/>
                <w:color w:val="000000"/>
                <w:sz w:val="18"/>
                <w:szCs w:val="18"/>
              </w:rPr>
              <w:t>Profesioniste</w:t>
            </w:r>
            <w:proofErr w:type="spellEnd"/>
          </w:p>
        </w:tc>
        <w:tc>
          <w:tcPr>
            <w:tcW w:w="704" w:type="pct"/>
            <w:tcBorders>
              <w:top w:val="nil"/>
              <w:left w:val="nil"/>
              <w:bottom w:val="single" w:sz="4" w:space="0" w:color="auto"/>
              <w:right w:val="single" w:sz="4" w:space="0" w:color="auto"/>
            </w:tcBorders>
            <w:shd w:val="clear" w:color="000000" w:fill="FF0000"/>
            <w:vAlign w:val="center"/>
            <w:hideMark/>
          </w:tcPr>
          <w:p w14:paraId="36D42D40" w14:textId="77777777" w:rsidR="00CA7422" w:rsidRPr="007621A8" w:rsidRDefault="00CA7422" w:rsidP="00796A6E">
            <w:pPr>
              <w:jc w:val="center"/>
              <w:rPr>
                <w:b/>
                <w:bCs/>
                <w:color w:val="000000"/>
                <w:sz w:val="18"/>
                <w:szCs w:val="18"/>
              </w:rPr>
            </w:pPr>
            <w:r w:rsidRPr="007621A8">
              <w:rPr>
                <w:b/>
                <w:bCs/>
                <w:color w:val="000000"/>
                <w:sz w:val="18"/>
                <w:szCs w:val="18"/>
              </w:rPr>
              <w:t xml:space="preserve">% ISU </w:t>
            </w:r>
            <w:proofErr w:type="spellStart"/>
            <w:r w:rsidRPr="007621A8">
              <w:rPr>
                <w:b/>
                <w:bCs/>
                <w:color w:val="000000"/>
                <w:sz w:val="18"/>
                <w:szCs w:val="18"/>
              </w:rPr>
              <w:t>singur</w:t>
            </w:r>
            <w:proofErr w:type="spellEnd"/>
            <w:r w:rsidRPr="007621A8">
              <w:rPr>
                <w:b/>
                <w:bCs/>
                <w:color w:val="000000"/>
                <w:sz w:val="18"/>
                <w:szCs w:val="18"/>
              </w:rPr>
              <w:br/>
              <w:t xml:space="preserve">/ Total </w:t>
            </w:r>
            <w:proofErr w:type="spellStart"/>
            <w:r w:rsidRPr="007621A8">
              <w:rPr>
                <w:b/>
                <w:bCs/>
                <w:color w:val="000000"/>
                <w:sz w:val="18"/>
                <w:szCs w:val="18"/>
              </w:rPr>
              <w:t>evenimente</w:t>
            </w:r>
            <w:proofErr w:type="spellEnd"/>
          </w:p>
        </w:tc>
        <w:tc>
          <w:tcPr>
            <w:tcW w:w="705" w:type="pct"/>
            <w:tcBorders>
              <w:top w:val="nil"/>
              <w:left w:val="nil"/>
              <w:bottom w:val="single" w:sz="4" w:space="0" w:color="auto"/>
              <w:right w:val="single" w:sz="4" w:space="0" w:color="auto"/>
            </w:tcBorders>
            <w:shd w:val="clear" w:color="000000" w:fill="FFFF00"/>
            <w:vAlign w:val="center"/>
            <w:hideMark/>
          </w:tcPr>
          <w:p w14:paraId="04D8C06D" w14:textId="77777777" w:rsidR="00CA7422" w:rsidRPr="007621A8" w:rsidRDefault="00CA7422" w:rsidP="00796A6E">
            <w:pPr>
              <w:jc w:val="center"/>
              <w:rPr>
                <w:b/>
                <w:bCs/>
                <w:color w:val="000000"/>
                <w:sz w:val="18"/>
                <w:szCs w:val="18"/>
              </w:rPr>
            </w:pPr>
            <w:proofErr w:type="spellStart"/>
            <w:r w:rsidRPr="007621A8">
              <w:rPr>
                <w:b/>
                <w:bCs/>
                <w:color w:val="000000"/>
                <w:sz w:val="18"/>
                <w:szCs w:val="18"/>
              </w:rPr>
              <w:t>Servicii</w:t>
            </w:r>
            <w:proofErr w:type="spellEnd"/>
            <w:r w:rsidRPr="007621A8">
              <w:rPr>
                <w:b/>
                <w:bCs/>
                <w:color w:val="000000"/>
                <w:sz w:val="18"/>
                <w:szCs w:val="18"/>
              </w:rPr>
              <w:t xml:space="preserve"> </w:t>
            </w:r>
            <w:proofErr w:type="spellStart"/>
            <w:r w:rsidRPr="007621A8">
              <w:rPr>
                <w:b/>
                <w:bCs/>
                <w:color w:val="000000"/>
                <w:sz w:val="18"/>
                <w:szCs w:val="18"/>
              </w:rPr>
              <w:t>Profesioniste</w:t>
            </w:r>
            <w:proofErr w:type="spellEnd"/>
            <w:r w:rsidRPr="007621A8">
              <w:rPr>
                <w:b/>
                <w:bCs/>
                <w:color w:val="000000"/>
                <w:sz w:val="18"/>
                <w:szCs w:val="18"/>
              </w:rPr>
              <w:t xml:space="preserve"> + SVSU</w:t>
            </w:r>
          </w:p>
        </w:tc>
        <w:tc>
          <w:tcPr>
            <w:tcW w:w="635" w:type="pct"/>
            <w:tcBorders>
              <w:top w:val="nil"/>
              <w:left w:val="nil"/>
              <w:bottom w:val="single" w:sz="4" w:space="0" w:color="auto"/>
              <w:right w:val="single" w:sz="4" w:space="0" w:color="auto"/>
            </w:tcBorders>
            <w:shd w:val="clear" w:color="000000" w:fill="FFFF00"/>
            <w:vAlign w:val="center"/>
            <w:hideMark/>
          </w:tcPr>
          <w:p w14:paraId="0A5AD6B7" w14:textId="77777777" w:rsidR="00CA7422" w:rsidRPr="007621A8" w:rsidRDefault="00CA7422" w:rsidP="00796A6E">
            <w:pPr>
              <w:jc w:val="center"/>
              <w:rPr>
                <w:b/>
                <w:bCs/>
                <w:color w:val="000000"/>
                <w:sz w:val="18"/>
                <w:szCs w:val="18"/>
              </w:rPr>
            </w:pPr>
            <w:r w:rsidRPr="007621A8">
              <w:rPr>
                <w:b/>
                <w:bCs/>
                <w:color w:val="000000"/>
                <w:sz w:val="18"/>
                <w:szCs w:val="18"/>
              </w:rPr>
              <w:t>% ISU coop cu SVSU</w:t>
            </w:r>
            <w:r w:rsidRPr="007621A8">
              <w:rPr>
                <w:b/>
                <w:bCs/>
                <w:color w:val="000000"/>
                <w:sz w:val="18"/>
                <w:szCs w:val="18"/>
              </w:rPr>
              <w:br/>
              <w:t xml:space="preserve">/ Total </w:t>
            </w:r>
            <w:proofErr w:type="spellStart"/>
            <w:r w:rsidRPr="007621A8">
              <w:rPr>
                <w:b/>
                <w:bCs/>
                <w:color w:val="000000"/>
                <w:sz w:val="18"/>
                <w:szCs w:val="18"/>
              </w:rPr>
              <w:t>evenimente</w:t>
            </w:r>
            <w:proofErr w:type="spellEnd"/>
          </w:p>
        </w:tc>
        <w:tc>
          <w:tcPr>
            <w:tcW w:w="422" w:type="pct"/>
            <w:tcBorders>
              <w:top w:val="nil"/>
              <w:left w:val="nil"/>
              <w:bottom w:val="single" w:sz="4" w:space="0" w:color="auto"/>
              <w:right w:val="single" w:sz="4" w:space="0" w:color="auto"/>
            </w:tcBorders>
            <w:shd w:val="clear" w:color="000000" w:fill="92D050"/>
            <w:vAlign w:val="center"/>
            <w:hideMark/>
          </w:tcPr>
          <w:p w14:paraId="59EBD809" w14:textId="77777777" w:rsidR="00CA7422" w:rsidRPr="007621A8" w:rsidRDefault="00CA7422" w:rsidP="00796A6E">
            <w:pPr>
              <w:jc w:val="center"/>
              <w:rPr>
                <w:b/>
                <w:bCs/>
                <w:color w:val="000000"/>
                <w:sz w:val="18"/>
                <w:szCs w:val="18"/>
              </w:rPr>
            </w:pPr>
            <w:r w:rsidRPr="007621A8">
              <w:rPr>
                <w:b/>
                <w:bCs/>
                <w:color w:val="000000"/>
                <w:sz w:val="18"/>
                <w:szCs w:val="18"/>
              </w:rPr>
              <w:t>SVSU</w:t>
            </w:r>
          </w:p>
        </w:tc>
        <w:tc>
          <w:tcPr>
            <w:tcW w:w="496" w:type="pct"/>
            <w:tcBorders>
              <w:top w:val="nil"/>
              <w:left w:val="nil"/>
              <w:bottom w:val="single" w:sz="4" w:space="0" w:color="auto"/>
              <w:right w:val="single" w:sz="4" w:space="0" w:color="auto"/>
            </w:tcBorders>
            <w:shd w:val="clear" w:color="000000" w:fill="92D050"/>
            <w:vAlign w:val="center"/>
            <w:hideMark/>
          </w:tcPr>
          <w:p w14:paraId="47CBBBE4" w14:textId="77777777" w:rsidR="00CA7422" w:rsidRPr="007621A8" w:rsidRDefault="00CA7422" w:rsidP="00796A6E">
            <w:pPr>
              <w:jc w:val="center"/>
              <w:rPr>
                <w:b/>
                <w:bCs/>
                <w:color w:val="000000"/>
                <w:sz w:val="18"/>
                <w:szCs w:val="18"/>
              </w:rPr>
            </w:pPr>
            <w:r w:rsidRPr="007621A8">
              <w:rPr>
                <w:b/>
                <w:bCs/>
                <w:color w:val="000000"/>
                <w:sz w:val="18"/>
                <w:szCs w:val="18"/>
              </w:rPr>
              <w:t xml:space="preserve">% SVSU </w:t>
            </w:r>
            <w:proofErr w:type="spellStart"/>
            <w:r w:rsidRPr="007621A8">
              <w:rPr>
                <w:b/>
                <w:bCs/>
                <w:color w:val="000000"/>
                <w:sz w:val="18"/>
                <w:szCs w:val="18"/>
              </w:rPr>
              <w:t>singur</w:t>
            </w:r>
            <w:proofErr w:type="spellEnd"/>
            <w:r w:rsidRPr="007621A8">
              <w:rPr>
                <w:b/>
                <w:bCs/>
                <w:color w:val="000000"/>
                <w:sz w:val="18"/>
                <w:szCs w:val="18"/>
              </w:rPr>
              <w:br/>
              <w:t xml:space="preserve">/ Total </w:t>
            </w:r>
            <w:proofErr w:type="spellStart"/>
            <w:r w:rsidRPr="007621A8">
              <w:rPr>
                <w:b/>
                <w:bCs/>
                <w:color w:val="000000"/>
                <w:sz w:val="18"/>
                <w:szCs w:val="18"/>
              </w:rPr>
              <w:t>evenimente</w:t>
            </w:r>
            <w:proofErr w:type="spellEnd"/>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6DF405DF" w14:textId="77777777" w:rsidR="00CA7422" w:rsidRPr="007621A8" w:rsidRDefault="00CA7422" w:rsidP="00796A6E">
            <w:pPr>
              <w:rPr>
                <w:b/>
                <w:bCs/>
                <w:color w:val="000000"/>
                <w:sz w:val="18"/>
                <w:szCs w:val="18"/>
              </w:rPr>
            </w:pPr>
          </w:p>
        </w:tc>
      </w:tr>
      <w:tr w:rsidR="00CA7422" w:rsidRPr="007621A8" w14:paraId="3E9FEF6A" w14:textId="77777777" w:rsidTr="007D7569">
        <w:trPr>
          <w:trHeight w:val="435"/>
        </w:trPr>
        <w:tc>
          <w:tcPr>
            <w:tcW w:w="1055" w:type="pct"/>
            <w:tcBorders>
              <w:top w:val="nil"/>
              <w:left w:val="single" w:sz="4" w:space="0" w:color="auto"/>
              <w:bottom w:val="single" w:sz="4" w:space="0" w:color="auto"/>
              <w:right w:val="single" w:sz="4" w:space="0" w:color="auto"/>
            </w:tcBorders>
            <w:shd w:val="clear" w:color="000000" w:fill="BFBFBF"/>
            <w:vAlign w:val="center"/>
            <w:hideMark/>
          </w:tcPr>
          <w:p w14:paraId="15AFA0A5" w14:textId="77777777" w:rsidR="00CA7422" w:rsidRPr="007621A8" w:rsidRDefault="00CA7422" w:rsidP="00796A6E">
            <w:pPr>
              <w:jc w:val="center"/>
              <w:rPr>
                <w:b/>
                <w:bCs/>
                <w:color w:val="000000"/>
                <w:sz w:val="18"/>
                <w:szCs w:val="18"/>
              </w:rPr>
            </w:pPr>
            <w:r w:rsidRPr="007621A8">
              <w:rPr>
                <w:b/>
                <w:bCs/>
                <w:color w:val="000000"/>
                <w:sz w:val="18"/>
                <w:szCs w:val="18"/>
              </w:rPr>
              <w:t>Total</w:t>
            </w:r>
          </w:p>
        </w:tc>
        <w:tc>
          <w:tcPr>
            <w:tcW w:w="704" w:type="pct"/>
            <w:tcBorders>
              <w:top w:val="nil"/>
              <w:left w:val="nil"/>
              <w:bottom w:val="single" w:sz="4" w:space="0" w:color="auto"/>
              <w:right w:val="single" w:sz="4" w:space="0" w:color="auto"/>
            </w:tcBorders>
            <w:shd w:val="clear" w:color="000000" w:fill="FF0000"/>
            <w:vAlign w:val="center"/>
            <w:hideMark/>
          </w:tcPr>
          <w:p w14:paraId="0DB29716" w14:textId="77777777" w:rsidR="00CA7422" w:rsidRPr="007621A8" w:rsidRDefault="00CA7422" w:rsidP="00796A6E">
            <w:pPr>
              <w:jc w:val="center"/>
              <w:rPr>
                <w:b/>
                <w:bCs/>
                <w:color w:val="000000"/>
                <w:sz w:val="18"/>
                <w:szCs w:val="18"/>
              </w:rPr>
            </w:pPr>
            <w:r w:rsidRPr="007621A8">
              <w:rPr>
                <w:b/>
                <w:bCs/>
                <w:color w:val="000000"/>
                <w:sz w:val="18"/>
                <w:szCs w:val="18"/>
              </w:rPr>
              <w:t>165</w:t>
            </w:r>
          </w:p>
        </w:tc>
        <w:tc>
          <w:tcPr>
            <w:tcW w:w="704" w:type="pct"/>
            <w:tcBorders>
              <w:top w:val="nil"/>
              <w:left w:val="nil"/>
              <w:bottom w:val="single" w:sz="4" w:space="0" w:color="auto"/>
              <w:right w:val="single" w:sz="4" w:space="0" w:color="auto"/>
            </w:tcBorders>
            <w:shd w:val="clear" w:color="000000" w:fill="FF0000"/>
            <w:vAlign w:val="center"/>
            <w:hideMark/>
          </w:tcPr>
          <w:p w14:paraId="175AE2DD" w14:textId="77777777" w:rsidR="00CA7422" w:rsidRPr="007621A8" w:rsidRDefault="00CA7422" w:rsidP="00796A6E">
            <w:pPr>
              <w:jc w:val="center"/>
              <w:rPr>
                <w:b/>
                <w:bCs/>
                <w:color w:val="000000"/>
                <w:sz w:val="18"/>
                <w:szCs w:val="18"/>
              </w:rPr>
            </w:pPr>
            <w:r w:rsidRPr="007621A8">
              <w:rPr>
                <w:b/>
                <w:bCs/>
                <w:color w:val="000000"/>
                <w:sz w:val="18"/>
                <w:szCs w:val="18"/>
              </w:rPr>
              <w:t>76.04%</w:t>
            </w:r>
          </w:p>
        </w:tc>
        <w:tc>
          <w:tcPr>
            <w:tcW w:w="705" w:type="pct"/>
            <w:tcBorders>
              <w:top w:val="nil"/>
              <w:left w:val="nil"/>
              <w:bottom w:val="single" w:sz="4" w:space="0" w:color="auto"/>
              <w:right w:val="single" w:sz="4" w:space="0" w:color="auto"/>
            </w:tcBorders>
            <w:shd w:val="clear" w:color="000000" w:fill="FFFF00"/>
            <w:vAlign w:val="center"/>
            <w:hideMark/>
          </w:tcPr>
          <w:p w14:paraId="14BDF0C9" w14:textId="77777777" w:rsidR="00CA7422" w:rsidRPr="007621A8" w:rsidRDefault="00CA7422" w:rsidP="00796A6E">
            <w:pPr>
              <w:jc w:val="center"/>
              <w:rPr>
                <w:b/>
                <w:bCs/>
                <w:color w:val="000000"/>
                <w:sz w:val="18"/>
                <w:szCs w:val="18"/>
              </w:rPr>
            </w:pPr>
            <w:r w:rsidRPr="007621A8">
              <w:rPr>
                <w:b/>
                <w:bCs/>
                <w:color w:val="000000"/>
                <w:sz w:val="18"/>
                <w:szCs w:val="18"/>
              </w:rPr>
              <w:t>46</w:t>
            </w:r>
          </w:p>
        </w:tc>
        <w:tc>
          <w:tcPr>
            <w:tcW w:w="635" w:type="pct"/>
            <w:tcBorders>
              <w:top w:val="nil"/>
              <w:left w:val="nil"/>
              <w:bottom w:val="single" w:sz="4" w:space="0" w:color="auto"/>
              <w:right w:val="single" w:sz="4" w:space="0" w:color="auto"/>
            </w:tcBorders>
            <w:shd w:val="clear" w:color="000000" w:fill="FFFF00"/>
            <w:vAlign w:val="center"/>
            <w:hideMark/>
          </w:tcPr>
          <w:p w14:paraId="55CB00D9" w14:textId="77777777" w:rsidR="00CA7422" w:rsidRPr="007621A8" w:rsidRDefault="00CA7422" w:rsidP="00796A6E">
            <w:pPr>
              <w:jc w:val="center"/>
              <w:rPr>
                <w:b/>
                <w:bCs/>
                <w:color w:val="000000"/>
                <w:sz w:val="18"/>
                <w:szCs w:val="18"/>
              </w:rPr>
            </w:pPr>
            <w:r w:rsidRPr="007621A8">
              <w:rPr>
                <w:b/>
                <w:bCs/>
                <w:color w:val="000000"/>
                <w:sz w:val="18"/>
                <w:szCs w:val="18"/>
              </w:rPr>
              <w:t>21.20%</w:t>
            </w:r>
          </w:p>
        </w:tc>
        <w:tc>
          <w:tcPr>
            <w:tcW w:w="422" w:type="pct"/>
            <w:tcBorders>
              <w:top w:val="nil"/>
              <w:left w:val="nil"/>
              <w:bottom w:val="single" w:sz="4" w:space="0" w:color="auto"/>
              <w:right w:val="single" w:sz="4" w:space="0" w:color="auto"/>
            </w:tcBorders>
            <w:shd w:val="clear" w:color="000000" w:fill="92D050"/>
            <w:vAlign w:val="center"/>
            <w:hideMark/>
          </w:tcPr>
          <w:p w14:paraId="67EC56A7" w14:textId="77777777" w:rsidR="00CA7422" w:rsidRPr="007621A8" w:rsidRDefault="00CA7422" w:rsidP="00796A6E">
            <w:pPr>
              <w:jc w:val="center"/>
              <w:rPr>
                <w:b/>
                <w:bCs/>
                <w:color w:val="000000"/>
                <w:sz w:val="18"/>
                <w:szCs w:val="18"/>
              </w:rPr>
            </w:pPr>
            <w:r w:rsidRPr="007621A8">
              <w:rPr>
                <w:b/>
                <w:bCs/>
                <w:color w:val="000000"/>
                <w:sz w:val="18"/>
                <w:szCs w:val="18"/>
              </w:rPr>
              <w:t>6</w:t>
            </w:r>
          </w:p>
        </w:tc>
        <w:tc>
          <w:tcPr>
            <w:tcW w:w="496" w:type="pct"/>
            <w:tcBorders>
              <w:top w:val="nil"/>
              <w:left w:val="nil"/>
              <w:bottom w:val="single" w:sz="4" w:space="0" w:color="auto"/>
              <w:right w:val="single" w:sz="4" w:space="0" w:color="auto"/>
            </w:tcBorders>
            <w:shd w:val="clear" w:color="000000" w:fill="92D050"/>
            <w:vAlign w:val="center"/>
            <w:hideMark/>
          </w:tcPr>
          <w:p w14:paraId="70C52BFE" w14:textId="77777777" w:rsidR="00CA7422" w:rsidRPr="007621A8" w:rsidRDefault="00CA7422" w:rsidP="00796A6E">
            <w:pPr>
              <w:jc w:val="center"/>
              <w:rPr>
                <w:b/>
                <w:bCs/>
                <w:color w:val="000000"/>
                <w:sz w:val="18"/>
                <w:szCs w:val="18"/>
              </w:rPr>
            </w:pPr>
            <w:r w:rsidRPr="007621A8">
              <w:rPr>
                <w:b/>
                <w:bCs/>
                <w:color w:val="000000"/>
                <w:sz w:val="18"/>
                <w:szCs w:val="18"/>
              </w:rPr>
              <w:t>2.76%</w:t>
            </w:r>
          </w:p>
        </w:tc>
        <w:tc>
          <w:tcPr>
            <w:tcW w:w="279" w:type="pct"/>
            <w:tcBorders>
              <w:top w:val="nil"/>
              <w:left w:val="nil"/>
              <w:bottom w:val="single" w:sz="4" w:space="0" w:color="auto"/>
              <w:right w:val="single" w:sz="4" w:space="0" w:color="auto"/>
            </w:tcBorders>
            <w:shd w:val="clear" w:color="000000" w:fill="BFBFBF"/>
            <w:vAlign w:val="center"/>
            <w:hideMark/>
          </w:tcPr>
          <w:p w14:paraId="57359B9E" w14:textId="77777777" w:rsidR="00CA7422" w:rsidRPr="007621A8" w:rsidRDefault="00CA7422" w:rsidP="00796A6E">
            <w:pPr>
              <w:jc w:val="center"/>
              <w:rPr>
                <w:b/>
                <w:bCs/>
                <w:color w:val="000000"/>
                <w:sz w:val="18"/>
                <w:szCs w:val="18"/>
              </w:rPr>
            </w:pPr>
            <w:r w:rsidRPr="007621A8">
              <w:rPr>
                <w:b/>
                <w:bCs/>
                <w:color w:val="000000"/>
                <w:sz w:val="18"/>
                <w:szCs w:val="18"/>
              </w:rPr>
              <w:t>217</w:t>
            </w:r>
          </w:p>
        </w:tc>
      </w:tr>
      <w:tr w:rsidR="00CA7422" w:rsidRPr="007621A8" w14:paraId="31398833" w14:textId="77777777" w:rsidTr="007D7569">
        <w:trPr>
          <w:trHeight w:val="315"/>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18B08862" w14:textId="77777777" w:rsidR="00CA7422" w:rsidRPr="007621A8" w:rsidRDefault="00CA7422" w:rsidP="00796A6E">
            <w:pPr>
              <w:rPr>
                <w:color w:val="000000"/>
                <w:sz w:val="18"/>
                <w:szCs w:val="18"/>
              </w:rPr>
            </w:pPr>
            <w:r w:rsidRPr="007621A8">
              <w:rPr>
                <w:color w:val="000000"/>
                <w:sz w:val="18"/>
                <w:szCs w:val="18"/>
              </w:rPr>
              <w:t>MUNICIPIUL SFÂNTU GHEORGHE</w:t>
            </w:r>
          </w:p>
        </w:tc>
        <w:tc>
          <w:tcPr>
            <w:tcW w:w="704" w:type="pct"/>
            <w:tcBorders>
              <w:top w:val="nil"/>
              <w:left w:val="nil"/>
              <w:bottom w:val="single" w:sz="4" w:space="0" w:color="auto"/>
              <w:right w:val="single" w:sz="4" w:space="0" w:color="auto"/>
            </w:tcBorders>
            <w:shd w:val="clear" w:color="B4C6E7" w:fill="FFFFFF"/>
            <w:noWrap/>
            <w:vAlign w:val="bottom"/>
            <w:hideMark/>
          </w:tcPr>
          <w:p w14:paraId="476CC708" w14:textId="77777777" w:rsidR="00CA7422" w:rsidRPr="007621A8" w:rsidRDefault="00CA7422" w:rsidP="00796A6E">
            <w:pPr>
              <w:jc w:val="center"/>
              <w:rPr>
                <w:color w:val="000000"/>
                <w:sz w:val="18"/>
                <w:szCs w:val="18"/>
              </w:rPr>
            </w:pPr>
            <w:r w:rsidRPr="007621A8">
              <w:rPr>
                <w:color w:val="000000"/>
                <w:sz w:val="18"/>
                <w:szCs w:val="18"/>
              </w:rPr>
              <w:t>40</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331C56EC"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613F6D7B"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5957E80A"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1C6DB81A"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383C8993"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057694DD" w14:textId="77777777" w:rsidR="00CA7422" w:rsidRPr="007621A8" w:rsidRDefault="00CA7422" w:rsidP="00796A6E">
            <w:pPr>
              <w:jc w:val="center"/>
              <w:rPr>
                <w:color w:val="000000"/>
                <w:sz w:val="18"/>
                <w:szCs w:val="18"/>
              </w:rPr>
            </w:pPr>
            <w:r w:rsidRPr="007621A8">
              <w:rPr>
                <w:color w:val="000000"/>
                <w:sz w:val="18"/>
                <w:szCs w:val="18"/>
              </w:rPr>
              <w:t>40</w:t>
            </w:r>
          </w:p>
        </w:tc>
      </w:tr>
      <w:tr w:rsidR="00CA7422" w:rsidRPr="007621A8" w14:paraId="3A648AB6"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072AE2EC" w14:textId="77777777" w:rsidR="00CA7422" w:rsidRPr="007621A8" w:rsidRDefault="00CA7422" w:rsidP="00796A6E">
            <w:pPr>
              <w:rPr>
                <w:color w:val="000000"/>
                <w:sz w:val="18"/>
                <w:szCs w:val="18"/>
              </w:rPr>
            </w:pPr>
            <w:r w:rsidRPr="007621A8">
              <w:rPr>
                <w:color w:val="000000"/>
                <w:sz w:val="18"/>
                <w:szCs w:val="18"/>
              </w:rPr>
              <w:t>ORAŞ BARAOLT</w:t>
            </w:r>
          </w:p>
        </w:tc>
        <w:tc>
          <w:tcPr>
            <w:tcW w:w="704" w:type="pct"/>
            <w:tcBorders>
              <w:top w:val="nil"/>
              <w:left w:val="nil"/>
              <w:bottom w:val="single" w:sz="4" w:space="0" w:color="auto"/>
              <w:right w:val="single" w:sz="4" w:space="0" w:color="auto"/>
            </w:tcBorders>
            <w:shd w:val="clear" w:color="8EA9DB" w:fill="FFFFFF"/>
            <w:noWrap/>
            <w:vAlign w:val="bottom"/>
            <w:hideMark/>
          </w:tcPr>
          <w:p w14:paraId="13503BC6" w14:textId="77777777" w:rsidR="00CA7422" w:rsidRPr="007621A8" w:rsidRDefault="00CA7422" w:rsidP="00796A6E">
            <w:pPr>
              <w:jc w:val="center"/>
              <w:rPr>
                <w:color w:val="000000"/>
                <w:sz w:val="18"/>
                <w:szCs w:val="18"/>
              </w:rPr>
            </w:pPr>
            <w:r w:rsidRPr="007621A8">
              <w:rPr>
                <w:color w:val="000000"/>
                <w:sz w:val="18"/>
                <w:szCs w:val="18"/>
              </w:rPr>
              <w:t>10</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811CBB6" w14:textId="77777777" w:rsidR="00CA7422" w:rsidRPr="007621A8" w:rsidRDefault="00CA7422" w:rsidP="00796A6E">
            <w:pPr>
              <w:jc w:val="center"/>
              <w:rPr>
                <w:color w:val="000000"/>
                <w:sz w:val="18"/>
                <w:szCs w:val="18"/>
              </w:rPr>
            </w:pPr>
            <w:r w:rsidRPr="007621A8">
              <w:rPr>
                <w:color w:val="000000"/>
                <w:sz w:val="18"/>
                <w:szCs w:val="18"/>
              </w:rPr>
              <w:t>71.43%</w:t>
            </w:r>
          </w:p>
        </w:tc>
        <w:tc>
          <w:tcPr>
            <w:tcW w:w="705" w:type="pct"/>
            <w:tcBorders>
              <w:top w:val="nil"/>
              <w:left w:val="nil"/>
              <w:bottom w:val="single" w:sz="4" w:space="0" w:color="auto"/>
              <w:right w:val="single" w:sz="4" w:space="0" w:color="auto"/>
            </w:tcBorders>
            <w:shd w:val="clear" w:color="8EA9DB" w:fill="FFFFFF"/>
            <w:noWrap/>
            <w:vAlign w:val="bottom"/>
            <w:hideMark/>
          </w:tcPr>
          <w:p w14:paraId="2DC0C21C" w14:textId="77777777" w:rsidR="00CA7422" w:rsidRPr="007621A8" w:rsidRDefault="00CA7422" w:rsidP="00796A6E">
            <w:pPr>
              <w:jc w:val="center"/>
              <w:rPr>
                <w:color w:val="000000"/>
                <w:sz w:val="18"/>
                <w:szCs w:val="18"/>
              </w:rPr>
            </w:pPr>
            <w:r w:rsidRPr="007621A8">
              <w:rPr>
                <w:color w:val="000000"/>
                <w:sz w:val="18"/>
                <w:szCs w:val="18"/>
              </w:rPr>
              <w:t>4</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6E38077" w14:textId="77777777" w:rsidR="00CA7422" w:rsidRPr="007621A8" w:rsidRDefault="00CA7422" w:rsidP="00796A6E">
            <w:pPr>
              <w:jc w:val="center"/>
              <w:rPr>
                <w:color w:val="000000"/>
                <w:sz w:val="18"/>
                <w:szCs w:val="18"/>
              </w:rPr>
            </w:pPr>
            <w:r w:rsidRPr="007621A8">
              <w:rPr>
                <w:color w:val="000000"/>
                <w:sz w:val="18"/>
                <w:szCs w:val="18"/>
              </w:rPr>
              <w:t>28.57%</w:t>
            </w:r>
          </w:p>
        </w:tc>
        <w:tc>
          <w:tcPr>
            <w:tcW w:w="422" w:type="pct"/>
            <w:tcBorders>
              <w:top w:val="nil"/>
              <w:left w:val="nil"/>
              <w:bottom w:val="single" w:sz="4" w:space="0" w:color="auto"/>
              <w:right w:val="single" w:sz="4" w:space="0" w:color="auto"/>
            </w:tcBorders>
            <w:shd w:val="clear" w:color="8EA9DB" w:fill="FFFFFF"/>
            <w:noWrap/>
            <w:vAlign w:val="bottom"/>
            <w:hideMark/>
          </w:tcPr>
          <w:p w14:paraId="70C43C54"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334B6052"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6DBB02BA" w14:textId="77777777" w:rsidR="00CA7422" w:rsidRPr="007621A8" w:rsidRDefault="00CA7422" w:rsidP="00796A6E">
            <w:pPr>
              <w:jc w:val="center"/>
              <w:rPr>
                <w:color w:val="000000"/>
                <w:sz w:val="18"/>
                <w:szCs w:val="18"/>
              </w:rPr>
            </w:pPr>
            <w:r w:rsidRPr="007621A8">
              <w:rPr>
                <w:color w:val="000000"/>
                <w:sz w:val="18"/>
                <w:szCs w:val="18"/>
              </w:rPr>
              <w:t>14</w:t>
            </w:r>
          </w:p>
        </w:tc>
      </w:tr>
      <w:tr w:rsidR="00CA7422" w:rsidRPr="007621A8" w14:paraId="44197D4D"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3E2A4CBF" w14:textId="77777777" w:rsidR="00CA7422" w:rsidRPr="007621A8" w:rsidRDefault="00CA7422" w:rsidP="00796A6E">
            <w:pPr>
              <w:rPr>
                <w:color w:val="000000"/>
                <w:sz w:val="18"/>
                <w:szCs w:val="18"/>
              </w:rPr>
            </w:pPr>
            <w:r w:rsidRPr="007621A8">
              <w:rPr>
                <w:color w:val="000000"/>
                <w:sz w:val="18"/>
                <w:szCs w:val="18"/>
              </w:rPr>
              <w:t>VÂLCELE</w:t>
            </w:r>
          </w:p>
        </w:tc>
        <w:tc>
          <w:tcPr>
            <w:tcW w:w="704" w:type="pct"/>
            <w:tcBorders>
              <w:top w:val="nil"/>
              <w:left w:val="nil"/>
              <w:bottom w:val="single" w:sz="4" w:space="0" w:color="auto"/>
              <w:right w:val="single" w:sz="4" w:space="0" w:color="auto"/>
            </w:tcBorders>
            <w:shd w:val="clear" w:color="8EA9DB" w:fill="FFFFFF"/>
            <w:noWrap/>
            <w:vAlign w:val="bottom"/>
            <w:hideMark/>
          </w:tcPr>
          <w:p w14:paraId="77CF130D" w14:textId="77777777" w:rsidR="00CA7422" w:rsidRPr="007621A8" w:rsidRDefault="00CA7422" w:rsidP="00796A6E">
            <w:pPr>
              <w:jc w:val="center"/>
              <w:rPr>
                <w:color w:val="000000"/>
                <w:sz w:val="18"/>
                <w:szCs w:val="18"/>
              </w:rPr>
            </w:pPr>
            <w:r w:rsidRPr="007621A8">
              <w:rPr>
                <w:color w:val="000000"/>
                <w:sz w:val="18"/>
                <w:szCs w:val="18"/>
              </w:rPr>
              <w:t>9</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5E1AC77E" w14:textId="77777777" w:rsidR="00CA7422" w:rsidRPr="007621A8" w:rsidRDefault="00CA7422" w:rsidP="00796A6E">
            <w:pPr>
              <w:jc w:val="center"/>
              <w:rPr>
                <w:color w:val="000000"/>
                <w:sz w:val="18"/>
                <w:szCs w:val="18"/>
              </w:rPr>
            </w:pPr>
            <w:r w:rsidRPr="007621A8">
              <w:rPr>
                <w:color w:val="000000"/>
                <w:sz w:val="18"/>
                <w:szCs w:val="18"/>
              </w:rPr>
              <w:t>90.00%</w:t>
            </w:r>
          </w:p>
        </w:tc>
        <w:tc>
          <w:tcPr>
            <w:tcW w:w="705" w:type="pct"/>
            <w:tcBorders>
              <w:top w:val="nil"/>
              <w:left w:val="nil"/>
              <w:bottom w:val="single" w:sz="4" w:space="0" w:color="auto"/>
              <w:right w:val="single" w:sz="4" w:space="0" w:color="auto"/>
            </w:tcBorders>
            <w:shd w:val="clear" w:color="8EA9DB" w:fill="FFFFFF"/>
            <w:noWrap/>
            <w:vAlign w:val="bottom"/>
            <w:hideMark/>
          </w:tcPr>
          <w:p w14:paraId="44640AA9" w14:textId="77777777" w:rsidR="00CA7422" w:rsidRPr="007621A8" w:rsidRDefault="00CA7422" w:rsidP="00796A6E">
            <w:pPr>
              <w:jc w:val="center"/>
              <w:rPr>
                <w:color w:val="000000"/>
                <w:sz w:val="18"/>
                <w:szCs w:val="18"/>
              </w:rPr>
            </w:pPr>
            <w:r w:rsidRPr="007621A8">
              <w:rPr>
                <w:color w:val="000000"/>
                <w:sz w:val="18"/>
                <w:szCs w:val="18"/>
              </w:rPr>
              <w:t>1</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CF9BFB9" w14:textId="77777777" w:rsidR="00CA7422" w:rsidRPr="007621A8" w:rsidRDefault="00CA7422" w:rsidP="00796A6E">
            <w:pPr>
              <w:jc w:val="center"/>
              <w:rPr>
                <w:color w:val="000000"/>
                <w:sz w:val="18"/>
                <w:szCs w:val="18"/>
              </w:rPr>
            </w:pPr>
            <w:r w:rsidRPr="007621A8">
              <w:rPr>
                <w:color w:val="000000"/>
                <w:sz w:val="18"/>
                <w:szCs w:val="18"/>
              </w:rPr>
              <w:t>10.00%</w:t>
            </w:r>
          </w:p>
        </w:tc>
        <w:tc>
          <w:tcPr>
            <w:tcW w:w="422" w:type="pct"/>
            <w:tcBorders>
              <w:top w:val="nil"/>
              <w:left w:val="nil"/>
              <w:bottom w:val="single" w:sz="4" w:space="0" w:color="auto"/>
              <w:right w:val="single" w:sz="4" w:space="0" w:color="auto"/>
            </w:tcBorders>
            <w:shd w:val="clear" w:color="8EA9DB" w:fill="FFFFFF"/>
            <w:noWrap/>
            <w:vAlign w:val="bottom"/>
            <w:hideMark/>
          </w:tcPr>
          <w:p w14:paraId="243CFD3E"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52CBEF9D"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74B44DCC" w14:textId="77777777" w:rsidR="00CA7422" w:rsidRPr="007621A8" w:rsidRDefault="00CA7422" w:rsidP="00796A6E">
            <w:pPr>
              <w:jc w:val="center"/>
              <w:rPr>
                <w:color w:val="000000"/>
                <w:sz w:val="18"/>
                <w:szCs w:val="18"/>
              </w:rPr>
            </w:pPr>
            <w:r w:rsidRPr="007621A8">
              <w:rPr>
                <w:color w:val="000000"/>
                <w:sz w:val="18"/>
                <w:szCs w:val="18"/>
              </w:rPr>
              <w:t>10</w:t>
            </w:r>
          </w:p>
        </w:tc>
      </w:tr>
      <w:tr w:rsidR="00CA7422" w:rsidRPr="007621A8" w14:paraId="30307DD6"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20E8C5EC" w14:textId="77777777" w:rsidR="00CA7422" w:rsidRPr="007621A8" w:rsidRDefault="00CA7422" w:rsidP="00796A6E">
            <w:pPr>
              <w:rPr>
                <w:color w:val="000000"/>
                <w:sz w:val="18"/>
                <w:szCs w:val="18"/>
              </w:rPr>
            </w:pPr>
            <w:r w:rsidRPr="007621A8">
              <w:rPr>
                <w:color w:val="000000"/>
                <w:sz w:val="18"/>
                <w:szCs w:val="18"/>
              </w:rPr>
              <w:t>CERNAT</w:t>
            </w:r>
          </w:p>
        </w:tc>
        <w:tc>
          <w:tcPr>
            <w:tcW w:w="704" w:type="pct"/>
            <w:tcBorders>
              <w:top w:val="nil"/>
              <w:left w:val="nil"/>
              <w:bottom w:val="single" w:sz="4" w:space="0" w:color="auto"/>
              <w:right w:val="single" w:sz="4" w:space="0" w:color="auto"/>
            </w:tcBorders>
            <w:shd w:val="clear" w:color="8EA9DB" w:fill="FFFFFF"/>
            <w:noWrap/>
            <w:vAlign w:val="bottom"/>
            <w:hideMark/>
          </w:tcPr>
          <w:p w14:paraId="1CFDA523" w14:textId="77777777" w:rsidR="00CA7422" w:rsidRPr="007621A8" w:rsidRDefault="00CA7422" w:rsidP="00796A6E">
            <w:pPr>
              <w:jc w:val="center"/>
              <w:rPr>
                <w:color w:val="000000"/>
                <w:sz w:val="18"/>
                <w:szCs w:val="18"/>
              </w:rPr>
            </w:pPr>
            <w:r w:rsidRPr="007621A8">
              <w:rPr>
                <w:color w:val="000000"/>
                <w:sz w:val="18"/>
                <w:szCs w:val="18"/>
              </w:rPr>
              <w:t>8</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49B4DE3F" w14:textId="77777777" w:rsidR="00CA7422" w:rsidRPr="007621A8" w:rsidRDefault="00CA7422" w:rsidP="00796A6E">
            <w:pPr>
              <w:jc w:val="center"/>
              <w:rPr>
                <w:color w:val="000000"/>
                <w:sz w:val="18"/>
                <w:szCs w:val="18"/>
              </w:rPr>
            </w:pPr>
            <w:r w:rsidRPr="007621A8">
              <w:rPr>
                <w:color w:val="000000"/>
                <w:sz w:val="18"/>
                <w:szCs w:val="18"/>
              </w:rPr>
              <w:t>88.89%</w:t>
            </w:r>
          </w:p>
        </w:tc>
        <w:tc>
          <w:tcPr>
            <w:tcW w:w="705" w:type="pct"/>
            <w:tcBorders>
              <w:top w:val="nil"/>
              <w:left w:val="nil"/>
              <w:bottom w:val="single" w:sz="4" w:space="0" w:color="auto"/>
              <w:right w:val="single" w:sz="4" w:space="0" w:color="auto"/>
            </w:tcBorders>
            <w:shd w:val="clear" w:color="8EA9DB" w:fill="FFFFFF"/>
            <w:noWrap/>
            <w:vAlign w:val="bottom"/>
            <w:hideMark/>
          </w:tcPr>
          <w:p w14:paraId="3ABEE902" w14:textId="77777777" w:rsidR="00CA7422" w:rsidRPr="007621A8" w:rsidRDefault="00CA7422" w:rsidP="00796A6E">
            <w:pPr>
              <w:jc w:val="center"/>
              <w:rPr>
                <w:color w:val="000000"/>
                <w:sz w:val="18"/>
                <w:szCs w:val="18"/>
              </w:rPr>
            </w:pPr>
            <w:r w:rsidRPr="007621A8">
              <w:rPr>
                <w:color w:val="000000"/>
                <w:sz w:val="18"/>
                <w:szCs w:val="18"/>
              </w:rPr>
              <w:t>1</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8FDCE90" w14:textId="77777777" w:rsidR="00CA7422" w:rsidRPr="007621A8" w:rsidRDefault="00CA7422" w:rsidP="00796A6E">
            <w:pPr>
              <w:jc w:val="center"/>
              <w:rPr>
                <w:color w:val="000000"/>
                <w:sz w:val="18"/>
                <w:szCs w:val="18"/>
              </w:rPr>
            </w:pPr>
            <w:r w:rsidRPr="007621A8">
              <w:rPr>
                <w:color w:val="000000"/>
                <w:sz w:val="18"/>
                <w:szCs w:val="18"/>
              </w:rPr>
              <w:t>11.11%</w:t>
            </w:r>
          </w:p>
        </w:tc>
        <w:tc>
          <w:tcPr>
            <w:tcW w:w="422" w:type="pct"/>
            <w:tcBorders>
              <w:top w:val="nil"/>
              <w:left w:val="nil"/>
              <w:bottom w:val="single" w:sz="4" w:space="0" w:color="auto"/>
              <w:right w:val="single" w:sz="4" w:space="0" w:color="auto"/>
            </w:tcBorders>
            <w:shd w:val="clear" w:color="8EA9DB" w:fill="FFFFFF"/>
            <w:noWrap/>
            <w:vAlign w:val="bottom"/>
            <w:hideMark/>
          </w:tcPr>
          <w:p w14:paraId="4BEA462D"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7592FA58"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229B058C" w14:textId="77777777" w:rsidR="00CA7422" w:rsidRPr="007621A8" w:rsidRDefault="00CA7422" w:rsidP="00796A6E">
            <w:pPr>
              <w:jc w:val="center"/>
              <w:rPr>
                <w:color w:val="000000"/>
                <w:sz w:val="18"/>
                <w:szCs w:val="18"/>
              </w:rPr>
            </w:pPr>
            <w:r w:rsidRPr="007621A8">
              <w:rPr>
                <w:color w:val="000000"/>
                <w:sz w:val="18"/>
                <w:szCs w:val="18"/>
              </w:rPr>
              <w:t>9</w:t>
            </w:r>
          </w:p>
        </w:tc>
      </w:tr>
      <w:tr w:rsidR="00CA7422" w:rsidRPr="007621A8" w14:paraId="536D9829"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4F585A80" w14:textId="77777777" w:rsidR="00CA7422" w:rsidRPr="007621A8" w:rsidRDefault="00CA7422" w:rsidP="00796A6E">
            <w:pPr>
              <w:rPr>
                <w:color w:val="000000"/>
                <w:sz w:val="18"/>
                <w:szCs w:val="18"/>
              </w:rPr>
            </w:pPr>
            <w:r w:rsidRPr="007621A8">
              <w:rPr>
                <w:color w:val="000000"/>
                <w:sz w:val="18"/>
                <w:szCs w:val="18"/>
              </w:rPr>
              <w:t>ORAŞ ÎNTORSURA BUZĂULUI</w:t>
            </w:r>
          </w:p>
        </w:tc>
        <w:tc>
          <w:tcPr>
            <w:tcW w:w="704" w:type="pct"/>
            <w:tcBorders>
              <w:top w:val="nil"/>
              <w:left w:val="nil"/>
              <w:bottom w:val="single" w:sz="4" w:space="0" w:color="auto"/>
              <w:right w:val="single" w:sz="4" w:space="0" w:color="auto"/>
            </w:tcBorders>
            <w:shd w:val="clear" w:color="8EA9DB" w:fill="FFFFFF"/>
            <w:noWrap/>
            <w:vAlign w:val="bottom"/>
            <w:hideMark/>
          </w:tcPr>
          <w:p w14:paraId="0B94BF96" w14:textId="77777777" w:rsidR="00CA7422" w:rsidRPr="007621A8" w:rsidRDefault="00CA7422" w:rsidP="00796A6E">
            <w:pPr>
              <w:jc w:val="center"/>
              <w:rPr>
                <w:color w:val="000000"/>
                <w:sz w:val="18"/>
                <w:szCs w:val="18"/>
              </w:rPr>
            </w:pPr>
            <w:r w:rsidRPr="007621A8">
              <w:rPr>
                <w:color w:val="000000"/>
                <w:sz w:val="18"/>
                <w:szCs w:val="18"/>
              </w:rPr>
              <w:t>8</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6486A439" w14:textId="77777777" w:rsidR="00CA7422" w:rsidRPr="007621A8" w:rsidRDefault="00CA7422" w:rsidP="00796A6E">
            <w:pPr>
              <w:jc w:val="center"/>
              <w:rPr>
                <w:color w:val="000000"/>
                <w:sz w:val="18"/>
                <w:szCs w:val="18"/>
              </w:rPr>
            </w:pPr>
            <w:r w:rsidRPr="007621A8">
              <w:rPr>
                <w:color w:val="000000"/>
                <w:sz w:val="18"/>
                <w:szCs w:val="18"/>
              </w:rPr>
              <w:t>80.00%</w:t>
            </w:r>
          </w:p>
        </w:tc>
        <w:tc>
          <w:tcPr>
            <w:tcW w:w="705" w:type="pct"/>
            <w:tcBorders>
              <w:top w:val="nil"/>
              <w:left w:val="nil"/>
              <w:bottom w:val="single" w:sz="4" w:space="0" w:color="auto"/>
              <w:right w:val="single" w:sz="4" w:space="0" w:color="auto"/>
            </w:tcBorders>
            <w:shd w:val="clear" w:color="8EA9DB" w:fill="FFFFFF"/>
            <w:noWrap/>
            <w:vAlign w:val="bottom"/>
            <w:hideMark/>
          </w:tcPr>
          <w:p w14:paraId="1C570A88" w14:textId="77777777" w:rsidR="00CA7422" w:rsidRPr="007621A8" w:rsidRDefault="00CA7422" w:rsidP="00796A6E">
            <w:pPr>
              <w:jc w:val="center"/>
              <w:rPr>
                <w:color w:val="000000"/>
                <w:sz w:val="18"/>
                <w:szCs w:val="18"/>
              </w:rPr>
            </w:pPr>
            <w:r w:rsidRPr="007621A8">
              <w:rPr>
                <w:color w:val="000000"/>
                <w:sz w:val="18"/>
                <w:szCs w:val="18"/>
              </w:rPr>
              <w:t>2</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23BC57E" w14:textId="77777777" w:rsidR="00CA7422" w:rsidRPr="007621A8" w:rsidRDefault="00CA7422" w:rsidP="00796A6E">
            <w:pPr>
              <w:jc w:val="center"/>
              <w:rPr>
                <w:color w:val="000000"/>
                <w:sz w:val="18"/>
                <w:szCs w:val="18"/>
              </w:rPr>
            </w:pPr>
            <w:r w:rsidRPr="007621A8">
              <w:rPr>
                <w:color w:val="000000"/>
                <w:sz w:val="18"/>
                <w:szCs w:val="18"/>
              </w:rPr>
              <w:t>20.00%</w:t>
            </w:r>
          </w:p>
        </w:tc>
        <w:tc>
          <w:tcPr>
            <w:tcW w:w="422" w:type="pct"/>
            <w:tcBorders>
              <w:top w:val="nil"/>
              <w:left w:val="nil"/>
              <w:bottom w:val="single" w:sz="4" w:space="0" w:color="auto"/>
              <w:right w:val="single" w:sz="4" w:space="0" w:color="auto"/>
            </w:tcBorders>
            <w:shd w:val="clear" w:color="8EA9DB" w:fill="FFFFFF"/>
            <w:noWrap/>
            <w:vAlign w:val="bottom"/>
            <w:hideMark/>
          </w:tcPr>
          <w:p w14:paraId="5A14548E"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58FCA6FF"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6F9F758D" w14:textId="77777777" w:rsidR="00CA7422" w:rsidRPr="007621A8" w:rsidRDefault="00CA7422" w:rsidP="00796A6E">
            <w:pPr>
              <w:jc w:val="center"/>
              <w:rPr>
                <w:color w:val="000000"/>
                <w:sz w:val="18"/>
                <w:szCs w:val="18"/>
              </w:rPr>
            </w:pPr>
            <w:r w:rsidRPr="007621A8">
              <w:rPr>
                <w:color w:val="000000"/>
                <w:sz w:val="18"/>
                <w:szCs w:val="18"/>
              </w:rPr>
              <w:t>10</w:t>
            </w:r>
          </w:p>
        </w:tc>
      </w:tr>
      <w:tr w:rsidR="00CA7422" w:rsidRPr="007621A8" w14:paraId="712C8E4B"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2E733323" w14:textId="77777777" w:rsidR="00CA7422" w:rsidRPr="007621A8" w:rsidRDefault="00CA7422" w:rsidP="00796A6E">
            <w:pPr>
              <w:rPr>
                <w:color w:val="000000"/>
                <w:sz w:val="18"/>
                <w:szCs w:val="18"/>
              </w:rPr>
            </w:pPr>
            <w:r w:rsidRPr="007621A8">
              <w:rPr>
                <w:color w:val="000000"/>
                <w:sz w:val="18"/>
                <w:szCs w:val="18"/>
              </w:rPr>
              <w:t>SÂNZIENI</w:t>
            </w:r>
          </w:p>
        </w:tc>
        <w:tc>
          <w:tcPr>
            <w:tcW w:w="704" w:type="pct"/>
            <w:tcBorders>
              <w:top w:val="nil"/>
              <w:left w:val="nil"/>
              <w:bottom w:val="single" w:sz="4" w:space="0" w:color="auto"/>
              <w:right w:val="single" w:sz="4" w:space="0" w:color="auto"/>
            </w:tcBorders>
            <w:shd w:val="clear" w:color="8EA9DB" w:fill="FFFFFF"/>
            <w:noWrap/>
            <w:vAlign w:val="bottom"/>
            <w:hideMark/>
          </w:tcPr>
          <w:p w14:paraId="147DA22E" w14:textId="77777777" w:rsidR="00CA7422" w:rsidRPr="007621A8" w:rsidRDefault="00CA7422" w:rsidP="00796A6E">
            <w:pPr>
              <w:jc w:val="center"/>
              <w:rPr>
                <w:color w:val="000000"/>
                <w:sz w:val="18"/>
                <w:szCs w:val="18"/>
              </w:rPr>
            </w:pPr>
            <w:r w:rsidRPr="007621A8">
              <w:rPr>
                <w:color w:val="000000"/>
                <w:sz w:val="18"/>
                <w:szCs w:val="18"/>
              </w:rPr>
              <w:t>8</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32C377BC" w14:textId="77777777" w:rsidR="00CA7422" w:rsidRPr="007621A8" w:rsidRDefault="00CA7422" w:rsidP="00796A6E">
            <w:pPr>
              <w:jc w:val="center"/>
              <w:rPr>
                <w:color w:val="000000"/>
                <w:sz w:val="18"/>
                <w:szCs w:val="18"/>
              </w:rPr>
            </w:pPr>
            <w:r w:rsidRPr="007621A8">
              <w:rPr>
                <w:color w:val="000000"/>
                <w:sz w:val="18"/>
                <w:szCs w:val="18"/>
              </w:rPr>
              <w:t>80.00%</w:t>
            </w:r>
          </w:p>
        </w:tc>
        <w:tc>
          <w:tcPr>
            <w:tcW w:w="705" w:type="pct"/>
            <w:tcBorders>
              <w:top w:val="nil"/>
              <w:left w:val="nil"/>
              <w:bottom w:val="single" w:sz="4" w:space="0" w:color="auto"/>
              <w:right w:val="single" w:sz="4" w:space="0" w:color="auto"/>
            </w:tcBorders>
            <w:shd w:val="clear" w:color="8EA9DB" w:fill="FFFFFF"/>
            <w:noWrap/>
            <w:vAlign w:val="bottom"/>
            <w:hideMark/>
          </w:tcPr>
          <w:p w14:paraId="0FD5238B" w14:textId="77777777" w:rsidR="00CA7422" w:rsidRPr="007621A8" w:rsidRDefault="00CA7422" w:rsidP="00796A6E">
            <w:pPr>
              <w:jc w:val="center"/>
              <w:rPr>
                <w:color w:val="000000"/>
                <w:sz w:val="18"/>
                <w:szCs w:val="18"/>
              </w:rPr>
            </w:pPr>
            <w:r w:rsidRPr="007621A8">
              <w:rPr>
                <w:color w:val="000000"/>
                <w:sz w:val="18"/>
                <w:szCs w:val="18"/>
              </w:rPr>
              <w:t>2</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EC14078" w14:textId="77777777" w:rsidR="00CA7422" w:rsidRPr="007621A8" w:rsidRDefault="00CA7422" w:rsidP="00796A6E">
            <w:pPr>
              <w:jc w:val="center"/>
              <w:rPr>
                <w:color w:val="000000"/>
                <w:sz w:val="18"/>
                <w:szCs w:val="18"/>
              </w:rPr>
            </w:pPr>
            <w:r w:rsidRPr="007621A8">
              <w:rPr>
                <w:color w:val="000000"/>
                <w:sz w:val="18"/>
                <w:szCs w:val="18"/>
              </w:rPr>
              <w:t>20.00%</w:t>
            </w:r>
          </w:p>
        </w:tc>
        <w:tc>
          <w:tcPr>
            <w:tcW w:w="422" w:type="pct"/>
            <w:tcBorders>
              <w:top w:val="nil"/>
              <w:left w:val="nil"/>
              <w:bottom w:val="single" w:sz="4" w:space="0" w:color="auto"/>
              <w:right w:val="single" w:sz="4" w:space="0" w:color="auto"/>
            </w:tcBorders>
            <w:shd w:val="clear" w:color="8EA9DB" w:fill="FFFFFF"/>
            <w:noWrap/>
            <w:vAlign w:val="bottom"/>
            <w:hideMark/>
          </w:tcPr>
          <w:p w14:paraId="56D3258B"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7D541956"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1E5D0243" w14:textId="77777777" w:rsidR="00CA7422" w:rsidRPr="007621A8" w:rsidRDefault="00CA7422" w:rsidP="00796A6E">
            <w:pPr>
              <w:jc w:val="center"/>
              <w:rPr>
                <w:color w:val="000000"/>
                <w:sz w:val="18"/>
                <w:szCs w:val="18"/>
              </w:rPr>
            </w:pPr>
            <w:r w:rsidRPr="007621A8">
              <w:rPr>
                <w:color w:val="000000"/>
                <w:sz w:val="18"/>
                <w:szCs w:val="18"/>
              </w:rPr>
              <w:t>10</w:t>
            </w:r>
          </w:p>
        </w:tc>
      </w:tr>
      <w:tr w:rsidR="00CA7422" w:rsidRPr="007621A8" w14:paraId="7F6CA5EF"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555BB7CD" w14:textId="77777777" w:rsidR="00CA7422" w:rsidRPr="007621A8" w:rsidRDefault="00CA7422" w:rsidP="00796A6E">
            <w:pPr>
              <w:rPr>
                <w:color w:val="000000"/>
                <w:sz w:val="18"/>
                <w:szCs w:val="18"/>
              </w:rPr>
            </w:pPr>
            <w:r w:rsidRPr="007621A8">
              <w:rPr>
                <w:color w:val="000000"/>
                <w:sz w:val="18"/>
                <w:szCs w:val="18"/>
              </w:rPr>
              <w:t>BODOC</w:t>
            </w:r>
          </w:p>
        </w:tc>
        <w:tc>
          <w:tcPr>
            <w:tcW w:w="704" w:type="pct"/>
            <w:tcBorders>
              <w:top w:val="nil"/>
              <w:left w:val="nil"/>
              <w:bottom w:val="single" w:sz="4" w:space="0" w:color="auto"/>
              <w:right w:val="single" w:sz="4" w:space="0" w:color="auto"/>
            </w:tcBorders>
            <w:shd w:val="clear" w:color="8EA9DB" w:fill="FFFFFF"/>
            <w:noWrap/>
            <w:vAlign w:val="bottom"/>
            <w:hideMark/>
          </w:tcPr>
          <w:p w14:paraId="3AA70452" w14:textId="77777777" w:rsidR="00CA7422" w:rsidRPr="007621A8" w:rsidRDefault="00CA7422" w:rsidP="00796A6E">
            <w:pPr>
              <w:jc w:val="center"/>
              <w:rPr>
                <w:color w:val="000000"/>
                <w:sz w:val="18"/>
                <w:szCs w:val="18"/>
              </w:rPr>
            </w:pPr>
            <w:r w:rsidRPr="007621A8">
              <w:rPr>
                <w:color w:val="000000"/>
                <w:sz w:val="18"/>
                <w:szCs w:val="18"/>
              </w:rPr>
              <w:t>7</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345D9741"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05806DD0"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2B0165D5"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6FAC68BA"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443AAB4B"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19CA42AD" w14:textId="77777777" w:rsidR="00CA7422" w:rsidRPr="007621A8" w:rsidRDefault="00CA7422" w:rsidP="00796A6E">
            <w:pPr>
              <w:jc w:val="center"/>
              <w:rPr>
                <w:color w:val="000000"/>
                <w:sz w:val="18"/>
                <w:szCs w:val="18"/>
              </w:rPr>
            </w:pPr>
            <w:r w:rsidRPr="007621A8">
              <w:rPr>
                <w:color w:val="000000"/>
                <w:sz w:val="18"/>
                <w:szCs w:val="18"/>
              </w:rPr>
              <w:t>7</w:t>
            </w:r>
          </w:p>
        </w:tc>
      </w:tr>
      <w:tr w:rsidR="00CA7422" w:rsidRPr="007621A8" w14:paraId="3DBC71D1"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0626BFC8" w14:textId="77777777" w:rsidR="00CA7422" w:rsidRPr="007621A8" w:rsidRDefault="00CA7422" w:rsidP="00796A6E">
            <w:pPr>
              <w:rPr>
                <w:color w:val="000000"/>
                <w:sz w:val="18"/>
                <w:szCs w:val="18"/>
              </w:rPr>
            </w:pPr>
            <w:r w:rsidRPr="007621A8">
              <w:rPr>
                <w:color w:val="000000"/>
                <w:sz w:val="18"/>
                <w:szCs w:val="18"/>
              </w:rPr>
              <w:t>MUNICIPIUL TÂRGU SECUIESC</w:t>
            </w:r>
          </w:p>
        </w:tc>
        <w:tc>
          <w:tcPr>
            <w:tcW w:w="704" w:type="pct"/>
            <w:tcBorders>
              <w:top w:val="nil"/>
              <w:left w:val="nil"/>
              <w:bottom w:val="single" w:sz="4" w:space="0" w:color="auto"/>
              <w:right w:val="single" w:sz="4" w:space="0" w:color="auto"/>
            </w:tcBorders>
            <w:shd w:val="clear" w:color="8EA9DB" w:fill="FFFFFF"/>
            <w:noWrap/>
            <w:vAlign w:val="bottom"/>
            <w:hideMark/>
          </w:tcPr>
          <w:p w14:paraId="17981C2C" w14:textId="77777777" w:rsidR="00CA7422" w:rsidRPr="007621A8" w:rsidRDefault="00CA7422" w:rsidP="00796A6E">
            <w:pPr>
              <w:jc w:val="center"/>
              <w:rPr>
                <w:color w:val="000000"/>
                <w:sz w:val="18"/>
                <w:szCs w:val="18"/>
              </w:rPr>
            </w:pPr>
            <w:r w:rsidRPr="007621A8">
              <w:rPr>
                <w:color w:val="000000"/>
                <w:sz w:val="18"/>
                <w:szCs w:val="18"/>
              </w:rPr>
              <w:t>7</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417D8685"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079E818C"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66DC9A8B"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3821B9A9"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00DC6935"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22BCBD72" w14:textId="77777777" w:rsidR="00CA7422" w:rsidRPr="007621A8" w:rsidRDefault="00CA7422" w:rsidP="00796A6E">
            <w:pPr>
              <w:jc w:val="center"/>
              <w:rPr>
                <w:color w:val="000000"/>
                <w:sz w:val="18"/>
                <w:szCs w:val="18"/>
              </w:rPr>
            </w:pPr>
            <w:r w:rsidRPr="007621A8">
              <w:rPr>
                <w:color w:val="000000"/>
                <w:sz w:val="18"/>
                <w:szCs w:val="18"/>
              </w:rPr>
              <w:t>7</w:t>
            </w:r>
          </w:p>
        </w:tc>
      </w:tr>
      <w:tr w:rsidR="00CA7422" w:rsidRPr="007621A8" w14:paraId="04787ED4"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01673523" w14:textId="77777777" w:rsidR="00CA7422" w:rsidRPr="007621A8" w:rsidRDefault="00CA7422" w:rsidP="00796A6E">
            <w:pPr>
              <w:rPr>
                <w:color w:val="000000"/>
                <w:sz w:val="18"/>
                <w:szCs w:val="18"/>
              </w:rPr>
            </w:pPr>
            <w:r w:rsidRPr="007621A8">
              <w:rPr>
                <w:color w:val="000000"/>
                <w:sz w:val="18"/>
                <w:szCs w:val="18"/>
              </w:rPr>
              <w:t>CATALINA</w:t>
            </w:r>
          </w:p>
        </w:tc>
        <w:tc>
          <w:tcPr>
            <w:tcW w:w="704" w:type="pct"/>
            <w:tcBorders>
              <w:top w:val="nil"/>
              <w:left w:val="nil"/>
              <w:bottom w:val="single" w:sz="4" w:space="0" w:color="auto"/>
              <w:right w:val="single" w:sz="4" w:space="0" w:color="auto"/>
            </w:tcBorders>
            <w:shd w:val="clear" w:color="B4C6E7" w:fill="FFFFFF"/>
            <w:noWrap/>
            <w:vAlign w:val="bottom"/>
            <w:hideMark/>
          </w:tcPr>
          <w:p w14:paraId="6F6E1F2F" w14:textId="77777777" w:rsidR="00CA7422" w:rsidRPr="007621A8" w:rsidRDefault="00CA7422" w:rsidP="00796A6E">
            <w:pPr>
              <w:jc w:val="center"/>
              <w:rPr>
                <w:color w:val="000000"/>
                <w:sz w:val="18"/>
                <w:szCs w:val="18"/>
              </w:rPr>
            </w:pPr>
            <w:r w:rsidRPr="007621A8">
              <w:rPr>
                <w:color w:val="000000"/>
                <w:sz w:val="18"/>
                <w:szCs w:val="18"/>
              </w:rPr>
              <w:t>5</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6EAF3300"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52448627"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29DB6973"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61692E1A"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1B1A86AC"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63AD2530" w14:textId="77777777" w:rsidR="00CA7422" w:rsidRPr="007621A8" w:rsidRDefault="00CA7422" w:rsidP="00796A6E">
            <w:pPr>
              <w:jc w:val="center"/>
              <w:rPr>
                <w:color w:val="000000"/>
                <w:sz w:val="18"/>
                <w:szCs w:val="18"/>
              </w:rPr>
            </w:pPr>
            <w:r w:rsidRPr="007621A8">
              <w:rPr>
                <w:color w:val="000000"/>
                <w:sz w:val="18"/>
                <w:szCs w:val="18"/>
              </w:rPr>
              <w:t>5</w:t>
            </w:r>
          </w:p>
        </w:tc>
      </w:tr>
      <w:tr w:rsidR="00CA7422" w:rsidRPr="007621A8" w14:paraId="05411341"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1DA63D12" w14:textId="77777777" w:rsidR="00CA7422" w:rsidRPr="007621A8" w:rsidRDefault="00CA7422" w:rsidP="00796A6E">
            <w:pPr>
              <w:rPr>
                <w:color w:val="000000"/>
                <w:sz w:val="18"/>
                <w:szCs w:val="18"/>
              </w:rPr>
            </w:pPr>
            <w:r w:rsidRPr="007621A8">
              <w:rPr>
                <w:color w:val="000000"/>
                <w:sz w:val="18"/>
                <w:szCs w:val="18"/>
              </w:rPr>
              <w:t>DOBÂRLĂU</w:t>
            </w:r>
          </w:p>
        </w:tc>
        <w:tc>
          <w:tcPr>
            <w:tcW w:w="704" w:type="pct"/>
            <w:tcBorders>
              <w:top w:val="nil"/>
              <w:left w:val="nil"/>
              <w:bottom w:val="single" w:sz="4" w:space="0" w:color="auto"/>
              <w:right w:val="single" w:sz="4" w:space="0" w:color="auto"/>
            </w:tcBorders>
            <w:shd w:val="clear" w:color="B4C6E7" w:fill="FFFFFF"/>
            <w:noWrap/>
            <w:vAlign w:val="bottom"/>
            <w:hideMark/>
          </w:tcPr>
          <w:p w14:paraId="0D819BE8" w14:textId="77777777" w:rsidR="00CA7422" w:rsidRPr="007621A8" w:rsidRDefault="00CA7422" w:rsidP="00796A6E">
            <w:pPr>
              <w:jc w:val="center"/>
              <w:rPr>
                <w:color w:val="000000"/>
                <w:sz w:val="18"/>
                <w:szCs w:val="18"/>
              </w:rPr>
            </w:pPr>
            <w:r w:rsidRPr="007621A8">
              <w:rPr>
                <w:color w:val="000000"/>
                <w:sz w:val="18"/>
                <w:szCs w:val="18"/>
              </w:rPr>
              <w:t>5</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4046C7E2"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766EF035"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1902098F"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7E35606D"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0C13F9D"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70B25A5A" w14:textId="77777777" w:rsidR="00CA7422" w:rsidRPr="007621A8" w:rsidRDefault="00CA7422" w:rsidP="00796A6E">
            <w:pPr>
              <w:jc w:val="center"/>
              <w:rPr>
                <w:color w:val="000000"/>
                <w:sz w:val="18"/>
                <w:szCs w:val="18"/>
              </w:rPr>
            </w:pPr>
            <w:r w:rsidRPr="007621A8">
              <w:rPr>
                <w:color w:val="000000"/>
                <w:sz w:val="18"/>
                <w:szCs w:val="18"/>
              </w:rPr>
              <w:t>5</w:t>
            </w:r>
          </w:p>
        </w:tc>
      </w:tr>
      <w:tr w:rsidR="00CA7422" w:rsidRPr="007621A8" w14:paraId="5D66EB2B"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2C8C4F19" w14:textId="77777777" w:rsidR="00CA7422" w:rsidRPr="007621A8" w:rsidRDefault="00CA7422" w:rsidP="00796A6E">
            <w:pPr>
              <w:rPr>
                <w:color w:val="000000"/>
                <w:sz w:val="18"/>
                <w:szCs w:val="18"/>
              </w:rPr>
            </w:pPr>
            <w:r w:rsidRPr="007621A8">
              <w:rPr>
                <w:color w:val="000000"/>
                <w:sz w:val="18"/>
                <w:szCs w:val="18"/>
              </w:rPr>
              <w:lastRenderedPageBreak/>
              <w:t>SITA BUZĂULUI</w:t>
            </w:r>
          </w:p>
        </w:tc>
        <w:tc>
          <w:tcPr>
            <w:tcW w:w="704" w:type="pct"/>
            <w:tcBorders>
              <w:top w:val="nil"/>
              <w:left w:val="nil"/>
              <w:bottom w:val="single" w:sz="4" w:space="0" w:color="auto"/>
              <w:right w:val="single" w:sz="4" w:space="0" w:color="auto"/>
            </w:tcBorders>
            <w:shd w:val="clear" w:color="B4C6E7" w:fill="FFFFFF"/>
            <w:noWrap/>
            <w:vAlign w:val="bottom"/>
            <w:hideMark/>
          </w:tcPr>
          <w:p w14:paraId="1DC34B8C" w14:textId="77777777" w:rsidR="00CA7422" w:rsidRPr="007621A8" w:rsidRDefault="00CA7422" w:rsidP="00796A6E">
            <w:pPr>
              <w:jc w:val="center"/>
              <w:rPr>
                <w:color w:val="000000"/>
                <w:sz w:val="18"/>
                <w:szCs w:val="18"/>
              </w:rPr>
            </w:pPr>
            <w:r w:rsidRPr="007621A8">
              <w:rPr>
                <w:color w:val="000000"/>
                <w:sz w:val="18"/>
                <w:szCs w:val="18"/>
              </w:rPr>
              <w:t>5</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68360F0D"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7CEC53B7"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11548633"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72AD0999"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73561FD3"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4A0FDB8F" w14:textId="77777777" w:rsidR="00CA7422" w:rsidRPr="007621A8" w:rsidRDefault="00CA7422" w:rsidP="00796A6E">
            <w:pPr>
              <w:jc w:val="center"/>
              <w:rPr>
                <w:color w:val="000000"/>
                <w:sz w:val="18"/>
                <w:szCs w:val="18"/>
              </w:rPr>
            </w:pPr>
            <w:r w:rsidRPr="007621A8">
              <w:rPr>
                <w:color w:val="000000"/>
                <w:sz w:val="18"/>
                <w:szCs w:val="18"/>
              </w:rPr>
              <w:t>5</w:t>
            </w:r>
          </w:p>
        </w:tc>
      </w:tr>
      <w:tr w:rsidR="00CA7422" w:rsidRPr="007621A8" w14:paraId="3664E513"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5058B1E1" w14:textId="77777777" w:rsidR="00CA7422" w:rsidRPr="007621A8" w:rsidRDefault="00CA7422" w:rsidP="00796A6E">
            <w:pPr>
              <w:rPr>
                <w:color w:val="000000"/>
                <w:sz w:val="18"/>
                <w:szCs w:val="18"/>
              </w:rPr>
            </w:pPr>
            <w:r w:rsidRPr="007621A8">
              <w:rPr>
                <w:color w:val="000000"/>
                <w:sz w:val="18"/>
                <w:szCs w:val="18"/>
              </w:rPr>
              <w:t>BOROŞNEU MARE</w:t>
            </w:r>
          </w:p>
        </w:tc>
        <w:tc>
          <w:tcPr>
            <w:tcW w:w="704" w:type="pct"/>
            <w:tcBorders>
              <w:top w:val="nil"/>
              <w:left w:val="nil"/>
              <w:bottom w:val="single" w:sz="4" w:space="0" w:color="auto"/>
              <w:right w:val="single" w:sz="4" w:space="0" w:color="auto"/>
            </w:tcBorders>
            <w:shd w:val="clear" w:color="B4C6E7" w:fill="FFFFFF"/>
            <w:noWrap/>
            <w:vAlign w:val="bottom"/>
            <w:hideMark/>
          </w:tcPr>
          <w:p w14:paraId="75ACD5BC" w14:textId="77777777" w:rsidR="00CA7422" w:rsidRPr="007621A8" w:rsidRDefault="00CA7422" w:rsidP="00796A6E">
            <w:pPr>
              <w:jc w:val="center"/>
              <w:rPr>
                <w:color w:val="000000"/>
                <w:sz w:val="18"/>
                <w:szCs w:val="18"/>
              </w:rPr>
            </w:pPr>
            <w:r w:rsidRPr="007621A8">
              <w:rPr>
                <w:color w:val="000000"/>
                <w:sz w:val="18"/>
                <w:szCs w:val="18"/>
              </w:rPr>
              <w:t>4</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29074B4"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7AD9C3FA"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0F403C92"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2E606310"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42C5353A"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2297D8CD" w14:textId="77777777" w:rsidR="00CA7422" w:rsidRPr="007621A8" w:rsidRDefault="00CA7422" w:rsidP="00796A6E">
            <w:pPr>
              <w:jc w:val="center"/>
              <w:rPr>
                <w:color w:val="000000"/>
                <w:sz w:val="18"/>
                <w:szCs w:val="18"/>
              </w:rPr>
            </w:pPr>
            <w:r w:rsidRPr="007621A8">
              <w:rPr>
                <w:color w:val="000000"/>
                <w:sz w:val="18"/>
                <w:szCs w:val="18"/>
              </w:rPr>
              <w:t>4</w:t>
            </w:r>
          </w:p>
        </w:tc>
      </w:tr>
      <w:tr w:rsidR="00CA7422" w:rsidRPr="007621A8" w14:paraId="1B4BE576"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57B4D102" w14:textId="77777777" w:rsidR="00CA7422" w:rsidRPr="007621A8" w:rsidRDefault="00CA7422" w:rsidP="00796A6E">
            <w:pPr>
              <w:rPr>
                <w:color w:val="000000"/>
                <w:sz w:val="18"/>
                <w:szCs w:val="18"/>
              </w:rPr>
            </w:pPr>
            <w:r w:rsidRPr="007621A8">
              <w:rPr>
                <w:color w:val="000000"/>
                <w:sz w:val="18"/>
                <w:szCs w:val="18"/>
              </w:rPr>
              <w:t>BREŢCU</w:t>
            </w:r>
          </w:p>
        </w:tc>
        <w:tc>
          <w:tcPr>
            <w:tcW w:w="704" w:type="pct"/>
            <w:tcBorders>
              <w:top w:val="nil"/>
              <w:left w:val="nil"/>
              <w:bottom w:val="single" w:sz="4" w:space="0" w:color="auto"/>
              <w:right w:val="single" w:sz="4" w:space="0" w:color="auto"/>
            </w:tcBorders>
            <w:shd w:val="clear" w:color="8EA9DB" w:fill="FFFFFF"/>
            <w:noWrap/>
            <w:vAlign w:val="bottom"/>
            <w:hideMark/>
          </w:tcPr>
          <w:p w14:paraId="4EC32207" w14:textId="77777777" w:rsidR="00CA7422" w:rsidRPr="007621A8" w:rsidRDefault="00CA7422" w:rsidP="00796A6E">
            <w:pPr>
              <w:jc w:val="center"/>
              <w:rPr>
                <w:color w:val="000000"/>
                <w:sz w:val="18"/>
                <w:szCs w:val="18"/>
              </w:rPr>
            </w:pPr>
            <w:r w:rsidRPr="007621A8">
              <w:rPr>
                <w:color w:val="000000"/>
                <w:sz w:val="18"/>
                <w:szCs w:val="18"/>
              </w:rPr>
              <w:t>4</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2EFD3A64" w14:textId="77777777" w:rsidR="00CA7422" w:rsidRPr="007621A8" w:rsidRDefault="00CA7422" w:rsidP="00796A6E">
            <w:pPr>
              <w:jc w:val="center"/>
              <w:rPr>
                <w:color w:val="000000"/>
                <w:sz w:val="18"/>
                <w:szCs w:val="18"/>
              </w:rPr>
            </w:pPr>
            <w:r w:rsidRPr="007621A8">
              <w:rPr>
                <w:color w:val="000000"/>
                <w:sz w:val="18"/>
                <w:szCs w:val="18"/>
              </w:rPr>
              <w:t>80.00%</w:t>
            </w:r>
          </w:p>
        </w:tc>
        <w:tc>
          <w:tcPr>
            <w:tcW w:w="705" w:type="pct"/>
            <w:tcBorders>
              <w:top w:val="nil"/>
              <w:left w:val="nil"/>
              <w:bottom w:val="single" w:sz="4" w:space="0" w:color="auto"/>
              <w:right w:val="single" w:sz="4" w:space="0" w:color="auto"/>
            </w:tcBorders>
            <w:shd w:val="clear" w:color="8EA9DB" w:fill="FFFFFF"/>
            <w:noWrap/>
            <w:vAlign w:val="bottom"/>
            <w:hideMark/>
          </w:tcPr>
          <w:p w14:paraId="43B5CB9F" w14:textId="77777777" w:rsidR="00CA7422" w:rsidRPr="007621A8" w:rsidRDefault="00CA7422" w:rsidP="00796A6E">
            <w:pPr>
              <w:jc w:val="center"/>
              <w:rPr>
                <w:color w:val="000000"/>
                <w:sz w:val="18"/>
                <w:szCs w:val="18"/>
              </w:rPr>
            </w:pPr>
            <w:r w:rsidRPr="007621A8">
              <w:rPr>
                <w:color w:val="000000"/>
                <w:sz w:val="18"/>
                <w:szCs w:val="18"/>
              </w:rPr>
              <w:t>1</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0515C91" w14:textId="77777777" w:rsidR="00CA7422" w:rsidRPr="007621A8" w:rsidRDefault="00CA7422" w:rsidP="00796A6E">
            <w:pPr>
              <w:jc w:val="center"/>
              <w:rPr>
                <w:color w:val="000000"/>
                <w:sz w:val="18"/>
                <w:szCs w:val="18"/>
              </w:rPr>
            </w:pPr>
            <w:r w:rsidRPr="007621A8">
              <w:rPr>
                <w:color w:val="000000"/>
                <w:sz w:val="18"/>
                <w:szCs w:val="18"/>
              </w:rPr>
              <w:t>20.00%</w:t>
            </w:r>
          </w:p>
        </w:tc>
        <w:tc>
          <w:tcPr>
            <w:tcW w:w="422" w:type="pct"/>
            <w:tcBorders>
              <w:top w:val="nil"/>
              <w:left w:val="nil"/>
              <w:bottom w:val="single" w:sz="4" w:space="0" w:color="auto"/>
              <w:right w:val="single" w:sz="4" w:space="0" w:color="auto"/>
            </w:tcBorders>
            <w:shd w:val="clear" w:color="8EA9DB" w:fill="FFFFFF"/>
            <w:noWrap/>
            <w:vAlign w:val="bottom"/>
            <w:hideMark/>
          </w:tcPr>
          <w:p w14:paraId="3C58FD4B"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3CF9FF30"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5DBF9F37" w14:textId="77777777" w:rsidR="00CA7422" w:rsidRPr="007621A8" w:rsidRDefault="00CA7422" w:rsidP="00796A6E">
            <w:pPr>
              <w:jc w:val="center"/>
              <w:rPr>
                <w:color w:val="000000"/>
                <w:sz w:val="18"/>
                <w:szCs w:val="18"/>
              </w:rPr>
            </w:pPr>
            <w:r w:rsidRPr="007621A8">
              <w:rPr>
                <w:color w:val="000000"/>
                <w:sz w:val="18"/>
                <w:szCs w:val="18"/>
              </w:rPr>
              <w:t>5</w:t>
            </w:r>
          </w:p>
        </w:tc>
      </w:tr>
      <w:tr w:rsidR="00CA7422" w:rsidRPr="007621A8" w14:paraId="368648B9"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49AEA999" w14:textId="77777777" w:rsidR="00CA7422" w:rsidRPr="007621A8" w:rsidRDefault="00CA7422" w:rsidP="00796A6E">
            <w:pPr>
              <w:rPr>
                <w:color w:val="000000"/>
                <w:sz w:val="18"/>
                <w:szCs w:val="18"/>
              </w:rPr>
            </w:pPr>
            <w:r w:rsidRPr="007621A8">
              <w:rPr>
                <w:color w:val="000000"/>
                <w:sz w:val="18"/>
                <w:szCs w:val="18"/>
              </w:rPr>
              <w:t>BELIN</w:t>
            </w:r>
          </w:p>
        </w:tc>
        <w:tc>
          <w:tcPr>
            <w:tcW w:w="704" w:type="pct"/>
            <w:tcBorders>
              <w:top w:val="nil"/>
              <w:left w:val="nil"/>
              <w:bottom w:val="single" w:sz="4" w:space="0" w:color="auto"/>
              <w:right w:val="single" w:sz="4" w:space="0" w:color="auto"/>
            </w:tcBorders>
            <w:shd w:val="clear" w:color="8EA9DB" w:fill="FFFFFF"/>
            <w:noWrap/>
            <w:vAlign w:val="bottom"/>
            <w:hideMark/>
          </w:tcPr>
          <w:p w14:paraId="4CAD223B" w14:textId="77777777" w:rsidR="00CA7422" w:rsidRPr="007621A8" w:rsidRDefault="00CA7422" w:rsidP="00796A6E">
            <w:pPr>
              <w:jc w:val="center"/>
              <w:rPr>
                <w:color w:val="000000"/>
                <w:sz w:val="18"/>
                <w:szCs w:val="18"/>
              </w:rPr>
            </w:pPr>
            <w:r w:rsidRPr="007621A8">
              <w:rPr>
                <w:color w:val="000000"/>
                <w:sz w:val="18"/>
                <w:szCs w:val="18"/>
              </w:rPr>
              <w:t>3</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29070E7F" w14:textId="77777777" w:rsidR="00CA7422" w:rsidRPr="007621A8" w:rsidRDefault="00CA7422" w:rsidP="00796A6E">
            <w:pPr>
              <w:jc w:val="center"/>
              <w:rPr>
                <w:color w:val="000000"/>
                <w:sz w:val="18"/>
                <w:szCs w:val="18"/>
              </w:rPr>
            </w:pPr>
            <w:r w:rsidRPr="007621A8">
              <w:rPr>
                <w:color w:val="000000"/>
                <w:sz w:val="18"/>
                <w:szCs w:val="18"/>
              </w:rPr>
              <w:t>75.00%</w:t>
            </w:r>
          </w:p>
        </w:tc>
        <w:tc>
          <w:tcPr>
            <w:tcW w:w="705" w:type="pct"/>
            <w:tcBorders>
              <w:top w:val="nil"/>
              <w:left w:val="nil"/>
              <w:bottom w:val="single" w:sz="4" w:space="0" w:color="auto"/>
              <w:right w:val="single" w:sz="4" w:space="0" w:color="auto"/>
            </w:tcBorders>
            <w:shd w:val="clear" w:color="8EA9DB" w:fill="FFFFFF"/>
            <w:noWrap/>
            <w:vAlign w:val="bottom"/>
            <w:hideMark/>
          </w:tcPr>
          <w:p w14:paraId="0EC3E88B" w14:textId="77777777" w:rsidR="00CA7422" w:rsidRPr="007621A8" w:rsidRDefault="00CA7422" w:rsidP="00796A6E">
            <w:pPr>
              <w:jc w:val="center"/>
              <w:rPr>
                <w:color w:val="000000"/>
                <w:sz w:val="18"/>
                <w:szCs w:val="18"/>
              </w:rPr>
            </w:pPr>
            <w:r w:rsidRPr="007621A8">
              <w:rPr>
                <w:color w:val="000000"/>
                <w:sz w:val="18"/>
                <w:szCs w:val="18"/>
              </w:rPr>
              <w:t>1</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CBCDE23" w14:textId="77777777" w:rsidR="00CA7422" w:rsidRPr="007621A8" w:rsidRDefault="00CA7422" w:rsidP="00796A6E">
            <w:pPr>
              <w:jc w:val="center"/>
              <w:rPr>
                <w:color w:val="000000"/>
                <w:sz w:val="18"/>
                <w:szCs w:val="18"/>
              </w:rPr>
            </w:pPr>
            <w:r w:rsidRPr="007621A8">
              <w:rPr>
                <w:color w:val="000000"/>
                <w:sz w:val="18"/>
                <w:szCs w:val="18"/>
              </w:rPr>
              <w:t>25.00%</w:t>
            </w:r>
          </w:p>
        </w:tc>
        <w:tc>
          <w:tcPr>
            <w:tcW w:w="422" w:type="pct"/>
            <w:tcBorders>
              <w:top w:val="nil"/>
              <w:left w:val="nil"/>
              <w:bottom w:val="single" w:sz="4" w:space="0" w:color="auto"/>
              <w:right w:val="single" w:sz="4" w:space="0" w:color="auto"/>
            </w:tcBorders>
            <w:shd w:val="clear" w:color="8EA9DB" w:fill="FFFFFF"/>
            <w:noWrap/>
            <w:vAlign w:val="bottom"/>
            <w:hideMark/>
          </w:tcPr>
          <w:p w14:paraId="44A29CB0"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2D61D9B7"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1DEA09CA" w14:textId="77777777" w:rsidR="00CA7422" w:rsidRPr="007621A8" w:rsidRDefault="00CA7422" w:rsidP="00796A6E">
            <w:pPr>
              <w:jc w:val="center"/>
              <w:rPr>
                <w:color w:val="000000"/>
                <w:sz w:val="18"/>
                <w:szCs w:val="18"/>
              </w:rPr>
            </w:pPr>
            <w:r w:rsidRPr="007621A8">
              <w:rPr>
                <w:color w:val="000000"/>
                <w:sz w:val="18"/>
                <w:szCs w:val="18"/>
              </w:rPr>
              <w:t>4</w:t>
            </w:r>
          </w:p>
        </w:tc>
      </w:tr>
      <w:tr w:rsidR="00CA7422" w:rsidRPr="007621A8" w14:paraId="5B57FA08"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58A0BFD7" w14:textId="77777777" w:rsidR="00CA7422" w:rsidRPr="007621A8" w:rsidRDefault="00CA7422" w:rsidP="00796A6E">
            <w:pPr>
              <w:rPr>
                <w:color w:val="000000"/>
                <w:sz w:val="18"/>
                <w:szCs w:val="18"/>
              </w:rPr>
            </w:pPr>
            <w:r w:rsidRPr="007621A8">
              <w:rPr>
                <w:color w:val="000000"/>
                <w:sz w:val="18"/>
                <w:szCs w:val="18"/>
              </w:rPr>
              <w:t>CHICHIŞ</w:t>
            </w:r>
          </w:p>
        </w:tc>
        <w:tc>
          <w:tcPr>
            <w:tcW w:w="704" w:type="pct"/>
            <w:tcBorders>
              <w:top w:val="nil"/>
              <w:left w:val="nil"/>
              <w:bottom w:val="single" w:sz="4" w:space="0" w:color="auto"/>
              <w:right w:val="single" w:sz="4" w:space="0" w:color="auto"/>
            </w:tcBorders>
            <w:shd w:val="clear" w:color="B4C6E7" w:fill="FFFFFF"/>
            <w:noWrap/>
            <w:vAlign w:val="bottom"/>
            <w:hideMark/>
          </w:tcPr>
          <w:p w14:paraId="29EC84C2" w14:textId="77777777" w:rsidR="00CA7422" w:rsidRPr="007621A8" w:rsidRDefault="00CA7422" w:rsidP="00796A6E">
            <w:pPr>
              <w:jc w:val="center"/>
              <w:rPr>
                <w:color w:val="000000"/>
                <w:sz w:val="18"/>
                <w:szCs w:val="18"/>
              </w:rPr>
            </w:pPr>
            <w:r w:rsidRPr="007621A8">
              <w:rPr>
                <w:color w:val="000000"/>
                <w:sz w:val="18"/>
                <w:szCs w:val="18"/>
              </w:rPr>
              <w:t>3</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71ADBE4C" w14:textId="77777777" w:rsidR="00CA7422" w:rsidRPr="007621A8" w:rsidRDefault="00CA7422" w:rsidP="00796A6E">
            <w:pPr>
              <w:jc w:val="center"/>
              <w:rPr>
                <w:color w:val="000000"/>
                <w:sz w:val="18"/>
                <w:szCs w:val="18"/>
              </w:rPr>
            </w:pPr>
            <w:r w:rsidRPr="007621A8">
              <w:rPr>
                <w:color w:val="000000"/>
                <w:sz w:val="18"/>
                <w:szCs w:val="18"/>
              </w:rPr>
              <w:t>75.00%</w:t>
            </w:r>
          </w:p>
        </w:tc>
        <w:tc>
          <w:tcPr>
            <w:tcW w:w="705" w:type="pct"/>
            <w:tcBorders>
              <w:top w:val="nil"/>
              <w:left w:val="nil"/>
              <w:bottom w:val="single" w:sz="4" w:space="0" w:color="auto"/>
              <w:right w:val="single" w:sz="4" w:space="0" w:color="auto"/>
            </w:tcBorders>
            <w:shd w:val="clear" w:color="B4C6E7" w:fill="FFFFFF"/>
            <w:noWrap/>
            <w:vAlign w:val="bottom"/>
            <w:hideMark/>
          </w:tcPr>
          <w:p w14:paraId="316A4FD0" w14:textId="77777777" w:rsidR="00CA7422" w:rsidRPr="007621A8" w:rsidRDefault="00CA7422" w:rsidP="00796A6E">
            <w:pPr>
              <w:jc w:val="center"/>
              <w:rPr>
                <w:color w:val="000000"/>
                <w:sz w:val="18"/>
                <w:szCs w:val="18"/>
              </w:rPr>
            </w:pPr>
            <w:r w:rsidRPr="007621A8">
              <w:rPr>
                <w:color w:val="000000"/>
                <w:sz w:val="18"/>
                <w:szCs w:val="18"/>
              </w:rPr>
              <w:t>1</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684AF1C" w14:textId="77777777" w:rsidR="00CA7422" w:rsidRPr="007621A8" w:rsidRDefault="00CA7422" w:rsidP="00796A6E">
            <w:pPr>
              <w:jc w:val="center"/>
              <w:rPr>
                <w:color w:val="000000"/>
                <w:sz w:val="18"/>
                <w:szCs w:val="18"/>
              </w:rPr>
            </w:pPr>
            <w:r w:rsidRPr="007621A8">
              <w:rPr>
                <w:color w:val="000000"/>
                <w:sz w:val="18"/>
                <w:szCs w:val="18"/>
              </w:rPr>
              <w:t>25.00%</w:t>
            </w:r>
          </w:p>
        </w:tc>
        <w:tc>
          <w:tcPr>
            <w:tcW w:w="422" w:type="pct"/>
            <w:tcBorders>
              <w:top w:val="nil"/>
              <w:left w:val="nil"/>
              <w:bottom w:val="single" w:sz="4" w:space="0" w:color="auto"/>
              <w:right w:val="single" w:sz="4" w:space="0" w:color="auto"/>
            </w:tcBorders>
            <w:shd w:val="clear" w:color="B4C6E7" w:fill="FFFFFF"/>
            <w:noWrap/>
            <w:vAlign w:val="bottom"/>
            <w:hideMark/>
          </w:tcPr>
          <w:p w14:paraId="3B3EA920"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DEB164D"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6EC37477" w14:textId="77777777" w:rsidR="00CA7422" w:rsidRPr="007621A8" w:rsidRDefault="00CA7422" w:rsidP="00796A6E">
            <w:pPr>
              <w:jc w:val="center"/>
              <w:rPr>
                <w:color w:val="000000"/>
                <w:sz w:val="18"/>
                <w:szCs w:val="18"/>
              </w:rPr>
            </w:pPr>
            <w:r w:rsidRPr="007621A8">
              <w:rPr>
                <w:color w:val="000000"/>
                <w:sz w:val="18"/>
                <w:szCs w:val="18"/>
              </w:rPr>
              <w:t>4</w:t>
            </w:r>
          </w:p>
        </w:tc>
      </w:tr>
      <w:tr w:rsidR="00CA7422" w:rsidRPr="007621A8" w14:paraId="3D6D517A"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591FE809" w14:textId="77777777" w:rsidR="00CA7422" w:rsidRPr="007621A8" w:rsidRDefault="00CA7422" w:rsidP="00796A6E">
            <w:pPr>
              <w:rPr>
                <w:color w:val="000000"/>
                <w:sz w:val="18"/>
                <w:szCs w:val="18"/>
              </w:rPr>
            </w:pPr>
            <w:r w:rsidRPr="007621A8">
              <w:rPr>
                <w:color w:val="000000"/>
                <w:sz w:val="18"/>
                <w:szCs w:val="18"/>
              </w:rPr>
              <w:t>GHIDFALĂU</w:t>
            </w:r>
          </w:p>
        </w:tc>
        <w:tc>
          <w:tcPr>
            <w:tcW w:w="704" w:type="pct"/>
            <w:tcBorders>
              <w:top w:val="nil"/>
              <w:left w:val="nil"/>
              <w:bottom w:val="single" w:sz="4" w:space="0" w:color="auto"/>
              <w:right w:val="single" w:sz="4" w:space="0" w:color="auto"/>
            </w:tcBorders>
            <w:shd w:val="clear" w:color="8EA9DB" w:fill="FFFFFF"/>
            <w:noWrap/>
            <w:vAlign w:val="bottom"/>
            <w:hideMark/>
          </w:tcPr>
          <w:p w14:paraId="38158706" w14:textId="77777777" w:rsidR="00CA7422" w:rsidRPr="007621A8" w:rsidRDefault="00CA7422" w:rsidP="00796A6E">
            <w:pPr>
              <w:jc w:val="center"/>
              <w:rPr>
                <w:color w:val="000000"/>
                <w:sz w:val="18"/>
                <w:szCs w:val="18"/>
              </w:rPr>
            </w:pPr>
            <w:r w:rsidRPr="007621A8">
              <w:rPr>
                <w:color w:val="000000"/>
                <w:sz w:val="18"/>
                <w:szCs w:val="18"/>
              </w:rPr>
              <w:t>3</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2CE9BE48"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1E35A67A"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0B405364"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3DCBD83A"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50330C0D"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5162268A" w14:textId="77777777" w:rsidR="00CA7422" w:rsidRPr="007621A8" w:rsidRDefault="00CA7422" w:rsidP="00796A6E">
            <w:pPr>
              <w:jc w:val="center"/>
              <w:rPr>
                <w:color w:val="000000"/>
                <w:sz w:val="18"/>
                <w:szCs w:val="18"/>
              </w:rPr>
            </w:pPr>
            <w:r w:rsidRPr="007621A8">
              <w:rPr>
                <w:color w:val="000000"/>
                <w:sz w:val="18"/>
                <w:szCs w:val="18"/>
              </w:rPr>
              <w:t>3</w:t>
            </w:r>
          </w:p>
        </w:tc>
      </w:tr>
      <w:tr w:rsidR="00CA7422" w:rsidRPr="007621A8" w14:paraId="4D7C3ABC"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25DB8AE4" w14:textId="77777777" w:rsidR="00CA7422" w:rsidRPr="007621A8" w:rsidRDefault="00CA7422" w:rsidP="00796A6E">
            <w:pPr>
              <w:rPr>
                <w:color w:val="000000"/>
                <w:sz w:val="18"/>
                <w:szCs w:val="18"/>
              </w:rPr>
            </w:pPr>
            <w:r w:rsidRPr="007621A8">
              <w:rPr>
                <w:color w:val="000000"/>
                <w:sz w:val="18"/>
                <w:szCs w:val="18"/>
              </w:rPr>
              <w:t>HĂGHIG</w:t>
            </w:r>
          </w:p>
        </w:tc>
        <w:tc>
          <w:tcPr>
            <w:tcW w:w="704" w:type="pct"/>
            <w:tcBorders>
              <w:top w:val="nil"/>
              <w:left w:val="nil"/>
              <w:bottom w:val="single" w:sz="4" w:space="0" w:color="auto"/>
              <w:right w:val="single" w:sz="4" w:space="0" w:color="auto"/>
            </w:tcBorders>
            <w:shd w:val="clear" w:color="B4C6E7" w:fill="FFFFFF"/>
            <w:noWrap/>
            <w:vAlign w:val="bottom"/>
            <w:hideMark/>
          </w:tcPr>
          <w:p w14:paraId="726C10EF" w14:textId="77777777" w:rsidR="00CA7422" w:rsidRPr="007621A8" w:rsidRDefault="00CA7422" w:rsidP="00796A6E">
            <w:pPr>
              <w:jc w:val="center"/>
              <w:rPr>
                <w:color w:val="000000"/>
                <w:sz w:val="18"/>
                <w:szCs w:val="18"/>
              </w:rPr>
            </w:pPr>
            <w:r w:rsidRPr="007621A8">
              <w:rPr>
                <w:color w:val="000000"/>
                <w:sz w:val="18"/>
                <w:szCs w:val="18"/>
              </w:rPr>
              <w:t>3</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36D2A54C"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4A1C33D8"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36FDBA23"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3EDAB44C"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7438A71"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25231227" w14:textId="77777777" w:rsidR="00CA7422" w:rsidRPr="007621A8" w:rsidRDefault="00CA7422" w:rsidP="00796A6E">
            <w:pPr>
              <w:jc w:val="center"/>
              <w:rPr>
                <w:color w:val="000000"/>
                <w:sz w:val="18"/>
                <w:szCs w:val="18"/>
              </w:rPr>
            </w:pPr>
            <w:r w:rsidRPr="007621A8">
              <w:rPr>
                <w:color w:val="000000"/>
                <w:sz w:val="18"/>
                <w:szCs w:val="18"/>
              </w:rPr>
              <w:t>3</w:t>
            </w:r>
          </w:p>
        </w:tc>
      </w:tr>
      <w:tr w:rsidR="00CA7422" w:rsidRPr="007621A8" w14:paraId="6D663D91"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31E60C99" w14:textId="77777777" w:rsidR="00CA7422" w:rsidRPr="007621A8" w:rsidRDefault="00CA7422" w:rsidP="00796A6E">
            <w:pPr>
              <w:rPr>
                <w:color w:val="000000"/>
                <w:sz w:val="18"/>
                <w:szCs w:val="18"/>
              </w:rPr>
            </w:pPr>
            <w:r w:rsidRPr="007621A8">
              <w:rPr>
                <w:color w:val="000000"/>
                <w:sz w:val="18"/>
                <w:szCs w:val="18"/>
              </w:rPr>
              <w:t>ILIENI</w:t>
            </w:r>
          </w:p>
        </w:tc>
        <w:tc>
          <w:tcPr>
            <w:tcW w:w="704" w:type="pct"/>
            <w:tcBorders>
              <w:top w:val="nil"/>
              <w:left w:val="nil"/>
              <w:bottom w:val="single" w:sz="4" w:space="0" w:color="auto"/>
              <w:right w:val="single" w:sz="4" w:space="0" w:color="auto"/>
            </w:tcBorders>
            <w:shd w:val="clear" w:color="8EA9DB" w:fill="FFFFFF"/>
            <w:noWrap/>
            <w:vAlign w:val="bottom"/>
            <w:hideMark/>
          </w:tcPr>
          <w:p w14:paraId="617E1C4D" w14:textId="77777777" w:rsidR="00CA7422" w:rsidRPr="007621A8" w:rsidRDefault="00CA7422" w:rsidP="00796A6E">
            <w:pPr>
              <w:jc w:val="center"/>
              <w:rPr>
                <w:color w:val="000000"/>
                <w:sz w:val="18"/>
                <w:szCs w:val="18"/>
              </w:rPr>
            </w:pPr>
            <w:r w:rsidRPr="007621A8">
              <w:rPr>
                <w:color w:val="000000"/>
                <w:sz w:val="18"/>
                <w:szCs w:val="18"/>
              </w:rPr>
              <w:t>3</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3E10A431" w14:textId="77777777" w:rsidR="00CA7422" w:rsidRPr="007621A8" w:rsidRDefault="00CA7422" w:rsidP="00796A6E">
            <w:pPr>
              <w:jc w:val="center"/>
              <w:rPr>
                <w:color w:val="000000"/>
                <w:sz w:val="18"/>
                <w:szCs w:val="18"/>
              </w:rPr>
            </w:pPr>
            <w:r w:rsidRPr="007621A8">
              <w:rPr>
                <w:color w:val="000000"/>
                <w:sz w:val="18"/>
                <w:szCs w:val="18"/>
              </w:rPr>
              <w:t>75.00%</w:t>
            </w:r>
          </w:p>
        </w:tc>
        <w:tc>
          <w:tcPr>
            <w:tcW w:w="705" w:type="pct"/>
            <w:tcBorders>
              <w:top w:val="nil"/>
              <w:left w:val="nil"/>
              <w:bottom w:val="single" w:sz="4" w:space="0" w:color="auto"/>
              <w:right w:val="single" w:sz="4" w:space="0" w:color="auto"/>
            </w:tcBorders>
            <w:shd w:val="clear" w:color="8EA9DB" w:fill="FFFFFF"/>
            <w:noWrap/>
            <w:vAlign w:val="bottom"/>
            <w:hideMark/>
          </w:tcPr>
          <w:p w14:paraId="1F77CD0F" w14:textId="77777777" w:rsidR="00CA7422" w:rsidRPr="007621A8" w:rsidRDefault="00CA7422" w:rsidP="00796A6E">
            <w:pPr>
              <w:jc w:val="center"/>
              <w:rPr>
                <w:color w:val="000000"/>
                <w:sz w:val="18"/>
                <w:szCs w:val="18"/>
              </w:rPr>
            </w:pPr>
            <w:r w:rsidRPr="007621A8">
              <w:rPr>
                <w:color w:val="000000"/>
                <w:sz w:val="18"/>
                <w:szCs w:val="18"/>
              </w:rPr>
              <w:t>1</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2028972" w14:textId="77777777" w:rsidR="00CA7422" w:rsidRPr="007621A8" w:rsidRDefault="00CA7422" w:rsidP="00796A6E">
            <w:pPr>
              <w:jc w:val="center"/>
              <w:rPr>
                <w:color w:val="000000"/>
                <w:sz w:val="18"/>
                <w:szCs w:val="18"/>
              </w:rPr>
            </w:pPr>
            <w:r w:rsidRPr="007621A8">
              <w:rPr>
                <w:color w:val="000000"/>
                <w:sz w:val="18"/>
                <w:szCs w:val="18"/>
              </w:rPr>
              <w:t>25.00%</w:t>
            </w:r>
          </w:p>
        </w:tc>
        <w:tc>
          <w:tcPr>
            <w:tcW w:w="422" w:type="pct"/>
            <w:tcBorders>
              <w:top w:val="nil"/>
              <w:left w:val="nil"/>
              <w:bottom w:val="single" w:sz="4" w:space="0" w:color="auto"/>
              <w:right w:val="single" w:sz="4" w:space="0" w:color="auto"/>
            </w:tcBorders>
            <w:shd w:val="clear" w:color="8EA9DB" w:fill="FFFFFF"/>
            <w:noWrap/>
            <w:vAlign w:val="bottom"/>
            <w:hideMark/>
          </w:tcPr>
          <w:p w14:paraId="465FC1D1"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29B3BE0"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7854EF1E" w14:textId="77777777" w:rsidR="00CA7422" w:rsidRPr="007621A8" w:rsidRDefault="00CA7422" w:rsidP="00796A6E">
            <w:pPr>
              <w:jc w:val="center"/>
              <w:rPr>
                <w:color w:val="000000"/>
                <w:sz w:val="18"/>
                <w:szCs w:val="18"/>
              </w:rPr>
            </w:pPr>
            <w:r w:rsidRPr="007621A8">
              <w:rPr>
                <w:color w:val="000000"/>
                <w:sz w:val="18"/>
                <w:szCs w:val="18"/>
              </w:rPr>
              <w:t>4</w:t>
            </w:r>
          </w:p>
        </w:tc>
      </w:tr>
      <w:tr w:rsidR="00CA7422" w:rsidRPr="007621A8" w14:paraId="3382B9FC"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0654E4A2" w14:textId="77777777" w:rsidR="00CA7422" w:rsidRPr="007621A8" w:rsidRDefault="00CA7422" w:rsidP="00796A6E">
            <w:pPr>
              <w:rPr>
                <w:color w:val="000000"/>
                <w:sz w:val="18"/>
                <w:szCs w:val="18"/>
              </w:rPr>
            </w:pPr>
            <w:r w:rsidRPr="007621A8">
              <w:rPr>
                <w:color w:val="000000"/>
                <w:sz w:val="18"/>
                <w:szCs w:val="18"/>
              </w:rPr>
              <w:t>TURIA</w:t>
            </w:r>
          </w:p>
        </w:tc>
        <w:tc>
          <w:tcPr>
            <w:tcW w:w="704" w:type="pct"/>
            <w:tcBorders>
              <w:top w:val="nil"/>
              <w:left w:val="nil"/>
              <w:bottom w:val="single" w:sz="4" w:space="0" w:color="auto"/>
              <w:right w:val="single" w:sz="4" w:space="0" w:color="auto"/>
            </w:tcBorders>
            <w:shd w:val="clear" w:color="8EA9DB" w:fill="FFFFFF"/>
            <w:noWrap/>
            <w:vAlign w:val="bottom"/>
            <w:hideMark/>
          </w:tcPr>
          <w:p w14:paraId="01D3BF32" w14:textId="77777777" w:rsidR="00CA7422" w:rsidRPr="007621A8" w:rsidRDefault="00CA7422" w:rsidP="00796A6E">
            <w:pPr>
              <w:jc w:val="center"/>
              <w:rPr>
                <w:color w:val="000000"/>
                <w:sz w:val="18"/>
                <w:szCs w:val="18"/>
              </w:rPr>
            </w:pPr>
            <w:r w:rsidRPr="007621A8">
              <w:rPr>
                <w:color w:val="000000"/>
                <w:sz w:val="18"/>
                <w:szCs w:val="18"/>
              </w:rPr>
              <w:t>3</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335A9850"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359202EB"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3D86B149"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734C1508"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48CFDA1A"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68EEFD92" w14:textId="77777777" w:rsidR="00CA7422" w:rsidRPr="007621A8" w:rsidRDefault="00CA7422" w:rsidP="00796A6E">
            <w:pPr>
              <w:jc w:val="center"/>
              <w:rPr>
                <w:color w:val="000000"/>
                <w:sz w:val="18"/>
                <w:szCs w:val="18"/>
              </w:rPr>
            </w:pPr>
            <w:r w:rsidRPr="007621A8">
              <w:rPr>
                <w:color w:val="000000"/>
                <w:sz w:val="18"/>
                <w:szCs w:val="18"/>
              </w:rPr>
              <w:t>3</w:t>
            </w:r>
          </w:p>
        </w:tc>
      </w:tr>
      <w:tr w:rsidR="00CA7422" w:rsidRPr="007621A8" w14:paraId="7B963E94"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3925BA42" w14:textId="77777777" w:rsidR="00CA7422" w:rsidRPr="007621A8" w:rsidRDefault="00CA7422" w:rsidP="00796A6E">
            <w:pPr>
              <w:rPr>
                <w:color w:val="000000"/>
                <w:sz w:val="18"/>
                <w:szCs w:val="18"/>
              </w:rPr>
            </w:pPr>
            <w:r w:rsidRPr="007621A8">
              <w:rPr>
                <w:color w:val="000000"/>
                <w:sz w:val="18"/>
                <w:szCs w:val="18"/>
              </w:rPr>
              <w:t>ZĂBALA</w:t>
            </w:r>
          </w:p>
        </w:tc>
        <w:tc>
          <w:tcPr>
            <w:tcW w:w="704" w:type="pct"/>
            <w:tcBorders>
              <w:top w:val="nil"/>
              <w:left w:val="nil"/>
              <w:bottom w:val="single" w:sz="4" w:space="0" w:color="auto"/>
              <w:right w:val="single" w:sz="4" w:space="0" w:color="auto"/>
            </w:tcBorders>
            <w:shd w:val="clear" w:color="8EA9DB" w:fill="FFFFFF"/>
            <w:noWrap/>
            <w:vAlign w:val="bottom"/>
            <w:hideMark/>
          </w:tcPr>
          <w:p w14:paraId="77675B47" w14:textId="77777777" w:rsidR="00CA7422" w:rsidRPr="007621A8" w:rsidRDefault="00CA7422" w:rsidP="00796A6E">
            <w:pPr>
              <w:jc w:val="center"/>
              <w:rPr>
                <w:color w:val="000000"/>
                <w:sz w:val="18"/>
                <w:szCs w:val="18"/>
              </w:rPr>
            </w:pPr>
            <w:r w:rsidRPr="007621A8">
              <w:rPr>
                <w:color w:val="000000"/>
                <w:sz w:val="18"/>
                <w:szCs w:val="18"/>
              </w:rPr>
              <w:t>3</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5325A2CF" w14:textId="77777777" w:rsidR="00CA7422" w:rsidRPr="007621A8" w:rsidRDefault="00CA7422" w:rsidP="00796A6E">
            <w:pPr>
              <w:jc w:val="center"/>
              <w:rPr>
                <w:color w:val="000000"/>
                <w:sz w:val="18"/>
                <w:szCs w:val="18"/>
              </w:rPr>
            </w:pPr>
            <w:r w:rsidRPr="007621A8">
              <w:rPr>
                <w:color w:val="000000"/>
                <w:sz w:val="18"/>
                <w:szCs w:val="18"/>
              </w:rPr>
              <w:t>75.00%</w:t>
            </w:r>
          </w:p>
        </w:tc>
        <w:tc>
          <w:tcPr>
            <w:tcW w:w="705" w:type="pct"/>
            <w:tcBorders>
              <w:top w:val="nil"/>
              <w:left w:val="nil"/>
              <w:bottom w:val="single" w:sz="4" w:space="0" w:color="auto"/>
              <w:right w:val="single" w:sz="4" w:space="0" w:color="auto"/>
            </w:tcBorders>
            <w:shd w:val="clear" w:color="8EA9DB" w:fill="FFFFFF"/>
            <w:noWrap/>
            <w:vAlign w:val="bottom"/>
            <w:hideMark/>
          </w:tcPr>
          <w:p w14:paraId="65E3CE51" w14:textId="77777777" w:rsidR="00CA7422" w:rsidRPr="007621A8" w:rsidRDefault="00CA7422" w:rsidP="00796A6E">
            <w:pPr>
              <w:jc w:val="center"/>
              <w:rPr>
                <w:color w:val="000000"/>
                <w:sz w:val="18"/>
                <w:szCs w:val="18"/>
              </w:rPr>
            </w:pPr>
            <w:r w:rsidRPr="007621A8">
              <w:rPr>
                <w:color w:val="000000"/>
                <w:sz w:val="18"/>
                <w:szCs w:val="18"/>
              </w:rPr>
              <w:t>1</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F6EE193" w14:textId="77777777" w:rsidR="00CA7422" w:rsidRPr="007621A8" w:rsidRDefault="00CA7422" w:rsidP="00796A6E">
            <w:pPr>
              <w:jc w:val="center"/>
              <w:rPr>
                <w:color w:val="000000"/>
                <w:sz w:val="18"/>
                <w:szCs w:val="18"/>
              </w:rPr>
            </w:pPr>
            <w:r w:rsidRPr="007621A8">
              <w:rPr>
                <w:color w:val="000000"/>
                <w:sz w:val="18"/>
                <w:szCs w:val="18"/>
              </w:rPr>
              <w:t>25.00%</w:t>
            </w:r>
          </w:p>
        </w:tc>
        <w:tc>
          <w:tcPr>
            <w:tcW w:w="422" w:type="pct"/>
            <w:tcBorders>
              <w:top w:val="nil"/>
              <w:left w:val="nil"/>
              <w:bottom w:val="single" w:sz="4" w:space="0" w:color="auto"/>
              <w:right w:val="single" w:sz="4" w:space="0" w:color="auto"/>
            </w:tcBorders>
            <w:shd w:val="clear" w:color="8EA9DB" w:fill="FFFFFF"/>
            <w:noWrap/>
            <w:vAlign w:val="bottom"/>
            <w:hideMark/>
          </w:tcPr>
          <w:p w14:paraId="0BD0B0AD"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016A274"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5F633287" w14:textId="77777777" w:rsidR="00CA7422" w:rsidRPr="007621A8" w:rsidRDefault="00CA7422" w:rsidP="00796A6E">
            <w:pPr>
              <w:jc w:val="center"/>
              <w:rPr>
                <w:color w:val="000000"/>
                <w:sz w:val="18"/>
                <w:szCs w:val="18"/>
              </w:rPr>
            </w:pPr>
            <w:r w:rsidRPr="007621A8">
              <w:rPr>
                <w:color w:val="000000"/>
                <w:sz w:val="18"/>
                <w:szCs w:val="18"/>
              </w:rPr>
              <w:t>4</w:t>
            </w:r>
          </w:p>
        </w:tc>
      </w:tr>
      <w:tr w:rsidR="00CA7422" w:rsidRPr="007621A8" w14:paraId="6AF387E7"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4DEBB64A" w14:textId="77777777" w:rsidR="00CA7422" w:rsidRPr="007621A8" w:rsidRDefault="00CA7422" w:rsidP="00796A6E">
            <w:pPr>
              <w:rPr>
                <w:color w:val="000000"/>
                <w:sz w:val="18"/>
                <w:szCs w:val="18"/>
              </w:rPr>
            </w:pPr>
            <w:r w:rsidRPr="007621A8">
              <w:rPr>
                <w:color w:val="000000"/>
                <w:sz w:val="18"/>
                <w:szCs w:val="18"/>
              </w:rPr>
              <w:t>ARCUŞ</w:t>
            </w:r>
          </w:p>
        </w:tc>
        <w:tc>
          <w:tcPr>
            <w:tcW w:w="704" w:type="pct"/>
            <w:tcBorders>
              <w:top w:val="nil"/>
              <w:left w:val="nil"/>
              <w:bottom w:val="single" w:sz="4" w:space="0" w:color="auto"/>
              <w:right w:val="single" w:sz="4" w:space="0" w:color="auto"/>
            </w:tcBorders>
            <w:shd w:val="clear" w:color="8EA9DB" w:fill="FFFFFF"/>
            <w:noWrap/>
            <w:vAlign w:val="bottom"/>
            <w:hideMark/>
          </w:tcPr>
          <w:p w14:paraId="66BD1EE8" w14:textId="77777777" w:rsidR="00CA7422" w:rsidRPr="007621A8" w:rsidRDefault="00CA7422" w:rsidP="00796A6E">
            <w:pPr>
              <w:jc w:val="center"/>
              <w:rPr>
                <w:color w:val="000000"/>
                <w:sz w:val="18"/>
                <w:szCs w:val="18"/>
              </w:rPr>
            </w:pPr>
            <w:r w:rsidRPr="007621A8">
              <w:rPr>
                <w:color w:val="000000"/>
                <w:sz w:val="18"/>
                <w:szCs w:val="18"/>
              </w:rPr>
              <w:t>2</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05784F3"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38940983"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223DB904"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34EF88D3"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460CD3C"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70AE54AE" w14:textId="77777777" w:rsidR="00CA7422" w:rsidRPr="007621A8" w:rsidRDefault="00CA7422" w:rsidP="00796A6E">
            <w:pPr>
              <w:jc w:val="center"/>
              <w:rPr>
                <w:color w:val="000000"/>
                <w:sz w:val="18"/>
                <w:szCs w:val="18"/>
              </w:rPr>
            </w:pPr>
            <w:r w:rsidRPr="007621A8">
              <w:rPr>
                <w:color w:val="000000"/>
                <w:sz w:val="18"/>
                <w:szCs w:val="18"/>
              </w:rPr>
              <w:t>2</w:t>
            </w:r>
          </w:p>
        </w:tc>
      </w:tr>
      <w:tr w:rsidR="00CA7422" w:rsidRPr="007621A8" w14:paraId="005989F3"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1BB189F4" w14:textId="77777777" w:rsidR="00CA7422" w:rsidRPr="007621A8" w:rsidRDefault="00CA7422" w:rsidP="00796A6E">
            <w:pPr>
              <w:rPr>
                <w:color w:val="000000"/>
                <w:sz w:val="18"/>
                <w:szCs w:val="18"/>
              </w:rPr>
            </w:pPr>
            <w:r w:rsidRPr="007621A8">
              <w:rPr>
                <w:color w:val="000000"/>
                <w:sz w:val="18"/>
                <w:szCs w:val="18"/>
              </w:rPr>
              <w:t>AUGUSTIN</w:t>
            </w:r>
          </w:p>
        </w:tc>
        <w:tc>
          <w:tcPr>
            <w:tcW w:w="704" w:type="pct"/>
            <w:tcBorders>
              <w:top w:val="nil"/>
              <w:left w:val="nil"/>
              <w:bottom w:val="single" w:sz="4" w:space="0" w:color="auto"/>
              <w:right w:val="single" w:sz="4" w:space="0" w:color="auto"/>
            </w:tcBorders>
            <w:shd w:val="clear" w:color="B4C6E7" w:fill="FFFFFF"/>
            <w:noWrap/>
            <w:vAlign w:val="bottom"/>
            <w:hideMark/>
          </w:tcPr>
          <w:p w14:paraId="050611D0" w14:textId="77777777" w:rsidR="00CA7422" w:rsidRPr="007621A8" w:rsidRDefault="00CA7422" w:rsidP="00796A6E">
            <w:pPr>
              <w:jc w:val="center"/>
              <w:rPr>
                <w:color w:val="000000"/>
                <w:sz w:val="18"/>
                <w:szCs w:val="18"/>
              </w:rPr>
            </w:pPr>
            <w:r w:rsidRPr="007621A8">
              <w:rPr>
                <w:color w:val="000000"/>
                <w:sz w:val="18"/>
                <w:szCs w:val="18"/>
              </w:rPr>
              <w:t>2</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54E60691" w14:textId="77777777" w:rsidR="00CA7422" w:rsidRPr="007621A8" w:rsidRDefault="00CA7422" w:rsidP="00796A6E">
            <w:pPr>
              <w:jc w:val="center"/>
              <w:rPr>
                <w:color w:val="000000"/>
                <w:sz w:val="18"/>
                <w:szCs w:val="18"/>
              </w:rPr>
            </w:pPr>
            <w:r w:rsidRPr="007621A8">
              <w:rPr>
                <w:color w:val="000000"/>
                <w:sz w:val="18"/>
                <w:szCs w:val="18"/>
              </w:rPr>
              <w:t>50.00%</w:t>
            </w:r>
          </w:p>
        </w:tc>
        <w:tc>
          <w:tcPr>
            <w:tcW w:w="705" w:type="pct"/>
            <w:tcBorders>
              <w:top w:val="nil"/>
              <w:left w:val="nil"/>
              <w:bottom w:val="single" w:sz="4" w:space="0" w:color="auto"/>
              <w:right w:val="single" w:sz="4" w:space="0" w:color="auto"/>
            </w:tcBorders>
            <w:shd w:val="clear" w:color="B4C6E7" w:fill="FFFFFF"/>
            <w:noWrap/>
            <w:vAlign w:val="bottom"/>
            <w:hideMark/>
          </w:tcPr>
          <w:p w14:paraId="1796D6C0" w14:textId="77777777" w:rsidR="00CA7422" w:rsidRPr="007621A8" w:rsidRDefault="00CA7422" w:rsidP="00796A6E">
            <w:pPr>
              <w:jc w:val="center"/>
              <w:rPr>
                <w:color w:val="000000"/>
                <w:sz w:val="18"/>
                <w:szCs w:val="18"/>
              </w:rPr>
            </w:pPr>
            <w:r w:rsidRPr="007621A8">
              <w:rPr>
                <w:color w:val="000000"/>
                <w:sz w:val="18"/>
                <w:szCs w:val="18"/>
              </w:rPr>
              <w:t>2</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0B930B6" w14:textId="77777777" w:rsidR="00CA7422" w:rsidRPr="007621A8" w:rsidRDefault="00CA7422" w:rsidP="00796A6E">
            <w:pPr>
              <w:jc w:val="center"/>
              <w:rPr>
                <w:color w:val="000000"/>
                <w:sz w:val="18"/>
                <w:szCs w:val="18"/>
              </w:rPr>
            </w:pPr>
            <w:r w:rsidRPr="007621A8">
              <w:rPr>
                <w:color w:val="000000"/>
                <w:sz w:val="18"/>
                <w:szCs w:val="18"/>
              </w:rPr>
              <w:t>50.00%</w:t>
            </w:r>
          </w:p>
        </w:tc>
        <w:tc>
          <w:tcPr>
            <w:tcW w:w="422" w:type="pct"/>
            <w:tcBorders>
              <w:top w:val="nil"/>
              <w:left w:val="nil"/>
              <w:bottom w:val="single" w:sz="4" w:space="0" w:color="auto"/>
              <w:right w:val="single" w:sz="4" w:space="0" w:color="auto"/>
            </w:tcBorders>
            <w:shd w:val="clear" w:color="B4C6E7" w:fill="FFFFFF"/>
            <w:noWrap/>
            <w:vAlign w:val="bottom"/>
            <w:hideMark/>
          </w:tcPr>
          <w:p w14:paraId="2B8E68FF"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115EBEEE"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7ACF5E17" w14:textId="77777777" w:rsidR="00CA7422" w:rsidRPr="007621A8" w:rsidRDefault="00CA7422" w:rsidP="00796A6E">
            <w:pPr>
              <w:jc w:val="center"/>
              <w:rPr>
                <w:color w:val="000000"/>
                <w:sz w:val="18"/>
                <w:szCs w:val="18"/>
              </w:rPr>
            </w:pPr>
            <w:r w:rsidRPr="007621A8">
              <w:rPr>
                <w:color w:val="000000"/>
                <w:sz w:val="18"/>
                <w:szCs w:val="18"/>
              </w:rPr>
              <w:t>4</w:t>
            </w:r>
          </w:p>
        </w:tc>
      </w:tr>
      <w:tr w:rsidR="00CA7422" w:rsidRPr="007621A8" w14:paraId="22DA5A96"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060DF0D8" w14:textId="77777777" w:rsidR="00CA7422" w:rsidRPr="007621A8" w:rsidRDefault="00CA7422" w:rsidP="00796A6E">
            <w:pPr>
              <w:rPr>
                <w:color w:val="000000"/>
                <w:sz w:val="18"/>
                <w:szCs w:val="18"/>
              </w:rPr>
            </w:pPr>
            <w:r w:rsidRPr="007621A8">
              <w:rPr>
                <w:color w:val="000000"/>
                <w:sz w:val="18"/>
                <w:szCs w:val="18"/>
              </w:rPr>
              <w:t>BARCANI</w:t>
            </w:r>
          </w:p>
        </w:tc>
        <w:tc>
          <w:tcPr>
            <w:tcW w:w="704" w:type="pct"/>
            <w:tcBorders>
              <w:top w:val="nil"/>
              <w:left w:val="nil"/>
              <w:bottom w:val="single" w:sz="4" w:space="0" w:color="auto"/>
              <w:right w:val="single" w:sz="4" w:space="0" w:color="auto"/>
            </w:tcBorders>
            <w:shd w:val="clear" w:color="8EA9DB" w:fill="FFFFFF"/>
            <w:noWrap/>
            <w:vAlign w:val="bottom"/>
            <w:hideMark/>
          </w:tcPr>
          <w:p w14:paraId="5FDD3F79" w14:textId="77777777" w:rsidR="00CA7422" w:rsidRPr="007621A8" w:rsidRDefault="00CA7422" w:rsidP="00796A6E">
            <w:pPr>
              <w:jc w:val="center"/>
              <w:rPr>
                <w:color w:val="000000"/>
                <w:sz w:val="18"/>
                <w:szCs w:val="18"/>
              </w:rPr>
            </w:pPr>
            <w:r w:rsidRPr="007621A8">
              <w:rPr>
                <w:color w:val="000000"/>
                <w:sz w:val="18"/>
                <w:szCs w:val="18"/>
              </w:rPr>
              <w:t>2</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45D8E53A"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2CDEB4B8"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76C7B7BB"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66E0664F"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49C1DBC3"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2D18935E" w14:textId="77777777" w:rsidR="00CA7422" w:rsidRPr="007621A8" w:rsidRDefault="00CA7422" w:rsidP="00796A6E">
            <w:pPr>
              <w:jc w:val="center"/>
              <w:rPr>
                <w:color w:val="000000"/>
                <w:sz w:val="18"/>
                <w:szCs w:val="18"/>
              </w:rPr>
            </w:pPr>
            <w:r w:rsidRPr="007621A8">
              <w:rPr>
                <w:color w:val="000000"/>
                <w:sz w:val="18"/>
                <w:szCs w:val="18"/>
              </w:rPr>
              <w:t>2</w:t>
            </w:r>
          </w:p>
        </w:tc>
      </w:tr>
      <w:tr w:rsidR="00CA7422" w:rsidRPr="007621A8" w14:paraId="5F365D07"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2DD1F360" w14:textId="77777777" w:rsidR="00CA7422" w:rsidRPr="007621A8" w:rsidRDefault="00CA7422" w:rsidP="00796A6E">
            <w:pPr>
              <w:rPr>
                <w:color w:val="000000"/>
                <w:sz w:val="18"/>
                <w:szCs w:val="18"/>
              </w:rPr>
            </w:pPr>
            <w:r w:rsidRPr="007621A8">
              <w:rPr>
                <w:color w:val="000000"/>
                <w:sz w:val="18"/>
                <w:szCs w:val="18"/>
              </w:rPr>
              <w:t>OJDULA</w:t>
            </w:r>
          </w:p>
        </w:tc>
        <w:tc>
          <w:tcPr>
            <w:tcW w:w="704" w:type="pct"/>
            <w:tcBorders>
              <w:top w:val="nil"/>
              <w:left w:val="nil"/>
              <w:bottom w:val="single" w:sz="4" w:space="0" w:color="auto"/>
              <w:right w:val="single" w:sz="4" w:space="0" w:color="auto"/>
            </w:tcBorders>
            <w:shd w:val="clear" w:color="B4C6E7" w:fill="FFFFFF"/>
            <w:noWrap/>
            <w:vAlign w:val="bottom"/>
            <w:hideMark/>
          </w:tcPr>
          <w:p w14:paraId="6A727D45" w14:textId="77777777" w:rsidR="00CA7422" w:rsidRPr="007621A8" w:rsidRDefault="00CA7422" w:rsidP="00796A6E">
            <w:pPr>
              <w:jc w:val="center"/>
              <w:rPr>
                <w:color w:val="000000"/>
                <w:sz w:val="18"/>
                <w:szCs w:val="18"/>
              </w:rPr>
            </w:pPr>
            <w:r w:rsidRPr="007621A8">
              <w:rPr>
                <w:color w:val="000000"/>
                <w:sz w:val="18"/>
                <w:szCs w:val="18"/>
              </w:rPr>
              <w:t>2</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453CA046"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41DD7FF6"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6982D4BC"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5B281E5D"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2D21CF78"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052107D6" w14:textId="77777777" w:rsidR="00CA7422" w:rsidRPr="007621A8" w:rsidRDefault="00CA7422" w:rsidP="00796A6E">
            <w:pPr>
              <w:jc w:val="center"/>
              <w:rPr>
                <w:color w:val="000000"/>
                <w:sz w:val="18"/>
                <w:szCs w:val="18"/>
              </w:rPr>
            </w:pPr>
            <w:r w:rsidRPr="007621A8">
              <w:rPr>
                <w:color w:val="000000"/>
                <w:sz w:val="18"/>
                <w:szCs w:val="18"/>
              </w:rPr>
              <w:t>2</w:t>
            </w:r>
          </w:p>
        </w:tc>
      </w:tr>
      <w:tr w:rsidR="00CA7422" w:rsidRPr="007621A8" w14:paraId="737E5550"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439BCFE7" w14:textId="77777777" w:rsidR="00CA7422" w:rsidRPr="007621A8" w:rsidRDefault="00CA7422" w:rsidP="00796A6E">
            <w:pPr>
              <w:rPr>
                <w:color w:val="000000"/>
                <w:sz w:val="18"/>
                <w:szCs w:val="18"/>
              </w:rPr>
            </w:pPr>
            <w:r w:rsidRPr="007621A8">
              <w:rPr>
                <w:color w:val="000000"/>
                <w:sz w:val="18"/>
                <w:szCs w:val="18"/>
              </w:rPr>
              <w:t>RECI</w:t>
            </w:r>
          </w:p>
        </w:tc>
        <w:tc>
          <w:tcPr>
            <w:tcW w:w="704" w:type="pct"/>
            <w:tcBorders>
              <w:top w:val="nil"/>
              <w:left w:val="nil"/>
              <w:bottom w:val="single" w:sz="4" w:space="0" w:color="auto"/>
              <w:right w:val="single" w:sz="4" w:space="0" w:color="auto"/>
            </w:tcBorders>
            <w:shd w:val="clear" w:color="B4C6E7" w:fill="FFFFFF"/>
            <w:noWrap/>
            <w:vAlign w:val="bottom"/>
            <w:hideMark/>
          </w:tcPr>
          <w:p w14:paraId="4B839C25" w14:textId="77777777" w:rsidR="00CA7422" w:rsidRPr="007621A8" w:rsidRDefault="00CA7422" w:rsidP="00796A6E">
            <w:pPr>
              <w:jc w:val="center"/>
              <w:rPr>
                <w:color w:val="000000"/>
                <w:sz w:val="18"/>
                <w:szCs w:val="18"/>
              </w:rPr>
            </w:pPr>
            <w:r w:rsidRPr="007621A8">
              <w:rPr>
                <w:color w:val="000000"/>
                <w:sz w:val="18"/>
                <w:szCs w:val="18"/>
              </w:rPr>
              <w:t>2</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130A1F5F" w14:textId="77777777" w:rsidR="00CA7422" w:rsidRPr="007621A8" w:rsidRDefault="00CA7422" w:rsidP="00796A6E">
            <w:pPr>
              <w:jc w:val="center"/>
              <w:rPr>
                <w:color w:val="000000"/>
                <w:sz w:val="18"/>
                <w:szCs w:val="18"/>
              </w:rPr>
            </w:pPr>
            <w:r w:rsidRPr="007621A8">
              <w:rPr>
                <w:color w:val="000000"/>
                <w:sz w:val="18"/>
                <w:szCs w:val="18"/>
              </w:rPr>
              <w:t>40.00%</w:t>
            </w:r>
          </w:p>
        </w:tc>
        <w:tc>
          <w:tcPr>
            <w:tcW w:w="705" w:type="pct"/>
            <w:tcBorders>
              <w:top w:val="nil"/>
              <w:left w:val="nil"/>
              <w:bottom w:val="single" w:sz="4" w:space="0" w:color="auto"/>
              <w:right w:val="single" w:sz="4" w:space="0" w:color="auto"/>
            </w:tcBorders>
            <w:shd w:val="clear" w:color="B4C6E7" w:fill="FFFFFF"/>
            <w:noWrap/>
            <w:vAlign w:val="bottom"/>
            <w:hideMark/>
          </w:tcPr>
          <w:p w14:paraId="06623085" w14:textId="77777777" w:rsidR="00CA7422" w:rsidRPr="007621A8" w:rsidRDefault="00CA7422" w:rsidP="00796A6E">
            <w:pPr>
              <w:jc w:val="center"/>
              <w:rPr>
                <w:color w:val="000000"/>
                <w:sz w:val="18"/>
                <w:szCs w:val="18"/>
              </w:rPr>
            </w:pPr>
            <w:r w:rsidRPr="007621A8">
              <w:rPr>
                <w:color w:val="000000"/>
                <w:sz w:val="18"/>
                <w:szCs w:val="18"/>
              </w:rPr>
              <w:t>3</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FEC09D9" w14:textId="77777777" w:rsidR="00CA7422" w:rsidRPr="007621A8" w:rsidRDefault="00CA7422" w:rsidP="00796A6E">
            <w:pPr>
              <w:jc w:val="center"/>
              <w:rPr>
                <w:color w:val="000000"/>
                <w:sz w:val="18"/>
                <w:szCs w:val="18"/>
              </w:rPr>
            </w:pPr>
            <w:r w:rsidRPr="007621A8">
              <w:rPr>
                <w:color w:val="000000"/>
                <w:sz w:val="18"/>
                <w:szCs w:val="18"/>
              </w:rPr>
              <w:t>60.00%</w:t>
            </w:r>
          </w:p>
        </w:tc>
        <w:tc>
          <w:tcPr>
            <w:tcW w:w="422" w:type="pct"/>
            <w:tcBorders>
              <w:top w:val="nil"/>
              <w:left w:val="nil"/>
              <w:bottom w:val="single" w:sz="4" w:space="0" w:color="auto"/>
              <w:right w:val="single" w:sz="4" w:space="0" w:color="auto"/>
            </w:tcBorders>
            <w:shd w:val="clear" w:color="B4C6E7" w:fill="FFFFFF"/>
            <w:noWrap/>
            <w:vAlign w:val="bottom"/>
            <w:hideMark/>
          </w:tcPr>
          <w:p w14:paraId="1D42B821"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239E8BDA"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1467F713" w14:textId="77777777" w:rsidR="00CA7422" w:rsidRPr="007621A8" w:rsidRDefault="00CA7422" w:rsidP="00796A6E">
            <w:pPr>
              <w:jc w:val="center"/>
              <w:rPr>
                <w:color w:val="000000"/>
                <w:sz w:val="18"/>
                <w:szCs w:val="18"/>
              </w:rPr>
            </w:pPr>
            <w:r w:rsidRPr="007621A8">
              <w:rPr>
                <w:color w:val="000000"/>
                <w:sz w:val="18"/>
                <w:szCs w:val="18"/>
              </w:rPr>
              <w:t>5</w:t>
            </w:r>
          </w:p>
        </w:tc>
      </w:tr>
      <w:tr w:rsidR="00CA7422" w:rsidRPr="007621A8" w14:paraId="4DC65777"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509BCDDB" w14:textId="77777777" w:rsidR="00CA7422" w:rsidRPr="007621A8" w:rsidRDefault="00CA7422" w:rsidP="00796A6E">
            <w:pPr>
              <w:rPr>
                <w:color w:val="000000"/>
                <w:sz w:val="18"/>
                <w:szCs w:val="18"/>
              </w:rPr>
            </w:pPr>
            <w:r w:rsidRPr="007621A8">
              <w:rPr>
                <w:color w:val="000000"/>
                <w:sz w:val="18"/>
                <w:szCs w:val="18"/>
              </w:rPr>
              <w:t>AITA MARE</w:t>
            </w:r>
          </w:p>
        </w:tc>
        <w:tc>
          <w:tcPr>
            <w:tcW w:w="704" w:type="pct"/>
            <w:tcBorders>
              <w:top w:val="nil"/>
              <w:left w:val="nil"/>
              <w:bottom w:val="single" w:sz="4" w:space="0" w:color="auto"/>
              <w:right w:val="single" w:sz="4" w:space="0" w:color="auto"/>
            </w:tcBorders>
            <w:shd w:val="clear" w:color="B4C6E7" w:fill="FFFFFF"/>
            <w:noWrap/>
            <w:vAlign w:val="bottom"/>
            <w:hideMark/>
          </w:tcPr>
          <w:p w14:paraId="043524B4"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5CDAE37"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3EA11686"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44E9E267"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5B9F6D72"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0E369B10"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5FE776D3" w14:textId="77777777" w:rsidR="00CA7422" w:rsidRPr="007621A8" w:rsidRDefault="00CA7422" w:rsidP="00796A6E">
            <w:pPr>
              <w:jc w:val="center"/>
              <w:rPr>
                <w:color w:val="000000"/>
                <w:sz w:val="18"/>
                <w:szCs w:val="18"/>
              </w:rPr>
            </w:pPr>
            <w:r w:rsidRPr="007621A8">
              <w:rPr>
                <w:color w:val="000000"/>
                <w:sz w:val="18"/>
                <w:szCs w:val="18"/>
              </w:rPr>
              <w:t>1</w:t>
            </w:r>
          </w:p>
        </w:tc>
      </w:tr>
      <w:tr w:rsidR="00CA7422" w:rsidRPr="007621A8" w14:paraId="18144F0D"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4D164FC3" w14:textId="77777777" w:rsidR="00CA7422" w:rsidRPr="007621A8" w:rsidRDefault="00CA7422" w:rsidP="00796A6E">
            <w:pPr>
              <w:rPr>
                <w:color w:val="000000"/>
                <w:sz w:val="18"/>
                <w:szCs w:val="18"/>
              </w:rPr>
            </w:pPr>
            <w:r w:rsidRPr="007621A8">
              <w:rPr>
                <w:color w:val="000000"/>
                <w:sz w:val="18"/>
                <w:szCs w:val="18"/>
              </w:rPr>
              <w:t>BĂŢANI</w:t>
            </w:r>
          </w:p>
        </w:tc>
        <w:tc>
          <w:tcPr>
            <w:tcW w:w="704" w:type="pct"/>
            <w:tcBorders>
              <w:top w:val="nil"/>
              <w:left w:val="nil"/>
              <w:bottom w:val="single" w:sz="4" w:space="0" w:color="auto"/>
              <w:right w:val="single" w:sz="4" w:space="0" w:color="auto"/>
            </w:tcBorders>
            <w:shd w:val="clear" w:color="B4C6E7" w:fill="FFFFFF"/>
            <w:noWrap/>
            <w:vAlign w:val="bottom"/>
            <w:hideMark/>
          </w:tcPr>
          <w:p w14:paraId="6BFEDC61"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2B596EB3" w14:textId="77777777" w:rsidR="00CA7422" w:rsidRPr="007621A8" w:rsidRDefault="00CA7422" w:rsidP="00796A6E">
            <w:pPr>
              <w:jc w:val="center"/>
              <w:rPr>
                <w:color w:val="000000"/>
                <w:sz w:val="18"/>
                <w:szCs w:val="18"/>
              </w:rPr>
            </w:pPr>
            <w:r w:rsidRPr="007621A8">
              <w:rPr>
                <w:color w:val="000000"/>
                <w:sz w:val="18"/>
                <w:szCs w:val="18"/>
              </w:rPr>
              <w:t>33.33%</w:t>
            </w:r>
          </w:p>
        </w:tc>
        <w:tc>
          <w:tcPr>
            <w:tcW w:w="705" w:type="pct"/>
            <w:tcBorders>
              <w:top w:val="nil"/>
              <w:left w:val="nil"/>
              <w:bottom w:val="single" w:sz="4" w:space="0" w:color="auto"/>
              <w:right w:val="single" w:sz="4" w:space="0" w:color="auto"/>
            </w:tcBorders>
            <w:shd w:val="clear" w:color="B4C6E7" w:fill="FFFFFF"/>
            <w:noWrap/>
            <w:vAlign w:val="bottom"/>
            <w:hideMark/>
          </w:tcPr>
          <w:p w14:paraId="20F88D70" w14:textId="77777777" w:rsidR="00CA7422" w:rsidRPr="007621A8" w:rsidRDefault="00CA7422" w:rsidP="00796A6E">
            <w:pPr>
              <w:jc w:val="center"/>
              <w:rPr>
                <w:color w:val="000000"/>
                <w:sz w:val="18"/>
                <w:szCs w:val="18"/>
              </w:rPr>
            </w:pPr>
            <w:r w:rsidRPr="007621A8">
              <w:rPr>
                <w:color w:val="000000"/>
                <w:sz w:val="18"/>
                <w:szCs w:val="18"/>
              </w:rPr>
              <w:t>2</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56D54E" w14:textId="77777777" w:rsidR="00CA7422" w:rsidRPr="007621A8" w:rsidRDefault="00CA7422" w:rsidP="00796A6E">
            <w:pPr>
              <w:jc w:val="center"/>
              <w:rPr>
                <w:color w:val="000000"/>
                <w:sz w:val="18"/>
                <w:szCs w:val="18"/>
              </w:rPr>
            </w:pPr>
            <w:r w:rsidRPr="007621A8">
              <w:rPr>
                <w:color w:val="000000"/>
                <w:sz w:val="18"/>
                <w:szCs w:val="18"/>
              </w:rPr>
              <w:t>66.67%</w:t>
            </w:r>
          </w:p>
        </w:tc>
        <w:tc>
          <w:tcPr>
            <w:tcW w:w="422" w:type="pct"/>
            <w:tcBorders>
              <w:top w:val="nil"/>
              <w:left w:val="nil"/>
              <w:bottom w:val="single" w:sz="4" w:space="0" w:color="auto"/>
              <w:right w:val="single" w:sz="4" w:space="0" w:color="auto"/>
            </w:tcBorders>
            <w:shd w:val="clear" w:color="B4C6E7" w:fill="FFFFFF"/>
            <w:noWrap/>
            <w:vAlign w:val="bottom"/>
            <w:hideMark/>
          </w:tcPr>
          <w:p w14:paraId="70420672"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2FFE4005"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47EADC5A" w14:textId="77777777" w:rsidR="00CA7422" w:rsidRPr="007621A8" w:rsidRDefault="00CA7422" w:rsidP="00796A6E">
            <w:pPr>
              <w:jc w:val="center"/>
              <w:rPr>
                <w:color w:val="000000"/>
                <w:sz w:val="18"/>
                <w:szCs w:val="18"/>
              </w:rPr>
            </w:pPr>
            <w:r w:rsidRPr="007621A8">
              <w:rPr>
                <w:color w:val="000000"/>
                <w:sz w:val="18"/>
                <w:szCs w:val="18"/>
              </w:rPr>
              <w:t>3</w:t>
            </w:r>
          </w:p>
        </w:tc>
      </w:tr>
      <w:tr w:rsidR="00CA7422" w:rsidRPr="007621A8" w14:paraId="67EFCFDE"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5E295DD8" w14:textId="77777777" w:rsidR="00CA7422" w:rsidRPr="007621A8" w:rsidRDefault="00CA7422" w:rsidP="00796A6E">
            <w:pPr>
              <w:rPr>
                <w:color w:val="000000"/>
                <w:sz w:val="18"/>
                <w:szCs w:val="18"/>
              </w:rPr>
            </w:pPr>
            <w:r w:rsidRPr="007621A8">
              <w:rPr>
                <w:color w:val="000000"/>
                <w:sz w:val="18"/>
                <w:szCs w:val="18"/>
              </w:rPr>
              <w:t>BIXAD</w:t>
            </w:r>
          </w:p>
        </w:tc>
        <w:tc>
          <w:tcPr>
            <w:tcW w:w="704" w:type="pct"/>
            <w:tcBorders>
              <w:top w:val="nil"/>
              <w:left w:val="nil"/>
              <w:bottom w:val="single" w:sz="4" w:space="0" w:color="auto"/>
              <w:right w:val="single" w:sz="4" w:space="0" w:color="auto"/>
            </w:tcBorders>
            <w:shd w:val="clear" w:color="B4C6E7" w:fill="FFFFFF"/>
            <w:noWrap/>
            <w:vAlign w:val="bottom"/>
            <w:hideMark/>
          </w:tcPr>
          <w:p w14:paraId="7402032E"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C40E224"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30303E3E"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45D0AF15"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71D99B4F"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44280801"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4EC7F431" w14:textId="77777777" w:rsidR="00CA7422" w:rsidRPr="007621A8" w:rsidRDefault="00CA7422" w:rsidP="00796A6E">
            <w:pPr>
              <w:jc w:val="center"/>
              <w:rPr>
                <w:color w:val="000000"/>
                <w:sz w:val="18"/>
                <w:szCs w:val="18"/>
              </w:rPr>
            </w:pPr>
            <w:r w:rsidRPr="007621A8">
              <w:rPr>
                <w:color w:val="000000"/>
                <w:sz w:val="18"/>
                <w:szCs w:val="18"/>
              </w:rPr>
              <w:t>1</w:t>
            </w:r>
          </w:p>
        </w:tc>
      </w:tr>
      <w:tr w:rsidR="00CA7422" w:rsidRPr="007621A8" w14:paraId="4168C80E"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76067035" w14:textId="77777777" w:rsidR="00CA7422" w:rsidRPr="007621A8" w:rsidRDefault="00CA7422" w:rsidP="00796A6E">
            <w:pPr>
              <w:rPr>
                <w:color w:val="000000"/>
                <w:sz w:val="18"/>
                <w:szCs w:val="18"/>
              </w:rPr>
            </w:pPr>
            <w:r w:rsidRPr="007621A8">
              <w:rPr>
                <w:color w:val="000000"/>
                <w:sz w:val="18"/>
                <w:szCs w:val="18"/>
              </w:rPr>
              <w:t>BRĂDUŢ</w:t>
            </w:r>
          </w:p>
        </w:tc>
        <w:tc>
          <w:tcPr>
            <w:tcW w:w="704" w:type="pct"/>
            <w:tcBorders>
              <w:top w:val="nil"/>
              <w:left w:val="nil"/>
              <w:bottom w:val="single" w:sz="4" w:space="0" w:color="auto"/>
              <w:right w:val="single" w:sz="4" w:space="0" w:color="auto"/>
            </w:tcBorders>
            <w:shd w:val="clear" w:color="8EA9DB" w:fill="FFFFFF"/>
            <w:noWrap/>
            <w:vAlign w:val="bottom"/>
            <w:hideMark/>
          </w:tcPr>
          <w:p w14:paraId="700B850E"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4FC6832" w14:textId="77777777" w:rsidR="00CA7422" w:rsidRPr="007621A8" w:rsidRDefault="00CA7422" w:rsidP="00796A6E">
            <w:pPr>
              <w:jc w:val="center"/>
              <w:rPr>
                <w:color w:val="000000"/>
                <w:sz w:val="18"/>
                <w:szCs w:val="18"/>
              </w:rPr>
            </w:pPr>
            <w:r w:rsidRPr="007621A8">
              <w:rPr>
                <w:color w:val="000000"/>
                <w:sz w:val="18"/>
                <w:szCs w:val="18"/>
              </w:rPr>
              <w:t>20.00%</w:t>
            </w:r>
          </w:p>
        </w:tc>
        <w:tc>
          <w:tcPr>
            <w:tcW w:w="705" w:type="pct"/>
            <w:tcBorders>
              <w:top w:val="nil"/>
              <w:left w:val="nil"/>
              <w:bottom w:val="single" w:sz="4" w:space="0" w:color="auto"/>
              <w:right w:val="single" w:sz="4" w:space="0" w:color="auto"/>
            </w:tcBorders>
            <w:shd w:val="clear" w:color="8EA9DB" w:fill="FFFFFF"/>
            <w:noWrap/>
            <w:vAlign w:val="bottom"/>
            <w:hideMark/>
          </w:tcPr>
          <w:p w14:paraId="6235EE40" w14:textId="77777777" w:rsidR="00CA7422" w:rsidRPr="007621A8" w:rsidRDefault="00CA7422" w:rsidP="00796A6E">
            <w:pPr>
              <w:jc w:val="center"/>
              <w:rPr>
                <w:color w:val="000000"/>
                <w:sz w:val="18"/>
                <w:szCs w:val="18"/>
              </w:rPr>
            </w:pPr>
            <w:r w:rsidRPr="007621A8">
              <w:rPr>
                <w:color w:val="000000"/>
                <w:sz w:val="18"/>
                <w:szCs w:val="18"/>
              </w:rPr>
              <w:t>4</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A01EDE8" w14:textId="77777777" w:rsidR="00CA7422" w:rsidRPr="007621A8" w:rsidRDefault="00CA7422" w:rsidP="00796A6E">
            <w:pPr>
              <w:jc w:val="center"/>
              <w:rPr>
                <w:color w:val="000000"/>
                <w:sz w:val="18"/>
                <w:szCs w:val="18"/>
              </w:rPr>
            </w:pPr>
            <w:r w:rsidRPr="007621A8">
              <w:rPr>
                <w:color w:val="000000"/>
                <w:sz w:val="18"/>
                <w:szCs w:val="18"/>
              </w:rPr>
              <w:t>80.00%</w:t>
            </w:r>
          </w:p>
        </w:tc>
        <w:tc>
          <w:tcPr>
            <w:tcW w:w="422" w:type="pct"/>
            <w:tcBorders>
              <w:top w:val="nil"/>
              <w:left w:val="nil"/>
              <w:bottom w:val="single" w:sz="4" w:space="0" w:color="auto"/>
              <w:right w:val="single" w:sz="4" w:space="0" w:color="auto"/>
            </w:tcBorders>
            <w:shd w:val="clear" w:color="8EA9DB" w:fill="FFFFFF"/>
            <w:noWrap/>
            <w:vAlign w:val="bottom"/>
            <w:hideMark/>
          </w:tcPr>
          <w:p w14:paraId="4710C342"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91F9CFB"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7CD6397F" w14:textId="77777777" w:rsidR="00CA7422" w:rsidRPr="007621A8" w:rsidRDefault="00CA7422" w:rsidP="00796A6E">
            <w:pPr>
              <w:jc w:val="center"/>
              <w:rPr>
                <w:color w:val="000000"/>
                <w:sz w:val="18"/>
                <w:szCs w:val="18"/>
              </w:rPr>
            </w:pPr>
            <w:r w:rsidRPr="007621A8">
              <w:rPr>
                <w:color w:val="000000"/>
                <w:sz w:val="18"/>
                <w:szCs w:val="18"/>
              </w:rPr>
              <w:t>5</w:t>
            </w:r>
          </w:p>
        </w:tc>
      </w:tr>
      <w:tr w:rsidR="00CA7422" w:rsidRPr="007621A8" w14:paraId="0055F40C"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6BCF91EE" w14:textId="77777777" w:rsidR="00CA7422" w:rsidRPr="007621A8" w:rsidRDefault="00CA7422" w:rsidP="00796A6E">
            <w:pPr>
              <w:rPr>
                <w:color w:val="000000"/>
                <w:sz w:val="18"/>
                <w:szCs w:val="18"/>
              </w:rPr>
            </w:pPr>
            <w:r w:rsidRPr="007621A8">
              <w:rPr>
                <w:color w:val="000000"/>
                <w:sz w:val="18"/>
                <w:szCs w:val="18"/>
              </w:rPr>
              <w:t>BRATEŞ</w:t>
            </w:r>
          </w:p>
        </w:tc>
        <w:tc>
          <w:tcPr>
            <w:tcW w:w="704" w:type="pct"/>
            <w:tcBorders>
              <w:top w:val="nil"/>
              <w:left w:val="nil"/>
              <w:bottom w:val="single" w:sz="4" w:space="0" w:color="auto"/>
              <w:right w:val="single" w:sz="4" w:space="0" w:color="auto"/>
            </w:tcBorders>
            <w:shd w:val="clear" w:color="B4C6E7" w:fill="FFFFFF"/>
            <w:noWrap/>
            <w:vAlign w:val="bottom"/>
            <w:hideMark/>
          </w:tcPr>
          <w:p w14:paraId="151E574B"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4807873A" w14:textId="77777777" w:rsidR="00CA7422" w:rsidRPr="007621A8" w:rsidRDefault="00CA7422" w:rsidP="00796A6E">
            <w:pPr>
              <w:jc w:val="center"/>
              <w:rPr>
                <w:color w:val="000000"/>
                <w:sz w:val="18"/>
                <w:szCs w:val="18"/>
              </w:rPr>
            </w:pPr>
            <w:r w:rsidRPr="007621A8">
              <w:rPr>
                <w:color w:val="000000"/>
                <w:sz w:val="18"/>
                <w:szCs w:val="18"/>
              </w:rPr>
              <w:t>25.00%</w:t>
            </w:r>
          </w:p>
        </w:tc>
        <w:tc>
          <w:tcPr>
            <w:tcW w:w="705" w:type="pct"/>
            <w:tcBorders>
              <w:top w:val="nil"/>
              <w:left w:val="nil"/>
              <w:bottom w:val="single" w:sz="4" w:space="0" w:color="auto"/>
              <w:right w:val="single" w:sz="4" w:space="0" w:color="auto"/>
            </w:tcBorders>
            <w:shd w:val="clear" w:color="B4C6E7" w:fill="FFFFFF"/>
            <w:noWrap/>
            <w:vAlign w:val="bottom"/>
            <w:hideMark/>
          </w:tcPr>
          <w:p w14:paraId="63DB91A3" w14:textId="77777777" w:rsidR="00CA7422" w:rsidRPr="007621A8" w:rsidRDefault="00CA7422" w:rsidP="00796A6E">
            <w:pPr>
              <w:jc w:val="center"/>
              <w:rPr>
                <w:color w:val="000000"/>
                <w:sz w:val="18"/>
                <w:szCs w:val="18"/>
              </w:rPr>
            </w:pPr>
            <w:r w:rsidRPr="007621A8">
              <w:rPr>
                <w:color w:val="000000"/>
                <w:sz w:val="18"/>
                <w:szCs w:val="18"/>
              </w:rPr>
              <w:t>2</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96F04AF" w14:textId="77777777" w:rsidR="00CA7422" w:rsidRPr="007621A8" w:rsidRDefault="00CA7422" w:rsidP="00796A6E">
            <w:pPr>
              <w:jc w:val="center"/>
              <w:rPr>
                <w:color w:val="000000"/>
                <w:sz w:val="18"/>
                <w:szCs w:val="18"/>
              </w:rPr>
            </w:pPr>
            <w:r w:rsidRPr="007621A8">
              <w:rPr>
                <w:color w:val="000000"/>
                <w:sz w:val="18"/>
                <w:szCs w:val="18"/>
              </w:rPr>
              <w:t>50.00%</w:t>
            </w:r>
          </w:p>
        </w:tc>
        <w:tc>
          <w:tcPr>
            <w:tcW w:w="422" w:type="pct"/>
            <w:tcBorders>
              <w:top w:val="nil"/>
              <w:left w:val="nil"/>
              <w:bottom w:val="single" w:sz="4" w:space="0" w:color="auto"/>
              <w:right w:val="single" w:sz="4" w:space="0" w:color="auto"/>
            </w:tcBorders>
            <w:shd w:val="clear" w:color="B4C6E7" w:fill="FFFFFF"/>
            <w:noWrap/>
            <w:vAlign w:val="bottom"/>
            <w:hideMark/>
          </w:tcPr>
          <w:p w14:paraId="3313B20C" w14:textId="77777777" w:rsidR="00CA7422" w:rsidRPr="007621A8" w:rsidRDefault="00CA7422" w:rsidP="00796A6E">
            <w:pPr>
              <w:jc w:val="center"/>
              <w:rPr>
                <w:color w:val="000000"/>
                <w:sz w:val="18"/>
                <w:szCs w:val="18"/>
              </w:rPr>
            </w:pPr>
            <w:r w:rsidRPr="007621A8">
              <w:rPr>
                <w:color w:val="000000"/>
                <w:sz w:val="18"/>
                <w:szCs w:val="18"/>
              </w:rPr>
              <w:t>1</w:t>
            </w:r>
          </w:p>
        </w:tc>
        <w:tc>
          <w:tcPr>
            <w:tcW w:w="49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15A25599" w14:textId="77777777" w:rsidR="00CA7422" w:rsidRPr="007621A8" w:rsidRDefault="00CA7422" w:rsidP="00796A6E">
            <w:pPr>
              <w:jc w:val="center"/>
              <w:rPr>
                <w:color w:val="000000"/>
                <w:sz w:val="18"/>
                <w:szCs w:val="18"/>
              </w:rPr>
            </w:pPr>
            <w:r w:rsidRPr="007621A8">
              <w:rPr>
                <w:color w:val="000000"/>
                <w:sz w:val="18"/>
                <w:szCs w:val="18"/>
              </w:rPr>
              <w:t>25.00%</w:t>
            </w:r>
          </w:p>
        </w:tc>
        <w:tc>
          <w:tcPr>
            <w:tcW w:w="279" w:type="pct"/>
            <w:tcBorders>
              <w:top w:val="nil"/>
              <w:left w:val="nil"/>
              <w:bottom w:val="single" w:sz="4" w:space="0" w:color="auto"/>
              <w:right w:val="single" w:sz="4" w:space="0" w:color="auto"/>
            </w:tcBorders>
            <w:shd w:val="clear" w:color="B4C6E7" w:fill="FFFFFF"/>
            <w:noWrap/>
            <w:vAlign w:val="bottom"/>
            <w:hideMark/>
          </w:tcPr>
          <w:p w14:paraId="0FBA7CE4" w14:textId="77777777" w:rsidR="00CA7422" w:rsidRPr="007621A8" w:rsidRDefault="00CA7422" w:rsidP="00796A6E">
            <w:pPr>
              <w:jc w:val="center"/>
              <w:rPr>
                <w:color w:val="000000"/>
                <w:sz w:val="18"/>
                <w:szCs w:val="18"/>
              </w:rPr>
            </w:pPr>
            <w:r w:rsidRPr="007621A8">
              <w:rPr>
                <w:color w:val="000000"/>
                <w:sz w:val="18"/>
                <w:szCs w:val="18"/>
              </w:rPr>
              <w:t>4</w:t>
            </w:r>
          </w:p>
        </w:tc>
      </w:tr>
      <w:tr w:rsidR="00CA7422" w:rsidRPr="007621A8" w14:paraId="054CC061"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7C803331" w14:textId="77777777" w:rsidR="00CA7422" w:rsidRPr="007621A8" w:rsidRDefault="00CA7422" w:rsidP="00796A6E">
            <w:pPr>
              <w:rPr>
                <w:color w:val="000000"/>
                <w:sz w:val="18"/>
                <w:szCs w:val="18"/>
              </w:rPr>
            </w:pPr>
            <w:r w:rsidRPr="007621A8">
              <w:rPr>
                <w:color w:val="000000"/>
                <w:sz w:val="18"/>
                <w:szCs w:val="18"/>
              </w:rPr>
              <w:t>DALNIC</w:t>
            </w:r>
          </w:p>
        </w:tc>
        <w:tc>
          <w:tcPr>
            <w:tcW w:w="704" w:type="pct"/>
            <w:tcBorders>
              <w:top w:val="nil"/>
              <w:left w:val="nil"/>
              <w:bottom w:val="single" w:sz="4" w:space="0" w:color="auto"/>
              <w:right w:val="single" w:sz="4" w:space="0" w:color="auto"/>
            </w:tcBorders>
            <w:shd w:val="clear" w:color="8EA9DB" w:fill="FFFFFF"/>
            <w:noWrap/>
            <w:vAlign w:val="bottom"/>
            <w:hideMark/>
          </w:tcPr>
          <w:p w14:paraId="5D38DFE7"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69F287F1"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18561F64"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3AFEF5F4"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622E5513"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2682A607"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7D281223" w14:textId="77777777" w:rsidR="00CA7422" w:rsidRPr="007621A8" w:rsidRDefault="00CA7422" w:rsidP="00796A6E">
            <w:pPr>
              <w:jc w:val="center"/>
              <w:rPr>
                <w:color w:val="000000"/>
                <w:sz w:val="18"/>
                <w:szCs w:val="18"/>
              </w:rPr>
            </w:pPr>
            <w:r w:rsidRPr="007621A8">
              <w:rPr>
                <w:color w:val="000000"/>
                <w:sz w:val="18"/>
                <w:szCs w:val="18"/>
              </w:rPr>
              <w:t>1</w:t>
            </w:r>
          </w:p>
        </w:tc>
      </w:tr>
      <w:tr w:rsidR="00CA7422" w:rsidRPr="007621A8" w14:paraId="5F1CED47"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6C7CFFDC" w14:textId="77777777" w:rsidR="00CA7422" w:rsidRPr="007621A8" w:rsidRDefault="00CA7422" w:rsidP="00796A6E">
            <w:pPr>
              <w:rPr>
                <w:color w:val="000000"/>
                <w:sz w:val="18"/>
                <w:szCs w:val="18"/>
              </w:rPr>
            </w:pPr>
            <w:r w:rsidRPr="007621A8">
              <w:rPr>
                <w:color w:val="000000"/>
                <w:sz w:val="18"/>
                <w:szCs w:val="18"/>
              </w:rPr>
              <w:t>GHELINŢA</w:t>
            </w:r>
          </w:p>
        </w:tc>
        <w:tc>
          <w:tcPr>
            <w:tcW w:w="704" w:type="pct"/>
            <w:tcBorders>
              <w:top w:val="nil"/>
              <w:left w:val="nil"/>
              <w:bottom w:val="single" w:sz="4" w:space="0" w:color="auto"/>
              <w:right w:val="single" w:sz="4" w:space="0" w:color="auto"/>
            </w:tcBorders>
            <w:shd w:val="clear" w:color="B4C6E7" w:fill="FFFFFF"/>
            <w:noWrap/>
            <w:vAlign w:val="bottom"/>
            <w:hideMark/>
          </w:tcPr>
          <w:p w14:paraId="127084B9"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1A072F8" w14:textId="77777777" w:rsidR="00CA7422" w:rsidRPr="007621A8" w:rsidRDefault="00CA7422" w:rsidP="00796A6E">
            <w:pPr>
              <w:jc w:val="center"/>
              <w:rPr>
                <w:color w:val="000000"/>
                <w:sz w:val="18"/>
                <w:szCs w:val="18"/>
              </w:rPr>
            </w:pPr>
            <w:r w:rsidRPr="007621A8">
              <w:rPr>
                <w:color w:val="000000"/>
                <w:sz w:val="18"/>
                <w:szCs w:val="18"/>
              </w:rPr>
              <w:t>33.33%</w:t>
            </w:r>
          </w:p>
        </w:tc>
        <w:tc>
          <w:tcPr>
            <w:tcW w:w="705" w:type="pct"/>
            <w:tcBorders>
              <w:top w:val="nil"/>
              <w:left w:val="nil"/>
              <w:bottom w:val="single" w:sz="4" w:space="0" w:color="auto"/>
              <w:right w:val="single" w:sz="4" w:space="0" w:color="auto"/>
            </w:tcBorders>
            <w:shd w:val="clear" w:color="B4C6E7" w:fill="FFFFFF"/>
            <w:noWrap/>
            <w:vAlign w:val="bottom"/>
            <w:hideMark/>
          </w:tcPr>
          <w:p w14:paraId="03674BB2" w14:textId="77777777" w:rsidR="00CA7422" w:rsidRPr="007621A8" w:rsidRDefault="00CA7422" w:rsidP="00796A6E">
            <w:pPr>
              <w:jc w:val="center"/>
              <w:rPr>
                <w:color w:val="000000"/>
                <w:sz w:val="18"/>
                <w:szCs w:val="18"/>
              </w:rPr>
            </w:pPr>
            <w:r w:rsidRPr="007621A8">
              <w:rPr>
                <w:color w:val="000000"/>
                <w:sz w:val="18"/>
                <w:szCs w:val="18"/>
              </w:rPr>
              <w:t>2</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CCF969A" w14:textId="77777777" w:rsidR="00CA7422" w:rsidRPr="007621A8" w:rsidRDefault="00CA7422" w:rsidP="00796A6E">
            <w:pPr>
              <w:jc w:val="center"/>
              <w:rPr>
                <w:color w:val="000000"/>
                <w:sz w:val="18"/>
                <w:szCs w:val="18"/>
              </w:rPr>
            </w:pPr>
            <w:r w:rsidRPr="007621A8">
              <w:rPr>
                <w:color w:val="000000"/>
                <w:sz w:val="18"/>
                <w:szCs w:val="18"/>
              </w:rPr>
              <w:t>66.67%</w:t>
            </w:r>
          </w:p>
        </w:tc>
        <w:tc>
          <w:tcPr>
            <w:tcW w:w="422" w:type="pct"/>
            <w:tcBorders>
              <w:top w:val="nil"/>
              <w:left w:val="nil"/>
              <w:bottom w:val="single" w:sz="4" w:space="0" w:color="auto"/>
              <w:right w:val="single" w:sz="4" w:space="0" w:color="auto"/>
            </w:tcBorders>
            <w:shd w:val="clear" w:color="B4C6E7" w:fill="FFFFFF"/>
            <w:noWrap/>
            <w:vAlign w:val="bottom"/>
            <w:hideMark/>
          </w:tcPr>
          <w:p w14:paraId="32D153FE"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238FFAC0"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65934DCF" w14:textId="77777777" w:rsidR="00CA7422" w:rsidRPr="007621A8" w:rsidRDefault="00CA7422" w:rsidP="00796A6E">
            <w:pPr>
              <w:jc w:val="center"/>
              <w:rPr>
                <w:color w:val="000000"/>
                <w:sz w:val="18"/>
                <w:szCs w:val="18"/>
              </w:rPr>
            </w:pPr>
            <w:r w:rsidRPr="007621A8">
              <w:rPr>
                <w:color w:val="000000"/>
                <w:sz w:val="18"/>
                <w:szCs w:val="18"/>
              </w:rPr>
              <w:t>3</w:t>
            </w:r>
          </w:p>
        </w:tc>
      </w:tr>
      <w:tr w:rsidR="00CA7422" w:rsidRPr="007621A8" w14:paraId="49E03598"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73C7B4AD" w14:textId="77777777" w:rsidR="00CA7422" w:rsidRPr="007621A8" w:rsidRDefault="00CA7422" w:rsidP="00796A6E">
            <w:pPr>
              <w:rPr>
                <w:color w:val="000000"/>
                <w:sz w:val="18"/>
                <w:szCs w:val="18"/>
              </w:rPr>
            </w:pPr>
            <w:r w:rsidRPr="007621A8">
              <w:rPr>
                <w:color w:val="000000"/>
                <w:sz w:val="18"/>
                <w:szCs w:val="18"/>
              </w:rPr>
              <w:t>LEMNIA</w:t>
            </w:r>
          </w:p>
        </w:tc>
        <w:tc>
          <w:tcPr>
            <w:tcW w:w="704" w:type="pct"/>
            <w:tcBorders>
              <w:top w:val="nil"/>
              <w:left w:val="nil"/>
              <w:bottom w:val="single" w:sz="4" w:space="0" w:color="auto"/>
              <w:right w:val="single" w:sz="4" w:space="0" w:color="auto"/>
            </w:tcBorders>
            <w:shd w:val="clear" w:color="8EA9DB" w:fill="FFFFFF"/>
            <w:noWrap/>
            <w:vAlign w:val="bottom"/>
            <w:hideMark/>
          </w:tcPr>
          <w:p w14:paraId="4F6B42AA"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60E94A4C"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70D43DF1"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19593BD1"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0F587EBF"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5103133E"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7E0611A7" w14:textId="77777777" w:rsidR="00CA7422" w:rsidRPr="007621A8" w:rsidRDefault="00CA7422" w:rsidP="00796A6E">
            <w:pPr>
              <w:jc w:val="center"/>
              <w:rPr>
                <w:color w:val="000000"/>
                <w:sz w:val="18"/>
                <w:szCs w:val="18"/>
              </w:rPr>
            </w:pPr>
            <w:r w:rsidRPr="007621A8">
              <w:rPr>
                <w:color w:val="000000"/>
                <w:sz w:val="18"/>
                <w:szCs w:val="18"/>
              </w:rPr>
              <w:t>1</w:t>
            </w:r>
          </w:p>
        </w:tc>
      </w:tr>
      <w:tr w:rsidR="00CA7422" w:rsidRPr="007621A8" w14:paraId="11B23B19"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3974E0DC" w14:textId="77777777" w:rsidR="00CA7422" w:rsidRPr="007621A8" w:rsidRDefault="00CA7422" w:rsidP="00796A6E">
            <w:pPr>
              <w:rPr>
                <w:color w:val="000000"/>
                <w:sz w:val="18"/>
                <w:szCs w:val="18"/>
              </w:rPr>
            </w:pPr>
            <w:r w:rsidRPr="007621A8">
              <w:rPr>
                <w:color w:val="000000"/>
                <w:sz w:val="18"/>
                <w:szCs w:val="18"/>
              </w:rPr>
              <w:t>MALNAŞ</w:t>
            </w:r>
          </w:p>
        </w:tc>
        <w:tc>
          <w:tcPr>
            <w:tcW w:w="704" w:type="pct"/>
            <w:tcBorders>
              <w:top w:val="nil"/>
              <w:left w:val="nil"/>
              <w:bottom w:val="single" w:sz="4" w:space="0" w:color="auto"/>
              <w:right w:val="single" w:sz="4" w:space="0" w:color="auto"/>
            </w:tcBorders>
            <w:shd w:val="clear" w:color="B4C6E7" w:fill="FFFFFF"/>
            <w:noWrap/>
            <w:vAlign w:val="bottom"/>
            <w:hideMark/>
          </w:tcPr>
          <w:p w14:paraId="53E32D30"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4D497F66"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17A95AA7"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5707700A"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53621263"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7468493C"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5FCE8ADD" w14:textId="77777777" w:rsidR="00CA7422" w:rsidRPr="007621A8" w:rsidRDefault="00CA7422" w:rsidP="00796A6E">
            <w:pPr>
              <w:jc w:val="center"/>
              <w:rPr>
                <w:color w:val="000000"/>
                <w:sz w:val="18"/>
                <w:szCs w:val="18"/>
              </w:rPr>
            </w:pPr>
            <w:r w:rsidRPr="007621A8">
              <w:rPr>
                <w:color w:val="000000"/>
                <w:sz w:val="18"/>
                <w:szCs w:val="18"/>
              </w:rPr>
              <w:t>1</w:t>
            </w:r>
          </w:p>
        </w:tc>
      </w:tr>
      <w:tr w:rsidR="00CA7422" w:rsidRPr="007621A8" w14:paraId="092097EB"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7D91D664" w14:textId="77777777" w:rsidR="00CA7422" w:rsidRPr="007621A8" w:rsidRDefault="00CA7422" w:rsidP="00796A6E">
            <w:pPr>
              <w:rPr>
                <w:color w:val="000000"/>
                <w:sz w:val="18"/>
                <w:szCs w:val="18"/>
              </w:rPr>
            </w:pPr>
            <w:r w:rsidRPr="007621A8">
              <w:rPr>
                <w:color w:val="000000"/>
                <w:sz w:val="18"/>
                <w:szCs w:val="18"/>
              </w:rPr>
              <w:t>MOACŞA</w:t>
            </w:r>
          </w:p>
        </w:tc>
        <w:tc>
          <w:tcPr>
            <w:tcW w:w="704" w:type="pct"/>
            <w:tcBorders>
              <w:top w:val="nil"/>
              <w:left w:val="nil"/>
              <w:bottom w:val="single" w:sz="4" w:space="0" w:color="auto"/>
              <w:right w:val="single" w:sz="4" w:space="0" w:color="auto"/>
            </w:tcBorders>
            <w:shd w:val="clear" w:color="8EA9DB" w:fill="FFFFFF"/>
            <w:noWrap/>
            <w:vAlign w:val="bottom"/>
            <w:hideMark/>
          </w:tcPr>
          <w:p w14:paraId="5EDAAFE4"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069A9785"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73B38D0C"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4A370D5B"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3D08299C"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7D311F6F"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608FD664" w14:textId="77777777" w:rsidR="00CA7422" w:rsidRPr="007621A8" w:rsidRDefault="00CA7422" w:rsidP="00796A6E">
            <w:pPr>
              <w:jc w:val="center"/>
              <w:rPr>
                <w:color w:val="000000"/>
                <w:sz w:val="18"/>
                <w:szCs w:val="18"/>
              </w:rPr>
            </w:pPr>
            <w:r w:rsidRPr="007621A8">
              <w:rPr>
                <w:color w:val="000000"/>
                <w:sz w:val="18"/>
                <w:szCs w:val="18"/>
              </w:rPr>
              <w:t>1</w:t>
            </w:r>
          </w:p>
        </w:tc>
      </w:tr>
      <w:tr w:rsidR="00CA7422" w:rsidRPr="007621A8" w14:paraId="1F8CE772"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4270C0D4" w14:textId="77777777" w:rsidR="00CA7422" w:rsidRPr="007621A8" w:rsidRDefault="00CA7422" w:rsidP="00796A6E">
            <w:pPr>
              <w:rPr>
                <w:color w:val="000000"/>
                <w:sz w:val="18"/>
                <w:szCs w:val="18"/>
              </w:rPr>
            </w:pPr>
            <w:r w:rsidRPr="007621A8">
              <w:rPr>
                <w:color w:val="000000"/>
                <w:sz w:val="18"/>
                <w:szCs w:val="18"/>
              </w:rPr>
              <w:t>OZUN</w:t>
            </w:r>
          </w:p>
        </w:tc>
        <w:tc>
          <w:tcPr>
            <w:tcW w:w="704" w:type="pct"/>
            <w:tcBorders>
              <w:top w:val="nil"/>
              <w:left w:val="nil"/>
              <w:bottom w:val="single" w:sz="4" w:space="0" w:color="auto"/>
              <w:right w:val="single" w:sz="4" w:space="0" w:color="auto"/>
            </w:tcBorders>
            <w:shd w:val="clear" w:color="B4C6E7" w:fill="FFFFFF"/>
            <w:noWrap/>
            <w:vAlign w:val="bottom"/>
            <w:hideMark/>
          </w:tcPr>
          <w:p w14:paraId="7AA2502A"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3FEA6294" w14:textId="77777777" w:rsidR="00CA7422" w:rsidRPr="007621A8" w:rsidRDefault="00CA7422" w:rsidP="00796A6E">
            <w:pPr>
              <w:jc w:val="center"/>
              <w:rPr>
                <w:color w:val="000000"/>
                <w:sz w:val="18"/>
                <w:szCs w:val="18"/>
              </w:rPr>
            </w:pPr>
            <w:r w:rsidRPr="007621A8">
              <w:rPr>
                <w:color w:val="000000"/>
                <w:sz w:val="18"/>
                <w:szCs w:val="18"/>
              </w:rPr>
              <w:t>14.29%</w:t>
            </w:r>
          </w:p>
        </w:tc>
        <w:tc>
          <w:tcPr>
            <w:tcW w:w="705" w:type="pct"/>
            <w:tcBorders>
              <w:top w:val="nil"/>
              <w:left w:val="nil"/>
              <w:bottom w:val="single" w:sz="4" w:space="0" w:color="auto"/>
              <w:right w:val="single" w:sz="4" w:space="0" w:color="auto"/>
            </w:tcBorders>
            <w:shd w:val="clear" w:color="B4C6E7" w:fill="FFFFFF"/>
            <w:noWrap/>
            <w:vAlign w:val="bottom"/>
            <w:hideMark/>
          </w:tcPr>
          <w:p w14:paraId="1DD4A368" w14:textId="77777777" w:rsidR="00CA7422" w:rsidRPr="007621A8" w:rsidRDefault="00CA7422" w:rsidP="00796A6E">
            <w:pPr>
              <w:jc w:val="center"/>
              <w:rPr>
                <w:color w:val="000000"/>
                <w:sz w:val="18"/>
                <w:szCs w:val="18"/>
              </w:rPr>
            </w:pPr>
            <w:r w:rsidRPr="007621A8">
              <w:rPr>
                <w:color w:val="000000"/>
                <w:sz w:val="18"/>
                <w:szCs w:val="18"/>
              </w:rPr>
              <w:t>6</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18D85E1" w14:textId="77777777" w:rsidR="00CA7422" w:rsidRPr="007621A8" w:rsidRDefault="00CA7422" w:rsidP="00796A6E">
            <w:pPr>
              <w:jc w:val="center"/>
              <w:rPr>
                <w:color w:val="000000"/>
                <w:sz w:val="18"/>
                <w:szCs w:val="18"/>
              </w:rPr>
            </w:pPr>
            <w:r w:rsidRPr="007621A8">
              <w:rPr>
                <w:color w:val="000000"/>
                <w:sz w:val="18"/>
                <w:szCs w:val="18"/>
              </w:rPr>
              <w:t>85.71%</w:t>
            </w:r>
          </w:p>
        </w:tc>
        <w:tc>
          <w:tcPr>
            <w:tcW w:w="422" w:type="pct"/>
            <w:tcBorders>
              <w:top w:val="nil"/>
              <w:left w:val="nil"/>
              <w:bottom w:val="single" w:sz="4" w:space="0" w:color="auto"/>
              <w:right w:val="single" w:sz="4" w:space="0" w:color="auto"/>
            </w:tcBorders>
            <w:shd w:val="clear" w:color="B4C6E7" w:fill="FFFFFF"/>
            <w:noWrap/>
            <w:vAlign w:val="bottom"/>
            <w:hideMark/>
          </w:tcPr>
          <w:p w14:paraId="2D55CBF3"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4F7E007F"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2FE5D799" w14:textId="77777777" w:rsidR="00CA7422" w:rsidRPr="007621A8" w:rsidRDefault="00CA7422" w:rsidP="00796A6E">
            <w:pPr>
              <w:jc w:val="center"/>
              <w:rPr>
                <w:color w:val="000000"/>
                <w:sz w:val="18"/>
                <w:szCs w:val="18"/>
              </w:rPr>
            </w:pPr>
            <w:r w:rsidRPr="007621A8">
              <w:rPr>
                <w:color w:val="000000"/>
                <w:sz w:val="18"/>
                <w:szCs w:val="18"/>
              </w:rPr>
              <w:t>7</w:t>
            </w:r>
          </w:p>
        </w:tc>
      </w:tr>
      <w:tr w:rsidR="00CA7422" w:rsidRPr="007621A8" w14:paraId="39CFD777"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7B97B23D" w14:textId="77777777" w:rsidR="00CA7422" w:rsidRPr="007621A8" w:rsidRDefault="00CA7422" w:rsidP="00796A6E">
            <w:pPr>
              <w:rPr>
                <w:color w:val="000000"/>
                <w:sz w:val="18"/>
                <w:szCs w:val="18"/>
              </w:rPr>
            </w:pPr>
            <w:r w:rsidRPr="007621A8">
              <w:rPr>
                <w:color w:val="000000"/>
                <w:sz w:val="18"/>
                <w:szCs w:val="18"/>
              </w:rPr>
              <w:t>POIAN</w:t>
            </w:r>
          </w:p>
        </w:tc>
        <w:tc>
          <w:tcPr>
            <w:tcW w:w="704" w:type="pct"/>
            <w:tcBorders>
              <w:top w:val="nil"/>
              <w:left w:val="nil"/>
              <w:bottom w:val="single" w:sz="4" w:space="0" w:color="auto"/>
              <w:right w:val="single" w:sz="4" w:space="0" w:color="auto"/>
            </w:tcBorders>
            <w:shd w:val="clear" w:color="8EA9DB" w:fill="FFFFFF"/>
            <w:noWrap/>
            <w:vAlign w:val="bottom"/>
            <w:hideMark/>
          </w:tcPr>
          <w:p w14:paraId="059DC659"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10CF054C"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8EA9DB" w:fill="FFFFFF"/>
            <w:noWrap/>
            <w:vAlign w:val="bottom"/>
            <w:hideMark/>
          </w:tcPr>
          <w:p w14:paraId="710AFA97"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4D3C65B8"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8EA9DB" w:fill="FFFFFF"/>
            <w:noWrap/>
            <w:vAlign w:val="bottom"/>
            <w:hideMark/>
          </w:tcPr>
          <w:p w14:paraId="21172F38"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117B35FD"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3ED2D8B1" w14:textId="77777777" w:rsidR="00CA7422" w:rsidRPr="007621A8" w:rsidRDefault="00CA7422" w:rsidP="00796A6E">
            <w:pPr>
              <w:jc w:val="center"/>
              <w:rPr>
                <w:color w:val="000000"/>
                <w:sz w:val="18"/>
                <w:szCs w:val="18"/>
              </w:rPr>
            </w:pPr>
            <w:r w:rsidRPr="007621A8">
              <w:rPr>
                <w:color w:val="000000"/>
                <w:sz w:val="18"/>
                <w:szCs w:val="18"/>
              </w:rPr>
              <w:t>1</w:t>
            </w:r>
          </w:p>
        </w:tc>
      </w:tr>
      <w:tr w:rsidR="00CA7422" w:rsidRPr="007621A8" w14:paraId="76C20E1F"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7589CFE9" w14:textId="77777777" w:rsidR="00CA7422" w:rsidRPr="007621A8" w:rsidRDefault="00CA7422" w:rsidP="00796A6E">
            <w:pPr>
              <w:rPr>
                <w:color w:val="000000"/>
                <w:sz w:val="18"/>
                <w:szCs w:val="18"/>
              </w:rPr>
            </w:pPr>
            <w:r w:rsidRPr="007621A8">
              <w:rPr>
                <w:color w:val="000000"/>
                <w:sz w:val="18"/>
                <w:szCs w:val="18"/>
              </w:rPr>
              <w:t>VAMA BUZĂULUI</w:t>
            </w:r>
          </w:p>
        </w:tc>
        <w:tc>
          <w:tcPr>
            <w:tcW w:w="704" w:type="pct"/>
            <w:tcBorders>
              <w:top w:val="nil"/>
              <w:left w:val="nil"/>
              <w:bottom w:val="single" w:sz="4" w:space="0" w:color="auto"/>
              <w:right w:val="single" w:sz="4" w:space="0" w:color="auto"/>
            </w:tcBorders>
            <w:shd w:val="clear" w:color="B4C6E7" w:fill="FFFFFF"/>
            <w:noWrap/>
            <w:vAlign w:val="bottom"/>
            <w:hideMark/>
          </w:tcPr>
          <w:p w14:paraId="42FA1C20"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1015C27B" w14:textId="77777777" w:rsidR="00CA7422" w:rsidRPr="007621A8" w:rsidRDefault="00CA7422" w:rsidP="00796A6E">
            <w:pPr>
              <w:jc w:val="center"/>
              <w:rPr>
                <w:color w:val="000000"/>
                <w:sz w:val="18"/>
                <w:szCs w:val="18"/>
              </w:rPr>
            </w:pPr>
            <w:r w:rsidRPr="007621A8">
              <w:rPr>
                <w:color w:val="000000"/>
                <w:sz w:val="18"/>
                <w:szCs w:val="18"/>
              </w:rPr>
              <w:t>50.00%</w:t>
            </w:r>
          </w:p>
        </w:tc>
        <w:tc>
          <w:tcPr>
            <w:tcW w:w="705" w:type="pct"/>
            <w:tcBorders>
              <w:top w:val="nil"/>
              <w:left w:val="nil"/>
              <w:bottom w:val="single" w:sz="4" w:space="0" w:color="auto"/>
              <w:right w:val="single" w:sz="4" w:space="0" w:color="auto"/>
            </w:tcBorders>
            <w:shd w:val="clear" w:color="B4C6E7" w:fill="FFFFFF"/>
            <w:noWrap/>
            <w:vAlign w:val="bottom"/>
            <w:hideMark/>
          </w:tcPr>
          <w:p w14:paraId="2DD2ADC5" w14:textId="77777777" w:rsidR="00CA7422" w:rsidRPr="007621A8" w:rsidRDefault="00CA7422" w:rsidP="00796A6E">
            <w:pPr>
              <w:jc w:val="center"/>
              <w:rPr>
                <w:color w:val="000000"/>
                <w:sz w:val="18"/>
                <w:szCs w:val="18"/>
              </w:rPr>
            </w:pPr>
            <w:r w:rsidRPr="007621A8">
              <w:rPr>
                <w:color w:val="000000"/>
                <w:sz w:val="18"/>
                <w:szCs w:val="18"/>
              </w:rPr>
              <w:t>1</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661242E" w14:textId="77777777" w:rsidR="00CA7422" w:rsidRPr="007621A8" w:rsidRDefault="00CA7422" w:rsidP="00796A6E">
            <w:pPr>
              <w:jc w:val="center"/>
              <w:rPr>
                <w:color w:val="000000"/>
                <w:sz w:val="18"/>
                <w:szCs w:val="18"/>
              </w:rPr>
            </w:pPr>
            <w:r w:rsidRPr="007621A8">
              <w:rPr>
                <w:color w:val="000000"/>
                <w:sz w:val="18"/>
                <w:szCs w:val="18"/>
              </w:rPr>
              <w:t>50.00%</w:t>
            </w:r>
          </w:p>
        </w:tc>
        <w:tc>
          <w:tcPr>
            <w:tcW w:w="422" w:type="pct"/>
            <w:tcBorders>
              <w:top w:val="nil"/>
              <w:left w:val="nil"/>
              <w:bottom w:val="single" w:sz="4" w:space="0" w:color="auto"/>
              <w:right w:val="single" w:sz="4" w:space="0" w:color="auto"/>
            </w:tcBorders>
            <w:shd w:val="clear" w:color="B4C6E7" w:fill="FFFFFF"/>
            <w:noWrap/>
            <w:vAlign w:val="bottom"/>
            <w:hideMark/>
          </w:tcPr>
          <w:p w14:paraId="57B5A25F"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E22F00C"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4D5FFEE2" w14:textId="77777777" w:rsidR="00CA7422" w:rsidRPr="007621A8" w:rsidRDefault="00CA7422" w:rsidP="00796A6E">
            <w:pPr>
              <w:jc w:val="center"/>
              <w:rPr>
                <w:color w:val="000000"/>
                <w:sz w:val="18"/>
                <w:szCs w:val="18"/>
              </w:rPr>
            </w:pPr>
            <w:r w:rsidRPr="007621A8">
              <w:rPr>
                <w:color w:val="000000"/>
                <w:sz w:val="18"/>
                <w:szCs w:val="18"/>
              </w:rPr>
              <w:t>2</w:t>
            </w:r>
          </w:p>
        </w:tc>
      </w:tr>
      <w:tr w:rsidR="00CA7422" w:rsidRPr="007621A8" w14:paraId="384D4BF6"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0DA4BC4B" w14:textId="77777777" w:rsidR="00CA7422" w:rsidRPr="007621A8" w:rsidRDefault="00CA7422" w:rsidP="00796A6E">
            <w:pPr>
              <w:rPr>
                <w:color w:val="000000"/>
                <w:sz w:val="18"/>
                <w:szCs w:val="18"/>
              </w:rPr>
            </w:pPr>
            <w:r w:rsidRPr="007621A8">
              <w:rPr>
                <w:color w:val="000000"/>
                <w:sz w:val="18"/>
                <w:szCs w:val="18"/>
              </w:rPr>
              <w:t>VÂRGHIŞ</w:t>
            </w:r>
          </w:p>
        </w:tc>
        <w:tc>
          <w:tcPr>
            <w:tcW w:w="704" w:type="pct"/>
            <w:tcBorders>
              <w:top w:val="nil"/>
              <w:left w:val="nil"/>
              <w:bottom w:val="single" w:sz="4" w:space="0" w:color="auto"/>
              <w:right w:val="single" w:sz="4" w:space="0" w:color="auto"/>
            </w:tcBorders>
            <w:shd w:val="clear" w:color="B4C6E7" w:fill="FFFFFF"/>
            <w:noWrap/>
            <w:vAlign w:val="bottom"/>
            <w:hideMark/>
          </w:tcPr>
          <w:p w14:paraId="03D834A2" w14:textId="77777777" w:rsidR="00CA7422" w:rsidRPr="007621A8" w:rsidRDefault="00CA7422" w:rsidP="00796A6E">
            <w:pPr>
              <w:jc w:val="center"/>
              <w:rPr>
                <w:color w:val="000000"/>
                <w:sz w:val="18"/>
                <w:szCs w:val="18"/>
              </w:rPr>
            </w:pPr>
            <w:r w:rsidRPr="007621A8">
              <w:rPr>
                <w:color w:val="000000"/>
                <w:sz w:val="18"/>
                <w:szCs w:val="18"/>
              </w:rPr>
              <w:t>1</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1867E4D9" w14:textId="77777777" w:rsidR="00CA7422" w:rsidRPr="007621A8" w:rsidRDefault="00CA7422" w:rsidP="00796A6E">
            <w:pPr>
              <w:jc w:val="center"/>
              <w:rPr>
                <w:color w:val="000000"/>
                <w:sz w:val="18"/>
                <w:szCs w:val="18"/>
              </w:rPr>
            </w:pPr>
            <w:r w:rsidRPr="007621A8">
              <w:rPr>
                <w:color w:val="000000"/>
                <w:sz w:val="18"/>
                <w:szCs w:val="18"/>
              </w:rPr>
              <w:t>100.00%</w:t>
            </w:r>
          </w:p>
        </w:tc>
        <w:tc>
          <w:tcPr>
            <w:tcW w:w="705" w:type="pct"/>
            <w:tcBorders>
              <w:top w:val="nil"/>
              <w:left w:val="nil"/>
              <w:bottom w:val="single" w:sz="4" w:space="0" w:color="auto"/>
              <w:right w:val="single" w:sz="4" w:space="0" w:color="auto"/>
            </w:tcBorders>
            <w:shd w:val="clear" w:color="B4C6E7" w:fill="FFFFFF"/>
            <w:noWrap/>
            <w:vAlign w:val="bottom"/>
            <w:hideMark/>
          </w:tcPr>
          <w:p w14:paraId="64C322EF" w14:textId="77777777" w:rsidR="00CA7422" w:rsidRPr="007621A8" w:rsidRDefault="00CA7422" w:rsidP="00796A6E">
            <w:pPr>
              <w:jc w:val="center"/>
              <w:rPr>
                <w:color w:val="000000"/>
                <w:sz w:val="18"/>
                <w:szCs w:val="18"/>
              </w:rPr>
            </w:pPr>
          </w:p>
        </w:tc>
        <w:tc>
          <w:tcPr>
            <w:tcW w:w="635" w:type="pct"/>
            <w:tcBorders>
              <w:top w:val="nil"/>
              <w:left w:val="nil"/>
              <w:bottom w:val="single" w:sz="4" w:space="0" w:color="auto"/>
              <w:right w:val="single" w:sz="4" w:space="0" w:color="auto"/>
            </w:tcBorders>
            <w:shd w:val="clear" w:color="auto" w:fill="auto"/>
            <w:vAlign w:val="center"/>
            <w:hideMark/>
          </w:tcPr>
          <w:p w14:paraId="2D201D51" w14:textId="77777777" w:rsidR="00CA7422" w:rsidRPr="007621A8" w:rsidRDefault="00CA7422" w:rsidP="00796A6E">
            <w:pPr>
              <w:jc w:val="center"/>
              <w:rPr>
                <w:color w:val="000000"/>
                <w:sz w:val="18"/>
                <w:szCs w:val="18"/>
              </w:rPr>
            </w:pPr>
            <w:r w:rsidRPr="007621A8">
              <w:rPr>
                <w:color w:val="000000"/>
                <w:sz w:val="18"/>
                <w:szCs w:val="18"/>
              </w:rPr>
              <w:t>0.00%</w:t>
            </w:r>
          </w:p>
        </w:tc>
        <w:tc>
          <w:tcPr>
            <w:tcW w:w="422" w:type="pct"/>
            <w:tcBorders>
              <w:top w:val="nil"/>
              <w:left w:val="nil"/>
              <w:bottom w:val="single" w:sz="4" w:space="0" w:color="auto"/>
              <w:right w:val="single" w:sz="4" w:space="0" w:color="auto"/>
            </w:tcBorders>
            <w:shd w:val="clear" w:color="B4C6E7" w:fill="FFFFFF"/>
            <w:noWrap/>
            <w:vAlign w:val="bottom"/>
            <w:hideMark/>
          </w:tcPr>
          <w:p w14:paraId="441174E2"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CBDCE60"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48A335A1" w14:textId="77777777" w:rsidR="00CA7422" w:rsidRPr="007621A8" w:rsidRDefault="00CA7422" w:rsidP="00796A6E">
            <w:pPr>
              <w:jc w:val="center"/>
              <w:rPr>
                <w:color w:val="000000"/>
                <w:sz w:val="18"/>
                <w:szCs w:val="18"/>
              </w:rPr>
            </w:pPr>
            <w:r w:rsidRPr="007621A8">
              <w:rPr>
                <w:color w:val="000000"/>
                <w:sz w:val="18"/>
                <w:szCs w:val="18"/>
              </w:rPr>
              <w:t>1</w:t>
            </w:r>
          </w:p>
        </w:tc>
      </w:tr>
      <w:tr w:rsidR="00CA7422" w:rsidRPr="007621A8" w14:paraId="65E655C0" w14:textId="77777777" w:rsidTr="007D7569">
        <w:trPr>
          <w:trHeight w:val="170"/>
        </w:trPr>
        <w:tc>
          <w:tcPr>
            <w:tcW w:w="1055" w:type="pct"/>
            <w:tcBorders>
              <w:top w:val="nil"/>
              <w:left w:val="single" w:sz="4" w:space="0" w:color="auto"/>
              <w:bottom w:val="single" w:sz="4" w:space="0" w:color="auto"/>
              <w:right w:val="single" w:sz="4" w:space="0" w:color="auto"/>
            </w:tcBorders>
            <w:shd w:val="clear" w:color="8EA9DB" w:fill="FFFFFF"/>
            <w:noWrap/>
            <w:vAlign w:val="bottom"/>
            <w:hideMark/>
          </w:tcPr>
          <w:p w14:paraId="0867FA7B" w14:textId="77777777" w:rsidR="00CA7422" w:rsidRPr="007621A8" w:rsidRDefault="00CA7422" w:rsidP="00796A6E">
            <w:pPr>
              <w:rPr>
                <w:color w:val="000000"/>
                <w:sz w:val="18"/>
                <w:szCs w:val="18"/>
              </w:rPr>
            </w:pPr>
            <w:r w:rsidRPr="007621A8">
              <w:rPr>
                <w:color w:val="000000"/>
                <w:sz w:val="18"/>
                <w:szCs w:val="18"/>
              </w:rPr>
              <w:t>ESTELNIC</w:t>
            </w:r>
          </w:p>
        </w:tc>
        <w:tc>
          <w:tcPr>
            <w:tcW w:w="704" w:type="pct"/>
            <w:tcBorders>
              <w:top w:val="nil"/>
              <w:left w:val="nil"/>
              <w:bottom w:val="single" w:sz="4" w:space="0" w:color="auto"/>
              <w:right w:val="single" w:sz="4" w:space="0" w:color="auto"/>
            </w:tcBorders>
            <w:shd w:val="clear" w:color="8EA9DB" w:fill="FFFFFF"/>
            <w:noWrap/>
            <w:vAlign w:val="bottom"/>
            <w:hideMark/>
          </w:tcPr>
          <w:p w14:paraId="1800F98F" w14:textId="77777777" w:rsidR="00CA7422" w:rsidRPr="007621A8" w:rsidRDefault="00CA7422" w:rsidP="00796A6E">
            <w:pPr>
              <w:jc w:val="center"/>
              <w:rPr>
                <w:color w:val="000000"/>
                <w:sz w:val="18"/>
                <w:szCs w:val="18"/>
              </w:rPr>
            </w:pPr>
          </w:p>
        </w:tc>
        <w:tc>
          <w:tcPr>
            <w:tcW w:w="704" w:type="pct"/>
            <w:tcBorders>
              <w:top w:val="nil"/>
              <w:left w:val="nil"/>
              <w:bottom w:val="single" w:sz="4" w:space="0" w:color="auto"/>
              <w:right w:val="single" w:sz="4" w:space="0" w:color="auto"/>
            </w:tcBorders>
            <w:shd w:val="clear" w:color="auto" w:fill="auto"/>
            <w:vAlign w:val="center"/>
            <w:hideMark/>
          </w:tcPr>
          <w:p w14:paraId="78729140" w14:textId="77777777" w:rsidR="00CA7422" w:rsidRPr="007621A8" w:rsidRDefault="00CA7422" w:rsidP="00796A6E">
            <w:pPr>
              <w:jc w:val="center"/>
              <w:rPr>
                <w:color w:val="000000"/>
                <w:sz w:val="18"/>
                <w:szCs w:val="18"/>
              </w:rPr>
            </w:pPr>
            <w:r w:rsidRPr="007621A8">
              <w:rPr>
                <w:color w:val="000000"/>
                <w:sz w:val="18"/>
                <w:szCs w:val="18"/>
              </w:rPr>
              <w:t>0.00%</w:t>
            </w:r>
          </w:p>
        </w:tc>
        <w:tc>
          <w:tcPr>
            <w:tcW w:w="705" w:type="pct"/>
            <w:tcBorders>
              <w:top w:val="nil"/>
              <w:left w:val="nil"/>
              <w:bottom w:val="single" w:sz="4" w:space="0" w:color="auto"/>
              <w:right w:val="single" w:sz="4" w:space="0" w:color="auto"/>
            </w:tcBorders>
            <w:shd w:val="clear" w:color="8EA9DB" w:fill="FFFFFF"/>
            <w:noWrap/>
            <w:vAlign w:val="bottom"/>
            <w:hideMark/>
          </w:tcPr>
          <w:p w14:paraId="5E3B4E31" w14:textId="77777777" w:rsidR="00CA7422" w:rsidRPr="007621A8" w:rsidRDefault="00CA7422" w:rsidP="00796A6E">
            <w:pPr>
              <w:jc w:val="center"/>
              <w:rPr>
                <w:color w:val="000000"/>
                <w:sz w:val="18"/>
                <w:szCs w:val="18"/>
              </w:rPr>
            </w:pPr>
            <w:r w:rsidRPr="007621A8">
              <w:rPr>
                <w:color w:val="000000"/>
                <w:sz w:val="18"/>
                <w:szCs w:val="18"/>
              </w:rPr>
              <w:t>3</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4339714" w14:textId="77777777" w:rsidR="00CA7422" w:rsidRPr="007621A8" w:rsidRDefault="00CA7422" w:rsidP="00796A6E">
            <w:pPr>
              <w:jc w:val="center"/>
              <w:rPr>
                <w:color w:val="000000"/>
                <w:sz w:val="18"/>
                <w:szCs w:val="18"/>
              </w:rPr>
            </w:pPr>
            <w:r w:rsidRPr="007621A8">
              <w:rPr>
                <w:color w:val="000000"/>
                <w:sz w:val="18"/>
                <w:szCs w:val="18"/>
              </w:rPr>
              <w:t>100.00%</w:t>
            </w:r>
          </w:p>
        </w:tc>
        <w:tc>
          <w:tcPr>
            <w:tcW w:w="422" w:type="pct"/>
            <w:tcBorders>
              <w:top w:val="nil"/>
              <w:left w:val="nil"/>
              <w:bottom w:val="single" w:sz="4" w:space="0" w:color="auto"/>
              <w:right w:val="single" w:sz="4" w:space="0" w:color="auto"/>
            </w:tcBorders>
            <w:shd w:val="clear" w:color="8EA9DB" w:fill="FFFFFF"/>
            <w:noWrap/>
            <w:vAlign w:val="bottom"/>
            <w:hideMark/>
          </w:tcPr>
          <w:p w14:paraId="6A37959B"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7173561D"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70BB8B92" w14:textId="77777777" w:rsidR="00CA7422" w:rsidRPr="007621A8" w:rsidRDefault="00CA7422" w:rsidP="00796A6E">
            <w:pPr>
              <w:jc w:val="center"/>
              <w:rPr>
                <w:color w:val="000000"/>
                <w:sz w:val="18"/>
                <w:szCs w:val="18"/>
              </w:rPr>
            </w:pPr>
            <w:r w:rsidRPr="007621A8">
              <w:rPr>
                <w:color w:val="000000"/>
                <w:sz w:val="18"/>
                <w:szCs w:val="18"/>
              </w:rPr>
              <w:t>3</w:t>
            </w:r>
          </w:p>
        </w:tc>
      </w:tr>
      <w:tr w:rsidR="00CA7422" w:rsidRPr="007621A8" w14:paraId="30A009F9"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50748E60" w14:textId="77777777" w:rsidR="00CA7422" w:rsidRPr="007621A8" w:rsidRDefault="00CA7422" w:rsidP="00796A6E">
            <w:pPr>
              <w:rPr>
                <w:color w:val="000000"/>
                <w:sz w:val="18"/>
                <w:szCs w:val="18"/>
              </w:rPr>
            </w:pPr>
            <w:r w:rsidRPr="007621A8">
              <w:rPr>
                <w:color w:val="000000"/>
                <w:sz w:val="18"/>
                <w:szCs w:val="18"/>
              </w:rPr>
              <w:t>ORAŞ COVASNA</w:t>
            </w:r>
          </w:p>
        </w:tc>
        <w:tc>
          <w:tcPr>
            <w:tcW w:w="704" w:type="pct"/>
            <w:tcBorders>
              <w:top w:val="nil"/>
              <w:left w:val="nil"/>
              <w:bottom w:val="single" w:sz="4" w:space="0" w:color="auto"/>
              <w:right w:val="single" w:sz="4" w:space="0" w:color="auto"/>
            </w:tcBorders>
            <w:shd w:val="clear" w:color="B4C6E7" w:fill="FFFFFF"/>
            <w:noWrap/>
            <w:vAlign w:val="bottom"/>
            <w:hideMark/>
          </w:tcPr>
          <w:p w14:paraId="2286DABC" w14:textId="77777777" w:rsidR="00CA7422" w:rsidRPr="007621A8" w:rsidRDefault="00CA7422" w:rsidP="00796A6E">
            <w:pPr>
              <w:jc w:val="center"/>
              <w:rPr>
                <w:color w:val="000000"/>
                <w:sz w:val="18"/>
                <w:szCs w:val="18"/>
              </w:rPr>
            </w:pPr>
          </w:p>
        </w:tc>
        <w:tc>
          <w:tcPr>
            <w:tcW w:w="704" w:type="pct"/>
            <w:tcBorders>
              <w:top w:val="nil"/>
              <w:left w:val="nil"/>
              <w:bottom w:val="single" w:sz="4" w:space="0" w:color="auto"/>
              <w:right w:val="single" w:sz="4" w:space="0" w:color="auto"/>
            </w:tcBorders>
            <w:shd w:val="clear" w:color="auto" w:fill="auto"/>
            <w:vAlign w:val="center"/>
            <w:hideMark/>
          </w:tcPr>
          <w:p w14:paraId="2A821A51" w14:textId="77777777" w:rsidR="00CA7422" w:rsidRPr="007621A8" w:rsidRDefault="00CA7422" w:rsidP="00796A6E">
            <w:pPr>
              <w:jc w:val="center"/>
              <w:rPr>
                <w:color w:val="000000"/>
                <w:sz w:val="18"/>
                <w:szCs w:val="18"/>
              </w:rPr>
            </w:pPr>
            <w:r w:rsidRPr="007621A8">
              <w:rPr>
                <w:color w:val="000000"/>
                <w:sz w:val="18"/>
                <w:szCs w:val="18"/>
              </w:rPr>
              <w:t>0.00%</w:t>
            </w:r>
          </w:p>
        </w:tc>
        <w:tc>
          <w:tcPr>
            <w:tcW w:w="705" w:type="pct"/>
            <w:tcBorders>
              <w:top w:val="nil"/>
              <w:left w:val="nil"/>
              <w:bottom w:val="single" w:sz="4" w:space="0" w:color="auto"/>
              <w:right w:val="single" w:sz="4" w:space="0" w:color="auto"/>
            </w:tcBorders>
            <w:shd w:val="clear" w:color="B4C6E7" w:fill="FFFFFF"/>
            <w:noWrap/>
            <w:vAlign w:val="bottom"/>
            <w:hideMark/>
          </w:tcPr>
          <w:p w14:paraId="5C385BDB" w14:textId="77777777" w:rsidR="00CA7422" w:rsidRPr="007621A8" w:rsidRDefault="00CA7422" w:rsidP="00796A6E">
            <w:pPr>
              <w:jc w:val="center"/>
              <w:rPr>
                <w:color w:val="000000"/>
                <w:sz w:val="18"/>
                <w:szCs w:val="18"/>
              </w:rPr>
            </w:pPr>
            <w:r w:rsidRPr="007621A8">
              <w:rPr>
                <w:color w:val="000000"/>
                <w:sz w:val="18"/>
                <w:szCs w:val="18"/>
              </w:rPr>
              <w:t>4</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928D6DE" w14:textId="77777777" w:rsidR="00CA7422" w:rsidRPr="007621A8" w:rsidRDefault="00CA7422" w:rsidP="00796A6E">
            <w:pPr>
              <w:jc w:val="center"/>
              <w:rPr>
                <w:color w:val="000000"/>
                <w:sz w:val="18"/>
                <w:szCs w:val="18"/>
              </w:rPr>
            </w:pPr>
            <w:r w:rsidRPr="007621A8">
              <w:rPr>
                <w:color w:val="000000"/>
                <w:sz w:val="18"/>
                <w:szCs w:val="18"/>
              </w:rPr>
              <w:t>44.44%</w:t>
            </w:r>
          </w:p>
        </w:tc>
        <w:tc>
          <w:tcPr>
            <w:tcW w:w="422" w:type="pct"/>
            <w:tcBorders>
              <w:top w:val="nil"/>
              <w:left w:val="nil"/>
              <w:bottom w:val="single" w:sz="4" w:space="0" w:color="auto"/>
              <w:right w:val="single" w:sz="4" w:space="0" w:color="auto"/>
            </w:tcBorders>
            <w:shd w:val="clear" w:color="B4C6E7" w:fill="FFFFFF"/>
            <w:noWrap/>
            <w:vAlign w:val="bottom"/>
            <w:hideMark/>
          </w:tcPr>
          <w:p w14:paraId="2EC7FB96" w14:textId="77777777" w:rsidR="00CA7422" w:rsidRPr="007621A8" w:rsidRDefault="00CA7422" w:rsidP="00796A6E">
            <w:pPr>
              <w:jc w:val="center"/>
              <w:rPr>
                <w:color w:val="000000"/>
                <w:sz w:val="18"/>
                <w:szCs w:val="18"/>
              </w:rPr>
            </w:pPr>
            <w:r w:rsidRPr="007621A8">
              <w:rPr>
                <w:color w:val="000000"/>
                <w:sz w:val="18"/>
                <w:szCs w:val="18"/>
              </w:rPr>
              <w:t>5</w:t>
            </w:r>
          </w:p>
        </w:tc>
        <w:tc>
          <w:tcPr>
            <w:tcW w:w="49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490B6390" w14:textId="77777777" w:rsidR="00CA7422" w:rsidRPr="007621A8" w:rsidRDefault="00CA7422" w:rsidP="00796A6E">
            <w:pPr>
              <w:jc w:val="center"/>
              <w:rPr>
                <w:color w:val="000000"/>
                <w:sz w:val="18"/>
                <w:szCs w:val="18"/>
              </w:rPr>
            </w:pPr>
            <w:r w:rsidRPr="007621A8">
              <w:rPr>
                <w:color w:val="000000"/>
                <w:sz w:val="18"/>
                <w:szCs w:val="18"/>
              </w:rPr>
              <w:t>55.56%</w:t>
            </w:r>
          </w:p>
        </w:tc>
        <w:tc>
          <w:tcPr>
            <w:tcW w:w="279" w:type="pct"/>
            <w:tcBorders>
              <w:top w:val="nil"/>
              <w:left w:val="nil"/>
              <w:bottom w:val="single" w:sz="4" w:space="0" w:color="auto"/>
              <w:right w:val="single" w:sz="4" w:space="0" w:color="auto"/>
            </w:tcBorders>
            <w:shd w:val="clear" w:color="B4C6E7" w:fill="FFFFFF"/>
            <w:noWrap/>
            <w:vAlign w:val="bottom"/>
            <w:hideMark/>
          </w:tcPr>
          <w:p w14:paraId="54F75C62" w14:textId="77777777" w:rsidR="00CA7422" w:rsidRPr="007621A8" w:rsidRDefault="00CA7422" w:rsidP="00796A6E">
            <w:pPr>
              <w:jc w:val="center"/>
              <w:rPr>
                <w:color w:val="000000"/>
                <w:sz w:val="18"/>
                <w:szCs w:val="18"/>
              </w:rPr>
            </w:pPr>
            <w:r w:rsidRPr="007621A8">
              <w:rPr>
                <w:color w:val="000000"/>
                <w:sz w:val="18"/>
                <w:szCs w:val="18"/>
              </w:rPr>
              <w:t>9</w:t>
            </w:r>
          </w:p>
        </w:tc>
      </w:tr>
      <w:tr w:rsidR="00CA7422" w:rsidRPr="007621A8" w14:paraId="219CA4EE" w14:textId="77777777" w:rsidTr="007D7569">
        <w:trPr>
          <w:trHeight w:val="170"/>
        </w:trPr>
        <w:tc>
          <w:tcPr>
            <w:tcW w:w="1055" w:type="pct"/>
            <w:tcBorders>
              <w:top w:val="nil"/>
              <w:left w:val="single" w:sz="4" w:space="0" w:color="auto"/>
              <w:bottom w:val="single" w:sz="4" w:space="0" w:color="auto"/>
              <w:right w:val="single" w:sz="4" w:space="0" w:color="auto"/>
            </w:tcBorders>
            <w:shd w:val="clear" w:color="B4C6E7" w:fill="FFFFFF"/>
            <w:noWrap/>
            <w:vAlign w:val="bottom"/>
            <w:hideMark/>
          </w:tcPr>
          <w:p w14:paraId="06AB5E4B" w14:textId="77777777" w:rsidR="00CA7422" w:rsidRPr="007621A8" w:rsidRDefault="00CA7422" w:rsidP="00796A6E">
            <w:pPr>
              <w:rPr>
                <w:color w:val="000000"/>
                <w:sz w:val="18"/>
                <w:szCs w:val="18"/>
              </w:rPr>
            </w:pPr>
            <w:r w:rsidRPr="007621A8">
              <w:rPr>
                <w:color w:val="000000"/>
                <w:sz w:val="18"/>
                <w:szCs w:val="18"/>
              </w:rPr>
              <w:t>ZAGON</w:t>
            </w:r>
          </w:p>
        </w:tc>
        <w:tc>
          <w:tcPr>
            <w:tcW w:w="704" w:type="pct"/>
            <w:tcBorders>
              <w:top w:val="nil"/>
              <w:left w:val="nil"/>
              <w:bottom w:val="single" w:sz="4" w:space="0" w:color="auto"/>
              <w:right w:val="single" w:sz="4" w:space="0" w:color="auto"/>
            </w:tcBorders>
            <w:shd w:val="clear" w:color="B4C6E7" w:fill="FFFFFF"/>
            <w:noWrap/>
            <w:vAlign w:val="bottom"/>
            <w:hideMark/>
          </w:tcPr>
          <w:p w14:paraId="774D05A3" w14:textId="77777777" w:rsidR="00CA7422" w:rsidRPr="007621A8" w:rsidRDefault="00CA7422" w:rsidP="00796A6E">
            <w:pPr>
              <w:jc w:val="center"/>
              <w:rPr>
                <w:color w:val="000000"/>
                <w:sz w:val="18"/>
                <w:szCs w:val="18"/>
              </w:rPr>
            </w:pPr>
          </w:p>
        </w:tc>
        <w:tc>
          <w:tcPr>
            <w:tcW w:w="704" w:type="pct"/>
            <w:tcBorders>
              <w:top w:val="nil"/>
              <w:left w:val="nil"/>
              <w:bottom w:val="single" w:sz="4" w:space="0" w:color="auto"/>
              <w:right w:val="single" w:sz="4" w:space="0" w:color="auto"/>
            </w:tcBorders>
            <w:shd w:val="clear" w:color="auto" w:fill="auto"/>
            <w:vAlign w:val="center"/>
            <w:hideMark/>
          </w:tcPr>
          <w:p w14:paraId="60DE265D" w14:textId="77777777" w:rsidR="00CA7422" w:rsidRPr="007621A8" w:rsidRDefault="00CA7422" w:rsidP="00796A6E">
            <w:pPr>
              <w:jc w:val="center"/>
              <w:rPr>
                <w:color w:val="000000"/>
                <w:sz w:val="18"/>
                <w:szCs w:val="18"/>
              </w:rPr>
            </w:pPr>
            <w:r w:rsidRPr="007621A8">
              <w:rPr>
                <w:color w:val="000000"/>
                <w:sz w:val="18"/>
                <w:szCs w:val="18"/>
              </w:rPr>
              <w:t>0.00%</w:t>
            </w:r>
          </w:p>
        </w:tc>
        <w:tc>
          <w:tcPr>
            <w:tcW w:w="705" w:type="pct"/>
            <w:tcBorders>
              <w:top w:val="nil"/>
              <w:left w:val="nil"/>
              <w:bottom w:val="single" w:sz="4" w:space="0" w:color="auto"/>
              <w:right w:val="single" w:sz="4" w:space="0" w:color="auto"/>
            </w:tcBorders>
            <w:shd w:val="clear" w:color="B4C6E7" w:fill="FFFFFF"/>
            <w:noWrap/>
            <w:vAlign w:val="bottom"/>
            <w:hideMark/>
          </w:tcPr>
          <w:p w14:paraId="4572AA35" w14:textId="77777777" w:rsidR="00CA7422" w:rsidRPr="007621A8" w:rsidRDefault="00CA7422" w:rsidP="00796A6E">
            <w:pPr>
              <w:jc w:val="center"/>
              <w:rPr>
                <w:color w:val="000000"/>
                <w:sz w:val="18"/>
                <w:szCs w:val="18"/>
              </w:rPr>
            </w:pPr>
            <w:r w:rsidRPr="007621A8">
              <w:rPr>
                <w:color w:val="000000"/>
                <w:sz w:val="18"/>
                <w:szCs w:val="18"/>
              </w:rPr>
              <w:t>2</w:t>
            </w:r>
          </w:p>
        </w:tc>
        <w:tc>
          <w:tcPr>
            <w:tcW w:w="63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AF886B9" w14:textId="77777777" w:rsidR="00CA7422" w:rsidRPr="007621A8" w:rsidRDefault="00CA7422" w:rsidP="00796A6E">
            <w:pPr>
              <w:jc w:val="center"/>
              <w:rPr>
                <w:color w:val="000000"/>
                <w:sz w:val="18"/>
                <w:szCs w:val="18"/>
              </w:rPr>
            </w:pPr>
            <w:r w:rsidRPr="007621A8">
              <w:rPr>
                <w:color w:val="000000"/>
                <w:sz w:val="18"/>
                <w:szCs w:val="18"/>
              </w:rPr>
              <w:t>100.00%</w:t>
            </w:r>
          </w:p>
        </w:tc>
        <w:tc>
          <w:tcPr>
            <w:tcW w:w="422" w:type="pct"/>
            <w:tcBorders>
              <w:top w:val="nil"/>
              <w:left w:val="nil"/>
              <w:bottom w:val="single" w:sz="4" w:space="0" w:color="auto"/>
              <w:right w:val="single" w:sz="4" w:space="0" w:color="auto"/>
            </w:tcBorders>
            <w:shd w:val="clear" w:color="B4C6E7" w:fill="FFFFFF"/>
            <w:noWrap/>
            <w:vAlign w:val="bottom"/>
            <w:hideMark/>
          </w:tcPr>
          <w:p w14:paraId="0B554E63" w14:textId="77777777" w:rsidR="00CA7422" w:rsidRPr="007621A8" w:rsidRDefault="00CA7422" w:rsidP="00796A6E">
            <w:pPr>
              <w:rPr>
                <w:color w:val="000000"/>
                <w:sz w:val="18"/>
                <w:szCs w:val="18"/>
              </w:rPr>
            </w:pPr>
            <w:r w:rsidRPr="007621A8">
              <w:rPr>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14:paraId="62ACE402" w14:textId="77777777" w:rsidR="00CA7422" w:rsidRPr="007621A8" w:rsidRDefault="00CA7422" w:rsidP="00796A6E">
            <w:pPr>
              <w:jc w:val="center"/>
              <w:rPr>
                <w:color w:val="000000"/>
                <w:sz w:val="18"/>
                <w:szCs w:val="18"/>
              </w:rPr>
            </w:pPr>
            <w:r w:rsidRPr="007621A8">
              <w:rPr>
                <w:color w:val="000000"/>
                <w:sz w:val="18"/>
                <w:szCs w:val="18"/>
              </w:rPr>
              <w:t>0.00%</w:t>
            </w:r>
          </w:p>
        </w:tc>
        <w:tc>
          <w:tcPr>
            <w:tcW w:w="279" w:type="pct"/>
            <w:tcBorders>
              <w:top w:val="nil"/>
              <w:left w:val="nil"/>
              <w:bottom w:val="single" w:sz="4" w:space="0" w:color="auto"/>
              <w:right w:val="single" w:sz="4" w:space="0" w:color="auto"/>
            </w:tcBorders>
            <w:shd w:val="clear" w:color="B4C6E7" w:fill="FFFFFF"/>
            <w:noWrap/>
            <w:vAlign w:val="bottom"/>
            <w:hideMark/>
          </w:tcPr>
          <w:p w14:paraId="1DB41BD6" w14:textId="77777777" w:rsidR="00CA7422" w:rsidRPr="007621A8" w:rsidRDefault="00CA7422" w:rsidP="00796A6E">
            <w:pPr>
              <w:jc w:val="center"/>
              <w:rPr>
                <w:color w:val="000000"/>
                <w:sz w:val="18"/>
                <w:szCs w:val="18"/>
              </w:rPr>
            </w:pPr>
            <w:r w:rsidRPr="007621A8">
              <w:rPr>
                <w:color w:val="000000"/>
                <w:sz w:val="18"/>
                <w:szCs w:val="18"/>
              </w:rPr>
              <w:t>2</w:t>
            </w:r>
          </w:p>
        </w:tc>
      </w:tr>
    </w:tbl>
    <w:p w14:paraId="7835AC3D" w14:textId="77777777" w:rsidR="00CA7422" w:rsidRDefault="00CA7422" w:rsidP="00CA7422">
      <w:pPr>
        <w:rPr>
          <w:rStyle w:val="Referireintens"/>
          <w:b w:val="0"/>
          <w:bCs w:val="0"/>
          <w:smallCaps w:val="0"/>
          <w:sz w:val="24"/>
          <w:szCs w:val="18"/>
        </w:rPr>
      </w:pPr>
    </w:p>
    <w:p w14:paraId="2A5D0761" w14:textId="77777777" w:rsidR="007D7569" w:rsidRDefault="007D7569" w:rsidP="00CA7422">
      <w:pPr>
        <w:rPr>
          <w:rStyle w:val="Referireintens"/>
          <w:b w:val="0"/>
          <w:bCs w:val="0"/>
          <w:smallCaps w:val="0"/>
          <w:sz w:val="24"/>
          <w:szCs w:val="18"/>
        </w:rPr>
      </w:pPr>
    </w:p>
    <w:p w14:paraId="2A3E7CBD" w14:textId="77777777" w:rsidR="007D7569" w:rsidRPr="000E2513" w:rsidRDefault="007D7569" w:rsidP="00CA7422">
      <w:pPr>
        <w:rPr>
          <w:rStyle w:val="Referireintens"/>
          <w:b w:val="0"/>
          <w:bCs w:val="0"/>
          <w:smallCaps w:val="0"/>
          <w:sz w:val="24"/>
          <w:szCs w:val="18"/>
        </w:rPr>
      </w:pPr>
    </w:p>
    <w:p w14:paraId="3E1DA04A" w14:textId="77777777" w:rsidR="00CA7422" w:rsidRPr="000F1C78" w:rsidRDefault="00CA7422" w:rsidP="00CA7422">
      <w:pPr>
        <w:jc w:val="both"/>
        <w:rPr>
          <w:rStyle w:val="Referireintens"/>
          <w:rFonts w:ascii="Times New Roman" w:hAnsi="Times New Roman" w:cs="Times New Roman"/>
          <w:color w:val="auto"/>
          <w:sz w:val="24"/>
          <w:szCs w:val="24"/>
        </w:rPr>
      </w:pPr>
      <w:proofErr w:type="spellStart"/>
      <w:r w:rsidRPr="000F1C78">
        <w:rPr>
          <w:rStyle w:val="Referireintens"/>
          <w:rFonts w:ascii="Times New Roman" w:hAnsi="Times New Roman" w:cs="Times New Roman"/>
          <w:color w:val="auto"/>
          <w:sz w:val="24"/>
          <w:szCs w:val="24"/>
        </w:rPr>
        <w:lastRenderedPageBreak/>
        <w:t>Timpi</w:t>
      </w:r>
      <w:proofErr w:type="spellEnd"/>
      <w:r w:rsidRPr="000F1C78">
        <w:rPr>
          <w:rStyle w:val="Referireintens"/>
          <w:rFonts w:ascii="Times New Roman" w:hAnsi="Times New Roman" w:cs="Times New Roman"/>
          <w:color w:val="auto"/>
          <w:sz w:val="24"/>
          <w:szCs w:val="24"/>
        </w:rPr>
        <w:t xml:space="preserve"> de </w:t>
      </w:r>
      <w:proofErr w:type="spellStart"/>
      <w:r w:rsidRPr="000F1C78">
        <w:rPr>
          <w:rStyle w:val="Referireintens"/>
          <w:rFonts w:ascii="Times New Roman" w:hAnsi="Times New Roman" w:cs="Times New Roman"/>
          <w:color w:val="auto"/>
          <w:sz w:val="24"/>
          <w:szCs w:val="24"/>
        </w:rPr>
        <w:t>răspuns</w:t>
      </w:r>
      <w:proofErr w:type="spellEnd"/>
      <w:r w:rsidRPr="000F1C78">
        <w:rPr>
          <w:rStyle w:val="Referireintens"/>
          <w:rFonts w:ascii="Times New Roman" w:hAnsi="Times New Roman" w:cs="Times New Roman"/>
          <w:color w:val="auto"/>
          <w:sz w:val="24"/>
          <w:szCs w:val="24"/>
        </w:rPr>
        <w:t xml:space="preserve"> la </w:t>
      </w:r>
      <w:proofErr w:type="spellStart"/>
      <w:r w:rsidRPr="000F1C78">
        <w:rPr>
          <w:rStyle w:val="Referireintens"/>
          <w:rFonts w:ascii="Times New Roman" w:hAnsi="Times New Roman" w:cs="Times New Roman"/>
          <w:color w:val="auto"/>
          <w:sz w:val="24"/>
          <w:szCs w:val="24"/>
        </w:rPr>
        <w:t>incendii</w:t>
      </w:r>
      <w:proofErr w:type="spellEnd"/>
      <w:r w:rsidRPr="000F1C78">
        <w:rPr>
          <w:rStyle w:val="Referireintens"/>
          <w:rFonts w:ascii="Times New Roman" w:hAnsi="Times New Roman" w:cs="Times New Roman"/>
          <w:color w:val="auto"/>
          <w:sz w:val="24"/>
          <w:szCs w:val="24"/>
        </w:rPr>
        <w:t>:</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42"/>
        <w:gridCol w:w="2268"/>
        <w:gridCol w:w="1979"/>
      </w:tblGrid>
      <w:tr w:rsidR="00CA7422" w:rsidRPr="00E46EBD" w14:paraId="34216EAA" w14:textId="77777777" w:rsidTr="00796A6E">
        <w:trPr>
          <w:trHeight w:val="196"/>
        </w:trPr>
        <w:tc>
          <w:tcPr>
            <w:tcW w:w="3823" w:type="dxa"/>
            <w:vMerge w:val="restart"/>
            <w:shd w:val="clear" w:color="D9E1F2" w:fill="D9E1F2"/>
            <w:noWrap/>
            <w:vAlign w:val="center"/>
            <w:hideMark/>
          </w:tcPr>
          <w:p w14:paraId="119B01BD" w14:textId="77777777" w:rsidR="00CA7422" w:rsidRPr="00E46EBD" w:rsidRDefault="00CA7422" w:rsidP="00796A6E">
            <w:pPr>
              <w:jc w:val="center"/>
              <w:rPr>
                <w:b/>
                <w:bCs/>
                <w:color w:val="000000"/>
              </w:rPr>
            </w:pPr>
            <w:proofErr w:type="spellStart"/>
            <w:r w:rsidRPr="006B04BF">
              <w:rPr>
                <w:b/>
                <w:bCs/>
                <w:color w:val="000000"/>
              </w:rPr>
              <w:t>Structură</w:t>
            </w:r>
            <w:proofErr w:type="spellEnd"/>
          </w:p>
        </w:tc>
        <w:tc>
          <w:tcPr>
            <w:tcW w:w="6089" w:type="dxa"/>
            <w:gridSpan w:val="3"/>
            <w:shd w:val="clear" w:color="D9E1F2" w:fill="D9E1F2"/>
            <w:noWrap/>
            <w:vAlign w:val="center"/>
            <w:hideMark/>
          </w:tcPr>
          <w:p w14:paraId="029E74C0" w14:textId="77777777" w:rsidR="00CA7422" w:rsidRDefault="00CA7422" w:rsidP="00796A6E">
            <w:pPr>
              <w:jc w:val="center"/>
              <w:rPr>
                <w:b/>
                <w:bCs/>
                <w:color w:val="000000"/>
              </w:rPr>
            </w:pPr>
            <w:r>
              <w:rPr>
                <w:b/>
                <w:bCs/>
                <w:color w:val="000000"/>
              </w:rPr>
              <w:t>Timp</w:t>
            </w:r>
          </w:p>
          <w:p w14:paraId="13F18900" w14:textId="77777777" w:rsidR="00CA7422" w:rsidRDefault="00CA7422" w:rsidP="00796A6E">
            <w:pPr>
              <w:jc w:val="center"/>
              <w:rPr>
                <w:b/>
                <w:bCs/>
                <w:color w:val="000000"/>
              </w:rPr>
            </w:pPr>
            <w:r>
              <w:rPr>
                <w:b/>
                <w:bCs/>
                <w:color w:val="000000"/>
              </w:rPr>
              <w:t xml:space="preserve">de </w:t>
            </w:r>
            <w:proofErr w:type="spellStart"/>
            <w:r>
              <w:rPr>
                <w:b/>
                <w:bCs/>
                <w:color w:val="000000"/>
              </w:rPr>
              <w:t>răspuns</w:t>
            </w:r>
            <w:proofErr w:type="spellEnd"/>
          </w:p>
        </w:tc>
      </w:tr>
      <w:tr w:rsidR="00CA7422" w:rsidRPr="00E46EBD" w14:paraId="7A03EBB3" w14:textId="77777777" w:rsidTr="00796A6E">
        <w:trPr>
          <w:trHeight w:val="196"/>
        </w:trPr>
        <w:tc>
          <w:tcPr>
            <w:tcW w:w="3823" w:type="dxa"/>
            <w:vMerge/>
            <w:shd w:val="clear" w:color="D9E1F2" w:fill="D9E1F2"/>
            <w:noWrap/>
            <w:vAlign w:val="center"/>
          </w:tcPr>
          <w:p w14:paraId="019F39F1" w14:textId="77777777" w:rsidR="00CA7422" w:rsidRPr="006B04BF" w:rsidRDefault="00CA7422" w:rsidP="00796A6E">
            <w:pPr>
              <w:jc w:val="center"/>
              <w:rPr>
                <w:b/>
                <w:bCs/>
                <w:color w:val="000000"/>
              </w:rPr>
            </w:pPr>
          </w:p>
        </w:tc>
        <w:tc>
          <w:tcPr>
            <w:tcW w:w="1842" w:type="dxa"/>
            <w:shd w:val="clear" w:color="D9E1F2" w:fill="D9E1F2"/>
            <w:noWrap/>
            <w:vAlign w:val="center"/>
          </w:tcPr>
          <w:p w14:paraId="547E7F48" w14:textId="77777777" w:rsidR="00CA7422" w:rsidRDefault="00CA7422" w:rsidP="00796A6E">
            <w:pPr>
              <w:jc w:val="center"/>
              <w:rPr>
                <w:b/>
                <w:bCs/>
                <w:color w:val="000000"/>
              </w:rPr>
            </w:pPr>
            <w:r>
              <w:rPr>
                <w:b/>
                <w:bCs/>
                <w:color w:val="000000"/>
              </w:rPr>
              <w:t>Urban</w:t>
            </w:r>
          </w:p>
        </w:tc>
        <w:tc>
          <w:tcPr>
            <w:tcW w:w="2268" w:type="dxa"/>
            <w:shd w:val="clear" w:color="D9E1F2" w:fill="D9E1F2"/>
          </w:tcPr>
          <w:p w14:paraId="13E5D7DC" w14:textId="77777777" w:rsidR="00CA7422" w:rsidRDefault="00CA7422" w:rsidP="00796A6E">
            <w:pPr>
              <w:jc w:val="center"/>
              <w:rPr>
                <w:b/>
                <w:bCs/>
                <w:color w:val="000000"/>
              </w:rPr>
            </w:pPr>
            <w:r>
              <w:rPr>
                <w:b/>
                <w:bCs/>
                <w:color w:val="000000"/>
              </w:rPr>
              <w:t>Rural</w:t>
            </w:r>
          </w:p>
        </w:tc>
        <w:tc>
          <w:tcPr>
            <w:tcW w:w="1979" w:type="dxa"/>
            <w:shd w:val="clear" w:color="D9E1F2" w:fill="D9E1F2"/>
          </w:tcPr>
          <w:p w14:paraId="7396C4AC" w14:textId="77777777" w:rsidR="00CA7422" w:rsidRDefault="00CA7422" w:rsidP="00796A6E">
            <w:pPr>
              <w:jc w:val="center"/>
              <w:rPr>
                <w:b/>
                <w:bCs/>
                <w:color w:val="000000"/>
              </w:rPr>
            </w:pPr>
            <w:proofErr w:type="spellStart"/>
            <w:r>
              <w:rPr>
                <w:b/>
                <w:bCs/>
                <w:color w:val="000000"/>
              </w:rPr>
              <w:t>Mediu</w:t>
            </w:r>
            <w:proofErr w:type="spellEnd"/>
          </w:p>
        </w:tc>
      </w:tr>
      <w:tr w:rsidR="00CA7422" w:rsidRPr="00E46EBD" w14:paraId="4CCD2C3A" w14:textId="77777777" w:rsidTr="00796A6E">
        <w:trPr>
          <w:trHeight w:val="300"/>
        </w:trPr>
        <w:tc>
          <w:tcPr>
            <w:tcW w:w="3823" w:type="dxa"/>
            <w:shd w:val="clear" w:color="auto" w:fill="auto"/>
            <w:noWrap/>
            <w:vAlign w:val="center"/>
            <w:hideMark/>
          </w:tcPr>
          <w:p w14:paraId="03761D8E" w14:textId="77777777" w:rsidR="00CA7422" w:rsidRPr="00E46EBD" w:rsidRDefault="00CA7422" w:rsidP="00796A6E">
            <w:pPr>
              <w:rPr>
                <w:b/>
                <w:bCs/>
                <w:color w:val="000000"/>
              </w:rPr>
            </w:pPr>
            <w:r>
              <w:rPr>
                <w:b/>
                <w:bCs/>
                <w:color w:val="000000"/>
              </w:rPr>
              <w:t>DETAȘAMENTUL</w:t>
            </w:r>
            <w:r w:rsidRPr="00E46EBD">
              <w:rPr>
                <w:b/>
                <w:bCs/>
                <w:color w:val="000000"/>
              </w:rPr>
              <w:t xml:space="preserve"> SF GHEORGHE</w:t>
            </w:r>
          </w:p>
        </w:tc>
        <w:tc>
          <w:tcPr>
            <w:tcW w:w="1842" w:type="dxa"/>
            <w:shd w:val="clear" w:color="auto" w:fill="auto"/>
            <w:noWrap/>
            <w:vAlign w:val="center"/>
            <w:hideMark/>
          </w:tcPr>
          <w:p w14:paraId="655876DF" w14:textId="77777777" w:rsidR="00CA7422" w:rsidRPr="00A53946" w:rsidRDefault="00CA7422" w:rsidP="00796A6E">
            <w:pPr>
              <w:jc w:val="center"/>
              <w:rPr>
                <w:color w:val="000000"/>
              </w:rPr>
            </w:pPr>
            <w:r w:rsidRPr="00A53946">
              <w:rPr>
                <w:color w:val="000000"/>
              </w:rPr>
              <w:t>0:04:34</w:t>
            </w:r>
          </w:p>
        </w:tc>
        <w:tc>
          <w:tcPr>
            <w:tcW w:w="2268" w:type="dxa"/>
            <w:tcBorders>
              <w:bottom w:val="single" w:sz="4" w:space="0" w:color="auto"/>
            </w:tcBorders>
            <w:vAlign w:val="center"/>
          </w:tcPr>
          <w:p w14:paraId="0DD54240" w14:textId="77777777" w:rsidR="00CA7422" w:rsidRPr="00A53946" w:rsidRDefault="00CA7422" w:rsidP="00796A6E">
            <w:pPr>
              <w:jc w:val="center"/>
              <w:rPr>
                <w:color w:val="000000"/>
              </w:rPr>
            </w:pPr>
            <w:r w:rsidRPr="00A53946">
              <w:rPr>
                <w:color w:val="000000"/>
              </w:rPr>
              <w:t>0:20:46</w:t>
            </w:r>
          </w:p>
        </w:tc>
        <w:tc>
          <w:tcPr>
            <w:tcW w:w="1979" w:type="dxa"/>
            <w:tcBorders>
              <w:bottom w:val="single" w:sz="4" w:space="0" w:color="auto"/>
            </w:tcBorders>
            <w:vAlign w:val="center"/>
          </w:tcPr>
          <w:p w14:paraId="495B40AE" w14:textId="77777777" w:rsidR="00CA7422" w:rsidRPr="00A53946" w:rsidRDefault="00CA7422" w:rsidP="00796A6E">
            <w:pPr>
              <w:jc w:val="center"/>
              <w:rPr>
                <w:color w:val="000000"/>
              </w:rPr>
            </w:pPr>
            <w:r w:rsidRPr="00A53946">
              <w:rPr>
                <w:color w:val="000000"/>
              </w:rPr>
              <w:t>0:13:45</w:t>
            </w:r>
          </w:p>
        </w:tc>
      </w:tr>
      <w:tr w:rsidR="00CA7422" w:rsidRPr="00E46EBD" w14:paraId="506229D9" w14:textId="77777777" w:rsidTr="00796A6E">
        <w:trPr>
          <w:trHeight w:val="300"/>
        </w:trPr>
        <w:tc>
          <w:tcPr>
            <w:tcW w:w="3823" w:type="dxa"/>
            <w:shd w:val="clear" w:color="auto" w:fill="auto"/>
            <w:noWrap/>
            <w:vAlign w:val="center"/>
            <w:hideMark/>
          </w:tcPr>
          <w:p w14:paraId="76267ED0" w14:textId="77777777" w:rsidR="00CA7422" w:rsidRPr="00E46EBD" w:rsidRDefault="00CA7422" w:rsidP="00796A6E">
            <w:pPr>
              <w:rPr>
                <w:color w:val="000000"/>
              </w:rPr>
            </w:pPr>
            <w:r w:rsidRPr="0004288D">
              <w:rPr>
                <w:b/>
                <w:bCs/>
                <w:color w:val="000000"/>
              </w:rPr>
              <w:t xml:space="preserve">PUNCTUL DE LUCRU </w:t>
            </w:r>
            <w:r>
              <w:rPr>
                <w:b/>
                <w:bCs/>
                <w:color w:val="000000"/>
              </w:rPr>
              <w:t>BARAOLT</w:t>
            </w:r>
          </w:p>
        </w:tc>
        <w:tc>
          <w:tcPr>
            <w:tcW w:w="1842" w:type="dxa"/>
            <w:shd w:val="clear" w:color="auto" w:fill="auto"/>
            <w:noWrap/>
            <w:vAlign w:val="center"/>
            <w:hideMark/>
          </w:tcPr>
          <w:p w14:paraId="3DDBF849" w14:textId="77777777" w:rsidR="00CA7422" w:rsidRPr="00A53946" w:rsidRDefault="00CA7422" w:rsidP="00796A6E">
            <w:pPr>
              <w:jc w:val="center"/>
              <w:rPr>
                <w:color w:val="000000"/>
              </w:rPr>
            </w:pPr>
            <w:r w:rsidRPr="00A53946">
              <w:rPr>
                <w:color w:val="000000"/>
              </w:rPr>
              <w:t>0:05:43</w:t>
            </w:r>
          </w:p>
        </w:tc>
        <w:tc>
          <w:tcPr>
            <w:tcW w:w="2268" w:type="dxa"/>
            <w:tcBorders>
              <w:bottom w:val="single" w:sz="4" w:space="0" w:color="auto"/>
              <w:tr2bl w:val="nil"/>
            </w:tcBorders>
            <w:shd w:val="clear" w:color="auto" w:fill="auto"/>
            <w:vAlign w:val="center"/>
          </w:tcPr>
          <w:p w14:paraId="3AD0D2C6" w14:textId="77777777" w:rsidR="00CA7422" w:rsidRPr="00A53946" w:rsidRDefault="00CA7422" w:rsidP="00796A6E">
            <w:pPr>
              <w:jc w:val="center"/>
              <w:rPr>
                <w:color w:val="000000"/>
              </w:rPr>
            </w:pPr>
            <w:r w:rsidRPr="00A53946">
              <w:rPr>
                <w:color w:val="000000"/>
              </w:rPr>
              <w:t>0:17:40</w:t>
            </w:r>
          </w:p>
        </w:tc>
        <w:tc>
          <w:tcPr>
            <w:tcW w:w="1979" w:type="dxa"/>
            <w:tcBorders>
              <w:tr2bl w:val="nil"/>
            </w:tcBorders>
            <w:shd w:val="clear" w:color="auto" w:fill="auto"/>
            <w:vAlign w:val="center"/>
          </w:tcPr>
          <w:p w14:paraId="7832CFFE" w14:textId="77777777" w:rsidR="00CA7422" w:rsidRPr="00A53946" w:rsidRDefault="00CA7422" w:rsidP="00796A6E">
            <w:pPr>
              <w:jc w:val="center"/>
              <w:rPr>
                <w:color w:val="000000"/>
              </w:rPr>
            </w:pPr>
            <w:r w:rsidRPr="00A53946">
              <w:rPr>
                <w:color w:val="000000"/>
              </w:rPr>
              <w:t>0:15:47</w:t>
            </w:r>
          </w:p>
        </w:tc>
      </w:tr>
      <w:tr w:rsidR="00CA7422" w:rsidRPr="00E46EBD" w14:paraId="16D17A52" w14:textId="77777777" w:rsidTr="00796A6E">
        <w:trPr>
          <w:trHeight w:val="300"/>
        </w:trPr>
        <w:tc>
          <w:tcPr>
            <w:tcW w:w="3823" w:type="dxa"/>
            <w:shd w:val="clear" w:color="auto" w:fill="auto"/>
            <w:noWrap/>
            <w:vAlign w:val="center"/>
            <w:hideMark/>
          </w:tcPr>
          <w:p w14:paraId="60EC5D4B" w14:textId="77777777" w:rsidR="00CA7422" w:rsidRPr="00E46EBD" w:rsidRDefault="00CA7422" w:rsidP="00796A6E">
            <w:pPr>
              <w:rPr>
                <w:b/>
                <w:bCs/>
                <w:color w:val="000000"/>
              </w:rPr>
            </w:pPr>
            <w:r>
              <w:rPr>
                <w:b/>
                <w:bCs/>
                <w:color w:val="000000"/>
              </w:rPr>
              <w:t>DETAȘAMENTUL</w:t>
            </w:r>
            <w:r w:rsidRPr="00E46EBD">
              <w:rPr>
                <w:b/>
                <w:bCs/>
                <w:color w:val="000000"/>
              </w:rPr>
              <w:t xml:space="preserve"> TG SECUIESC</w:t>
            </w:r>
          </w:p>
        </w:tc>
        <w:tc>
          <w:tcPr>
            <w:tcW w:w="1842" w:type="dxa"/>
            <w:shd w:val="clear" w:color="auto" w:fill="auto"/>
            <w:noWrap/>
            <w:vAlign w:val="center"/>
            <w:hideMark/>
          </w:tcPr>
          <w:p w14:paraId="66C402ED" w14:textId="77777777" w:rsidR="00CA7422" w:rsidRPr="00A53946" w:rsidRDefault="00CA7422" w:rsidP="00796A6E">
            <w:pPr>
              <w:jc w:val="center"/>
              <w:rPr>
                <w:color w:val="000000"/>
              </w:rPr>
            </w:pPr>
            <w:r w:rsidRPr="00A53946">
              <w:rPr>
                <w:color w:val="000000"/>
              </w:rPr>
              <w:t>0:12:49</w:t>
            </w:r>
          </w:p>
        </w:tc>
        <w:tc>
          <w:tcPr>
            <w:tcW w:w="2268" w:type="dxa"/>
            <w:tcBorders>
              <w:top w:val="single" w:sz="4" w:space="0" w:color="auto"/>
              <w:bottom w:val="single" w:sz="4" w:space="0" w:color="auto"/>
            </w:tcBorders>
            <w:vAlign w:val="center"/>
          </w:tcPr>
          <w:p w14:paraId="08B12188" w14:textId="77777777" w:rsidR="00CA7422" w:rsidRPr="00A53946" w:rsidRDefault="00CA7422" w:rsidP="00796A6E">
            <w:pPr>
              <w:jc w:val="center"/>
              <w:rPr>
                <w:color w:val="000000"/>
              </w:rPr>
            </w:pPr>
            <w:r w:rsidRPr="00A53946">
              <w:rPr>
                <w:color w:val="000000"/>
              </w:rPr>
              <w:t>0:15:13</w:t>
            </w:r>
          </w:p>
        </w:tc>
        <w:tc>
          <w:tcPr>
            <w:tcW w:w="1979" w:type="dxa"/>
            <w:tcBorders>
              <w:bottom w:val="single" w:sz="4" w:space="0" w:color="auto"/>
            </w:tcBorders>
            <w:vAlign w:val="center"/>
          </w:tcPr>
          <w:p w14:paraId="0E60134F" w14:textId="77777777" w:rsidR="00CA7422" w:rsidRPr="00A53946" w:rsidRDefault="00CA7422" w:rsidP="00796A6E">
            <w:pPr>
              <w:jc w:val="center"/>
              <w:rPr>
                <w:color w:val="000000"/>
              </w:rPr>
            </w:pPr>
            <w:r w:rsidRPr="00A53946">
              <w:rPr>
                <w:color w:val="000000"/>
              </w:rPr>
              <w:t>0:14:59</w:t>
            </w:r>
          </w:p>
        </w:tc>
      </w:tr>
      <w:tr w:rsidR="00CA7422" w:rsidRPr="00E46EBD" w14:paraId="14F71425" w14:textId="77777777" w:rsidTr="00796A6E">
        <w:trPr>
          <w:trHeight w:val="300"/>
        </w:trPr>
        <w:tc>
          <w:tcPr>
            <w:tcW w:w="3823" w:type="dxa"/>
            <w:shd w:val="clear" w:color="auto" w:fill="auto"/>
            <w:noWrap/>
            <w:vAlign w:val="center"/>
            <w:hideMark/>
          </w:tcPr>
          <w:p w14:paraId="7D4E4D3D" w14:textId="77777777" w:rsidR="00CA7422" w:rsidRPr="00E46EBD" w:rsidRDefault="00CA7422" w:rsidP="00796A6E">
            <w:pPr>
              <w:ind w:firstLineChars="275" w:firstLine="605"/>
              <w:rPr>
                <w:color w:val="000000"/>
              </w:rPr>
            </w:pPr>
            <w:r w:rsidRPr="00E46EBD">
              <w:rPr>
                <w:color w:val="000000"/>
              </w:rPr>
              <w:t>COVASNA</w:t>
            </w:r>
          </w:p>
        </w:tc>
        <w:tc>
          <w:tcPr>
            <w:tcW w:w="1842" w:type="dxa"/>
            <w:shd w:val="clear" w:color="auto" w:fill="auto"/>
            <w:noWrap/>
            <w:vAlign w:val="center"/>
            <w:hideMark/>
          </w:tcPr>
          <w:p w14:paraId="3FF618DE" w14:textId="77777777" w:rsidR="00CA7422" w:rsidRPr="00A53946" w:rsidRDefault="00CA7422" w:rsidP="00796A6E">
            <w:pPr>
              <w:jc w:val="center"/>
              <w:rPr>
                <w:color w:val="000000"/>
              </w:rPr>
            </w:pPr>
            <w:r w:rsidRPr="00A53946">
              <w:rPr>
                <w:color w:val="000000"/>
              </w:rPr>
              <w:t>0:23:53</w:t>
            </w:r>
          </w:p>
        </w:tc>
        <w:tc>
          <w:tcPr>
            <w:tcW w:w="2268" w:type="dxa"/>
            <w:tcBorders>
              <w:tr2bl w:val="single" w:sz="4" w:space="0" w:color="auto"/>
            </w:tcBorders>
            <w:shd w:val="clear" w:color="auto" w:fill="BFBFBF" w:themeFill="background1" w:themeFillShade="BF"/>
            <w:vAlign w:val="center"/>
          </w:tcPr>
          <w:p w14:paraId="5F24D24A" w14:textId="77777777" w:rsidR="00CA7422" w:rsidRPr="00A53946" w:rsidRDefault="00CA7422" w:rsidP="00796A6E">
            <w:pPr>
              <w:jc w:val="center"/>
              <w:rPr>
                <w:color w:val="000000"/>
              </w:rPr>
            </w:pPr>
          </w:p>
        </w:tc>
        <w:tc>
          <w:tcPr>
            <w:tcW w:w="1979" w:type="dxa"/>
            <w:tcBorders>
              <w:tr2bl w:val="single" w:sz="4" w:space="0" w:color="auto"/>
            </w:tcBorders>
            <w:shd w:val="clear" w:color="auto" w:fill="BFBFBF" w:themeFill="background1" w:themeFillShade="BF"/>
            <w:vAlign w:val="center"/>
          </w:tcPr>
          <w:p w14:paraId="22A45254" w14:textId="77777777" w:rsidR="00CA7422" w:rsidRPr="00A53946" w:rsidRDefault="00CA7422" w:rsidP="00796A6E">
            <w:pPr>
              <w:jc w:val="center"/>
              <w:rPr>
                <w:color w:val="000000"/>
              </w:rPr>
            </w:pPr>
          </w:p>
        </w:tc>
      </w:tr>
      <w:tr w:rsidR="00CA7422" w:rsidRPr="00E46EBD" w14:paraId="5E3E44B5" w14:textId="77777777" w:rsidTr="00796A6E">
        <w:trPr>
          <w:trHeight w:val="300"/>
        </w:trPr>
        <w:tc>
          <w:tcPr>
            <w:tcW w:w="3823" w:type="dxa"/>
            <w:shd w:val="clear" w:color="auto" w:fill="auto"/>
            <w:noWrap/>
            <w:vAlign w:val="center"/>
            <w:hideMark/>
          </w:tcPr>
          <w:p w14:paraId="65CC88AF" w14:textId="77777777" w:rsidR="00CA7422" w:rsidRPr="00E46EBD" w:rsidRDefault="00CA7422" w:rsidP="00796A6E">
            <w:pPr>
              <w:ind w:firstLineChars="275" w:firstLine="605"/>
              <w:rPr>
                <w:color w:val="000000"/>
              </w:rPr>
            </w:pPr>
            <w:r w:rsidRPr="00E46EBD">
              <w:rPr>
                <w:color w:val="000000"/>
              </w:rPr>
              <w:t>TÂRGU SECUIESC</w:t>
            </w:r>
          </w:p>
        </w:tc>
        <w:tc>
          <w:tcPr>
            <w:tcW w:w="1842" w:type="dxa"/>
            <w:tcBorders>
              <w:bottom w:val="single" w:sz="4" w:space="0" w:color="auto"/>
            </w:tcBorders>
            <w:shd w:val="clear" w:color="auto" w:fill="auto"/>
            <w:noWrap/>
            <w:vAlign w:val="center"/>
            <w:hideMark/>
          </w:tcPr>
          <w:p w14:paraId="72A49915" w14:textId="77777777" w:rsidR="00CA7422" w:rsidRPr="00A53946" w:rsidRDefault="00CA7422" w:rsidP="00796A6E">
            <w:pPr>
              <w:jc w:val="center"/>
              <w:rPr>
                <w:color w:val="000000"/>
              </w:rPr>
            </w:pPr>
            <w:r w:rsidRPr="00A53946">
              <w:rPr>
                <w:color w:val="000000"/>
              </w:rPr>
              <w:t>0:06:10</w:t>
            </w:r>
          </w:p>
        </w:tc>
        <w:tc>
          <w:tcPr>
            <w:tcW w:w="2268" w:type="dxa"/>
            <w:tcBorders>
              <w:bottom w:val="single" w:sz="4" w:space="0" w:color="auto"/>
              <w:tr2bl w:val="single" w:sz="4" w:space="0" w:color="auto"/>
            </w:tcBorders>
            <w:shd w:val="clear" w:color="auto" w:fill="BFBFBF" w:themeFill="background1" w:themeFillShade="BF"/>
            <w:vAlign w:val="center"/>
          </w:tcPr>
          <w:p w14:paraId="2F91AFF8" w14:textId="77777777" w:rsidR="00CA7422" w:rsidRPr="00A53946" w:rsidRDefault="00CA7422" w:rsidP="00796A6E">
            <w:pPr>
              <w:jc w:val="center"/>
              <w:rPr>
                <w:color w:val="000000"/>
              </w:rPr>
            </w:pPr>
          </w:p>
        </w:tc>
        <w:tc>
          <w:tcPr>
            <w:tcW w:w="1979" w:type="dxa"/>
            <w:tcBorders>
              <w:bottom w:val="single" w:sz="4" w:space="0" w:color="auto"/>
              <w:tr2bl w:val="single" w:sz="4" w:space="0" w:color="auto"/>
            </w:tcBorders>
            <w:shd w:val="clear" w:color="auto" w:fill="BFBFBF" w:themeFill="background1" w:themeFillShade="BF"/>
            <w:vAlign w:val="center"/>
          </w:tcPr>
          <w:p w14:paraId="031881F5" w14:textId="77777777" w:rsidR="00CA7422" w:rsidRPr="00A53946" w:rsidRDefault="00CA7422" w:rsidP="00796A6E">
            <w:pPr>
              <w:jc w:val="center"/>
              <w:rPr>
                <w:color w:val="000000"/>
              </w:rPr>
            </w:pPr>
          </w:p>
        </w:tc>
      </w:tr>
      <w:tr w:rsidR="00CA7422" w:rsidRPr="00E46EBD" w14:paraId="27D8F897" w14:textId="77777777" w:rsidTr="00796A6E">
        <w:trPr>
          <w:trHeight w:val="300"/>
        </w:trPr>
        <w:tc>
          <w:tcPr>
            <w:tcW w:w="3823" w:type="dxa"/>
            <w:shd w:val="clear" w:color="auto" w:fill="auto"/>
            <w:noWrap/>
            <w:vAlign w:val="center"/>
          </w:tcPr>
          <w:p w14:paraId="15DEB025" w14:textId="77777777" w:rsidR="00CA7422" w:rsidRPr="0004288D" w:rsidRDefault="00CA7422" w:rsidP="00796A6E">
            <w:pPr>
              <w:rPr>
                <w:b/>
                <w:bCs/>
                <w:color w:val="000000"/>
              </w:rPr>
            </w:pPr>
            <w:r w:rsidRPr="0004288D">
              <w:rPr>
                <w:b/>
                <w:bCs/>
                <w:color w:val="000000"/>
              </w:rPr>
              <w:t xml:space="preserve">PUNCTUL DE LUCRU </w:t>
            </w:r>
            <w:r>
              <w:rPr>
                <w:b/>
                <w:bCs/>
                <w:color w:val="000000"/>
              </w:rPr>
              <w:t>BREȚCU</w:t>
            </w:r>
          </w:p>
        </w:tc>
        <w:tc>
          <w:tcPr>
            <w:tcW w:w="1842" w:type="dxa"/>
            <w:tcBorders>
              <w:tr2bl w:val="single" w:sz="4" w:space="0" w:color="auto"/>
            </w:tcBorders>
            <w:shd w:val="clear" w:color="auto" w:fill="BFBFBF" w:themeFill="background1" w:themeFillShade="BF"/>
            <w:noWrap/>
            <w:vAlign w:val="center"/>
          </w:tcPr>
          <w:p w14:paraId="1B184480" w14:textId="77777777" w:rsidR="00CA7422" w:rsidRPr="00A53946" w:rsidRDefault="00CA7422" w:rsidP="00796A6E">
            <w:pPr>
              <w:jc w:val="center"/>
              <w:rPr>
                <w:color w:val="000000"/>
              </w:rPr>
            </w:pPr>
          </w:p>
        </w:tc>
        <w:tc>
          <w:tcPr>
            <w:tcW w:w="2268" w:type="dxa"/>
            <w:tcBorders>
              <w:tr2bl w:val="nil"/>
            </w:tcBorders>
            <w:vAlign w:val="center"/>
          </w:tcPr>
          <w:p w14:paraId="0D0899CD" w14:textId="77777777" w:rsidR="00CA7422" w:rsidRPr="00A53946" w:rsidRDefault="00CA7422" w:rsidP="00796A6E">
            <w:pPr>
              <w:jc w:val="center"/>
              <w:rPr>
                <w:color w:val="000000"/>
              </w:rPr>
            </w:pPr>
            <w:r w:rsidRPr="00A53946">
              <w:rPr>
                <w:color w:val="000000"/>
              </w:rPr>
              <w:t>0:10:30</w:t>
            </w:r>
          </w:p>
        </w:tc>
        <w:tc>
          <w:tcPr>
            <w:tcW w:w="1979" w:type="dxa"/>
            <w:tcBorders>
              <w:tr2bl w:val="nil"/>
            </w:tcBorders>
            <w:vAlign w:val="center"/>
          </w:tcPr>
          <w:p w14:paraId="1E0102E6" w14:textId="77777777" w:rsidR="00CA7422" w:rsidRPr="00A53946" w:rsidRDefault="00CA7422" w:rsidP="00796A6E">
            <w:pPr>
              <w:jc w:val="center"/>
              <w:rPr>
                <w:color w:val="000000"/>
              </w:rPr>
            </w:pPr>
            <w:r w:rsidRPr="00A53946">
              <w:rPr>
                <w:color w:val="000000"/>
              </w:rPr>
              <w:t>0:10:30</w:t>
            </w:r>
          </w:p>
        </w:tc>
      </w:tr>
      <w:tr w:rsidR="00CA7422" w:rsidRPr="00E46EBD" w14:paraId="0D0C13FF" w14:textId="77777777" w:rsidTr="00796A6E">
        <w:trPr>
          <w:trHeight w:val="300"/>
        </w:trPr>
        <w:tc>
          <w:tcPr>
            <w:tcW w:w="3823" w:type="dxa"/>
            <w:shd w:val="clear" w:color="auto" w:fill="auto"/>
            <w:noWrap/>
            <w:vAlign w:val="center"/>
            <w:hideMark/>
          </w:tcPr>
          <w:p w14:paraId="49C573D3" w14:textId="77777777" w:rsidR="00CA7422" w:rsidRPr="00E46EBD" w:rsidRDefault="00CA7422" w:rsidP="00796A6E">
            <w:pPr>
              <w:rPr>
                <w:b/>
                <w:bCs/>
                <w:color w:val="000000"/>
              </w:rPr>
            </w:pPr>
            <w:r>
              <w:rPr>
                <w:b/>
                <w:bCs/>
                <w:color w:val="000000"/>
              </w:rPr>
              <w:t>STAȚIA Î</w:t>
            </w:r>
            <w:r w:rsidRPr="00E46EBD">
              <w:rPr>
                <w:b/>
                <w:bCs/>
                <w:color w:val="000000"/>
              </w:rPr>
              <w:t>NT</w:t>
            </w:r>
            <w:r>
              <w:rPr>
                <w:b/>
                <w:bCs/>
                <w:color w:val="000000"/>
              </w:rPr>
              <w:t>.</w:t>
            </w:r>
            <w:r w:rsidRPr="00E46EBD">
              <w:rPr>
                <w:b/>
                <w:bCs/>
                <w:color w:val="000000"/>
              </w:rPr>
              <w:t xml:space="preserve"> </w:t>
            </w:r>
            <w:r>
              <w:rPr>
                <w:b/>
                <w:bCs/>
                <w:color w:val="000000"/>
              </w:rPr>
              <w:t>BUZĂULUI</w:t>
            </w:r>
          </w:p>
        </w:tc>
        <w:tc>
          <w:tcPr>
            <w:tcW w:w="1842" w:type="dxa"/>
            <w:shd w:val="clear" w:color="auto" w:fill="auto"/>
            <w:noWrap/>
            <w:vAlign w:val="center"/>
            <w:hideMark/>
          </w:tcPr>
          <w:p w14:paraId="36F93D9E" w14:textId="77777777" w:rsidR="00CA7422" w:rsidRPr="00A53946" w:rsidRDefault="00CA7422" w:rsidP="00796A6E">
            <w:pPr>
              <w:jc w:val="center"/>
              <w:rPr>
                <w:color w:val="000000"/>
              </w:rPr>
            </w:pPr>
            <w:r w:rsidRPr="00A53946">
              <w:rPr>
                <w:color w:val="000000"/>
              </w:rPr>
              <w:t>0:04:00</w:t>
            </w:r>
          </w:p>
        </w:tc>
        <w:tc>
          <w:tcPr>
            <w:tcW w:w="2268" w:type="dxa"/>
            <w:tcBorders>
              <w:bottom w:val="single" w:sz="4" w:space="0" w:color="auto"/>
            </w:tcBorders>
            <w:vAlign w:val="center"/>
          </w:tcPr>
          <w:p w14:paraId="12BDB9AE" w14:textId="77777777" w:rsidR="00CA7422" w:rsidRPr="00A53946" w:rsidRDefault="00CA7422" w:rsidP="00796A6E">
            <w:pPr>
              <w:jc w:val="center"/>
              <w:rPr>
                <w:color w:val="000000"/>
              </w:rPr>
            </w:pPr>
            <w:r w:rsidRPr="00A53946">
              <w:rPr>
                <w:color w:val="000000"/>
              </w:rPr>
              <w:t>0:11:55</w:t>
            </w:r>
          </w:p>
        </w:tc>
        <w:tc>
          <w:tcPr>
            <w:tcW w:w="1979" w:type="dxa"/>
            <w:tcBorders>
              <w:bottom w:val="single" w:sz="4" w:space="0" w:color="auto"/>
            </w:tcBorders>
            <w:vAlign w:val="center"/>
          </w:tcPr>
          <w:p w14:paraId="1389158A" w14:textId="77777777" w:rsidR="00CA7422" w:rsidRPr="00A53946" w:rsidRDefault="00CA7422" w:rsidP="00796A6E">
            <w:pPr>
              <w:jc w:val="center"/>
              <w:rPr>
                <w:color w:val="000000"/>
              </w:rPr>
            </w:pPr>
            <w:r w:rsidRPr="00A53946">
              <w:rPr>
                <w:color w:val="000000"/>
              </w:rPr>
              <w:t>0:09:29</w:t>
            </w:r>
          </w:p>
        </w:tc>
      </w:tr>
      <w:tr w:rsidR="00CA7422" w:rsidRPr="00E46EBD" w14:paraId="421991CC" w14:textId="77777777" w:rsidTr="00796A6E">
        <w:trPr>
          <w:trHeight w:val="300"/>
        </w:trPr>
        <w:tc>
          <w:tcPr>
            <w:tcW w:w="3823" w:type="dxa"/>
            <w:shd w:val="clear" w:color="D9E1F2" w:fill="D9E1F2"/>
            <w:noWrap/>
            <w:vAlign w:val="center"/>
            <w:hideMark/>
          </w:tcPr>
          <w:p w14:paraId="2367CE58" w14:textId="77777777" w:rsidR="00CA7422" w:rsidRPr="00E46EBD" w:rsidRDefault="00CA7422" w:rsidP="00796A6E">
            <w:pPr>
              <w:jc w:val="right"/>
              <w:rPr>
                <w:b/>
                <w:bCs/>
                <w:color w:val="000000"/>
              </w:rPr>
            </w:pPr>
            <w:proofErr w:type="spellStart"/>
            <w:r>
              <w:rPr>
                <w:b/>
                <w:bCs/>
                <w:color w:val="000000"/>
              </w:rPr>
              <w:t>Timpi</w:t>
            </w:r>
            <w:proofErr w:type="spellEnd"/>
            <w:r>
              <w:rPr>
                <w:b/>
                <w:bCs/>
                <w:color w:val="000000"/>
              </w:rPr>
              <w:t xml:space="preserve"> </w:t>
            </w:r>
            <w:proofErr w:type="spellStart"/>
            <w:r>
              <w:rPr>
                <w:b/>
                <w:bCs/>
                <w:color w:val="000000"/>
              </w:rPr>
              <w:t>medii</w:t>
            </w:r>
            <w:proofErr w:type="spellEnd"/>
            <w:r>
              <w:rPr>
                <w:b/>
                <w:bCs/>
                <w:color w:val="000000"/>
              </w:rPr>
              <w:t xml:space="preserve"> / ISUJ CV</w:t>
            </w:r>
          </w:p>
        </w:tc>
        <w:tc>
          <w:tcPr>
            <w:tcW w:w="1842" w:type="dxa"/>
            <w:shd w:val="clear" w:color="D9E1F2" w:fill="D9E1F2"/>
            <w:noWrap/>
            <w:vAlign w:val="center"/>
            <w:hideMark/>
          </w:tcPr>
          <w:p w14:paraId="6063BBFE" w14:textId="77777777" w:rsidR="00CA7422" w:rsidRPr="00E46EBD" w:rsidRDefault="00CA7422" w:rsidP="00796A6E">
            <w:pPr>
              <w:jc w:val="center"/>
              <w:rPr>
                <w:b/>
                <w:bCs/>
                <w:color w:val="000000"/>
              </w:rPr>
            </w:pPr>
            <w:r w:rsidRPr="00E46EBD">
              <w:rPr>
                <w:b/>
                <w:bCs/>
                <w:color w:val="000000"/>
              </w:rPr>
              <w:t>0:0</w:t>
            </w:r>
            <w:r>
              <w:rPr>
                <w:b/>
                <w:bCs/>
                <w:color w:val="000000"/>
              </w:rPr>
              <w:t>5</w:t>
            </w:r>
            <w:r w:rsidRPr="00E46EBD">
              <w:rPr>
                <w:b/>
                <w:bCs/>
                <w:color w:val="000000"/>
              </w:rPr>
              <w:t>:</w:t>
            </w:r>
            <w:r>
              <w:rPr>
                <w:b/>
                <w:bCs/>
                <w:color w:val="000000"/>
              </w:rPr>
              <w:t>28</w:t>
            </w:r>
          </w:p>
        </w:tc>
        <w:tc>
          <w:tcPr>
            <w:tcW w:w="2268" w:type="dxa"/>
            <w:shd w:val="clear" w:color="D9E1F2" w:fill="D9E1F2"/>
            <w:vAlign w:val="center"/>
          </w:tcPr>
          <w:p w14:paraId="6D2FD7B0" w14:textId="77777777" w:rsidR="00CA7422" w:rsidRPr="00E46EBD" w:rsidRDefault="00CA7422" w:rsidP="00796A6E">
            <w:pPr>
              <w:jc w:val="center"/>
              <w:rPr>
                <w:b/>
                <w:bCs/>
                <w:color w:val="000000"/>
              </w:rPr>
            </w:pPr>
            <w:r w:rsidRPr="0004288D">
              <w:rPr>
                <w:b/>
                <w:bCs/>
                <w:color w:val="000000"/>
              </w:rPr>
              <w:t>0:</w:t>
            </w:r>
            <w:r>
              <w:rPr>
                <w:b/>
                <w:bCs/>
                <w:color w:val="000000"/>
              </w:rPr>
              <w:t>17</w:t>
            </w:r>
            <w:r w:rsidRPr="0004288D">
              <w:rPr>
                <w:b/>
                <w:bCs/>
                <w:color w:val="000000"/>
              </w:rPr>
              <w:t>:</w:t>
            </w:r>
            <w:r>
              <w:rPr>
                <w:b/>
                <w:bCs/>
                <w:color w:val="000000"/>
              </w:rPr>
              <w:t>34</w:t>
            </w:r>
          </w:p>
        </w:tc>
        <w:tc>
          <w:tcPr>
            <w:tcW w:w="1979" w:type="dxa"/>
            <w:shd w:val="clear" w:color="D9E1F2" w:fill="D9E1F2"/>
            <w:vAlign w:val="center"/>
          </w:tcPr>
          <w:p w14:paraId="5F7261AA" w14:textId="77777777" w:rsidR="00CA7422" w:rsidRPr="00E46EBD" w:rsidRDefault="00CA7422" w:rsidP="00796A6E">
            <w:pPr>
              <w:jc w:val="center"/>
              <w:rPr>
                <w:b/>
                <w:bCs/>
                <w:color w:val="000000"/>
              </w:rPr>
            </w:pPr>
            <w:r w:rsidRPr="0004288D">
              <w:rPr>
                <w:b/>
                <w:bCs/>
                <w:color w:val="000000"/>
              </w:rPr>
              <w:t>0:</w:t>
            </w:r>
            <w:r>
              <w:rPr>
                <w:b/>
                <w:bCs/>
                <w:color w:val="000000"/>
              </w:rPr>
              <w:t>13</w:t>
            </w:r>
            <w:r w:rsidRPr="0004288D">
              <w:rPr>
                <w:b/>
                <w:bCs/>
                <w:color w:val="000000"/>
              </w:rPr>
              <w:t>:</w:t>
            </w:r>
            <w:r>
              <w:rPr>
                <w:b/>
                <w:bCs/>
                <w:color w:val="000000"/>
              </w:rPr>
              <w:t>51</w:t>
            </w:r>
          </w:p>
        </w:tc>
      </w:tr>
    </w:tbl>
    <w:p w14:paraId="1A168D1B" w14:textId="77777777" w:rsidR="000F1C78" w:rsidRDefault="000F1C78" w:rsidP="00CA7422">
      <w:pPr>
        <w:jc w:val="both"/>
        <w:rPr>
          <w:rStyle w:val="Referireintens"/>
          <w:b w:val="0"/>
          <w:bCs w:val="0"/>
        </w:rPr>
      </w:pPr>
    </w:p>
    <w:p w14:paraId="288499D6" w14:textId="77777777" w:rsidR="00CA7422" w:rsidRPr="000F1C78" w:rsidRDefault="00CA7422" w:rsidP="00CA7422">
      <w:pPr>
        <w:jc w:val="both"/>
        <w:rPr>
          <w:rStyle w:val="Referireintens"/>
          <w:rFonts w:ascii="Times New Roman" w:hAnsi="Times New Roman" w:cs="Times New Roman"/>
          <w:color w:val="auto"/>
          <w:sz w:val="24"/>
          <w:szCs w:val="24"/>
        </w:rPr>
      </w:pPr>
      <w:proofErr w:type="spellStart"/>
      <w:r w:rsidRPr="000F1C78">
        <w:rPr>
          <w:rStyle w:val="Referireintens"/>
          <w:rFonts w:ascii="Times New Roman" w:hAnsi="Times New Roman" w:cs="Times New Roman"/>
          <w:color w:val="auto"/>
          <w:sz w:val="24"/>
          <w:szCs w:val="24"/>
        </w:rPr>
        <w:t>Timpi</w:t>
      </w:r>
      <w:proofErr w:type="spellEnd"/>
      <w:r w:rsidRPr="000F1C78">
        <w:rPr>
          <w:rStyle w:val="Referireintens"/>
          <w:rFonts w:ascii="Times New Roman" w:hAnsi="Times New Roman" w:cs="Times New Roman"/>
          <w:color w:val="auto"/>
          <w:sz w:val="24"/>
          <w:szCs w:val="24"/>
        </w:rPr>
        <w:t xml:space="preserve"> de </w:t>
      </w:r>
      <w:proofErr w:type="spellStart"/>
      <w:r w:rsidRPr="000F1C78">
        <w:rPr>
          <w:rStyle w:val="Referireintens"/>
          <w:rFonts w:ascii="Times New Roman" w:hAnsi="Times New Roman" w:cs="Times New Roman"/>
          <w:color w:val="auto"/>
          <w:sz w:val="24"/>
          <w:szCs w:val="24"/>
        </w:rPr>
        <w:t>intervenție</w:t>
      </w:r>
      <w:proofErr w:type="spellEnd"/>
      <w:r w:rsidRPr="000F1C78">
        <w:rPr>
          <w:rStyle w:val="Referireintens"/>
          <w:rFonts w:ascii="Times New Roman" w:hAnsi="Times New Roman" w:cs="Times New Roman"/>
          <w:color w:val="auto"/>
          <w:sz w:val="24"/>
          <w:szCs w:val="24"/>
        </w:rPr>
        <w:t xml:space="preserve"> la </w:t>
      </w:r>
      <w:proofErr w:type="spellStart"/>
      <w:r w:rsidRPr="000F1C78">
        <w:rPr>
          <w:rStyle w:val="Referireintens"/>
          <w:rFonts w:ascii="Times New Roman" w:hAnsi="Times New Roman" w:cs="Times New Roman"/>
          <w:color w:val="auto"/>
          <w:sz w:val="24"/>
          <w:szCs w:val="24"/>
        </w:rPr>
        <w:t>incendii</w:t>
      </w:r>
      <w:proofErr w:type="spellEnd"/>
      <w:r w:rsidRPr="000F1C78">
        <w:rPr>
          <w:rStyle w:val="Referireintens"/>
          <w:rFonts w:ascii="Times New Roman" w:hAnsi="Times New Roman" w:cs="Times New Roman"/>
          <w:color w:val="auto"/>
          <w:sz w:val="24"/>
          <w:szCs w:val="24"/>
        </w:rPr>
        <w:t xml:space="preserve"> (garda de </w:t>
      </w:r>
      <w:proofErr w:type="spellStart"/>
      <w:r w:rsidRPr="000F1C78">
        <w:rPr>
          <w:rStyle w:val="Referireintens"/>
          <w:rFonts w:ascii="Times New Roman" w:hAnsi="Times New Roman" w:cs="Times New Roman"/>
          <w:color w:val="auto"/>
          <w:sz w:val="24"/>
          <w:szCs w:val="24"/>
        </w:rPr>
        <w:t>intervenție</w:t>
      </w:r>
      <w:proofErr w:type="spellEnd"/>
      <w:r w:rsidRPr="000F1C78">
        <w:rPr>
          <w:rStyle w:val="Referireintens"/>
          <w:rFonts w:ascii="Times New Roman" w:hAnsi="Times New Roman" w:cs="Times New Roman"/>
          <w:color w:val="auto"/>
          <w:sz w:val="24"/>
          <w:szCs w:val="24"/>
        </w:rPr>
        <w:t>):</w:t>
      </w:r>
    </w:p>
    <w:p w14:paraId="020E6084" w14:textId="77777777" w:rsidR="00CA7422" w:rsidRDefault="00CA7422" w:rsidP="00CA7422">
      <w:pPr>
        <w:jc w:val="both"/>
        <w:rPr>
          <w:rStyle w:val="Referireintens"/>
          <w:b w:val="0"/>
          <w:bCs w:val="0"/>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843"/>
        <w:gridCol w:w="2268"/>
        <w:gridCol w:w="1837"/>
      </w:tblGrid>
      <w:tr w:rsidR="00CA7422" w:rsidRPr="00E46EBD" w14:paraId="6791A1B5" w14:textId="77777777" w:rsidTr="00796A6E">
        <w:trPr>
          <w:trHeight w:val="196"/>
        </w:trPr>
        <w:tc>
          <w:tcPr>
            <w:tcW w:w="3964" w:type="dxa"/>
            <w:vMerge w:val="restart"/>
            <w:shd w:val="clear" w:color="D9E1F2" w:fill="D9E1F2"/>
            <w:noWrap/>
            <w:vAlign w:val="center"/>
            <w:hideMark/>
          </w:tcPr>
          <w:p w14:paraId="7C995D26" w14:textId="77777777" w:rsidR="00CA7422" w:rsidRPr="00E46EBD" w:rsidRDefault="00CA7422" w:rsidP="00796A6E">
            <w:pPr>
              <w:jc w:val="center"/>
              <w:rPr>
                <w:b/>
                <w:bCs/>
                <w:color w:val="000000"/>
              </w:rPr>
            </w:pPr>
            <w:proofErr w:type="spellStart"/>
            <w:r w:rsidRPr="006B04BF">
              <w:rPr>
                <w:b/>
                <w:bCs/>
                <w:color w:val="000000"/>
              </w:rPr>
              <w:t>Structură</w:t>
            </w:r>
            <w:proofErr w:type="spellEnd"/>
          </w:p>
        </w:tc>
        <w:tc>
          <w:tcPr>
            <w:tcW w:w="5948" w:type="dxa"/>
            <w:gridSpan w:val="3"/>
            <w:shd w:val="clear" w:color="D9E1F2" w:fill="D9E1F2"/>
            <w:noWrap/>
            <w:vAlign w:val="center"/>
            <w:hideMark/>
          </w:tcPr>
          <w:p w14:paraId="229779AA" w14:textId="77777777" w:rsidR="00CA7422" w:rsidRDefault="00CA7422" w:rsidP="00796A6E">
            <w:pPr>
              <w:jc w:val="center"/>
              <w:rPr>
                <w:b/>
                <w:bCs/>
                <w:color w:val="000000"/>
              </w:rPr>
            </w:pPr>
            <w:r>
              <w:rPr>
                <w:b/>
                <w:bCs/>
                <w:color w:val="000000"/>
              </w:rPr>
              <w:t>Timp</w:t>
            </w:r>
          </w:p>
          <w:p w14:paraId="282326BB" w14:textId="77777777" w:rsidR="00CA7422" w:rsidRDefault="00CA7422" w:rsidP="00796A6E">
            <w:pPr>
              <w:jc w:val="center"/>
              <w:rPr>
                <w:b/>
                <w:bCs/>
                <w:color w:val="000000"/>
              </w:rPr>
            </w:pPr>
            <w:r>
              <w:rPr>
                <w:b/>
                <w:bCs/>
                <w:color w:val="000000"/>
              </w:rPr>
              <w:t xml:space="preserve">de </w:t>
            </w:r>
            <w:proofErr w:type="spellStart"/>
            <w:r>
              <w:rPr>
                <w:b/>
                <w:bCs/>
                <w:color w:val="000000"/>
              </w:rPr>
              <w:t>răspuns</w:t>
            </w:r>
            <w:proofErr w:type="spellEnd"/>
          </w:p>
        </w:tc>
      </w:tr>
      <w:tr w:rsidR="00CA7422" w:rsidRPr="00E46EBD" w14:paraId="151B2960" w14:textId="77777777" w:rsidTr="00796A6E">
        <w:trPr>
          <w:trHeight w:val="196"/>
        </w:trPr>
        <w:tc>
          <w:tcPr>
            <w:tcW w:w="3964" w:type="dxa"/>
            <w:vMerge/>
            <w:shd w:val="clear" w:color="D9E1F2" w:fill="D9E1F2"/>
            <w:noWrap/>
            <w:vAlign w:val="center"/>
          </w:tcPr>
          <w:p w14:paraId="58F58B6C" w14:textId="77777777" w:rsidR="00CA7422" w:rsidRPr="006B04BF" w:rsidRDefault="00CA7422" w:rsidP="00796A6E">
            <w:pPr>
              <w:jc w:val="center"/>
              <w:rPr>
                <w:b/>
                <w:bCs/>
                <w:color w:val="000000"/>
              </w:rPr>
            </w:pPr>
          </w:p>
        </w:tc>
        <w:tc>
          <w:tcPr>
            <w:tcW w:w="1843" w:type="dxa"/>
            <w:shd w:val="clear" w:color="D9E1F2" w:fill="D9E1F2"/>
            <w:noWrap/>
            <w:vAlign w:val="center"/>
          </w:tcPr>
          <w:p w14:paraId="5EF292F0" w14:textId="77777777" w:rsidR="00CA7422" w:rsidRDefault="00CA7422" w:rsidP="00796A6E">
            <w:pPr>
              <w:jc w:val="center"/>
              <w:rPr>
                <w:b/>
                <w:bCs/>
                <w:color w:val="000000"/>
              </w:rPr>
            </w:pPr>
            <w:r>
              <w:rPr>
                <w:b/>
                <w:bCs/>
                <w:color w:val="000000"/>
              </w:rPr>
              <w:t>Urban</w:t>
            </w:r>
          </w:p>
        </w:tc>
        <w:tc>
          <w:tcPr>
            <w:tcW w:w="2268" w:type="dxa"/>
            <w:shd w:val="clear" w:color="D9E1F2" w:fill="D9E1F2"/>
          </w:tcPr>
          <w:p w14:paraId="1AFBDFD3" w14:textId="77777777" w:rsidR="00CA7422" w:rsidRDefault="00CA7422" w:rsidP="00796A6E">
            <w:pPr>
              <w:jc w:val="center"/>
              <w:rPr>
                <w:b/>
                <w:bCs/>
                <w:color w:val="000000"/>
              </w:rPr>
            </w:pPr>
            <w:r>
              <w:rPr>
                <w:b/>
                <w:bCs/>
                <w:color w:val="000000"/>
              </w:rPr>
              <w:t>Rural</w:t>
            </w:r>
          </w:p>
        </w:tc>
        <w:tc>
          <w:tcPr>
            <w:tcW w:w="1837" w:type="dxa"/>
            <w:shd w:val="clear" w:color="D9E1F2" w:fill="D9E1F2"/>
          </w:tcPr>
          <w:p w14:paraId="4BC664F0" w14:textId="77777777" w:rsidR="00CA7422" w:rsidRDefault="00CA7422" w:rsidP="00796A6E">
            <w:pPr>
              <w:jc w:val="center"/>
              <w:rPr>
                <w:b/>
                <w:bCs/>
                <w:color w:val="000000"/>
              </w:rPr>
            </w:pPr>
            <w:proofErr w:type="spellStart"/>
            <w:r>
              <w:rPr>
                <w:b/>
                <w:bCs/>
                <w:color w:val="000000"/>
              </w:rPr>
              <w:t>Mediu</w:t>
            </w:r>
            <w:proofErr w:type="spellEnd"/>
          </w:p>
        </w:tc>
      </w:tr>
      <w:tr w:rsidR="00CA7422" w:rsidRPr="00E46EBD" w14:paraId="2F9B890F" w14:textId="77777777" w:rsidTr="00796A6E">
        <w:trPr>
          <w:trHeight w:val="300"/>
        </w:trPr>
        <w:tc>
          <w:tcPr>
            <w:tcW w:w="3964" w:type="dxa"/>
            <w:shd w:val="clear" w:color="auto" w:fill="auto"/>
            <w:noWrap/>
            <w:vAlign w:val="center"/>
            <w:hideMark/>
          </w:tcPr>
          <w:p w14:paraId="4E0F07B7" w14:textId="77777777" w:rsidR="00CA7422" w:rsidRPr="00E46EBD" w:rsidRDefault="00CA7422" w:rsidP="00796A6E">
            <w:pPr>
              <w:rPr>
                <w:b/>
                <w:bCs/>
                <w:color w:val="000000"/>
              </w:rPr>
            </w:pPr>
            <w:r>
              <w:rPr>
                <w:b/>
                <w:bCs/>
                <w:color w:val="000000"/>
              </w:rPr>
              <w:t>DETAȘAMENTUL</w:t>
            </w:r>
            <w:r w:rsidRPr="00E46EBD">
              <w:rPr>
                <w:b/>
                <w:bCs/>
                <w:color w:val="000000"/>
              </w:rPr>
              <w:t xml:space="preserve"> SF GHEORGHE</w:t>
            </w:r>
          </w:p>
        </w:tc>
        <w:tc>
          <w:tcPr>
            <w:tcW w:w="1843" w:type="dxa"/>
            <w:shd w:val="clear" w:color="auto" w:fill="auto"/>
            <w:noWrap/>
            <w:hideMark/>
          </w:tcPr>
          <w:p w14:paraId="31A7C808" w14:textId="77777777" w:rsidR="00CA7422" w:rsidRPr="00A53946" w:rsidRDefault="00CA7422" w:rsidP="00796A6E">
            <w:pPr>
              <w:jc w:val="center"/>
              <w:rPr>
                <w:color w:val="000000"/>
                <w:szCs w:val="16"/>
              </w:rPr>
            </w:pPr>
            <w:r w:rsidRPr="00A53946">
              <w:rPr>
                <w:szCs w:val="16"/>
              </w:rPr>
              <w:t>0:52:40</w:t>
            </w:r>
          </w:p>
        </w:tc>
        <w:tc>
          <w:tcPr>
            <w:tcW w:w="2268" w:type="dxa"/>
            <w:tcBorders>
              <w:bottom w:val="single" w:sz="4" w:space="0" w:color="auto"/>
            </w:tcBorders>
            <w:vAlign w:val="center"/>
          </w:tcPr>
          <w:p w14:paraId="0CB19880" w14:textId="77777777" w:rsidR="00CA7422" w:rsidRPr="00A53946" w:rsidRDefault="00CA7422" w:rsidP="00796A6E">
            <w:pPr>
              <w:jc w:val="center"/>
              <w:rPr>
                <w:color w:val="000000"/>
              </w:rPr>
            </w:pPr>
            <w:r w:rsidRPr="00A53946">
              <w:rPr>
                <w:color w:val="000000"/>
              </w:rPr>
              <w:t>1:36:26</w:t>
            </w:r>
          </w:p>
        </w:tc>
        <w:tc>
          <w:tcPr>
            <w:tcW w:w="1837" w:type="dxa"/>
            <w:tcBorders>
              <w:bottom w:val="single" w:sz="4" w:space="0" w:color="auto"/>
            </w:tcBorders>
            <w:vAlign w:val="center"/>
          </w:tcPr>
          <w:p w14:paraId="143425D1" w14:textId="77777777" w:rsidR="00CA7422" w:rsidRPr="00A53946" w:rsidRDefault="00CA7422" w:rsidP="00796A6E">
            <w:pPr>
              <w:jc w:val="center"/>
              <w:rPr>
                <w:color w:val="000000"/>
              </w:rPr>
            </w:pPr>
            <w:r w:rsidRPr="00A53946">
              <w:rPr>
                <w:color w:val="000000"/>
              </w:rPr>
              <w:t>1:19:10</w:t>
            </w:r>
          </w:p>
        </w:tc>
      </w:tr>
      <w:tr w:rsidR="00CA7422" w:rsidRPr="00E46EBD" w14:paraId="04421DD9" w14:textId="77777777" w:rsidTr="00796A6E">
        <w:trPr>
          <w:trHeight w:val="300"/>
        </w:trPr>
        <w:tc>
          <w:tcPr>
            <w:tcW w:w="3964" w:type="dxa"/>
            <w:shd w:val="clear" w:color="auto" w:fill="auto"/>
            <w:noWrap/>
            <w:vAlign w:val="center"/>
            <w:hideMark/>
          </w:tcPr>
          <w:p w14:paraId="7CE5DEE2" w14:textId="77777777" w:rsidR="00CA7422" w:rsidRPr="00E46EBD" w:rsidRDefault="00CA7422" w:rsidP="00796A6E">
            <w:pPr>
              <w:rPr>
                <w:color w:val="000000"/>
              </w:rPr>
            </w:pPr>
            <w:r w:rsidRPr="0004288D">
              <w:rPr>
                <w:b/>
                <w:bCs/>
                <w:color w:val="000000"/>
              </w:rPr>
              <w:t xml:space="preserve">PUNCTUL DE LUCRU </w:t>
            </w:r>
            <w:r>
              <w:rPr>
                <w:b/>
                <w:bCs/>
                <w:color w:val="000000"/>
              </w:rPr>
              <w:t>BARAOLT</w:t>
            </w:r>
          </w:p>
        </w:tc>
        <w:tc>
          <w:tcPr>
            <w:tcW w:w="1843" w:type="dxa"/>
            <w:shd w:val="clear" w:color="auto" w:fill="auto"/>
            <w:noWrap/>
            <w:vAlign w:val="center"/>
            <w:hideMark/>
          </w:tcPr>
          <w:p w14:paraId="19A48D86" w14:textId="77777777" w:rsidR="00CA7422" w:rsidRPr="00A53946" w:rsidRDefault="00CA7422" w:rsidP="00796A6E">
            <w:pPr>
              <w:jc w:val="center"/>
              <w:rPr>
                <w:color w:val="000000"/>
              </w:rPr>
            </w:pPr>
            <w:r w:rsidRPr="00A53946">
              <w:rPr>
                <w:color w:val="000000"/>
              </w:rPr>
              <w:t>0:12:20</w:t>
            </w:r>
          </w:p>
        </w:tc>
        <w:tc>
          <w:tcPr>
            <w:tcW w:w="2268" w:type="dxa"/>
            <w:tcBorders>
              <w:bottom w:val="single" w:sz="4" w:space="0" w:color="auto"/>
              <w:tr2bl w:val="nil"/>
            </w:tcBorders>
            <w:shd w:val="clear" w:color="auto" w:fill="auto"/>
            <w:vAlign w:val="center"/>
          </w:tcPr>
          <w:p w14:paraId="58D60640" w14:textId="77777777" w:rsidR="00CA7422" w:rsidRPr="00A53946" w:rsidRDefault="00CA7422" w:rsidP="00796A6E">
            <w:pPr>
              <w:jc w:val="center"/>
              <w:rPr>
                <w:color w:val="000000"/>
              </w:rPr>
            </w:pPr>
            <w:r w:rsidRPr="00A53946">
              <w:rPr>
                <w:color w:val="000000"/>
              </w:rPr>
              <w:t>1:34:41</w:t>
            </w:r>
          </w:p>
        </w:tc>
        <w:tc>
          <w:tcPr>
            <w:tcW w:w="1837" w:type="dxa"/>
            <w:tcBorders>
              <w:tr2bl w:val="nil"/>
            </w:tcBorders>
            <w:shd w:val="clear" w:color="auto" w:fill="auto"/>
            <w:vAlign w:val="center"/>
          </w:tcPr>
          <w:p w14:paraId="25BAA469" w14:textId="77777777" w:rsidR="00CA7422" w:rsidRPr="00A53946" w:rsidRDefault="00CA7422" w:rsidP="00796A6E">
            <w:pPr>
              <w:jc w:val="center"/>
              <w:rPr>
                <w:color w:val="000000"/>
              </w:rPr>
            </w:pPr>
            <w:r w:rsidRPr="00A53946">
              <w:rPr>
                <w:color w:val="000000"/>
              </w:rPr>
              <w:t>1:21:41</w:t>
            </w:r>
          </w:p>
        </w:tc>
      </w:tr>
      <w:tr w:rsidR="00CA7422" w:rsidRPr="00E46EBD" w14:paraId="084CD64C" w14:textId="77777777" w:rsidTr="00796A6E">
        <w:trPr>
          <w:trHeight w:val="300"/>
        </w:trPr>
        <w:tc>
          <w:tcPr>
            <w:tcW w:w="3964" w:type="dxa"/>
            <w:shd w:val="clear" w:color="auto" w:fill="auto"/>
            <w:noWrap/>
            <w:vAlign w:val="center"/>
            <w:hideMark/>
          </w:tcPr>
          <w:p w14:paraId="777FCF2B" w14:textId="77777777" w:rsidR="00CA7422" w:rsidRPr="00E46EBD" w:rsidRDefault="00CA7422" w:rsidP="00796A6E">
            <w:pPr>
              <w:rPr>
                <w:b/>
                <w:bCs/>
                <w:color w:val="000000"/>
              </w:rPr>
            </w:pPr>
            <w:r>
              <w:rPr>
                <w:b/>
                <w:bCs/>
                <w:color w:val="000000"/>
              </w:rPr>
              <w:t>DETAȘAMENTUL</w:t>
            </w:r>
            <w:r w:rsidRPr="00E46EBD">
              <w:rPr>
                <w:b/>
                <w:bCs/>
                <w:color w:val="000000"/>
              </w:rPr>
              <w:t xml:space="preserve"> TG SECUIESC</w:t>
            </w:r>
          </w:p>
        </w:tc>
        <w:tc>
          <w:tcPr>
            <w:tcW w:w="1843" w:type="dxa"/>
            <w:shd w:val="clear" w:color="auto" w:fill="auto"/>
            <w:noWrap/>
            <w:hideMark/>
          </w:tcPr>
          <w:p w14:paraId="7D3B8D71" w14:textId="77777777" w:rsidR="00CA7422" w:rsidRPr="00A53946" w:rsidRDefault="00CA7422" w:rsidP="00796A6E">
            <w:pPr>
              <w:jc w:val="center"/>
              <w:rPr>
                <w:color w:val="000000"/>
                <w:szCs w:val="16"/>
              </w:rPr>
            </w:pPr>
            <w:r w:rsidRPr="00A53946">
              <w:rPr>
                <w:szCs w:val="16"/>
              </w:rPr>
              <w:t>1:02:37</w:t>
            </w:r>
          </w:p>
        </w:tc>
        <w:tc>
          <w:tcPr>
            <w:tcW w:w="2268" w:type="dxa"/>
            <w:tcBorders>
              <w:bottom w:val="single" w:sz="4" w:space="0" w:color="auto"/>
            </w:tcBorders>
            <w:vAlign w:val="center"/>
          </w:tcPr>
          <w:p w14:paraId="70AE2CBF" w14:textId="77777777" w:rsidR="00CA7422" w:rsidRPr="00A53946" w:rsidRDefault="00CA7422" w:rsidP="00796A6E">
            <w:pPr>
              <w:jc w:val="center"/>
              <w:rPr>
                <w:color w:val="000000"/>
              </w:rPr>
            </w:pPr>
            <w:r w:rsidRPr="00A53946">
              <w:rPr>
                <w:color w:val="000000"/>
              </w:rPr>
              <w:t>0:55:04</w:t>
            </w:r>
          </w:p>
        </w:tc>
        <w:tc>
          <w:tcPr>
            <w:tcW w:w="1837" w:type="dxa"/>
            <w:tcBorders>
              <w:bottom w:val="single" w:sz="4" w:space="0" w:color="auto"/>
            </w:tcBorders>
            <w:vAlign w:val="center"/>
          </w:tcPr>
          <w:p w14:paraId="64F78F99" w14:textId="77777777" w:rsidR="00CA7422" w:rsidRPr="00A53946" w:rsidRDefault="00CA7422" w:rsidP="00796A6E">
            <w:pPr>
              <w:jc w:val="center"/>
              <w:rPr>
                <w:color w:val="000000"/>
              </w:rPr>
            </w:pPr>
            <w:r w:rsidRPr="00A53946">
              <w:rPr>
                <w:color w:val="000000"/>
              </w:rPr>
              <w:t>0:57:50</w:t>
            </w:r>
          </w:p>
        </w:tc>
      </w:tr>
      <w:tr w:rsidR="00CA7422" w:rsidRPr="00E46EBD" w14:paraId="3B4D1443" w14:textId="77777777" w:rsidTr="00796A6E">
        <w:trPr>
          <w:trHeight w:val="300"/>
        </w:trPr>
        <w:tc>
          <w:tcPr>
            <w:tcW w:w="3964" w:type="dxa"/>
            <w:shd w:val="clear" w:color="auto" w:fill="auto"/>
            <w:noWrap/>
            <w:vAlign w:val="center"/>
          </w:tcPr>
          <w:p w14:paraId="06C5E2CD" w14:textId="77777777" w:rsidR="00CA7422" w:rsidRPr="0004288D" w:rsidRDefault="00CA7422" w:rsidP="00796A6E">
            <w:pPr>
              <w:rPr>
                <w:b/>
                <w:bCs/>
                <w:color w:val="000000"/>
              </w:rPr>
            </w:pPr>
            <w:r w:rsidRPr="0004288D">
              <w:rPr>
                <w:b/>
                <w:bCs/>
                <w:color w:val="000000"/>
              </w:rPr>
              <w:t xml:space="preserve">PUNCTUL DE LUCRU </w:t>
            </w:r>
            <w:r>
              <w:rPr>
                <w:b/>
                <w:bCs/>
                <w:color w:val="000000"/>
              </w:rPr>
              <w:t>BREȚCU</w:t>
            </w:r>
          </w:p>
        </w:tc>
        <w:tc>
          <w:tcPr>
            <w:tcW w:w="1843" w:type="dxa"/>
            <w:tcBorders>
              <w:tr2bl w:val="single" w:sz="4" w:space="0" w:color="auto"/>
            </w:tcBorders>
            <w:shd w:val="clear" w:color="auto" w:fill="BFBFBF" w:themeFill="background1" w:themeFillShade="BF"/>
            <w:noWrap/>
          </w:tcPr>
          <w:p w14:paraId="709A86FF" w14:textId="77777777" w:rsidR="00CA7422" w:rsidRPr="00A53946" w:rsidRDefault="00CA7422" w:rsidP="00796A6E">
            <w:pPr>
              <w:jc w:val="center"/>
              <w:rPr>
                <w:color w:val="000000"/>
                <w:szCs w:val="16"/>
              </w:rPr>
            </w:pPr>
          </w:p>
        </w:tc>
        <w:tc>
          <w:tcPr>
            <w:tcW w:w="2268" w:type="dxa"/>
            <w:tcBorders>
              <w:tr2bl w:val="nil"/>
            </w:tcBorders>
            <w:vAlign w:val="center"/>
          </w:tcPr>
          <w:p w14:paraId="7339CB23" w14:textId="77777777" w:rsidR="00CA7422" w:rsidRPr="00A53946" w:rsidRDefault="00CA7422" w:rsidP="00796A6E">
            <w:pPr>
              <w:jc w:val="center"/>
              <w:rPr>
                <w:color w:val="000000"/>
              </w:rPr>
            </w:pPr>
            <w:r w:rsidRPr="00A53946">
              <w:rPr>
                <w:color w:val="000000"/>
              </w:rPr>
              <w:t>0:38:45</w:t>
            </w:r>
          </w:p>
        </w:tc>
        <w:tc>
          <w:tcPr>
            <w:tcW w:w="1837" w:type="dxa"/>
            <w:tcBorders>
              <w:tr2bl w:val="nil"/>
            </w:tcBorders>
            <w:vAlign w:val="center"/>
          </w:tcPr>
          <w:p w14:paraId="0B32EA24" w14:textId="77777777" w:rsidR="00CA7422" w:rsidRPr="00A53946" w:rsidRDefault="00CA7422" w:rsidP="00796A6E">
            <w:pPr>
              <w:jc w:val="center"/>
              <w:rPr>
                <w:color w:val="000000"/>
              </w:rPr>
            </w:pPr>
            <w:r w:rsidRPr="00A53946">
              <w:rPr>
                <w:color w:val="000000"/>
              </w:rPr>
              <w:t>0:38:45</w:t>
            </w:r>
          </w:p>
        </w:tc>
      </w:tr>
      <w:tr w:rsidR="00CA7422" w:rsidRPr="00E46EBD" w14:paraId="3C33DE53" w14:textId="77777777" w:rsidTr="00796A6E">
        <w:trPr>
          <w:trHeight w:val="300"/>
        </w:trPr>
        <w:tc>
          <w:tcPr>
            <w:tcW w:w="3964" w:type="dxa"/>
            <w:shd w:val="clear" w:color="auto" w:fill="auto"/>
            <w:noWrap/>
            <w:vAlign w:val="center"/>
            <w:hideMark/>
          </w:tcPr>
          <w:p w14:paraId="170F1620" w14:textId="77777777" w:rsidR="00CA7422" w:rsidRPr="00E46EBD" w:rsidRDefault="00CA7422" w:rsidP="00796A6E">
            <w:pPr>
              <w:rPr>
                <w:b/>
                <w:bCs/>
                <w:color w:val="000000"/>
              </w:rPr>
            </w:pPr>
            <w:r>
              <w:rPr>
                <w:b/>
                <w:bCs/>
                <w:color w:val="000000"/>
              </w:rPr>
              <w:t>STAȚIA Î</w:t>
            </w:r>
            <w:r w:rsidRPr="00E46EBD">
              <w:rPr>
                <w:b/>
                <w:bCs/>
                <w:color w:val="000000"/>
              </w:rPr>
              <w:t xml:space="preserve">NTORSURA </w:t>
            </w:r>
            <w:r>
              <w:rPr>
                <w:b/>
                <w:bCs/>
                <w:color w:val="000000"/>
              </w:rPr>
              <w:t>BUZĂULUI</w:t>
            </w:r>
          </w:p>
        </w:tc>
        <w:tc>
          <w:tcPr>
            <w:tcW w:w="1843" w:type="dxa"/>
            <w:shd w:val="clear" w:color="auto" w:fill="auto"/>
            <w:noWrap/>
            <w:hideMark/>
          </w:tcPr>
          <w:p w14:paraId="38D07D8D" w14:textId="77777777" w:rsidR="00CA7422" w:rsidRPr="00A53946" w:rsidRDefault="00CA7422" w:rsidP="00796A6E">
            <w:pPr>
              <w:jc w:val="center"/>
              <w:rPr>
                <w:color w:val="000000"/>
                <w:szCs w:val="16"/>
              </w:rPr>
            </w:pPr>
            <w:r w:rsidRPr="00A53946">
              <w:rPr>
                <w:szCs w:val="16"/>
              </w:rPr>
              <w:t>0:54:15</w:t>
            </w:r>
          </w:p>
        </w:tc>
        <w:tc>
          <w:tcPr>
            <w:tcW w:w="2268" w:type="dxa"/>
            <w:tcBorders>
              <w:bottom w:val="single" w:sz="4" w:space="0" w:color="auto"/>
            </w:tcBorders>
            <w:vAlign w:val="center"/>
          </w:tcPr>
          <w:p w14:paraId="316D5F58" w14:textId="77777777" w:rsidR="00CA7422" w:rsidRPr="00A53946" w:rsidRDefault="00CA7422" w:rsidP="00796A6E">
            <w:pPr>
              <w:jc w:val="center"/>
              <w:rPr>
                <w:color w:val="000000"/>
              </w:rPr>
            </w:pPr>
            <w:r w:rsidRPr="00A53946">
              <w:rPr>
                <w:color w:val="000000"/>
              </w:rPr>
              <w:t>0:37:53</w:t>
            </w:r>
          </w:p>
        </w:tc>
        <w:tc>
          <w:tcPr>
            <w:tcW w:w="1837" w:type="dxa"/>
            <w:tcBorders>
              <w:bottom w:val="single" w:sz="4" w:space="0" w:color="auto"/>
            </w:tcBorders>
            <w:vAlign w:val="center"/>
          </w:tcPr>
          <w:p w14:paraId="4BEF73A2" w14:textId="77777777" w:rsidR="00CA7422" w:rsidRPr="00A53946" w:rsidRDefault="00CA7422" w:rsidP="00796A6E">
            <w:pPr>
              <w:jc w:val="center"/>
              <w:rPr>
                <w:color w:val="000000"/>
              </w:rPr>
            </w:pPr>
            <w:r w:rsidRPr="00A53946">
              <w:rPr>
                <w:color w:val="000000"/>
              </w:rPr>
              <w:t>0:42:55</w:t>
            </w:r>
          </w:p>
        </w:tc>
      </w:tr>
      <w:tr w:rsidR="00CA7422" w:rsidRPr="00E46EBD" w14:paraId="48EEC490" w14:textId="77777777" w:rsidTr="00796A6E">
        <w:trPr>
          <w:trHeight w:val="300"/>
        </w:trPr>
        <w:tc>
          <w:tcPr>
            <w:tcW w:w="3964" w:type="dxa"/>
            <w:shd w:val="clear" w:color="D9E1F2" w:fill="D9E1F2"/>
            <w:noWrap/>
            <w:vAlign w:val="center"/>
            <w:hideMark/>
          </w:tcPr>
          <w:p w14:paraId="2CE4F324" w14:textId="77777777" w:rsidR="00CA7422" w:rsidRPr="00E46EBD" w:rsidRDefault="00CA7422" w:rsidP="00796A6E">
            <w:pPr>
              <w:jc w:val="right"/>
              <w:rPr>
                <w:b/>
                <w:bCs/>
                <w:color w:val="000000"/>
              </w:rPr>
            </w:pPr>
            <w:proofErr w:type="spellStart"/>
            <w:r>
              <w:rPr>
                <w:b/>
                <w:bCs/>
                <w:color w:val="000000"/>
              </w:rPr>
              <w:t>Timpi</w:t>
            </w:r>
            <w:proofErr w:type="spellEnd"/>
            <w:r>
              <w:rPr>
                <w:b/>
                <w:bCs/>
                <w:color w:val="000000"/>
              </w:rPr>
              <w:t xml:space="preserve"> </w:t>
            </w:r>
            <w:proofErr w:type="spellStart"/>
            <w:r>
              <w:rPr>
                <w:b/>
                <w:bCs/>
                <w:color w:val="000000"/>
              </w:rPr>
              <w:t>medii</w:t>
            </w:r>
            <w:proofErr w:type="spellEnd"/>
            <w:r>
              <w:rPr>
                <w:b/>
                <w:bCs/>
                <w:color w:val="000000"/>
              </w:rPr>
              <w:t xml:space="preserve"> / ISUJ CV</w:t>
            </w:r>
          </w:p>
        </w:tc>
        <w:tc>
          <w:tcPr>
            <w:tcW w:w="1843" w:type="dxa"/>
            <w:shd w:val="clear" w:color="D9E1F2" w:fill="D9E1F2"/>
            <w:noWrap/>
            <w:hideMark/>
          </w:tcPr>
          <w:p w14:paraId="66506F83" w14:textId="77777777" w:rsidR="00CA7422" w:rsidRPr="00E46EBD" w:rsidRDefault="00CA7422" w:rsidP="00796A6E">
            <w:pPr>
              <w:jc w:val="center"/>
              <w:rPr>
                <w:b/>
                <w:bCs/>
                <w:color w:val="000000"/>
                <w:szCs w:val="16"/>
              </w:rPr>
            </w:pPr>
            <w:r w:rsidRPr="003C2E3B">
              <w:rPr>
                <w:b/>
                <w:bCs/>
                <w:szCs w:val="16"/>
              </w:rPr>
              <w:t>0:</w:t>
            </w:r>
            <w:r>
              <w:rPr>
                <w:b/>
                <w:bCs/>
                <w:szCs w:val="16"/>
              </w:rPr>
              <w:t>50</w:t>
            </w:r>
            <w:r w:rsidRPr="003C2E3B">
              <w:rPr>
                <w:b/>
                <w:bCs/>
                <w:szCs w:val="16"/>
              </w:rPr>
              <w:t>:</w:t>
            </w:r>
            <w:r>
              <w:rPr>
                <w:b/>
                <w:bCs/>
                <w:szCs w:val="16"/>
              </w:rPr>
              <w:t>38</w:t>
            </w:r>
          </w:p>
        </w:tc>
        <w:tc>
          <w:tcPr>
            <w:tcW w:w="2268" w:type="dxa"/>
            <w:shd w:val="clear" w:color="D9E1F2" w:fill="D9E1F2"/>
            <w:vAlign w:val="center"/>
          </w:tcPr>
          <w:p w14:paraId="36D2E0B6" w14:textId="77777777" w:rsidR="00CA7422" w:rsidRPr="00E46EBD" w:rsidRDefault="00CA7422" w:rsidP="00796A6E">
            <w:pPr>
              <w:jc w:val="center"/>
              <w:rPr>
                <w:b/>
                <w:bCs/>
                <w:color w:val="000000"/>
              </w:rPr>
            </w:pPr>
            <w:r>
              <w:rPr>
                <w:b/>
                <w:bCs/>
                <w:color w:val="000000"/>
              </w:rPr>
              <w:t>1</w:t>
            </w:r>
            <w:r w:rsidRPr="0004288D">
              <w:rPr>
                <w:b/>
                <w:bCs/>
                <w:color w:val="000000"/>
              </w:rPr>
              <w:t>:</w:t>
            </w:r>
            <w:r>
              <w:rPr>
                <w:b/>
                <w:bCs/>
                <w:color w:val="000000"/>
              </w:rPr>
              <w:t>17</w:t>
            </w:r>
            <w:r w:rsidRPr="0004288D">
              <w:rPr>
                <w:b/>
                <w:bCs/>
                <w:color w:val="000000"/>
              </w:rPr>
              <w:t>:</w:t>
            </w:r>
            <w:r>
              <w:rPr>
                <w:b/>
                <w:bCs/>
                <w:color w:val="000000"/>
              </w:rPr>
              <w:t>00</w:t>
            </w:r>
          </w:p>
        </w:tc>
        <w:tc>
          <w:tcPr>
            <w:tcW w:w="1837" w:type="dxa"/>
            <w:shd w:val="clear" w:color="D9E1F2" w:fill="D9E1F2"/>
            <w:vAlign w:val="center"/>
          </w:tcPr>
          <w:p w14:paraId="53038414" w14:textId="77777777" w:rsidR="00CA7422" w:rsidRPr="00E46EBD" w:rsidRDefault="00CA7422" w:rsidP="00796A6E">
            <w:pPr>
              <w:jc w:val="center"/>
              <w:rPr>
                <w:b/>
                <w:bCs/>
                <w:color w:val="000000"/>
              </w:rPr>
            </w:pPr>
            <w:r>
              <w:rPr>
                <w:b/>
                <w:bCs/>
                <w:color w:val="000000"/>
              </w:rPr>
              <w:t>1</w:t>
            </w:r>
            <w:r w:rsidRPr="0004288D">
              <w:rPr>
                <w:b/>
                <w:bCs/>
                <w:color w:val="000000"/>
              </w:rPr>
              <w:t>:</w:t>
            </w:r>
            <w:r>
              <w:rPr>
                <w:b/>
                <w:bCs/>
                <w:color w:val="000000"/>
              </w:rPr>
              <w:t>10</w:t>
            </w:r>
            <w:r w:rsidRPr="0004288D">
              <w:rPr>
                <w:b/>
                <w:bCs/>
                <w:color w:val="000000"/>
              </w:rPr>
              <w:t>:</w:t>
            </w:r>
            <w:r>
              <w:rPr>
                <w:b/>
                <w:bCs/>
                <w:color w:val="000000"/>
              </w:rPr>
              <w:t>30</w:t>
            </w:r>
          </w:p>
        </w:tc>
      </w:tr>
    </w:tbl>
    <w:p w14:paraId="0AF7A53A" w14:textId="77777777" w:rsidR="00CA7422" w:rsidRDefault="00CA7422" w:rsidP="00CA7422">
      <w:pPr>
        <w:jc w:val="both"/>
        <w:rPr>
          <w:rStyle w:val="Referireintens"/>
          <w:b w:val="0"/>
          <w:bCs w:val="0"/>
        </w:rPr>
      </w:pPr>
    </w:p>
    <w:p w14:paraId="598A5E89" w14:textId="77777777" w:rsidR="00CA7422" w:rsidRPr="000F1C78" w:rsidRDefault="00CA7422" w:rsidP="00CA7422">
      <w:pPr>
        <w:jc w:val="both"/>
        <w:rPr>
          <w:rStyle w:val="Referireintens"/>
          <w:rFonts w:ascii="Times New Roman" w:hAnsi="Times New Roman" w:cs="Times New Roman"/>
          <w:color w:val="auto"/>
        </w:rPr>
      </w:pPr>
      <w:proofErr w:type="spellStart"/>
      <w:r w:rsidRPr="000F1C78">
        <w:rPr>
          <w:rStyle w:val="Referireintens"/>
          <w:rFonts w:ascii="Times New Roman" w:hAnsi="Times New Roman" w:cs="Times New Roman"/>
          <w:color w:val="auto"/>
        </w:rPr>
        <w:t>Distanță</w:t>
      </w:r>
      <w:proofErr w:type="spellEnd"/>
      <w:r w:rsidRPr="000F1C78">
        <w:rPr>
          <w:rStyle w:val="Referireintens"/>
          <w:rFonts w:ascii="Times New Roman" w:hAnsi="Times New Roman" w:cs="Times New Roman"/>
          <w:color w:val="auto"/>
        </w:rPr>
        <w:t xml:space="preserve"> </w:t>
      </w:r>
      <w:proofErr w:type="spellStart"/>
      <w:r w:rsidRPr="000F1C78">
        <w:rPr>
          <w:rStyle w:val="Referireintens"/>
          <w:rFonts w:ascii="Times New Roman" w:hAnsi="Times New Roman" w:cs="Times New Roman"/>
          <w:color w:val="auto"/>
        </w:rPr>
        <w:t>medie</w:t>
      </w:r>
      <w:proofErr w:type="spellEnd"/>
      <w:r w:rsidRPr="000F1C78">
        <w:rPr>
          <w:rStyle w:val="Referireintens"/>
          <w:rFonts w:ascii="Times New Roman" w:hAnsi="Times New Roman" w:cs="Times New Roman"/>
          <w:color w:val="auto"/>
        </w:rPr>
        <w:t xml:space="preserve"> la </w:t>
      </w:r>
      <w:proofErr w:type="spellStart"/>
      <w:r w:rsidRPr="000F1C78">
        <w:rPr>
          <w:rStyle w:val="Referireintens"/>
          <w:rFonts w:ascii="Times New Roman" w:hAnsi="Times New Roman" w:cs="Times New Roman"/>
          <w:color w:val="auto"/>
        </w:rPr>
        <w:t>evenimente</w:t>
      </w:r>
      <w:proofErr w:type="spellEnd"/>
      <w:r w:rsidRPr="000F1C78">
        <w:rPr>
          <w:rStyle w:val="Referireintens"/>
          <w:rFonts w:ascii="Times New Roman" w:hAnsi="Times New Roman" w:cs="Times New Roman"/>
          <w:color w:val="auto"/>
        </w:rPr>
        <w:t xml:space="preserve"> (Garda de </w:t>
      </w:r>
      <w:proofErr w:type="spellStart"/>
      <w:r w:rsidRPr="000F1C78">
        <w:rPr>
          <w:rStyle w:val="Referireintens"/>
          <w:rFonts w:ascii="Times New Roman" w:hAnsi="Times New Roman" w:cs="Times New Roman"/>
          <w:color w:val="auto"/>
        </w:rPr>
        <w:t>intervenție</w:t>
      </w:r>
      <w:proofErr w:type="spellEnd"/>
      <w:r w:rsidRPr="000F1C78">
        <w:rPr>
          <w:rStyle w:val="Referireintens"/>
          <w:rFonts w:ascii="Times New Roman" w:hAnsi="Times New Roman" w:cs="Times New Roman"/>
          <w:color w:val="auto"/>
        </w:rPr>
        <w:t>):</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984"/>
        <w:gridCol w:w="1984"/>
        <w:gridCol w:w="1984"/>
      </w:tblGrid>
      <w:tr w:rsidR="00CA7422" w:rsidRPr="007A675B" w14:paraId="13734916" w14:textId="77777777" w:rsidTr="00796A6E">
        <w:trPr>
          <w:trHeight w:val="300"/>
          <w:tblHeader/>
        </w:trPr>
        <w:tc>
          <w:tcPr>
            <w:tcW w:w="3828" w:type="dxa"/>
            <w:tcBorders>
              <w:bottom w:val="single" w:sz="4" w:space="0" w:color="auto"/>
            </w:tcBorders>
            <w:shd w:val="clear" w:color="D9E1F2" w:fill="D9E1F2"/>
            <w:noWrap/>
            <w:vAlign w:val="center"/>
            <w:hideMark/>
          </w:tcPr>
          <w:p w14:paraId="2C599E03" w14:textId="77777777" w:rsidR="00CA7422" w:rsidRPr="007A675B" w:rsidRDefault="00CA7422" w:rsidP="00796A6E">
            <w:pPr>
              <w:jc w:val="center"/>
              <w:rPr>
                <w:b/>
                <w:bCs/>
                <w:color w:val="000000"/>
              </w:rPr>
            </w:pPr>
            <w:proofErr w:type="spellStart"/>
            <w:r>
              <w:rPr>
                <w:b/>
                <w:bCs/>
                <w:color w:val="000000"/>
              </w:rPr>
              <w:t>Structură</w:t>
            </w:r>
            <w:proofErr w:type="spellEnd"/>
            <w:r>
              <w:rPr>
                <w:b/>
                <w:bCs/>
                <w:color w:val="000000"/>
              </w:rPr>
              <w:t xml:space="preserve"> </w:t>
            </w:r>
          </w:p>
        </w:tc>
        <w:tc>
          <w:tcPr>
            <w:tcW w:w="1984" w:type="dxa"/>
            <w:tcBorders>
              <w:bottom w:val="single" w:sz="4" w:space="0" w:color="auto"/>
            </w:tcBorders>
            <w:shd w:val="clear" w:color="D9E1F2" w:fill="D9E1F2"/>
            <w:noWrap/>
            <w:vAlign w:val="center"/>
            <w:hideMark/>
          </w:tcPr>
          <w:p w14:paraId="050FB6AE" w14:textId="77777777" w:rsidR="00CA7422" w:rsidRDefault="00CA7422" w:rsidP="00796A6E">
            <w:pPr>
              <w:jc w:val="center"/>
              <w:rPr>
                <w:b/>
                <w:bCs/>
                <w:color w:val="000000"/>
              </w:rPr>
            </w:pPr>
            <w:proofErr w:type="spellStart"/>
            <w:r w:rsidRPr="007A675B">
              <w:rPr>
                <w:b/>
                <w:bCs/>
                <w:color w:val="000000"/>
              </w:rPr>
              <w:t>Distanta</w:t>
            </w:r>
            <w:proofErr w:type="spellEnd"/>
            <w:r w:rsidRPr="007A675B">
              <w:rPr>
                <w:b/>
                <w:bCs/>
                <w:color w:val="000000"/>
              </w:rPr>
              <w:t xml:space="preserve"> </w:t>
            </w:r>
            <w:proofErr w:type="spellStart"/>
            <w:r w:rsidRPr="007A675B">
              <w:rPr>
                <w:b/>
                <w:bCs/>
                <w:color w:val="000000"/>
              </w:rPr>
              <w:t>parcursa</w:t>
            </w:r>
            <w:proofErr w:type="spellEnd"/>
            <w:r>
              <w:rPr>
                <w:b/>
                <w:bCs/>
                <w:color w:val="000000"/>
              </w:rPr>
              <w:t xml:space="preserve"> </w:t>
            </w:r>
            <w:proofErr w:type="spellStart"/>
            <w:r>
              <w:rPr>
                <w:b/>
                <w:bCs/>
                <w:color w:val="000000"/>
              </w:rPr>
              <w:t>medie</w:t>
            </w:r>
            <w:proofErr w:type="spellEnd"/>
            <w:r>
              <w:rPr>
                <w:b/>
                <w:bCs/>
                <w:color w:val="000000"/>
              </w:rPr>
              <w:t xml:space="preserve"> </w:t>
            </w:r>
            <w:r w:rsidRPr="007A675B">
              <w:rPr>
                <w:b/>
                <w:bCs/>
                <w:color w:val="000000"/>
              </w:rPr>
              <w:t>(km)</w:t>
            </w:r>
          </w:p>
          <w:p w14:paraId="46DFDFAB" w14:textId="77777777" w:rsidR="00CA7422" w:rsidRPr="007A675B" w:rsidRDefault="00CA7422" w:rsidP="00796A6E">
            <w:pPr>
              <w:jc w:val="center"/>
              <w:rPr>
                <w:b/>
                <w:bCs/>
                <w:color w:val="000000"/>
              </w:rPr>
            </w:pPr>
            <w:r>
              <w:rPr>
                <w:b/>
                <w:bCs/>
                <w:color w:val="000000"/>
              </w:rPr>
              <w:t>Urban</w:t>
            </w:r>
          </w:p>
        </w:tc>
        <w:tc>
          <w:tcPr>
            <w:tcW w:w="1984" w:type="dxa"/>
            <w:tcBorders>
              <w:bottom w:val="single" w:sz="4" w:space="0" w:color="auto"/>
            </w:tcBorders>
            <w:shd w:val="clear" w:color="D9E1F2" w:fill="D9E1F2"/>
          </w:tcPr>
          <w:p w14:paraId="15946E47" w14:textId="77777777" w:rsidR="00CA7422" w:rsidRDefault="00CA7422" w:rsidP="00796A6E">
            <w:pPr>
              <w:jc w:val="center"/>
              <w:rPr>
                <w:b/>
                <w:bCs/>
                <w:color w:val="000000"/>
              </w:rPr>
            </w:pPr>
            <w:proofErr w:type="spellStart"/>
            <w:r w:rsidRPr="007A675B">
              <w:rPr>
                <w:b/>
                <w:bCs/>
                <w:color w:val="000000"/>
              </w:rPr>
              <w:t>Distanta</w:t>
            </w:r>
            <w:proofErr w:type="spellEnd"/>
            <w:r w:rsidRPr="007A675B">
              <w:rPr>
                <w:b/>
                <w:bCs/>
                <w:color w:val="000000"/>
              </w:rPr>
              <w:t xml:space="preserve"> </w:t>
            </w:r>
            <w:proofErr w:type="spellStart"/>
            <w:r w:rsidRPr="007A675B">
              <w:rPr>
                <w:b/>
                <w:bCs/>
                <w:color w:val="000000"/>
              </w:rPr>
              <w:t>parcursa</w:t>
            </w:r>
            <w:proofErr w:type="spellEnd"/>
            <w:r>
              <w:rPr>
                <w:b/>
                <w:bCs/>
                <w:color w:val="000000"/>
              </w:rPr>
              <w:t xml:space="preserve"> </w:t>
            </w:r>
            <w:proofErr w:type="spellStart"/>
            <w:r>
              <w:rPr>
                <w:b/>
                <w:bCs/>
                <w:color w:val="000000"/>
              </w:rPr>
              <w:t>medie</w:t>
            </w:r>
            <w:proofErr w:type="spellEnd"/>
            <w:r>
              <w:rPr>
                <w:b/>
                <w:bCs/>
                <w:color w:val="000000"/>
              </w:rPr>
              <w:t xml:space="preserve"> </w:t>
            </w:r>
            <w:r w:rsidRPr="007A675B">
              <w:rPr>
                <w:b/>
                <w:bCs/>
                <w:color w:val="000000"/>
              </w:rPr>
              <w:t>(km)</w:t>
            </w:r>
          </w:p>
          <w:p w14:paraId="7A575462" w14:textId="77777777" w:rsidR="00CA7422" w:rsidRPr="007A675B" w:rsidRDefault="00CA7422" w:rsidP="00796A6E">
            <w:pPr>
              <w:jc w:val="center"/>
              <w:rPr>
                <w:b/>
                <w:bCs/>
                <w:color w:val="000000"/>
              </w:rPr>
            </w:pPr>
            <w:r>
              <w:rPr>
                <w:b/>
                <w:bCs/>
                <w:color w:val="000000"/>
              </w:rPr>
              <w:t>Rural</w:t>
            </w:r>
          </w:p>
        </w:tc>
        <w:tc>
          <w:tcPr>
            <w:tcW w:w="1984" w:type="dxa"/>
            <w:tcBorders>
              <w:bottom w:val="single" w:sz="4" w:space="0" w:color="auto"/>
            </w:tcBorders>
            <w:shd w:val="clear" w:color="D9E1F2" w:fill="D9E1F2"/>
          </w:tcPr>
          <w:p w14:paraId="034D3575" w14:textId="77777777" w:rsidR="00CA7422" w:rsidRDefault="00CA7422" w:rsidP="00796A6E">
            <w:pPr>
              <w:jc w:val="center"/>
              <w:rPr>
                <w:b/>
                <w:bCs/>
                <w:color w:val="000000"/>
              </w:rPr>
            </w:pPr>
            <w:proofErr w:type="spellStart"/>
            <w:r w:rsidRPr="007A675B">
              <w:rPr>
                <w:b/>
                <w:bCs/>
                <w:color w:val="000000"/>
              </w:rPr>
              <w:t>Distanta</w:t>
            </w:r>
            <w:proofErr w:type="spellEnd"/>
            <w:r w:rsidRPr="007A675B">
              <w:rPr>
                <w:b/>
                <w:bCs/>
                <w:color w:val="000000"/>
              </w:rPr>
              <w:t xml:space="preserve"> </w:t>
            </w:r>
            <w:proofErr w:type="spellStart"/>
            <w:r w:rsidRPr="007A675B">
              <w:rPr>
                <w:b/>
                <w:bCs/>
                <w:color w:val="000000"/>
              </w:rPr>
              <w:t>parcursa</w:t>
            </w:r>
            <w:proofErr w:type="spellEnd"/>
            <w:r>
              <w:rPr>
                <w:b/>
                <w:bCs/>
                <w:color w:val="000000"/>
              </w:rPr>
              <w:t xml:space="preserve"> </w:t>
            </w:r>
            <w:proofErr w:type="spellStart"/>
            <w:r>
              <w:rPr>
                <w:b/>
                <w:bCs/>
                <w:color w:val="000000"/>
              </w:rPr>
              <w:t>medie</w:t>
            </w:r>
            <w:proofErr w:type="spellEnd"/>
            <w:r>
              <w:rPr>
                <w:b/>
                <w:bCs/>
                <w:color w:val="000000"/>
              </w:rPr>
              <w:t xml:space="preserve"> </w:t>
            </w:r>
            <w:r w:rsidRPr="007A675B">
              <w:rPr>
                <w:b/>
                <w:bCs/>
                <w:color w:val="000000"/>
              </w:rPr>
              <w:t>(km)</w:t>
            </w:r>
          </w:p>
          <w:p w14:paraId="440874BD" w14:textId="77777777" w:rsidR="00CA7422" w:rsidRPr="007A675B" w:rsidRDefault="00CA7422" w:rsidP="00796A6E">
            <w:pPr>
              <w:jc w:val="center"/>
              <w:rPr>
                <w:b/>
                <w:bCs/>
                <w:color w:val="000000"/>
              </w:rPr>
            </w:pPr>
            <w:proofErr w:type="spellStart"/>
            <w:r>
              <w:rPr>
                <w:b/>
                <w:bCs/>
                <w:color w:val="000000"/>
              </w:rPr>
              <w:t>Mediu</w:t>
            </w:r>
            <w:proofErr w:type="spellEnd"/>
          </w:p>
        </w:tc>
      </w:tr>
      <w:tr w:rsidR="00CA7422" w:rsidRPr="007A675B" w14:paraId="3891E20D" w14:textId="77777777" w:rsidTr="00796A6E">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48C793FA" w14:textId="77777777" w:rsidR="00CA7422" w:rsidRPr="007A675B" w:rsidRDefault="00CA7422" w:rsidP="00796A6E">
            <w:pPr>
              <w:rPr>
                <w:b/>
                <w:bCs/>
                <w:color w:val="000000"/>
              </w:rPr>
            </w:pPr>
            <w:r>
              <w:rPr>
                <w:b/>
                <w:bCs/>
                <w:color w:val="000000"/>
              </w:rPr>
              <w:t>DETAȘAMENT</w:t>
            </w:r>
            <w:r w:rsidRPr="007A675B">
              <w:rPr>
                <w:b/>
                <w:bCs/>
                <w:color w:val="000000"/>
              </w:rPr>
              <w:t xml:space="preserve"> SF GHEORGHE</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2B84C67F" w14:textId="77777777" w:rsidR="00CA7422" w:rsidRPr="00A53946" w:rsidRDefault="00CA7422" w:rsidP="00796A6E">
            <w:pPr>
              <w:jc w:val="center"/>
              <w:rPr>
                <w:color w:val="000000"/>
              </w:rPr>
            </w:pPr>
            <w:r w:rsidRPr="00A53946">
              <w:rPr>
                <w:color w:val="000000"/>
              </w:rPr>
              <w:t>3.95</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FBFC676" w14:textId="77777777" w:rsidR="00CA7422" w:rsidRPr="00A53946" w:rsidRDefault="00CA7422" w:rsidP="00796A6E">
            <w:pPr>
              <w:jc w:val="center"/>
              <w:rPr>
                <w:color w:val="000000"/>
              </w:rPr>
            </w:pPr>
            <w:r w:rsidRPr="00A53946">
              <w:rPr>
                <w:color w:val="000000"/>
              </w:rPr>
              <w:t>19.97</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B2D6BEB" w14:textId="77777777" w:rsidR="00CA7422" w:rsidRPr="00A53946" w:rsidRDefault="00CA7422" w:rsidP="00796A6E">
            <w:pPr>
              <w:jc w:val="center"/>
              <w:rPr>
                <w:color w:val="000000"/>
              </w:rPr>
            </w:pPr>
            <w:r w:rsidRPr="00A53946">
              <w:rPr>
                <w:color w:val="000000"/>
              </w:rPr>
              <w:t>11.94</w:t>
            </w:r>
          </w:p>
        </w:tc>
      </w:tr>
      <w:tr w:rsidR="00CA7422" w:rsidRPr="007A675B" w14:paraId="701399AD" w14:textId="77777777" w:rsidTr="00796A6E">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4F99D1BB" w14:textId="77777777" w:rsidR="00CA7422" w:rsidRPr="007A675B" w:rsidRDefault="00CA7422" w:rsidP="00796A6E">
            <w:pPr>
              <w:rPr>
                <w:b/>
                <w:bCs/>
                <w:color w:val="000000"/>
              </w:rPr>
            </w:pPr>
            <w:r w:rsidRPr="00831521">
              <w:rPr>
                <w:b/>
                <w:bCs/>
                <w:color w:val="000000"/>
              </w:rPr>
              <w:t xml:space="preserve">PUNCTUL DE LUCRU </w:t>
            </w:r>
            <w:r>
              <w:rPr>
                <w:b/>
                <w:bCs/>
                <w:color w:val="000000"/>
              </w:rPr>
              <w:t>BARAOLT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5B0FD7F0" w14:textId="77777777" w:rsidR="00CA7422" w:rsidRPr="00A53946" w:rsidRDefault="00CA7422" w:rsidP="00796A6E">
            <w:pPr>
              <w:jc w:val="center"/>
              <w:rPr>
                <w:color w:val="000000"/>
              </w:rPr>
            </w:pPr>
            <w:r w:rsidRPr="00A53946">
              <w:rPr>
                <w:color w:val="000000"/>
              </w:rPr>
              <w:t>2.03</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9DBE656" w14:textId="77777777" w:rsidR="00CA7422" w:rsidRPr="00A53946" w:rsidRDefault="00CA7422" w:rsidP="00796A6E">
            <w:pPr>
              <w:jc w:val="center"/>
              <w:rPr>
                <w:color w:val="000000"/>
              </w:rPr>
            </w:pPr>
            <w:r w:rsidRPr="00A53946">
              <w:rPr>
                <w:color w:val="000000"/>
              </w:rPr>
              <w:t>10.62</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420240B" w14:textId="77777777" w:rsidR="00CA7422" w:rsidRPr="00A53946" w:rsidRDefault="00CA7422" w:rsidP="00796A6E">
            <w:pPr>
              <w:jc w:val="center"/>
              <w:rPr>
                <w:color w:val="000000"/>
              </w:rPr>
            </w:pPr>
            <w:r w:rsidRPr="00A53946">
              <w:rPr>
                <w:color w:val="000000"/>
              </w:rPr>
              <w:t>7.71</w:t>
            </w:r>
          </w:p>
        </w:tc>
      </w:tr>
      <w:tr w:rsidR="00CA7422" w:rsidRPr="007A675B" w14:paraId="60A95CD3" w14:textId="77777777" w:rsidTr="00796A6E">
        <w:trPr>
          <w:trHeight w:val="300"/>
        </w:trPr>
        <w:tc>
          <w:tcPr>
            <w:tcW w:w="3828" w:type="dxa"/>
            <w:shd w:val="clear" w:color="auto" w:fill="D5DCE4" w:themeFill="text2" w:themeFillTint="33"/>
            <w:noWrap/>
            <w:vAlign w:val="center"/>
            <w:hideMark/>
          </w:tcPr>
          <w:p w14:paraId="3AFB8054" w14:textId="77777777" w:rsidR="00CA7422" w:rsidRPr="007A675B" w:rsidRDefault="00CA7422" w:rsidP="00796A6E">
            <w:pPr>
              <w:rPr>
                <w:b/>
                <w:bCs/>
                <w:color w:val="000000"/>
              </w:rPr>
            </w:pPr>
            <w:r>
              <w:rPr>
                <w:b/>
                <w:bCs/>
                <w:color w:val="000000"/>
              </w:rPr>
              <w:t>DETAȘAMENT</w:t>
            </w:r>
            <w:r w:rsidRPr="007A675B">
              <w:rPr>
                <w:b/>
                <w:bCs/>
                <w:color w:val="000000"/>
              </w:rPr>
              <w:t xml:space="preserve"> TG SECUIESC</w:t>
            </w:r>
          </w:p>
        </w:tc>
        <w:tc>
          <w:tcPr>
            <w:tcW w:w="1984" w:type="dxa"/>
            <w:shd w:val="clear" w:color="auto" w:fill="D5DCE4" w:themeFill="text2" w:themeFillTint="33"/>
            <w:noWrap/>
            <w:vAlign w:val="center"/>
            <w:hideMark/>
          </w:tcPr>
          <w:p w14:paraId="5D76E15E" w14:textId="77777777" w:rsidR="00CA7422" w:rsidRPr="00A53946" w:rsidRDefault="00CA7422" w:rsidP="00796A6E">
            <w:pPr>
              <w:jc w:val="center"/>
              <w:rPr>
                <w:color w:val="000000"/>
              </w:rPr>
            </w:pPr>
            <w:r w:rsidRPr="00A53946">
              <w:rPr>
                <w:color w:val="000000"/>
              </w:rPr>
              <w:t>7.12</w:t>
            </w:r>
          </w:p>
        </w:tc>
        <w:tc>
          <w:tcPr>
            <w:tcW w:w="1984" w:type="dxa"/>
            <w:shd w:val="clear" w:color="auto" w:fill="D5DCE4" w:themeFill="text2" w:themeFillTint="33"/>
          </w:tcPr>
          <w:p w14:paraId="34B0BE99" w14:textId="77777777" w:rsidR="00CA7422" w:rsidRPr="00A53946" w:rsidRDefault="00CA7422" w:rsidP="00796A6E">
            <w:pPr>
              <w:jc w:val="center"/>
              <w:rPr>
                <w:color w:val="000000"/>
              </w:rPr>
            </w:pPr>
            <w:r w:rsidRPr="00A53946">
              <w:rPr>
                <w:color w:val="000000"/>
              </w:rPr>
              <w:t>16.03</w:t>
            </w:r>
          </w:p>
        </w:tc>
        <w:tc>
          <w:tcPr>
            <w:tcW w:w="1984" w:type="dxa"/>
            <w:shd w:val="clear" w:color="auto" w:fill="D5DCE4" w:themeFill="text2" w:themeFillTint="33"/>
            <w:vAlign w:val="bottom"/>
          </w:tcPr>
          <w:p w14:paraId="7B8CB930" w14:textId="77777777" w:rsidR="00CA7422" w:rsidRPr="00A53946" w:rsidRDefault="00CA7422" w:rsidP="00796A6E">
            <w:pPr>
              <w:jc w:val="center"/>
              <w:rPr>
                <w:color w:val="000000"/>
              </w:rPr>
            </w:pPr>
            <w:r w:rsidRPr="00A53946">
              <w:rPr>
                <w:color w:val="000000"/>
              </w:rPr>
              <w:t>11.51</w:t>
            </w:r>
          </w:p>
        </w:tc>
      </w:tr>
      <w:tr w:rsidR="00CA7422" w:rsidRPr="007A675B" w14:paraId="1CB42E17" w14:textId="77777777" w:rsidTr="00796A6E">
        <w:trPr>
          <w:trHeight w:val="300"/>
        </w:trPr>
        <w:tc>
          <w:tcPr>
            <w:tcW w:w="3828" w:type="dxa"/>
            <w:shd w:val="clear" w:color="auto" w:fill="D5DCE4" w:themeFill="text2" w:themeFillTint="33"/>
            <w:noWrap/>
            <w:vAlign w:val="bottom"/>
          </w:tcPr>
          <w:p w14:paraId="5C5AE431" w14:textId="77777777" w:rsidR="00CA7422" w:rsidRPr="00831521" w:rsidRDefault="00CA7422" w:rsidP="00796A6E">
            <w:pPr>
              <w:rPr>
                <w:color w:val="000000"/>
              </w:rPr>
            </w:pPr>
            <w:r w:rsidRPr="00831521">
              <w:rPr>
                <w:b/>
                <w:bCs/>
                <w:color w:val="000000"/>
              </w:rPr>
              <w:lastRenderedPageBreak/>
              <w:t xml:space="preserve">PUNCTUL DE LUCRU </w:t>
            </w:r>
            <w:r>
              <w:rPr>
                <w:b/>
                <w:bCs/>
                <w:color w:val="000000"/>
              </w:rPr>
              <w:t>BREȚCU</w:t>
            </w:r>
          </w:p>
        </w:tc>
        <w:tc>
          <w:tcPr>
            <w:tcW w:w="1984" w:type="dxa"/>
            <w:shd w:val="clear" w:color="auto" w:fill="D5DCE4" w:themeFill="text2" w:themeFillTint="33"/>
            <w:noWrap/>
            <w:vAlign w:val="bottom"/>
          </w:tcPr>
          <w:p w14:paraId="25F107F7" w14:textId="77777777" w:rsidR="00CA7422" w:rsidRPr="00A53946" w:rsidRDefault="00CA7422" w:rsidP="00796A6E">
            <w:pPr>
              <w:jc w:val="center"/>
              <w:rPr>
                <w:color w:val="000000"/>
              </w:rPr>
            </w:pPr>
          </w:p>
        </w:tc>
        <w:tc>
          <w:tcPr>
            <w:tcW w:w="1984" w:type="dxa"/>
            <w:shd w:val="clear" w:color="auto" w:fill="D5DCE4" w:themeFill="text2" w:themeFillTint="33"/>
            <w:vAlign w:val="bottom"/>
          </w:tcPr>
          <w:p w14:paraId="2ACB523E" w14:textId="77777777" w:rsidR="00CA7422" w:rsidRPr="00A53946" w:rsidRDefault="00CA7422" w:rsidP="00796A6E">
            <w:pPr>
              <w:jc w:val="center"/>
              <w:rPr>
                <w:color w:val="000000"/>
              </w:rPr>
            </w:pPr>
            <w:r w:rsidRPr="00A53946">
              <w:rPr>
                <w:color w:val="000000"/>
              </w:rPr>
              <w:t>9.00</w:t>
            </w:r>
          </w:p>
        </w:tc>
        <w:tc>
          <w:tcPr>
            <w:tcW w:w="1984" w:type="dxa"/>
            <w:shd w:val="clear" w:color="auto" w:fill="D5DCE4" w:themeFill="text2" w:themeFillTint="33"/>
            <w:vAlign w:val="bottom"/>
          </w:tcPr>
          <w:p w14:paraId="551EE140" w14:textId="77777777" w:rsidR="00CA7422" w:rsidRPr="00A53946" w:rsidRDefault="00CA7422" w:rsidP="00796A6E">
            <w:pPr>
              <w:jc w:val="center"/>
              <w:rPr>
                <w:color w:val="000000"/>
              </w:rPr>
            </w:pPr>
            <w:r w:rsidRPr="00A53946">
              <w:rPr>
                <w:color w:val="000000"/>
              </w:rPr>
              <w:t>9.00</w:t>
            </w:r>
          </w:p>
        </w:tc>
      </w:tr>
      <w:tr w:rsidR="00CA7422" w:rsidRPr="007A675B" w14:paraId="6CA5844C" w14:textId="77777777" w:rsidTr="00796A6E">
        <w:trPr>
          <w:trHeight w:val="300"/>
        </w:trPr>
        <w:tc>
          <w:tcPr>
            <w:tcW w:w="3828" w:type="dxa"/>
            <w:shd w:val="clear" w:color="auto" w:fill="D5DCE4" w:themeFill="text2" w:themeFillTint="33"/>
            <w:noWrap/>
            <w:vAlign w:val="center"/>
            <w:hideMark/>
          </w:tcPr>
          <w:p w14:paraId="4758FA07" w14:textId="77777777" w:rsidR="00CA7422" w:rsidRPr="007A675B" w:rsidRDefault="00CA7422" w:rsidP="00796A6E">
            <w:pPr>
              <w:rPr>
                <w:b/>
                <w:bCs/>
                <w:color w:val="000000"/>
              </w:rPr>
            </w:pPr>
            <w:r>
              <w:rPr>
                <w:b/>
                <w:bCs/>
                <w:color w:val="000000"/>
              </w:rPr>
              <w:t>STAȚIA Î</w:t>
            </w:r>
            <w:r w:rsidRPr="007A675B">
              <w:rPr>
                <w:b/>
                <w:bCs/>
                <w:color w:val="000000"/>
              </w:rPr>
              <w:t xml:space="preserve">NTORSURA </w:t>
            </w:r>
            <w:r>
              <w:rPr>
                <w:b/>
                <w:bCs/>
                <w:color w:val="000000"/>
              </w:rPr>
              <w:t>BUZĂULUI</w:t>
            </w:r>
          </w:p>
        </w:tc>
        <w:tc>
          <w:tcPr>
            <w:tcW w:w="1984" w:type="dxa"/>
            <w:shd w:val="clear" w:color="auto" w:fill="D5DCE4" w:themeFill="text2" w:themeFillTint="33"/>
            <w:noWrap/>
            <w:vAlign w:val="center"/>
            <w:hideMark/>
          </w:tcPr>
          <w:p w14:paraId="3B7CB7EF" w14:textId="77777777" w:rsidR="00CA7422" w:rsidRPr="00A53946" w:rsidRDefault="00CA7422" w:rsidP="00796A6E">
            <w:pPr>
              <w:jc w:val="center"/>
              <w:rPr>
                <w:color w:val="000000"/>
              </w:rPr>
            </w:pPr>
            <w:r w:rsidRPr="00A53946">
              <w:rPr>
                <w:color w:val="000000"/>
              </w:rPr>
              <w:t>4.29</w:t>
            </w:r>
          </w:p>
        </w:tc>
        <w:tc>
          <w:tcPr>
            <w:tcW w:w="1984" w:type="dxa"/>
            <w:shd w:val="clear" w:color="auto" w:fill="D5DCE4" w:themeFill="text2" w:themeFillTint="33"/>
          </w:tcPr>
          <w:p w14:paraId="3AA91A0D" w14:textId="77777777" w:rsidR="00CA7422" w:rsidRPr="00A53946" w:rsidRDefault="00CA7422" w:rsidP="00796A6E">
            <w:pPr>
              <w:jc w:val="center"/>
              <w:rPr>
                <w:color w:val="000000"/>
              </w:rPr>
            </w:pPr>
            <w:r w:rsidRPr="00A53946">
              <w:rPr>
                <w:color w:val="000000"/>
              </w:rPr>
              <w:t>13.93</w:t>
            </w:r>
          </w:p>
        </w:tc>
        <w:tc>
          <w:tcPr>
            <w:tcW w:w="1984" w:type="dxa"/>
            <w:shd w:val="clear" w:color="auto" w:fill="D5DCE4" w:themeFill="text2" w:themeFillTint="33"/>
            <w:vAlign w:val="bottom"/>
          </w:tcPr>
          <w:p w14:paraId="0459307B" w14:textId="77777777" w:rsidR="00CA7422" w:rsidRPr="00A53946" w:rsidRDefault="00CA7422" w:rsidP="00796A6E">
            <w:pPr>
              <w:jc w:val="center"/>
              <w:rPr>
                <w:color w:val="000000"/>
              </w:rPr>
            </w:pPr>
            <w:r w:rsidRPr="00A53946">
              <w:rPr>
                <w:color w:val="000000"/>
              </w:rPr>
              <w:t>9.17</w:t>
            </w:r>
          </w:p>
        </w:tc>
      </w:tr>
      <w:tr w:rsidR="00CA7422" w:rsidRPr="007A675B" w14:paraId="7C3E5778" w14:textId="77777777" w:rsidTr="00796A6E">
        <w:trPr>
          <w:trHeight w:val="300"/>
        </w:trPr>
        <w:tc>
          <w:tcPr>
            <w:tcW w:w="3828" w:type="dxa"/>
            <w:shd w:val="clear" w:color="D9E1F2" w:fill="D9E1F2"/>
            <w:noWrap/>
            <w:vAlign w:val="center"/>
            <w:hideMark/>
          </w:tcPr>
          <w:p w14:paraId="24D1387E" w14:textId="77777777" w:rsidR="00CA7422" w:rsidRPr="007A675B" w:rsidRDefault="00CA7422" w:rsidP="00796A6E">
            <w:pPr>
              <w:jc w:val="right"/>
              <w:rPr>
                <w:b/>
                <w:bCs/>
                <w:color w:val="000000"/>
              </w:rPr>
            </w:pPr>
            <w:r w:rsidRPr="007A675B">
              <w:rPr>
                <w:b/>
                <w:bCs/>
                <w:color w:val="000000"/>
              </w:rPr>
              <w:t>Total</w:t>
            </w:r>
          </w:p>
        </w:tc>
        <w:tc>
          <w:tcPr>
            <w:tcW w:w="1984" w:type="dxa"/>
            <w:shd w:val="clear" w:color="D9E1F2" w:fill="D9E1F2"/>
            <w:noWrap/>
            <w:vAlign w:val="center"/>
            <w:hideMark/>
          </w:tcPr>
          <w:p w14:paraId="09710E5F" w14:textId="77777777" w:rsidR="00CA7422" w:rsidRPr="007A675B" w:rsidRDefault="00CA7422" w:rsidP="00796A6E">
            <w:pPr>
              <w:jc w:val="center"/>
              <w:rPr>
                <w:b/>
                <w:bCs/>
                <w:color w:val="000000"/>
              </w:rPr>
            </w:pPr>
            <w:r>
              <w:rPr>
                <w:b/>
                <w:bCs/>
                <w:color w:val="000000"/>
              </w:rPr>
              <w:t>4</w:t>
            </w:r>
            <w:r w:rsidRPr="007A675B">
              <w:rPr>
                <w:b/>
                <w:bCs/>
                <w:color w:val="000000"/>
              </w:rPr>
              <w:t>.</w:t>
            </w:r>
            <w:r>
              <w:rPr>
                <w:b/>
                <w:bCs/>
                <w:color w:val="000000"/>
              </w:rPr>
              <w:t>48</w:t>
            </w:r>
          </w:p>
        </w:tc>
        <w:tc>
          <w:tcPr>
            <w:tcW w:w="1984" w:type="dxa"/>
            <w:shd w:val="clear" w:color="D9E1F2" w:fill="D9E1F2"/>
          </w:tcPr>
          <w:p w14:paraId="514108C2" w14:textId="77777777" w:rsidR="00CA7422" w:rsidRPr="007A675B" w:rsidRDefault="00CA7422" w:rsidP="00796A6E">
            <w:pPr>
              <w:jc w:val="center"/>
              <w:rPr>
                <w:b/>
                <w:bCs/>
                <w:color w:val="000000"/>
              </w:rPr>
            </w:pPr>
            <w:r>
              <w:rPr>
                <w:b/>
                <w:bCs/>
                <w:color w:val="000000"/>
              </w:rPr>
              <w:t>17.01</w:t>
            </w:r>
          </w:p>
        </w:tc>
        <w:tc>
          <w:tcPr>
            <w:tcW w:w="1984" w:type="dxa"/>
            <w:shd w:val="clear" w:color="D9E1F2" w:fill="D9E1F2"/>
            <w:vAlign w:val="bottom"/>
          </w:tcPr>
          <w:p w14:paraId="46F9E7CC" w14:textId="77777777" w:rsidR="00CA7422" w:rsidRPr="009F617E" w:rsidRDefault="00CA7422" w:rsidP="00796A6E">
            <w:pPr>
              <w:jc w:val="center"/>
              <w:rPr>
                <w:b/>
                <w:bCs/>
                <w:color w:val="000000"/>
              </w:rPr>
            </w:pPr>
            <w:r>
              <w:rPr>
                <w:b/>
                <w:bCs/>
                <w:color w:val="000000"/>
              </w:rPr>
              <w:t>11</w:t>
            </w:r>
            <w:r w:rsidRPr="009F617E">
              <w:rPr>
                <w:b/>
                <w:bCs/>
                <w:color w:val="000000"/>
              </w:rPr>
              <w:t>.</w:t>
            </w:r>
            <w:r>
              <w:rPr>
                <w:b/>
                <w:bCs/>
                <w:color w:val="000000"/>
              </w:rPr>
              <w:t>11</w:t>
            </w:r>
          </w:p>
        </w:tc>
      </w:tr>
    </w:tbl>
    <w:p w14:paraId="0B321DFB" w14:textId="2BAA88A1" w:rsidR="00CA7422" w:rsidRDefault="00CA7422" w:rsidP="00CA7422">
      <w:pPr>
        <w:spacing w:after="200" w:line="276" w:lineRule="auto"/>
        <w:rPr>
          <w:bCs/>
          <w:szCs w:val="28"/>
        </w:rPr>
      </w:pPr>
    </w:p>
    <w:p w14:paraId="1CB4D7B7" w14:textId="77777777" w:rsidR="00CA7422" w:rsidRPr="00437A01" w:rsidRDefault="00CA7422" w:rsidP="00CA7422">
      <w:pPr>
        <w:pStyle w:val="Titlu2"/>
        <w:rPr>
          <w:rStyle w:val="Titlu2Caracter"/>
          <w:rFonts w:ascii="Times New Roman" w:hAnsi="Times New Roman" w:cs="Times New Roman"/>
          <w:sz w:val="24"/>
          <w:szCs w:val="24"/>
          <w:lang w:val="ro-RO"/>
        </w:rPr>
      </w:pPr>
      <w:bookmarkStart w:id="15" w:name="_Toc161924295"/>
      <w:r w:rsidRPr="000F1C78">
        <w:rPr>
          <w:rFonts w:ascii="Times New Roman" w:hAnsi="Times New Roman" w:cs="Times New Roman"/>
          <w:sz w:val="24"/>
          <w:szCs w:val="24"/>
        </w:rPr>
        <w:t xml:space="preserve">I.5. </w:t>
      </w:r>
      <w:r w:rsidRPr="00437A01">
        <w:rPr>
          <w:rStyle w:val="Referireintens"/>
          <w:rFonts w:ascii="Times New Roman" w:hAnsi="Times New Roman" w:cs="Times New Roman"/>
          <w:b/>
          <w:bCs/>
          <w:color w:val="auto"/>
          <w:sz w:val="24"/>
          <w:szCs w:val="24"/>
          <w:lang w:val="ro-RO"/>
        </w:rPr>
        <w:t>Analiza intervențiilor SMURD</w:t>
      </w:r>
      <w:bookmarkEnd w:id="15"/>
      <w:r w:rsidRPr="00437A01">
        <w:rPr>
          <w:rStyle w:val="Titlu2Caracter"/>
          <w:rFonts w:ascii="Times New Roman" w:hAnsi="Times New Roman" w:cs="Times New Roman"/>
          <w:sz w:val="24"/>
          <w:szCs w:val="24"/>
          <w:lang w:val="ro-RO"/>
        </w:rPr>
        <w:t xml:space="preserve"> </w:t>
      </w:r>
    </w:p>
    <w:p w14:paraId="60C43D6D" w14:textId="77777777" w:rsidR="00CA7422" w:rsidRPr="00437A01" w:rsidRDefault="00CA7422" w:rsidP="00CA7422">
      <w:pPr>
        <w:spacing w:line="312" w:lineRule="auto"/>
        <w:ind w:left="900"/>
        <w:jc w:val="both"/>
        <w:rPr>
          <w:rStyle w:val="Referireintens"/>
          <w:rFonts w:ascii="Times New Roman" w:hAnsi="Times New Roman" w:cs="Times New Roman"/>
          <w:color w:val="auto"/>
          <w:sz w:val="24"/>
          <w:szCs w:val="24"/>
          <w:lang w:val="ro-RO"/>
        </w:rPr>
      </w:pPr>
    </w:p>
    <w:p w14:paraId="63757668" w14:textId="77777777" w:rsidR="00CA7422" w:rsidRPr="00437A01" w:rsidRDefault="00CA7422" w:rsidP="00CA7422">
      <w:pPr>
        <w:pStyle w:val="Indentcorptext"/>
        <w:spacing w:line="276" w:lineRule="auto"/>
        <w:rPr>
          <w:lang w:val="ro-RO"/>
        </w:rPr>
      </w:pPr>
      <w:r w:rsidRPr="00437A01">
        <w:rPr>
          <w:lang w:val="ro-RO"/>
        </w:rPr>
        <w:t xml:space="preserve">În cursul anului, Inspectoratul a intervenit prin structurile subordonate SMURD, la un număr de </w:t>
      </w:r>
      <w:r w:rsidRPr="00437A01">
        <w:rPr>
          <w:b/>
          <w:lang w:val="ro-RO"/>
        </w:rPr>
        <w:t>3696</w:t>
      </w:r>
      <w:r w:rsidRPr="00437A01">
        <w:rPr>
          <w:lang w:val="ro-RO"/>
        </w:rPr>
        <w:t xml:space="preserve"> (1711 urban, 1985 rural) evenimente.</w:t>
      </w:r>
    </w:p>
    <w:p w14:paraId="2C4C5EA1" w14:textId="77777777" w:rsidR="00CA7422" w:rsidRDefault="00CA7422" w:rsidP="00CA7422">
      <w:pPr>
        <w:pStyle w:val="Indentcorptext"/>
        <w:spacing w:line="276" w:lineRule="auto"/>
        <w:jc w:val="center"/>
        <w:rPr>
          <w:sz w:val="28"/>
          <w:szCs w:val="28"/>
        </w:rPr>
      </w:pPr>
      <w:r w:rsidRPr="00C44B20">
        <w:rPr>
          <w:noProof/>
          <w:sz w:val="16"/>
          <w:szCs w:val="16"/>
          <w:lang w:eastAsia="ro-RO"/>
        </w:rPr>
        <w:drawing>
          <wp:inline distT="0" distB="0" distL="0" distR="0" wp14:anchorId="7871D982" wp14:editId="42B24809">
            <wp:extent cx="6120130" cy="1892410"/>
            <wp:effectExtent l="0" t="0" r="13970" b="12700"/>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D72115" w14:textId="77777777" w:rsidR="00CA7422" w:rsidRPr="00AA1A57" w:rsidRDefault="00CA7422" w:rsidP="00CA7422">
      <w:pPr>
        <w:pStyle w:val="Indentcorptext"/>
        <w:spacing w:line="276" w:lineRule="auto"/>
      </w:pPr>
      <w:proofErr w:type="spellStart"/>
      <w:r w:rsidRPr="00AA1A57">
        <w:t>Acestea</w:t>
      </w:r>
      <w:proofErr w:type="spellEnd"/>
      <w:r w:rsidRPr="00AA1A57">
        <w:t xml:space="preserve"> pot </w:t>
      </w:r>
      <w:proofErr w:type="spellStart"/>
      <w:r w:rsidRPr="00AA1A57">
        <w:t>detaliate</w:t>
      </w:r>
      <w:proofErr w:type="spellEnd"/>
      <w:r w:rsidRPr="00AA1A57">
        <w:t xml:space="preserve"> </w:t>
      </w:r>
      <w:proofErr w:type="spellStart"/>
      <w:r w:rsidRPr="00AA1A57">
        <w:t>astfel</w:t>
      </w:r>
      <w:proofErr w:type="spellEnd"/>
      <w:r w:rsidRPr="00AA1A57">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5561"/>
        <w:gridCol w:w="1222"/>
        <w:gridCol w:w="943"/>
      </w:tblGrid>
      <w:tr w:rsidR="00CA7422" w:rsidRPr="007621A8" w14:paraId="5D8CF1FE" w14:textId="77777777" w:rsidTr="00796A6E">
        <w:trPr>
          <w:trHeight w:val="300"/>
        </w:trPr>
        <w:tc>
          <w:tcPr>
            <w:tcW w:w="928" w:type="pct"/>
            <w:shd w:val="clear" w:color="auto" w:fill="auto"/>
            <w:vAlign w:val="center"/>
          </w:tcPr>
          <w:p w14:paraId="401CC6E5" w14:textId="77777777" w:rsidR="00CA7422" w:rsidRPr="007621A8" w:rsidRDefault="00CA7422" w:rsidP="00796A6E">
            <w:pPr>
              <w:jc w:val="center"/>
              <w:rPr>
                <w:b/>
                <w:bCs/>
                <w:sz w:val="20"/>
              </w:rPr>
            </w:pPr>
            <w:proofErr w:type="spellStart"/>
            <w:r w:rsidRPr="007621A8">
              <w:rPr>
                <w:b/>
                <w:bCs/>
                <w:sz w:val="20"/>
              </w:rPr>
              <w:t>Categorie</w:t>
            </w:r>
            <w:proofErr w:type="spellEnd"/>
          </w:p>
          <w:p w14:paraId="2B0715BC" w14:textId="77777777" w:rsidR="00CA7422" w:rsidRPr="007621A8" w:rsidRDefault="00CA7422" w:rsidP="00796A6E">
            <w:pPr>
              <w:jc w:val="center"/>
              <w:rPr>
                <w:b/>
                <w:bCs/>
                <w:sz w:val="20"/>
              </w:rPr>
            </w:pPr>
            <w:proofErr w:type="spellStart"/>
            <w:r w:rsidRPr="007621A8">
              <w:rPr>
                <w:b/>
                <w:bCs/>
                <w:sz w:val="20"/>
              </w:rPr>
              <w:t>Intervenție</w:t>
            </w:r>
            <w:proofErr w:type="spellEnd"/>
          </w:p>
        </w:tc>
        <w:tc>
          <w:tcPr>
            <w:tcW w:w="2931" w:type="pct"/>
            <w:shd w:val="clear" w:color="auto" w:fill="auto"/>
            <w:noWrap/>
            <w:vAlign w:val="center"/>
            <w:hideMark/>
          </w:tcPr>
          <w:p w14:paraId="49D99F45" w14:textId="77777777" w:rsidR="00CA7422" w:rsidRPr="007621A8" w:rsidRDefault="00CA7422" w:rsidP="00796A6E">
            <w:pPr>
              <w:jc w:val="center"/>
              <w:rPr>
                <w:b/>
                <w:bCs/>
                <w:sz w:val="20"/>
              </w:rPr>
            </w:pPr>
            <w:r w:rsidRPr="007621A8">
              <w:rPr>
                <w:b/>
                <w:bCs/>
                <w:sz w:val="20"/>
              </w:rPr>
              <w:t xml:space="preserve">Tip </w:t>
            </w:r>
            <w:proofErr w:type="spellStart"/>
            <w:r w:rsidRPr="007621A8">
              <w:rPr>
                <w:b/>
                <w:bCs/>
                <w:sz w:val="20"/>
              </w:rPr>
              <w:t>eveniment</w:t>
            </w:r>
            <w:proofErr w:type="spellEnd"/>
          </w:p>
        </w:tc>
        <w:tc>
          <w:tcPr>
            <w:tcW w:w="644" w:type="pct"/>
            <w:shd w:val="clear" w:color="auto" w:fill="auto"/>
            <w:noWrap/>
            <w:vAlign w:val="center"/>
            <w:hideMark/>
          </w:tcPr>
          <w:p w14:paraId="3CBFE8F7" w14:textId="77777777" w:rsidR="00CA7422" w:rsidRPr="007621A8" w:rsidRDefault="00CA7422" w:rsidP="00796A6E">
            <w:pPr>
              <w:jc w:val="center"/>
              <w:rPr>
                <w:b/>
                <w:bCs/>
                <w:sz w:val="20"/>
              </w:rPr>
            </w:pPr>
            <w:r w:rsidRPr="007621A8">
              <w:rPr>
                <w:b/>
                <w:bCs/>
                <w:sz w:val="20"/>
              </w:rPr>
              <w:t xml:space="preserve">Nr. </w:t>
            </w:r>
            <w:proofErr w:type="spellStart"/>
            <w:r w:rsidRPr="007621A8">
              <w:rPr>
                <w:b/>
                <w:bCs/>
                <w:sz w:val="20"/>
              </w:rPr>
              <w:t>Intervenții</w:t>
            </w:r>
            <w:proofErr w:type="spellEnd"/>
          </w:p>
        </w:tc>
        <w:tc>
          <w:tcPr>
            <w:tcW w:w="497" w:type="pct"/>
            <w:shd w:val="clear" w:color="auto" w:fill="auto"/>
            <w:vAlign w:val="center"/>
          </w:tcPr>
          <w:p w14:paraId="29592FD6" w14:textId="77777777" w:rsidR="00CA7422" w:rsidRPr="007621A8" w:rsidRDefault="00CA7422" w:rsidP="00796A6E">
            <w:pPr>
              <w:jc w:val="center"/>
              <w:rPr>
                <w:b/>
                <w:bCs/>
                <w:sz w:val="20"/>
              </w:rPr>
            </w:pPr>
            <w:proofErr w:type="spellStart"/>
            <w:r w:rsidRPr="007621A8">
              <w:rPr>
                <w:b/>
                <w:bCs/>
                <w:sz w:val="20"/>
              </w:rPr>
              <w:t>Procent</w:t>
            </w:r>
            <w:proofErr w:type="spellEnd"/>
          </w:p>
        </w:tc>
      </w:tr>
      <w:tr w:rsidR="00CA7422" w:rsidRPr="007621A8" w14:paraId="6275A11C" w14:textId="77777777" w:rsidTr="00796A6E">
        <w:trPr>
          <w:trHeight w:val="300"/>
        </w:trPr>
        <w:tc>
          <w:tcPr>
            <w:tcW w:w="928" w:type="pct"/>
            <w:vMerge w:val="restart"/>
            <w:shd w:val="clear" w:color="auto" w:fill="auto"/>
            <w:vAlign w:val="center"/>
          </w:tcPr>
          <w:p w14:paraId="032C8188" w14:textId="77777777" w:rsidR="00CA7422" w:rsidRPr="007621A8" w:rsidRDefault="00CA7422" w:rsidP="00796A6E">
            <w:pPr>
              <w:jc w:val="center"/>
              <w:rPr>
                <w:sz w:val="20"/>
              </w:rPr>
            </w:pPr>
            <w:proofErr w:type="spellStart"/>
            <w:r w:rsidRPr="007621A8">
              <w:rPr>
                <w:sz w:val="20"/>
              </w:rPr>
              <w:t>Asistență</w:t>
            </w:r>
            <w:proofErr w:type="spellEnd"/>
            <w:r w:rsidRPr="007621A8">
              <w:rPr>
                <w:sz w:val="20"/>
              </w:rPr>
              <w:t xml:space="preserve"> </w:t>
            </w:r>
            <w:proofErr w:type="spellStart"/>
            <w:r w:rsidRPr="007621A8">
              <w:rPr>
                <w:sz w:val="20"/>
              </w:rPr>
              <w:t>Medicală</w:t>
            </w:r>
            <w:proofErr w:type="spellEnd"/>
            <w:r w:rsidRPr="007621A8">
              <w:rPr>
                <w:sz w:val="20"/>
              </w:rPr>
              <w:t xml:space="preserve"> de </w:t>
            </w:r>
            <w:proofErr w:type="spellStart"/>
            <w:r w:rsidRPr="007621A8">
              <w:rPr>
                <w:sz w:val="20"/>
              </w:rPr>
              <w:t>Urgență</w:t>
            </w:r>
            <w:proofErr w:type="spellEnd"/>
            <w:r w:rsidRPr="007621A8">
              <w:rPr>
                <w:sz w:val="20"/>
              </w:rPr>
              <w:t xml:space="preserve"> / Prim </w:t>
            </w:r>
            <w:proofErr w:type="spellStart"/>
            <w:r w:rsidRPr="007621A8">
              <w:rPr>
                <w:sz w:val="20"/>
              </w:rPr>
              <w:t>ajutor</w:t>
            </w:r>
            <w:proofErr w:type="spellEnd"/>
            <w:r w:rsidRPr="007621A8">
              <w:rPr>
                <w:sz w:val="20"/>
              </w:rPr>
              <w:t xml:space="preserve"> </w:t>
            </w:r>
            <w:proofErr w:type="spellStart"/>
            <w:r w:rsidRPr="007621A8">
              <w:rPr>
                <w:sz w:val="20"/>
              </w:rPr>
              <w:t>calificat</w:t>
            </w:r>
            <w:proofErr w:type="spellEnd"/>
          </w:p>
        </w:tc>
        <w:tc>
          <w:tcPr>
            <w:tcW w:w="2931" w:type="pct"/>
            <w:shd w:val="clear" w:color="auto" w:fill="auto"/>
            <w:noWrap/>
            <w:vAlign w:val="center"/>
            <w:hideMark/>
          </w:tcPr>
          <w:p w14:paraId="5D71F33B" w14:textId="77777777" w:rsidR="00CA7422" w:rsidRPr="007621A8" w:rsidRDefault="00CA7422" w:rsidP="00796A6E">
            <w:pPr>
              <w:rPr>
                <w:sz w:val="20"/>
              </w:rPr>
            </w:pPr>
            <w:proofErr w:type="spellStart"/>
            <w:r w:rsidRPr="007621A8">
              <w:rPr>
                <w:sz w:val="20"/>
              </w:rPr>
              <w:t>Afecţiuni</w:t>
            </w:r>
            <w:proofErr w:type="spellEnd"/>
            <w:r w:rsidRPr="007621A8">
              <w:rPr>
                <w:sz w:val="20"/>
              </w:rPr>
              <w:t xml:space="preserve"> </w:t>
            </w:r>
            <w:proofErr w:type="spellStart"/>
            <w:r w:rsidRPr="007621A8">
              <w:rPr>
                <w:sz w:val="20"/>
              </w:rPr>
              <w:t>cardiace</w:t>
            </w:r>
            <w:proofErr w:type="spellEnd"/>
            <w:r w:rsidRPr="007621A8">
              <w:rPr>
                <w:sz w:val="20"/>
              </w:rPr>
              <w:t xml:space="preserve"> </w:t>
            </w:r>
          </w:p>
        </w:tc>
        <w:tc>
          <w:tcPr>
            <w:tcW w:w="644" w:type="pct"/>
            <w:shd w:val="clear" w:color="auto" w:fill="auto"/>
            <w:noWrap/>
            <w:vAlign w:val="bottom"/>
            <w:hideMark/>
          </w:tcPr>
          <w:p w14:paraId="778CFA72" w14:textId="77777777" w:rsidR="00CA7422" w:rsidRPr="007621A8" w:rsidRDefault="00CA7422" w:rsidP="00796A6E">
            <w:pPr>
              <w:jc w:val="center"/>
              <w:rPr>
                <w:sz w:val="20"/>
              </w:rPr>
            </w:pPr>
            <w:r w:rsidRPr="007621A8">
              <w:rPr>
                <w:rFonts w:ascii="Calibri" w:hAnsi="Calibri" w:cs="Calibri"/>
                <w:color w:val="000000"/>
                <w:sz w:val="20"/>
              </w:rPr>
              <w:t>175</w:t>
            </w:r>
          </w:p>
        </w:tc>
        <w:tc>
          <w:tcPr>
            <w:tcW w:w="497" w:type="pct"/>
            <w:shd w:val="clear" w:color="auto" w:fill="auto"/>
            <w:vAlign w:val="bottom"/>
          </w:tcPr>
          <w:p w14:paraId="7670DA5A" w14:textId="77777777" w:rsidR="00CA7422" w:rsidRPr="007621A8" w:rsidRDefault="00CA7422" w:rsidP="00796A6E">
            <w:pPr>
              <w:jc w:val="center"/>
              <w:rPr>
                <w:sz w:val="20"/>
              </w:rPr>
            </w:pPr>
            <w:r w:rsidRPr="007621A8">
              <w:rPr>
                <w:rFonts w:ascii="Calibri" w:hAnsi="Calibri" w:cs="Calibri"/>
                <w:color w:val="000000"/>
                <w:sz w:val="20"/>
              </w:rPr>
              <w:t>4.73%</w:t>
            </w:r>
          </w:p>
        </w:tc>
      </w:tr>
      <w:tr w:rsidR="00CA7422" w:rsidRPr="007621A8" w14:paraId="34348885" w14:textId="77777777" w:rsidTr="00796A6E">
        <w:trPr>
          <w:trHeight w:val="300"/>
        </w:trPr>
        <w:tc>
          <w:tcPr>
            <w:tcW w:w="928" w:type="pct"/>
            <w:vMerge/>
            <w:shd w:val="clear" w:color="auto" w:fill="auto"/>
            <w:vAlign w:val="center"/>
          </w:tcPr>
          <w:p w14:paraId="55B29719" w14:textId="77777777" w:rsidR="00CA7422" w:rsidRPr="007621A8" w:rsidRDefault="00CA7422" w:rsidP="00796A6E">
            <w:pPr>
              <w:jc w:val="center"/>
              <w:rPr>
                <w:sz w:val="20"/>
              </w:rPr>
            </w:pPr>
          </w:p>
        </w:tc>
        <w:tc>
          <w:tcPr>
            <w:tcW w:w="2931" w:type="pct"/>
            <w:shd w:val="clear" w:color="auto" w:fill="auto"/>
            <w:noWrap/>
            <w:vAlign w:val="center"/>
            <w:hideMark/>
          </w:tcPr>
          <w:p w14:paraId="3F5B7173" w14:textId="77777777" w:rsidR="00CA7422" w:rsidRPr="007621A8" w:rsidRDefault="00CA7422" w:rsidP="00796A6E">
            <w:pPr>
              <w:rPr>
                <w:sz w:val="20"/>
              </w:rPr>
            </w:pPr>
            <w:proofErr w:type="spellStart"/>
            <w:r w:rsidRPr="007621A8">
              <w:rPr>
                <w:sz w:val="20"/>
              </w:rPr>
              <w:t>Afecţiuni</w:t>
            </w:r>
            <w:proofErr w:type="spellEnd"/>
            <w:r w:rsidRPr="007621A8">
              <w:rPr>
                <w:sz w:val="20"/>
              </w:rPr>
              <w:t xml:space="preserve"> </w:t>
            </w:r>
            <w:proofErr w:type="spellStart"/>
            <w:r w:rsidRPr="007621A8">
              <w:rPr>
                <w:sz w:val="20"/>
              </w:rPr>
              <w:t>medicale</w:t>
            </w:r>
            <w:proofErr w:type="spellEnd"/>
            <w:r w:rsidRPr="007621A8">
              <w:rPr>
                <w:sz w:val="20"/>
              </w:rPr>
              <w:t xml:space="preserve"> </w:t>
            </w:r>
            <w:proofErr w:type="spellStart"/>
            <w:r w:rsidRPr="007621A8">
              <w:rPr>
                <w:sz w:val="20"/>
              </w:rPr>
              <w:t>generale</w:t>
            </w:r>
            <w:proofErr w:type="spellEnd"/>
            <w:r w:rsidRPr="007621A8">
              <w:rPr>
                <w:sz w:val="20"/>
              </w:rPr>
              <w:t xml:space="preserve"> – </w:t>
            </w:r>
            <w:proofErr w:type="spellStart"/>
            <w:r w:rsidRPr="007621A8">
              <w:rPr>
                <w:sz w:val="20"/>
              </w:rPr>
              <w:t>Afecţiuni</w:t>
            </w:r>
            <w:proofErr w:type="spellEnd"/>
            <w:r w:rsidRPr="007621A8">
              <w:rPr>
                <w:sz w:val="20"/>
              </w:rPr>
              <w:t xml:space="preserve"> </w:t>
            </w:r>
            <w:proofErr w:type="spellStart"/>
            <w:r w:rsidRPr="007621A8">
              <w:rPr>
                <w:sz w:val="20"/>
              </w:rPr>
              <w:t>medicale</w:t>
            </w:r>
            <w:proofErr w:type="spellEnd"/>
            <w:r w:rsidRPr="007621A8">
              <w:rPr>
                <w:sz w:val="20"/>
              </w:rPr>
              <w:t xml:space="preserve"> </w:t>
            </w:r>
            <w:proofErr w:type="spellStart"/>
            <w:r w:rsidRPr="007621A8">
              <w:rPr>
                <w:sz w:val="20"/>
              </w:rPr>
              <w:t>generale</w:t>
            </w:r>
            <w:proofErr w:type="spellEnd"/>
            <w:r w:rsidRPr="007621A8">
              <w:rPr>
                <w:sz w:val="20"/>
              </w:rPr>
              <w:t xml:space="preserve"> </w:t>
            </w:r>
          </w:p>
        </w:tc>
        <w:tc>
          <w:tcPr>
            <w:tcW w:w="644" w:type="pct"/>
            <w:shd w:val="clear" w:color="auto" w:fill="auto"/>
            <w:noWrap/>
            <w:vAlign w:val="bottom"/>
            <w:hideMark/>
          </w:tcPr>
          <w:p w14:paraId="321C1AAD" w14:textId="77777777" w:rsidR="00CA7422" w:rsidRPr="007621A8" w:rsidRDefault="00CA7422" w:rsidP="00796A6E">
            <w:pPr>
              <w:jc w:val="center"/>
              <w:rPr>
                <w:sz w:val="20"/>
              </w:rPr>
            </w:pPr>
            <w:r w:rsidRPr="007621A8">
              <w:rPr>
                <w:rFonts w:ascii="Calibri" w:hAnsi="Calibri" w:cs="Calibri"/>
                <w:color w:val="000000"/>
                <w:sz w:val="20"/>
              </w:rPr>
              <w:t>1435</w:t>
            </w:r>
          </w:p>
        </w:tc>
        <w:tc>
          <w:tcPr>
            <w:tcW w:w="497" w:type="pct"/>
            <w:shd w:val="clear" w:color="auto" w:fill="auto"/>
            <w:vAlign w:val="bottom"/>
          </w:tcPr>
          <w:p w14:paraId="7B3826C7" w14:textId="77777777" w:rsidR="00CA7422" w:rsidRPr="007621A8" w:rsidRDefault="00CA7422" w:rsidP="00796A6E">
            <w:pPr>
              <w:jc w:val="center"/>
              <w:rPr>
                <w:sz w:val="20"/>
              </w:rPr>
            </w:pPr>
            <w:r w:rsidRPr="007621A8">
              <w:rPr>
                <w:rFonts w:ascii="Calibri" w:hAnsi="Calibri" w:cs="Calibri"/>
                <w:color w:val="000000"/>
                <w:sz w:val="20"/>
              </w:rPr>
              <w:t>38.83%</w:t>
            </w:r>
          </w:p>
        </w:tc>
      </w:tr>
      <w:tr w:rsidR="00CA7422" w:rsidRPr="007621A8" w14:paraId="341103E3" w14:textId="77777777" w:rsidTr="00796A6E">
        <w:trPr>
          <w:trHeight w:val="300"/>
        </w:trPr>
        <w:tc>
          <w:tcPr>
            <w:tcW w:w="928" w:type="pct"/>
            <w:vMerge/>
            <w:shd w:val="clear" w:color="auto" w:fill="auto"/>
            <w:vAlign w:val="center"/>
          </w:tcPr>
          <w:p w14:paraId="5E662344" w14:textId="77777777" w:rsidR="00CA7422" w:rsidRPr="007621A8" w:rsidRDefault="00CA7422" w:rsidP="00796A6E">
            <w:pPr>
              <w:jc w:val="center"/>
              <w:rPr>
                <w:sz w:val="20"/>
              </w:rPr>
            </w:pPr>
          </w:p>
        </w:tc>
        <w:tc>
          <w:tcPr>
            <w:tcW w:w="2931" w:type="pct"/>
            <w:shd w:val="clear" w:color="auto" w:fill="auto"/>
            <w:noWrap/>
            <w:vAlign w:val="center"/>
            <w:hideMark/>
          </w:tcPr>
          <w:p w14:paraId="0F63D673" w14:textId="77777777" w:rsidR="00CA7422" w:rsidRPr="007621A8" w:rsidRDefault="00CA7422" w:rsidP="00796A6E">
            <w:pPr>
              <w:rPr>
                <w:sz w:val="20"/>
              </w:rPr>
            </w:pPr>
            <w:proofErr w:type="spellStart"/>
            <w:r w:rsidRPr="007621A8">
              <w:rPr>
                <w:sz w:val="20"/>
              </w:rPr>
              <w:t>Afecţiuni</w:t>
            </w:r>
            <w:proofErr w:type="spellEnd"/>
            <w:r w:rsidRPr="007621A8">
              <w:rPr>
                <w:sz w:val="20"/>
              </w:rPr>
              <w:t xml:space="preserve"> </w:t>
            </w:r>
            <w:proofErr w:type="spellStart"/>
            <w:r w:rsidRPr="007621A8">
              <w:rPr>
                <w:sz w:val="20"/>
              </w:rPr>
              <w:t>medicale</w:t>
            </w:r>
            <w:proofErr w:type="spellEnd"/>
            <w:r w:rsidRPr="007621A8">
              <w:rPr>
                <w:sz w:val="20"/>
              </w:rPr>
              <w:t xml:space="preserve"> </w:t>
            </w:r>
            <w:proofErr w:type="spellStart"/>
            <w:r w:rsidRPr="007621A8">
              <w:rPr>
                <w:sz w:val="20"/>
              </w:rPr>
              <w:t>generale</w:t>
            </w:r>
            <w:proofErr w:type="spellEnd"/>
            <w:r w:rsidRPr="007621A8">
              <w:rPr>
                <w:sz w:val="20"/>
              </w:rPr>
              <w:t xml:space="preserve"> – Alte </w:t>
            </w:r>
            <w:proofErr w:type="spellStart"/>
            <w:r w:rsidRPr="007621A8">
              <w:rPr>
                <w:sz w:val="20"/>
              </w:rPr>
              <w:t>afecţiuni</w:t>
            </w:r>
            <w:proofErr w:type="spellEnd"/>
            <w:r w:rsidRPr="007621A8">
              <w:rPr>
                <w:sz w:val="20"/>
              </w:rPr>
              <w:t xml:space="preserve"> </w:t>
            </w:r>
          </w:p>
        </w:tc>
        <w:tc>
          <w:tcPr>
            <w:tcW w:w="644" w:type="pct"/>
            <w:shd w:val="clear" w:color="auto" w:fill="auto"/>
            <w:noWrap/>
            <w:vAlign w:val="bottom"/>
            <w:hideMark/>
          </w:tcPr>
          <w:p w14:paraId="0426BF17" w14:textId="77777777" w:rsidR="00CA7422" w:rsidRPr="007621A8" w:rsidRDefault="00CA7422" w:rsidP="00796A6E">
            <w:pPr>
              <w:jc w:val="center"/>
              <w:rPr>
                <w:sz w:val="20"/>
              </w:rPr>
            </w:pPr>
            <w:r w:rsidRPr="007621A8">
              <w:rPr>
                <w:rFonts w:ascii="Calibri" w:hAnsi="Calibri" w:cs="Calibri"/>
                <w:color w:val="000000"/>
                <w:sz w:val="20"/>
              </w:rPr>
              <w:t>73</w:t>
            </w:r>
          </w:p>
        </w:tc>
        <w:tc>
          <w:tcPr>
            <w:tcW w:w="497" w:type="pct"/>
            <w:shd w:val="clear" w:color="auto" w:fill="auto"/>
            <w:vAlign w:val="bottom"/>
          </w:tcPr>
          <w:p w14:paraId="5D7D8981" w14:textId="77777777" w:rsidR="00CA7422" w:rsidRPr="007621A8" w:rsidRDefault="00CA7422" w:rsidP="00796A6E">
            <w:pPr>
              <w:jc w:val="center"/>
              <w:rPr>
                <w:sz w:val="20"/>
              </w:rPr>
            </w:pPr>
            <w:r w:rsidRPr="007621A8">
              <w:rPr>
                <w:rFonts w:ascii="Calibri" w:hAnsi="Calibri" w:cs="Calibri"/>
                <w:color w:val="000000"/>
                <w:sz w:val="20"/>
              </w:rPr>
              <w:t>1.98%</w:t>
            </w:r>
          </w:p>
        </w:tc>
      </w:tr>
      <w:tr w:rsidR="00CA7422" w:rsidRPr="007621A8" w14:paraId="72A6366F" w14:textId="77777777" w:rsidTr="00796A6E">
        <w:trPr>
          <w:trHeight w:val="300"/>
        </w:trPr>
        <w:tc>
          <w:tcPr>
            <w:tcW w:w="928" w:type="pct"/>
            <w:vMerge/>
            <w:shd w:val="clear" w:color="auto" w:fill="auto"/>
            <w:vAlign w:val="center"/>
          </w:tcPr>
          <w:p w14:paraId="0BCEF622" w14:textId="77777777" w:rsidR="00CA7422" w:rsidRPr="007621A8" w:rsidRDefault="00CA7422" w:rsidP="00796A6E">
            <w:pPr>
              <w:jc w:val="center"/>
              <w:rPr>
                <w:sz w:val="20"/>
              </w:rPr>
            </w:pPr>
          </w:p>
        </w:tc>
        <w:tc>
          <w:tcPr>
            <w:tcW w:w="2931" w:type="pct"/>
            <w:shd w:val="clear" w:color="auto" w:fill="auto"/>
            <w:noWrap/>
            <w:vAlign w:val="center"/>
            <w:hideMark/>
          </w:tcPr>
          <w:p w14:paraId="1DC52196" w14:textId="77777777" w:rsidR="00CA7422" w:rsidRPr="007621A8" w:rsidRDefault="00CA7422" w:rsidP="00796A6E">
            <w:pPr>
              <w:rPr>
                <w:sz w:val="20"/>
              </w:rPr>
            </w:pPr>
            <w:proofErr w:type="spellStart"/>
            <w:r w:rsidRPr="007621A8">
              <w:rPr>
                <w:sz w:val="20"/>
              </w:rPr>
              <w:t>Afecţiuni</w:t>
            </w:r>
            <w:proofErr w:type="spellEnd"/>
            <w:r w:rsidRPr="007621A8">
              <w:rPr>
                <w:sz w:val="20"/>
              </w:rPr>
              <w:t xml:space="preserve"> </w:t>
            </w:r>
            <w:proofErr w:type="spellStart"/>
            <w:r w:rsidRPr="007621A8">
              <w:rPr>
                <w:sz w:val="20"/>
              </w:rPr>
              <w:t>medicale</w:t>
            </w:r>
            <w:proofErr w:type="spellEnd"/>
            <w:r w:rsidRPr="007621A8">
              <w:rPr>
                <w:sz w:val="20"/>
              </w:rPr>
              <w:t xml:space="preserve"> </w:t>
            </w:r>
            <w:proofErr w:type="spellStart"/>
            <w:r w:rsidRPr="007621A8">
              <w:rPr>
                <w:sz w:val="20"/>
              </w:rPr>
              <w:t>generale</w:t>
            </w:r>
            <w:proofErr w:type="spellEnd"/>
            <w:r w:rsidRPr="007621A8">
              <w:rPr>
                <w:sz w:val="20"/>
              </w:rPr>
              <w:t xml:space="preserve"> – </w:t>
            </w:r>
            <w:proofErr w:type="spellStart"/>
            <w:r w:rsidRPr="007621A8">
              <w:rPr>
                <w:sz w:val="20"/>
              </w:rPr>
              <w:t>Chirurgie</w:t>
            </w:r>
            <w:proofErr w:type="spellEnd"/>
            <w:r w:rsidRPr="007621A8">
              <w:rPr>
                <w:sz w:val="20"/>
              </w:rPr>
              <w:t xml:space="preserve">+ </w:t>
            </w:r>
            <w:proofErr w:type="spellStart"/>
            <w:r w:rsidRPr="007621A8">
              <w:rPr>
                <w:sz w:val="20"/>
              </w:rPr>
              <w:t>Neurochirurgie</w:t>
            </w:r>
            <w:proofErr w:type="spellEnd"/>
            <w:r w:rsidRPr="007621A8">
              <w:rPr>
                <w:sz w:val="20"/>
              </w:rPr>
              <w:t xml:space="preserve"> </w:t>
            </w:r>
          </w:p>
        </w:tc>
        <w:tc>
          <w:tcPr>
            <w:tcW w:w="644" w:type="pct"/>
            <w:shd w:val="clear" w:color="auto" w:fill="auto"/>
            <w:noWrap/>
            <w:vAlign w:val="bottom"/>
            <w:hideMark/>
          </w:tcPr>
          <w:p w14:paraId="2EA649EA" w14:textId="77777777" w:rsidR="00CA7422" w:rsidRPr="007621A8" w:rsidRDefault="00CA7422" w:rsidP="00796A6E">
            <w:pPr>
              <w:jc w:val="center"/>
              <w:rPr>
                <w:sz w:val="20"/>
              </w:rPr>
            </w:pPr>
            <w:r w:rsidRPr="007621A8">
              <w:rPr>
                <w:rFonts w:ascii="Calibri" w:hAnsi="Calibri" w:cs="Calibri"/>
                <w:color w:val="000000"/>
                <w:sz w:val="20"/>
              </w:rPr>
              <w:t>5</w:t>
            </w:r>
          </w:p>
        </w:tc>
        <w:tc>
          <w:tcPr>
            <w:tcW w:w="497" w:type="pct"/>
            <w:shd w:val="clear" w:color="auto" w:fill="auto"/>
            <w:vAlign w:val="bottom"/>
          </w:tcPr>
          <w:p w14:paraId="3C6E685B" w14:textId="77777777" w:rsidR="00CA7422" w:rsidRPr="007621A8" w:rsidRDefault="00CA7422" w:rsidP="00796A6E">
            <w:pPr>
              <w:jc w:val="center"/>
              <w:rPr>
                <w:sz w:val="20"/>
              </w:rPr>
            </w:pPr>
            <w:r w:rsidRPr="007621A8">
              <w:rPr>
                <w:rFonts w:ascii="Calibri" w:hAnsi="Calibri" w:cs="Calibri"/>
                <w:color w:val="000000"/>
                <w:sz w:val="20"/>
              </w:rPr>
              <w:t>0.14%</w:t>
            </w:r>
          </w:p>
        </w:tc>
      </w:tr>
      <w:tr w:rsidR="00CA7422" w:rsidRPr="007621A8" w14:paraId="32B0EF16" w14:textId="77777777" w:rsidTr="00796A6E">
        <w:trPr>
          <w:trHeight w:val="300"/>
        </w:trPr>
        <w:tc>
          <w:tcPr>
            <w:tcW w:w="928" w:type="pct"/>
            <w:vMerge/>
            <w:shd w:val="clear" w:color="auto" w:fill="auto"/>
            <w:vAlign w:val="center"/>
          </w:tcPr>
          <w:p w14:paraId="6D83362F" w14:textId="77777777" w:rsidR="00CA7422" w:rsidRPr="007621A8" w:rsidRDefault="00CA7422" w:rsidP="00796A6E">
            <w:pPr>
              <w:jc w:val="center"/>
              <w:rPr>
                <w:sz w:val="20"/>
              </w:rPr>
            </w:pPr>
          </w:p>
        </w:tc>
        <w:tc>
          <w:tcPr>
            <w:tcW w:w="2931" w:type="pct"/>
            <w:shd w:val="clear" w:color="auto" w:fill="auto"/>
            <w:noWrap/>
            <w:vAlign w:val="center"/>
            <w:hideMark/>
          </w:tcPr>
          <w:p w14:paraId="5DC29EA3" w14:textId="77777777" w:rsidR="00CA7422" w:rsidRPr="007621A8" w:rsidRDefault="00CA7422" w:rsidP="00796A6E">
            <w:pPr>
              <w:rPr>
                <w:sz w:val="20"/>
              </w:rPr>
            </w:pPr>
            <w:proofErr w:type="spellStart"/>
            <w:r w:rsidRPr="007621A8">
              <w:rPr>
                <w:sz w:val="20"/>
              </w:rPr>
              <w:t>Afecţiuni</w:t>
            </w:r>
            <w:proofErr w:type="spellEnd"/>
            <w:r w:rsidRPr="007621A8">
              <w:rPr>
                <w:sz w:val="20"/>
              </w:rPr>
              <w:t xml:space="preserve"> </w:t>
            </w:r>
            <w:proofErr w:type="spellStart"/>
            <w:r w:rsidRPr="007621A8">
              <w:rPr>
                <w:sz w:val="20"/>
              </w:rPr>
              <w:t>medicale</w:t>
            </w:r>
            <w:proofErr w:type="spellEnd"/>
            <w:r w:rsidRPr="007621A8">
              <w:rPr>
                <w:sz w:val="20"/>
              </w:rPr>
              <w:t xml:space="preserve"> </w:t>
            </w:r>
            <w:proofErr w:type="spellStart"/>
            <w:r w:rsidRPr="007621A8">
              <w:rPr>
                <w:sz w:val="20"/>
              </w:rPr>
              <w:t>generale</w:t>
            </w:r>
            <w:proofErr w:type="spellEnd"/>
            <w:r w:rsidRPr="007621A8">
              <w:rPr>
                <w:sz w:val="20"/>
              </w:rPr>
              <w:t xml:space="preserve"> – </w:t>
            </w:r>
            <w:proofErr w:type="spellStart"/>
            <w:r w:rsidRPr="007621A8">
              <w:rPr>
                <w:sz w:val="20"/>
              </w:rPr>
              <w:t>Neurologice</w:t>
            </w:r>
            <w:proofErr w:type="spellEnd"/>
            <w:r w:rsidRPr="007621A8">
              <w:rPr>
                <w:sz w:val="20"/>
              </w:rPr>
              <w:t xml:space="preserve"> + </w:t>
            </w:r>
            <w:proofErr w:type="spellStart"/>
            <w:r w:rsidRPr="007621A8">
              <w:rPr>
                <w:sz w:val="20"/>
              </w:rPr>
              <w:t>Psihiatrice</w:t>
            </w:r>
            <w:proofErr w:type="spellEnd"/>
            <w:r w:rsidRPr="007621A8">
              <w:rPr>
                <w:sz w:val="20"/>
              </w:rPr>
              <w:t xml:space="preserve"> </w:t>
            </w:r>
          </w:p>
        </w:tc>
        <w:tc>
          <w:tcPr>
            <w:tcW w:w="644" w:type="pct"/>
            <w:shd w:val="clear" w:color="auto" w:fill="auto"/>
            <w:noWrap/>
            <w:vAlign w:val="bottom"/>
            <w:hideMark/>
          </w:tcPr>
          <w:p w14:paraId="0E4CACE8" w14:textId="77777777" w:rsidR="00CA7422" w:rsidRPr="007621A8" w:rsidRDefault="00CA7422" w:rsidP="00796A6E">
            <w:pPr>
              <w:jc w:val="center"/>
              <w:rPr>
                <w:sz w:val="20"/>
              </w:rPr>
            </w:pPr>
            <w:r w:rsidRPr="007621A8">
              <w:rPr>
                <w:rFonts w:ascii="Calibri" w:hAnsi="Calibri" w:cs="Calibri"/>
                <w:color w:val="000000"/>
                <w:sz w:val="20"/>
              </w:rPr>
              <w:t>212</w:t>
            </w:r>
          </w:p>
        </w:tc>
        <w:tc>
          <w:tcPr>
            <w:tcW w:w="497" w:type="pct"/>
            <w:shd w:val="clear" w:color="auto" w:fill="auto"/>
            <w:vAlign w:val="bottom"/>
          </w:tcPr>
          <w:p w14:paraId="2E920405" w14:textId="77777777" w:rsidR="00CA7422" w:rsidRPr="007621A8" w:rsidRDefault="00CA7422" w:rsidP="00796A6E">
            <w:pPr>
              <w:jc w:val="center"/>
              <w:rPr>
                <w:sz w:val="20"/>
              </w:rPr>
            </w:pPr>
            <w:r w:rsidRPr="007621A8">
              <w:rPr>
                <w:rFonts w:ascii="Calibri" w:hAnsi="Calibri" w:cs="Calibri"/>
                <w:color w:val="000000"/>
                <w:sz w:val="20"/>
              </w:rPr>
              <w:t>5.74%</w:t>
            </w:r>
          </w:p>
        </w:tc>
      </w:tr>
      <w:tr w:rsidR="00CA7422" w:rsidRPr="007621A8" w14:paraId="5E8257B5" w14:textId="77777777" w:rsidTr="00796A6E">
        <w:trPr>
          <w:trHeight w:val="300"/>
        </w:trPr>
        <w:tc>
          <w:tcPr>
            <w:tcW w:w="928" w:type="pct"/>
            <w:vMerge/>
            <w:shd w:val="clear" w:color="auto" w:fill="auto"/>
            <w:vAlign w:val="center"/>
          </w:tcPr>
          <w:p w14:paraId="48D0EC78" w14:textId="77777777" w:rsidR="00CA7422" w:rsidRPr="007621A8" w:rsidRDefault="00CA7422" w:rsidP="00796A6E">
            <w:pPr>
              <w:jc w:val="center"/>
              <w:rPr>
                <w:sz w:val="20"/>
              </w:rPr>
            </w:pPr>
          </w:p>
        </w:tc>
        <w:tc>
          <w:tcPr>
            <w:tcW w:w="2931" w:type="pct"/>
            <w:shd w:val="clear" w:color="auto" w:fill="auto"/>
            <w:noWrap/>
            <w:vAlign w:val="center"/>
          </w:tcPr>
          <w:p w14:paraId="120C8A65" w14:textId="77777777" w:rsidR="00CA7422" w:rsidRPr="007621A8" w:rsidRDefault="00CA7422" w:rsidP="00796A6E">
            <w:pPr>
              <w:rPr>
                <w:sz w:val="20"/>
              </w:rPr>
            </w:pPr>
            <w:proofErr w:type="spellStart"/>
            <w:r w:rsidRPr="007621A8">
              <w:rPr>
                <w:sz w:val="20"/>
              </w:rPr>
              <w:t>Afecţiuni</w:t>
            </w:r>
            <w:proofErr w:type="spellEnd"/>
            <w:r w:rsidRPr="007621A8">
              <w:rPr>
                <w:sz w:val="20"/>
              </w:rPr>
              <w:t xml:space="preserve"> </w:t>
            </w:r>
            <w:proofErr w:type="spellStart"/>
            <w:r w:rsidRPr="007621A8">
              <w:rPr>
                <w:sz w:val="20"/>
              </w:rPr>
              <w:t>medicale</w:t>
            </w:r>
            <w:proofErr w:type="spellEnd"/>
            <w:r w:rsidRPr="007621A8">
              <w:rPr>
                <w:sz w:val="20"/>
              </w:rPr>
              <w:t xml:space="preserve"> </w:t>
            </w:r>
            <w:proofErr w:type="spellStart"/>
            <w:r w:rsidRPr="007621A8">
              <w:rPr>
                <w:sz w:val="20"/>
              </w:rPr>
              <w:t>generale</w:t>
            </w:r>
            <w:proofErr w:type="spellEnd"/>
            <w:r w:rsidRPr="007621A8">
              <w:rPr>
                <w:sz w:val="20"/>
              </w:rPr>
              <w:t xml:space="preserve"> – </w:t>
            </w:r>
            <w:proofErr w:type="spellStart"/>
            <w:r w:rsidRPr="007621A8">
              <w:rPr>
                <w:sz w:val="20"/>
              </w:rPr>
              <w:t>Contagioase</w:t>
            </w:r>
            <w:proofErr w:type="spellEnd"/>
          </w:p>
        </w:tc>
        <w:tc>
          <w:tcPr>
            <w:tcW w:w="644" w:type="pct"/>
            <w:shd w:val="clear" w:color="auto" w:fill="auto"/>
            <w:noWrap/>
            <w:vAlign w:val="bottom"/>
          </w:tcPr>
          <w:p w14:paraId="0625ED28" w14:textId="77777777" w:rsidR="00CA7422" w:rsidRPr="007621A8" w:rsidRDefault="00CA7422" w:rsidP="00796A6E">
            <w:pPr>
              <w:jc w:val="center"/>
              <w:rPr>
                <w:sz w:val="20"/>
              </w:rPr>
            </w:pPr>
            <w:r w:rsidRPr="007621A8">
              <w:rPr>
                <w:rFonts w:ascii="Calibri" w:hAnsi="Calibri" w:cs="Calibri"/>
                <w:color w:val="000000"/>
                <w:sz w:val="20"/>
              </w:rPr>
              <w:t>2</w:t>
            </w:r>
          </w:p>
        </w:tc>
        <w:tc>
          <w:tcPr>
            <w:tcW w:w="497" w:type="pct"/>
            <w:shd w:val="clear" w:color="auto" w:fill="auto"/>
            <w:vAlign w:val="bottom"/>
          </w:tcPr>
          <w:p w14:paraId="7807CE4D" w14:textId="77777777" w:rsidR="00CA7422" w:rsidRPr="007621A8" w:rsidRDefault="00CA7422" w:rsidP="00796A6E">
            <w:pPr>
              <w:jc w:val="center"/>
              <w:rPr>
                <w:sz w:val="20"/>
              </w:rPr>
            </w:pPr>
            <w:r w:rsidRPr="007621A8">
              <w:rPr>
                <w:rFonts w:ascii="Calibri" w:hAnsi="Calibri" w:cs="Calibri"/>
                <w:color w:val="000000"/>
                <w:sz w:val="20"/>
              </w:rPr>
              <w:t>0.05%</w:t>
            </w:r>
          </w:p>
        </w:tc>
      </w:tr>
      <w:tr w:rsidR="00CA7422" w:rsidRPr="007621A8" w14:paraId="7E6430F9" w14:textId="77777777" w:rsidTr="00796A6E">
        <w:trPr>
          <w:trHeight w:val="300"/>
        </w:trPr>
        <w:tc>
          <w:tcPr>
            <w:tcW w:w="928" w:type="pct"/>
            <w:vMerge/>
            <w:shd w:val="clear" w:color="auto" w:fill="auto"/>
            <w:vAlign w:val="center"/>
          </w:tcPr>
          <w:p w14:paraId="496B9EC8" w14:textId="77777777" w:rsidR="00CA7422" w:rsidRPr="007621A8" w:rsidRDefault="00CA7422" w:rsidP="00796A6E">
            <w:pPr>
              <w:jc w:val="center"/>
              <w:rPr>
                <w:sz w:val="20"/>
              </w:rPr>
            </w:pPr>
          </w:p>
        </w:tc>
        <w:tc>
          <w:tcPr>
            <w:tcW w:w="2931" w:type="pct"/>
            <w:shd w:val="clear" w:color="auto" w:fill="auto"/>
            <w:noWrap/>
            <w:vAlign w:val="center"/>
          </w:tcPr>
          <w:p w14:paraId="40B74B4D" w14:textId="77777777" w:rsidR="00CA7422" w:rsidRPr="007621A8" w:rsidRDefault="00CA7422" w:rsidP="00796A6E">
            <w:pPr>
              <w:rPr>
                <w:sz w:val="20"/>
              </w:rPr>
            </w:pPr>
            <w:proofErr w:type="spellStart"/>
            <w:r w:rsidRPr="007621A8">
              <w:rPr>
                <w:sz w:val="20"/>
              </w:rPr>
              <w:t>Afecţiuni</w:t>
            </w:r>
            <w:proofErr w:type="spellEnd"/>
            <w:r w:rsidRPr="007621A8">
              <w:rPr>
                <w:sz w:val="20"/>
              </w:rPr>
              <w:t xml:space="preserve"> </w:t>
            </w:r>
            <w:proofErr w:type="spellStart"/>
            <w:r w:rsidRPr="007621A8">
              <w:rPr>
                <w:sz w:val="20"/>
              </w:rPr>
              <w:t>medicale</w:t>
            </w:r>
            <w:proofErr w:type="spellEnd"/>
            <w:r w:rsidRPr="007621A8">
              <w:rPr>
                <w:sz w:val="20"/>
              </w:rPr>
              <w:t xml:space="preserve"> </w:t>
            </w:r>
            <w:proofErr w:type="spellStart"/>
            <w:r w:rsidRPr="007621A8">
              <w:rPr>
                <w:sz w:val="20"/>
              </w:rPr>
              <w:t>generale</w:t>
            </w:r>
            <w:proofErr w:type="spellEnd"/>
            <w:r w:rsidRPr="007621A8">
              <w:rPr>
                <w:sz w:val="20"/>
              </w:rPr>
              <w:t xml:space="preserve"> – </w:t>
            </w:r>
            <w:proofErr w:type="spellStart"/>
            <w:r w:rsidRPr="007621A8">
              <w:rPr>
                <w:sz w:val="20"/>
              </w:rPr>
              <w:t>Oftalmologice</w:t>
            </w:r>
            <w:proofErr w:type="spellEnd"/>
          </w:p>
        </w:tc>
        <w:tc>
          <w:tcPr>
            <w:tcW w:w="644" w:type="pct"/>
            <w:shd w:val="clear" w:color="auto" w:fill="auto"/>
            <w:noWrap/>
            <w:vAlign w:val="bottom"/>
          </w:tcPr>
          <w:p w14:paraId="52D0B159" w14:textId="77777777" w:rsidR="00CA7422" w:rsidRPr="007621A8" w:rsidRDefault="00CA7422" w:rsidP="00796A6E">
            <w:pPr>
              <w:jc w:val="center"/>
              <w:rPr>
                <w:sz w:val="20"/>
              </w:rPr>
            </w:pPr>
            <w:r w:rsidRPr="007621A8">
              <w:rPr>
                <w:rFonts w:ascii="Calibri" w:hAnsi="Calibri" w:cs="Calibri"/>
                <w:color w:val="000000"/>
                <w:sz w:val="20"/>
              </w:rPr>
              <w:t>2</w:t>
            </w:r>
          </w:p>
        </w:tc>
        <w:tc>
          <w:tcPr>
            <w:tcW w:w="497" w:type="pct"/>
            <w:shd w:val="clear" w:color="auto" w:fill="auto"/>
            <w:vAlign w:val="bottom"/>
          </w:tcPr>
          <w:p w14:paraId="2B307E26" w14:textId="77777777" w:rsidR="00CA7422" w:rsidRPr="007621A8" w:rsidRDefault="00CA7422" w:rsidP="00796A6E">
            <w:pPr>
              <w:jc w:val="center"/>
              <w:rPr>
                <w:sz w:val="20"/>
              </w:rPr>
            </w:pPr>
            <w:r w:rsidRPr="007621A8">
              <w:rPr>
                <w:rFonts w:ascii="Calibri" w:hAnsi="Calibri" w:cs="Calibri"/>
                <w:color w:val="000000"/>
                <w:sz w:val="20"/>
              </w:rPr>
              <w:t>0.05%</w:t>
            </w:r>
          </w:p>
        </w:tc>
      </w:tr>
      <w:tr w:rsidR="00CA7422" w:rsidRPr="007621A8" w14:paraId="27CB23B3" w14:textId="77777777" w:rsidTr="00796A6E">
        <w:trPr>
          <w:trHeight w:val="300"/>
        </w:trPr>
        <w:tc>
          <w:tcPr>
            <w:tcW w:w="928" w:type="pct"/>
            <w:vMerge/>
            <w:shd w:val="clear" w:color="auto" w:fill="auto"/>
            <w:vAlign w:val="center"/>
          </w:tcPr>
          <w:p w14:paraId="64B7B0FF" w14:textId="77777777" w:rsidR="00CA7422" w:rsidRPr="007621A8" w:rsidRDefault="00CA7422" w:rsidP="00796A6E">
            <w:pPr>
              <w:jc w:val="center"/>
              <w:rPr>
                <w:sz w:val="20"/>
              </w:rPr>
            </w:pPr>
          </w:p>
        </w:tc>
        <w:tc>
          <w:tcPr>
            <w:tcW w:w="2931" w:type="pct"/>
            <w:shd w:val="clear" w:color="auto" w:fill="auto"/>
            <w:noWrap/>
            <w:vAlign w:val="center"/>
            <w:hideMark/>
          </w:tcPr>
          <w:p w14:paraId="760E203E" w14:textId="77777777" w:rsidR="00CA7422" w:rsidRPr="007621A8" w:rsidRDefault="00CA7422" w:rsidP="00796A6E">
            <w:pPr>
              <w:rPr>
                <w:sz w:val="20"/>
              </w:rPr>
            </w:pPr>
            <w:proofErr w:type="spellStart"/>
            <w:r w:rsidRPr="007621A8">
              <w:rPr>
                <w:sz w:val="20"/>
              </w:rPr>
              <w:t>Arsuri</w:t>
            </w:r>
            <w:proofErr w:type="spellEnd"/>
            <w:r w:rsidRPr="007621A8">
              <w:rPr>
                <w:sz w:val="20"/>
              </w:rPr>
              <w:t xml:space="preserve"> </w:t>
            </w:r>
          </w:p>
        </w:tc>
        <w:tc>
          <w:tcPr>
            <w:tcW w:w="644" w:type="pct"/>
            <w:shd w:val="clear" w:color="auto" w:fill="auto"/>
            <w:noWrap/>
            <w:vAlign w:val="bottom"/>
            <w:hideMark/>
          </w:tcPr>
          <w:p w14:paraId="16F7E329" w14:textId="77777777" w:rsidR="00CA7422" w:rsidRPr="007621A8" w:rsidRDefault="00CA7422" w:rsidP="00796A6E">
            <w:pPr>
              <w:jc w:val="center"/>
              <w:rPr>
                <w:sz w:val="20"/>
              </w:rPr>
            </w:pPr>
            <w:r w:rsidRPr="007621A8">
              <w:rPr>
                <w:rFonts w:ascii="Calibri" w:hAnsi="Calibri" w:cs="Calibri"/>
                <w:color w:val="000000"/>
                <w:sz w:val="20"/>
              </w:rPr>
              <w:t>5</w:t>
            </w:r>
          </w:p>
        </w:tc>
        <w:tc>
          <w:tcPr>
            <w:tcW w:w="497" w:type="pct"/>
            <w:shd w:val="clear" w:color="auto" w:fill="auto"/>
            <w:vAlign w:val="bottom"/>
          </w:tcPr>
          <w:p w14:paraId="3ED26074" w14:textId="77777777" w:rsidR="00CA7422" w:rsidRPr="007621A8" w:rsidRDefault="00CA7422" w:rsidP="00796A6E">
            <w:pPr>
              <w:jc w:val="center"/>
              <w:rPr>
                <w:sz w:val="20"/>
              </w:rPr>
            </w:pPr>
            <w:r w:rsidRPr="007621A8">
              <w:rPr>
                <w:rFonts w:ascii="Calibri" w:hAnsi="Calibri" w:cs="Calibri"/>
                <w:color w:val="000000"/>
                <w:sz w:val="20"/>
              </w:rPr>
              <w:t>0.14%</w:t>
            </w:r>
          </w:p>
        </w:tc>
      </w:tr>
      <w:tr w:rsidR="00CA7422" w:rsidRPr="007621A8" w14:paraId="3DB01BE4" w14:textId="77777777" w:rsidTr="00796A6E">
        <w:trPr>
          <w:trHeight w:val="300"/>
        </w:trPr>
        <w:tc>
          <w:tcPr>
            <w:tcW w:w="928" w:type="pct"/>
            <w:vMerge/>
            <w:shd w:val="clear" w:color="auto" w:fill="auto"/>
            <w:vAlign w:val="center"/>
          </w:tcPr>
          <w:p w14:paraId="37255089" w14:textId="77777777" w:rsidR="00CA7422" w:rsidRPr="007621A8" w:rsidRDefault="00CA7422" w:rsidP="00796A6E">
            <w:pPr>
              <w:jc w:val="center"/>
              <w:rPr>
                <w:sz w:val="20"/>
              </w:rPr>
            </w:pPr>
          </w:p>
        </w:tc>
        <w:tc>
          <w:tcPr>
            <w:tcW w:w="2931" w:type="pct"/>
            <w:shd w:val="clear" w:color="auto" w:fill="auto"/>
            <w:noWrap/>
            <w:vAlign w:val="center"/>
            <w:hideMark/>
          </w:tcPr>
          <w:p w14:paraId="2D8F6EB0" w14:textId="77777777" w:rsidR="00CA7422" w:rsidRPr="007621A8" w:rsidRDefault="00CA7422" w:rsidP="00796A6E">
            <w:pPr>
              <w:rPr>
                <w:sz w:val="20"/>
              </w:rPr>
            </w:pPr>
            <w:proofErr w:type="spellStart"/>
            <w:r w:rsidRPr="007621A8">
              <w:rPr>
                <w:sz w:val="20"/>
              </w:rPr>
              <w:t>Intoxicaţii</w:t>
            </w:r>
            <w:proofErr w:type="spellEnd"/>
            <w:r w:rsidRPr="007621A8">
              <w:rPr>
                <w:sz w:val="20"/>
              </w:rPr>
              <w:t xml:space="preserve"> </w:t>
            </w:r>
          </w:p>
        </w:tc>
        <w:tc>
          <w:tcPr>
            <w:tcW w:w="644" w:type="pct"/>
            <w:shd w:val="clear" w:color="auto" w:fill="auto"/>
            <w:noWrap/>
            <w:vAlign w:val="bottom"/>
            <w:hideMark/>
          </w:tcPr>
          <w:p w14:paraId="72962462" w14:textId="77777777" w:rsidR="00CA7422" w:rsidRPr="007621A8" w:rsidRDefault="00CA7422" w:rsidP="00796A6E">
            <w:pPr>
              <w:jc w:val="center"/>
              <w:rPr>
                <w:sz w:val="20"/>
              </w:rPr>
            </w:pPr>
            <w:r w:rsidRPr="007621A8">
              <w:rPr>
                <w:rFonts w:ascii="Calibri" w:hAnsi="Calibri" w:cs="Calibri"/>
                <w:color w:val="000000"/>
                <w:sz w:val="20"/>
              </w:rPr>
              <w:t>233</w:t>
            </w:r>
          </w:p>
        </w:tc>
        <w:tc>
          <w:tcPr>
            <w:tcW w:w="497" w:type="pct"/>
            <w:shd w:val="clear" w:color="auto" w:fill="auto"/>
            <w:vAlign w:val="bottom"/>
          </w:tcPr>
          <w:p w14:paraId="04FECAA0" w14:textId="77777777" w:rsidR="00CA7422" w:rsidRPr="007621A8" w:rsidRDefault="00CA7422" w:rsidP="00796A6E">
            <w:pPr>
              <w:jc w:val="center"/>
              <w:rPr>
                <w:sz w:val="20"/>
              </w:rPr>
            </w:pPr>
            <w:r w:rsidRPr="007621A8">
              <w:rPr>
                <w:rFonts w:ascii="Calibri" w:hAnsi="Calibri" w:cs="Calibri"/>
                <w:color w:val="000000"/>
                <w:sz w:val="20"/>
              </w:rPr>
              <w:t>6.30%</w:t>
            </w:r>
          </w:p>
        </w:tc>
      </w:tr>
      <w:tr w:rsidR="00CA7422" w:rsidRPr="007621A8" w14:paraId="5AFE5B3B" w14:textId="77777777" w:rsidTr="00796A6E">
        <w:trPr>
          <w:trHeight w:val="300"/>
        </w:trPr>
        <w:tc>
          <w:tcPr>
            <w:tcW w:w="928" w:type="pct"/>
            <w:vMerge/>
            <w:shd w:val="clear" w:color="auto" w:fill="auto"/>
            <w:vAlign w:val="center"/>
          </w:tcPr>
          <w:p w14:paraId="282AC369" w14:textId="77777777" w:rsidR="00CA7422" w:rsidRPr="007621A8" w:rsidRDefault="00CA7422" w:rsidP="00796A6E">
            <w:pPr>
              <w:jc w:val="center"/>
              <w:rPr>
                <w:sz w:val="20"/>
              </w:rPr>
            </w:pPr>
          </w:p>
        </w:tc>
        <w:tc>
          <w:tcPr>
            <w:tcW w:w="2931" w:type="pct"/>
            <w:shd w:val="clear" w:color="auto" w:fill="auto"/>
            <w:noWrap/>
            <w:vAlign w:val="center"/>
            <w:hideMark/>
          </w:tcPr>
          <w:p w14:paraId="0B9754DC" w14:textId="77777777" w:rsidR="00CA7422" w:rsidRPr="007621A8" w:rsidRDefault="00CA7422" w:rsidP="00796A6E">
            <w:pPr>
              <w:rPr>
                <w:sz w:val="20"/>
              </w:rPr>
            </w:pPr>
            <w:proofErr w:type="spellStart"/>
            <w:r w:rsidRPr="007621A8">
              <w:rPr>
                <w:sz w:val="20"/>
              </w:rPr>
              <w:t>Traumatisme</w:t>
            </w:r>
            <w:proofErr w:type="spellEnd"/>
            <w:r w:rsidRPr="007621A8">
              <w:rPr>
                <w:sz w:val="20"/>
              </w:rPr>
              <w:t xml:space="preserve"> </w:t>
            </w:r>
          </w:p>
        </w:tc>
        <w:tc>
          <w:tcPr>
            <w:tcW w:w="644" w:type="pct"/>
            <w:shd w:val="clear" w:color="auto" w:fill="auto"/>
            <w:noWrap/>
            <w:vAlign w:val="bottom"/>
            <w:hideMark/>
          </w:tcPr>
          <w:p w14:paraId="479F3ADD" w14:textId="77777777" w:rsidR="00CA7422" w:rsidRPr="007621A8" w:rsidRDefault="00CA7422" w:rsidP="00796A6E">
            <w:pPr>
              <w:jc w:val="center"/>
              <w:rPr>
                <w:sz w:val="20"/>
              </w:rPr>
            </w:pPr>
            <w:r w:rsidRPr="007621A8">
              <w:rPr>
                <w:rFonts w:ascii="Calibri" w:hAnsi="Calibri" w:cs="Calibri"/>
                <w:color w:val="000000"/>
                <w:sz w:val="20"/>
              </w:rPr>
              <w:t>1208</w:t>
            </w:r>
          </w:p>
        </w:tc>
        <w:tc>
          <w:tcPr>
            <w:tcW w:w="497" w:type="pct"/>
            <w:shd w:val="clear" w:color="auto" w:fill="auto"/>
            <w:vAlign w:val="bottom"/>
          </w:tcPr>
          <w:p w14:paraId="42A1F9F1" w14:textId="77777777" w:rsidR="00CA7422" w:rsidRPr="007621A8" w:rsidRDefault="00CA7422" w:rsidP="00796A6E">
            <w:pPr>
              <w:jc w:val="center"/>
              <w:rPr>
                <w:sz w:val="20"/>
              </w:rPr>
            </w:pPr>
            <w:r w:rsidRPr="007621A8">
              <w:rPr>
                <w:rFonts w:ascii="Calibri" w:hAnsi="Calibri" w:cs="Calibri"/>
                <w:color w:val="000000"/>
                <w:sz w:val="20"/>
              </w:rPr>
              <w:t>32.68%</w:t>
            </w:r>
          </w:p>
        </w:tc>
      </w:tr>
      <w:tr w:rsidR="00CA7422" w:rsidRPr="007621A8" w14:paraId="3EFDE428" w14:textId="77777777" w:rsidTr="00796A6E">
        <w:trPr>
          <w:trHeight w:val="300"/>
        </w:trPr>
        <w:tc>
          <w:tcPr>
            <w:tcW w:w="928" w:type="pct"/>
            <w:vMerge/>
            <w:shd w:val="clear" w:color="auto" w:fill="auto"/>
            <w:vAlign w:val="center"/>
          </w:tcPr>
          <w:p w14:paraId="6AFEC79D" w14:textId="77777777" w:rsidR="00CA7422" w:rsidRPr="007621A8" w:rsidRDefault="00CA7422" w:rsidP="00796A6E">
            <w:pPr>
              <w:jc w:val="center"/>
              <w:rPr>
                <w:sz w:val="20"/>
              </w:rPr>
            </w:pPr>
          </w:p>
        </w:tc>
        <w:tc>
          <w:tcPr>
            <w:tcW w:w="2931" w:type="pct"/>
            <w:shd w:val="clear" w:color="auto" w:fill="auto"/>
            <w:noWrap/>
            <w:vAlign w:val="center"/>
          </w:tcPr>
          <w:p w14:paraId="4B3CC26D" w14:textId="77777777" w:rsidR="00CA7422" w:rsidRPr="007621A8" w:rsidRDefault="00CA7422" w:rsidP="00796A6E">
            <w:pPr>
              <w:rPr>
                <w:sz w:val="20"/>
              </w:rPr>
            </w:pPr>
            <w:r w:rsidRPr="007621A8">
              <w:rPr>
                <w:sz w:val="20"/>
              </w:rPr>
              <w:t xml:space="preserve">Trasport </w:t>
            </w:r>
            <w:proofErr w:type="spellStart"/>
            <w:r w:rsidRPr="007621A8">
              <w:rPr>
                <w:sz w:val="20"/>
              </w:rPr>
              <w:t>interclinic</w:t>
            </w:r>
            <w:proofErr w:type="spellEnd"/>
            <w:r w:rsidRPr="007621A8">
              <w:rPr>
                <w:sz w:val="20"/>
              </w:rPr>
              <w:t xml:space="preserve"> </w:t>
            </w:r>
            <w:proofErr w:type="spellStart"/>
            <w:r w:rsidRPr="007621A8">
              <w:rPr>
                <w:sz w:val="20"/>
              </w:rPr>
              <w:t>medicalizat</w:t>
            </w:r>
            <w:proofErr w:type="spellEnd"/>
          </w:p>
        </w:tc>
        <w:tc>
          <w:tcPr>
            <w:tcW w:w="644" w:type="pct"/>
            <w:shd w:val="clear" w:color="auto" w:fill="auto"/>
            <w:noWrap/>
            <w:vAlign w:val="bottom"/>
          </w:tcPr>
          <w:p w14:paraId="74FBBB1E" w14:textId="77777777" w:rsidR="00CA7422" w:rsidRPr="007621A8" w:rsidRDefault="00CA7422" w:rsidP="00796A6E">
            <w:pPr>
              <w:jc w:val="center"/>
              <w:rPr>
                <w:sz w:val="20"/>
              </w:rPr>
            </w:pPr>
            <w:r w:rsidRPr="007621A8">
              <w:rPr>
                <w:rFonts w:ascii="Calibri" w:hAnsi="Calibri" w:cs="Calibri"/>
                <w:color w:val="000000"/>
                <w:sz w:val="20"/>
              </w:rPr>
              <w:t>1</w:t>
            </w:r>
          </w:p>
        </w:tc>
        <w:tc>
          <w:tcPr>
            <w:tcW w:w="497" w:type="pct"/>
            <w:shd w:val="clear" w:color="auto" w:fill="auto"/>
            <w:vAlign w:val="bottom"/>
          </w:tcPr>
          <w:p w14:paraId="784660D6" w14:textId="77777777" w:rsidR="00CA7422" w:rsidRPr="007621A8" w:rsidRDefault="00CA7422" w:rsidP="00796A6E">
            <w:pPr>
              <w:jc w:val="center"/>
              <w:rPr>
                <w:sz w:val="20"/>
              </w:rPr>
            </w:pPr>
            <w:r w:rsidRPr="007621A8">
              <w:rPr>
                <w:rFonts w:ascii="Calibri" w:hAnsi="Calibri" w:cs="Calibri"/>
                <w:color w:val="000000"/>
                <w:sz w:val="20"/>
              </w:rPr>
              <w:t>0.03%</w:t>
            </w:r>
          </w:p>
        </w:tc>
      </w:tr>
      <w:tr w:rsidR="00CA7422" w:rsidRPr="007621A8" w14:paraId="0DBF6AA2" w14:textId="77777777" w:rsidTr="00796A6E">
        <w:trPr>
          <w:trHeight w:val="300"/>
        </w:trPr>
        <w:tc>
          <w:tcPr>
            <w:tcW w:w="928" w:type="pct"/>
            <w:vMerge/>
            <w:shd w:val="clear" w:color="auto" w:fill="auto"/>
            <w:vAlign w:val="center"/>
          </w:tcPr>
          <w:p w14:paraId="2D26BA75" w14:textId="77777777" w:rsidR="00CA7422" w:rsidRPr="007621A8" w:rsidRDefault="00CA7422" w:rsidP="00796A6E">
            <w:pPr>
              <w:jc w:val="center"/>
              <w:rPr>
                <w:sz w:val="20"/>
              </w:rPr>
            </w:pPr>
          </w:p>
        </w:tc>
        <w:tc>
          <w:tcPr>
            <w:tcW w:w="2931" w:type="pct"/>
            <w:shd w:val="clear" w:color="auto" w:fill="auto"/>
            <w:noWrap/>
            <w:vAlign w:val="center"/>
          </w:tcPr>
          <w:p w14:paraId="41CBF1DF" w14:textId="77777777" w:rsidR="00CA7422" w:rsidRPr="007621A8" w:rsidRDefault="00CA7422" w:rsidP="00796A6E">
            <w:pPr>
              <w:jc w:val="right"/>
              <w:rPr>
                <w:b/>
                <w:bCs/>
                <w:sz w:val="20"/>
              </w:rPr>
            </w:pPr>
            <w:r w:rsidRPr="007621A8">
              <w:rPr>
                <w:b/>
                <w:bCs/>
                <w:sz w:val="20"/>
              </w:rPr>
              <w:t>Subtotal</w:t>
            </w:r>
          </w:p>
        </w:tc>
        <w:tc>
          <w:tcPr>
            <w:tcW w:w="644" w:type="pct"/>
            <w:shd w:val="clear" w:color="auto" w:fill="auto"/>
            <w:noWrap/>
            <w:vAlign w:val="center"/>
          </w:tcPr>
          <w:p w14:paraId="480AC9E8" w14:textId="77777777" w:rsidR="00CA7422" w:rsidRPr="007621A8" w:rsidRDefault="00CA7422" w:rsidP="00796A6E">
            <w:pPr>
              <w:jc w:val="center"/>
              <w:rPr>
                <w:b/>
                <w:bCs/>
                <w:sz w:val="20"/>
              </w:rPr>
            </w:pPr>
            <w:r w:rsidRPr="007621A8">
              <w:rPr>
                <w:b/>
                <w:bCs/>
                <w:sz w:val="20"/>
              </w:rPr>
              <w:t>3351</w:t>
            </w:r>
          </w:p>
        </w:tc>
        <w:tc>
          <w:tcPr>
            <w:tcW w:w="497" w:type="pct"/>
            <w:shd w:val="clear" w:color="auto" w:fill="auto"/>
            <w:vAlign w:val="center"/>
          </w:tcPr>
          <w:p w14:paraId="60F0B793" w14:textId="77777777" w:rsidR="00CA7422" w:rsidRPr="007621A8" w:rsidRDefault="00CA7422" w:rsidP="00796A6E">
            <w:pPr>
              <w:jc w:val="center"/>
              <w:rPr>
                <w:b/>
                <w:bCs/>
                <w:sz w:val="20"/>
              </w:rPr>
            </w:pPr>
            <w:r w:rsidRPr="007621A8">
              <w:rPr>
                <w:b/>
                <w:bCs/>
                <w:sz w:val="20"/>
              </w:rPr>
              <w:t>90.67%</w:t>
            </w:r>
          </w:p>
        </w:tc>
      </w:tr>
      <w:tr w:rsidR="00CA7422" w:rsidRPr="007621A8" w14:paraId="5C181071" w14:textId="77777777" w:rsidTr="00796A6E">
        <w:trPr>
          <w:trHeight w:val="300"/>
        </w:trPr>
        <w:tc>
          <w:tcPr>
            <w:tcW w:w="928" w:type="pct"/>
            <w:vMerge w:val="restart"/>
            <w:shd w:val="clear" w:color="auto" w:fill="auto"/>
            <w:vAlign w:val="center"/>
          </w:tcPr>
          <w:p w14:paraId="036A6F5E" w14:textId="77777777" w:rsidR="00CA7422" w:rsidRPr="007621A8" w:rsidRDefault="00CA7422" w:rsidP="00796A6E">
            <w:pPr>
              <w:jc w:val="center"/>
              <w:rPr>
                <w:sz w:val="20"/>
              </w:rPr>
            </w:pPr>
            <w:proofErr w:type="spellStart"/>
            <w:r w:rsidRPr="007621A8">
              <w:rPr>
                <w:sz w:val="20"/>
              </w:rPr>
              <w:lastRenderedPageBreak/>
              <w:t>Accidente</w:t>
            </w:r>
            <w:proofErr w:type="spellEnd"/>
            <w:r w:rsidRPr="007621A8">
              <w:rPr>
                <w:sz w:val="20"/>
              </w:rPr>
              <w:t xml:space="preserve"> </w:t>
            </w:r>
            <w:proofErr w:type="spellStart"/>
            <w:r w:rsidRPr="007621A8">
              <w:rPr>
                <w:sz w:val="20"/>
              </w:rPr>
              <w:t>rutiere-feroviare</w:t>
            </w:r>
            <w:proofErr w:type="spellEnd"/>
          </w:p>
        </w:tc>
        <w:tc>
          <w:tcPr>
            <w:tcW w:w="2931" w:type="pct"/>
            <w:shd w:val="clear" w:color="auto" w:fill="auto"/>
            <w:noWrap/>
            <w:vAlign w:val="center"/>
            <w:hideMark/>
          </w:tcPr>
          <w:p w14:paraId="253F2A90" w14:textId="77777777" w:rsidR="00CA7422" w:rsidRPr="007621A8" w:rsidRDefault="00CA7422" w:rsidP="00796A6E">
            <w:pPr>
              <w:rPr>
                <w:sz w:val="20"/>
              </w:rPr>
            </w:pPr>
            <w:r w:rsidRPr="007621A8">
              <w:rPr>
                <w:sz w:val="20"/>
              </w:rPr>
              <w:t xml:space="preserve">Accident </w:t>
            </w:r>
            <w:proofErr w:type="spellStart"/>
            <w:r w:rsidRPr="007621A8">
              <w:rPr>
                <w:sz w:val="20"/>
              </w:rPr>
              <w:t>rutier</w:t>
            </w:r>
            <w:proofErr w:type="spellEnd"/>
            <w:r w:rsidRPr="007621A8">
              <w:rPr>
                <w:sz w:val="20"/>
              </w:rPr>
              <w:t xml:space="preserve"> </w:t>
            </w:r>
          </w:p>
        </w:tc>
        <w:tc>
          <w:tcPr>
            <w:tcW w:w="644" w:type="pct"/>
            <w:shd w:val="clear" w:color="auto" w:fill="auto"/>
            <w:noWrap/>
            <w:vAlign w:val="bottom"/>
            <w:hideMark/>
          </w:tcPr>
          <w:p w14:paraId="03509FBF" w14:textId="77777777" w:rsidR="00CA7422" w:rsidRPr="007621A8" w:rsidRDefault="00CA7422" w:rsidP="00796A6E">
            <w:pPr>
              <w:jc w:val="center"/>
              <w:rPr>
                <w:sz w:val="20"/>
              </w:rPr>
            </w:pPr>
            <w:r w:rsidRPr="007621A8">
              <w:rPr>
                <w:rFonts w:ascii="Calibri" w:hAnsi="Calibri" w:cs="Calibri"/>
                <w:color w:val="000000"/>
                <w:sz w:val="20"/>
              </w:rPr>
              <w:t>216</w:t>
            </w:r>
          </w:p>
        </w:tc>
        <w:tc>
          <w:tcPr>
            <w:tcW w:w="497" w:type="pct"/>
            <w:shd w:val="clear" w:color="auto" w:fill="auto"/>
            <w:vAlign w:val="bottom"/>
          </w:tcPr>
          <w:p w14:paraId="470D1629" w14:textId="77777777" w:rsidR="00CA7422" w:rsidRPr="007621A8" w:rsidRDefault="00CA7422" w:rsidP="00796A6E">
            <w:pPr>
              <w:jc w:val="center"/>
              <w:rPr>
                <w:sz w:val="20"/>
              </w:rPr>
            </w:pPr>
            <w:r w:rsidRPr="007621A8">
              <w:rPr>
                <w:rFonts w:ascii="Calibri" w:hAnsi="Calibri" w:cs="Calibri"/>
                <w:sz w:val="20"/>
              </w:rPr>
              <w:t>5.84%</w:t>
            </w:r>
          </w:p>
        </w:tc>
      </w:tr>
      <w:tr w:rsidR="00CA7422" w:rsidRPr="007621A8" w14:paraId="14E401BB" w14:textId="77777777" w:rsidTr="00796A6E">
        <w:trPr>
          <w:trHeight w:val="300"/>
        </w:trPr>
        <w:tc>
          <w:tcPr>
            <w:tcW w:w="928" w:type="pct"/>
            <w:vMerge/>
            <w:shd w:val="clear" w:color="auto" w:fill="auto"/>
            <w:vAlign w:val="center"/>
          </w:tcPr>
          <w:p w14:paraId="223B9EF6" w14:textId="77777777" w:rsidR="00CA7422" w:rsidRPr="007621A8" w:rsidRDefault="00CA7422" w:rsidP="00796A6E">
            <w:pPr>
              <w:jc w:val="center"/>
              <w:rPr>
                <w:sz w:val="20"/>
              </w:rPr>
            </w:pPr>
          </w:p>
        </w:tc>
        <w:tc>
          <w:tcPr>
            <w:tcW w:w="2931" w:type="pct"/>
            <w:shd w:val="clear" w:color="auto" w:fill="auto"/>
            <w:noWrap/>
            <w:vAlign w:val="center"/>
          </w:tcPr>
          <w:p w14:paraId="644E0A06" w14:textId="77777777" w:rsidR="00CA7422" w:rsidRPr="007621A8" w:rsidRDefault="00CA7422" w:rsidP="00796A6E">
            <w:pPr>
              <w:rPr>
                <w:sz w:val="20"/>
              </w:rPr>
            </w:pPr>
            <w:proofErr w:type="spellStart"/>
            <w:r w:rsidRPr="007621A8">
              <w:rPr>
                <w:sz w:val="20"/>
              </w:rPr>
              <w:t>Rutier</w:t>
            </w:r>
            <w:proofErr w:type="spellEnd"/>
            <w:r w:rsidRPr="007621A8">
              <w:rPr>
                <w:sz w:val="20"/>
              </w:rPr>
              <w:t xml:space="preserve"> - </w:t>
            </w:r>
            <w:proofErr w:type="spellStart"/>
            <w:r w:rsidRPr="007621A8">
              <w:rPr>
                <w:sz w:val="20"/>
              </w:rPr>
              <w:t>Descarcerare</w:t>
            </w:r>
            <w:proofErr w:type="spellEnd"/>
            <w:r w:rsidRPr="007621A8">
              <w:rPr>
                <w:sz w:val="20"/>
              </w:rPr>
              <w:t xml:space="preserve"> </w:t>
            </w:r>
            <w:proofErr w:type="spellStart"/>
            <w:r w:rsidRPr="007621A8">
              <w:rPr>
                <w:sz w:val="20"/>
              </w:rPr>
              <w:t>şi</w:t>
            </w:r>
            <w:proofErr w:type="spellEnd"/>
            <w:r w:rsidRPr="007621A8">
              <w:rPr>
                <w:sz w:val="20"/>
              </w:rPr>
              <w:t xml:space="preserve"> prim </w:t>
            </w:r>
            <w:proofErr w:type="spellStart"/>
            <w:r w:rsidRPr="007621A8">
              <w:rPr>
                <w:sz w:val="20"/>
              </w:rPr>
              <w:t>ajutor</w:t>
            </w:r>
            <w:proofErr w:type="spellEnd"/>
          </w:p>
        </w:tc>
        <w:tc>
          <w:tcPr>
            <w:tcW w:w="644" w:type="pct"/>
            <w:shd w:val="clear" w:color="auto" w:fill="auto"/>
            <w:noWrap/>
            <w:vAlign w:val="bottom"/>
            <w:hideMark/>
          </w:tcPr>
          <w:p w14:paraId="20E36D09" w14:textId="77777777" w:rsidR="00CA7422" w:rsidRPr="007621A8" w:rsidRDefault="00CA7422" w:rsidP="00796A6E">
            <w:pPr>
              <w:jc w:val="center"/>
              <w:rPr>
                <w:sz w:val="20"/>
              </w:rPr>
            </w:pPr>
            <w:r w:rsidRPr="007621A8">
              <w:rPr>
                <w:rFonts w:ascii="Calibri" w:hAnsi="Calibri" w:cs="Calibri"/>
                <w:color w:val="000000"/>
                <w:sz w:val="20"/>
              </w:rPr>
              <w:t>19</w:t>
            </w:r>
          </w:p>
        </w:tc>
        <w:tc>
          <w:tcPr>
            <w:tcW w:w="497" w:type="pct"/>
            <w:shd w:val="clear" w:color="auto" w:fill="auto"/>
            <w:vAlign w:val="bottom"/>
          </w:tcPr>
          <w:p w14:paraId="4FDAB87A" w14:textId="77777777" w:rsidR="00CA7422" w:rsidRPr="007621A8" w:rsidRDefault="00CA7422" w:rsidP="00796A6E">
            <w:pPr>
              <w:jc w:val="center"/>
              <w:rPr>
                <w:sz w:val="20"/>
              </w:rPr>
            </w:pPr>
            <w:r w:rsidRPr="007621A8">
              <w:rPr>
                <w:rFonts w:ascii="Calibri" w:hAnsi="Calibri" w:cs="Calibri"/>
                <w:sz w:val="20"/>
              </w:rPr>
              <w:t>0.51%</w:t>
            </w:r>
          </w:p>
        </w:tc>
      </w:tr>
      <w:tr w:rsidR="00CA7422" w:rsidRPr="007621A8" w14:paraId="2159EE63" w14:textId="77777777" w:rsidTr="00796A6E">
        <w:trPr>
          <w:trHeight w:val="300"/>
        </w:trPr>
        <w:tc>
          <w:tcPr>
            <w:tcW w:w="928" w:type="pct"/>
            <w:vMerge/>
            <w:shd w:val="clear" w:color="auto" w:fill="auto"/>
            <w:vAlign w:val="center"/>
          </w:tcPr>
          <w:p w14:paraId="0A231B82" w14:textId="77777777" w:rsidR="00CA7422" w:rsidRPr="007621A8" w:rsidRDefault="00CA7422" w:rsidP="00796A6E">
            <w:pPr>
              <w:jc w:val="center"/>
              <w:rPr>
                <w:sz w:val="20"/>
              </w:rPr>
            </w:pPr>
          </w:p>
        </w:tc>
        <w:tc>
          <w:tcPr>
            <w:tcW w:w="2931" w:type="pct"/>
            <w:shd w:val="clear" w:color="auto" w:fill="auto"/>
            <w:noWrap/>
            <w:vAlign w:val="center"/>
          </w:tcPr>
          <w:p w14:paraId="7FE30305" w14:textId="77777777" w:rsidR="00CA7422" w:rsidRPr="007621A8" w:rsidRDefault="00CA7422" w:rsidP="00796A6E">
            <w:pPr>
              <w:rPr>
                <w:sz w:val="20"/>
              </w:rPr>
            </w:pPr>
            <w:r w:rsidRPr="007621A8">
              <w:rPr>
                <w:sz w:val="20"/>
              </w:rPr>
              <w:t xml:space="preserve">Accident </w:t>
            </w:r>
            <w:proofErr w:type="spellStart"/>
            <w:r w:rsidRPr="007621A8">
              <w:rPr>
                <w:sz w:val="20"/>
              </w:rPr>
              <w:t>feroviar</w:t>
            </w:r>
            <w:proofErr w:type="spellEnd"/>
          </w:p>
        </w:tc>
        <w:tc>
          <w:tcPr>
            <w:tcW w:w="644" w:type="pct"/>
            <w:shd w:val="clear" w:color="auto" w:fill="auto"/>
            <w:noWrap/>
            <w:vAlign w:val="bottom"/>
            <w:hideMark/>
          </w:tcPr>
          <w:p w14:paraId="42F7CAE1" w14:textId="77777777" w:rsidR="00CA7422" w:rsidRPr="007621A8" w:rsidRDefault="00CA7422" w:rsidP="00796A6E">
            <w:pPr>
              <w:jc w:val="center"/>
              <w:rPr>
                <w:sz w:val="20"/>
              </w:rPr>
            </w:pPr>
            <w:r w:rsidRPr="007621A8">
              <w:rPr>
                <w:rFonts w:ascii="Calibri" w:hAnsi="Calibri" w:cs="Calibri"/>
                <w:color w:val="000000"/>
                <w:sz w:val="20"/>
              </w:rPr>
              <w:t>4</w:t>
            </w:r>
          </w:p>
        </w:tc>
        <w:tc>
          <w:tcPr>
            <w:tcW w:w="497" w:type="pct"/>
            <w:shd w:val="clear" w:color="auto" w:fill="auto"/>
            <w:vAlign w:val="bottom"/>
          </w:tcPr>
          <w:p w14:paraId="372F0184" w14:textId="77777777" w:rsidR="00CA7422" w:rsidRPr="007621A8" w:rsidRDefault="00CA7422" w:rsidP="00796A6E">
            <w:pPr>
              <w:jc w:val="center"/>
              <w:rPr>
                <w:sz w:val="20"/>
              </w:rPr>
            </w:pPr>
            <w:r w:rsidRPr="007621A8">
              <w:rPr>
                <w:rFonts w:ascii="Calibri" w:hAnsi="Calibri" w:cs="Calibri"/>
                <w:sz w:val="20"/>
              </w:rPr>
              <w:t>0.11%</w:t>
            </w:r>
          </w:p>
        </w:tc>
      </w:tr>
      <w:tr w:rsidR="00CA7422" w:rsidRPr="007621A8" w14:paraId="1E48AE6E" w14:textId="77777777" w:rsidTr="00796A6E">
        <w:trPr>
          <w:trHeight w:val="300"/>
        </w:trPr>
        <w:tc>
          <w:tcPr>
            <w:tcW w:w="928" w:type="pct"/>
            <w:vMerge/>
            <w:shd w:val="clear" w:color="auto" w:fill="auto"/>
            <w:vAlign w:val="center"/>
          </w:tcPr>
          <w:p w14:paraId="121AFFBE" w14:textId="77777777" w:rsidR="00CA7422" w:rsidRPr="007621A8" w:rsidRDefault="00CA7422" w:rsidP="00796A6E">
            <w:pPr>
              <w:jc w:val="center"/>
              <w:rPr>
                <w:sz w:val="20"/>
              </w:rPr>
            </w:pPr>
          </w:p>
        </w:tc>
        <w:tc>
          <w:tcPr>
            <w:tcW w:w="2931" w:type="pct"/>
            <w:shd w:val="clear" w:color="auto" w:fill="auto"/>
            <w:noWrap/>
            <w:vAlign w:val="center"/>
          </w:tcPr>
          <w:p w14:paraId="30D1E335" w14:textId="77777777" w:rsidR="00CA7422" w:rsidRPr="007621A8" w:rsidRDefault="00CA7422" w:rsidP="00796A6E">
            <w:pPr>
              <w:jc w:val="right"/>
              <w:rPr>
                <w:sz w:val="20"/>
              </w:rPr>
            </w:pPr>
            <w:r w:rsidRPr="007621A8">
              <w:rPr>
                <w:b/>
                <w:bCs/>
                <w:sz w:val="20"/>
              </w:rPr>
              <w:t>Subtotal</w:t>
            </w:r>
          </w:p>
        </w:tc>
        <w:tc>
          <w:tcPr>
            <w:tcW w:w="644" w:type="pct"/>
            <w:shd w:val="clear" w:color="auto" w:fill="auto"/>
            <w:noWrap/>
            <w:vAlign w:val="center"/>
          </w:tcPr>
          <w:p w14:paraId="7F063128" w14:textId="77777777" w:rsidR="00CA7422" w:rsidRPr="007621A8" w:rsidRDefault="00CA7422" w:rsidP="00796A6E">
            <w:pPr>
              <w:jc w:val="center"/>
              <w:rPr>
                <w:b/>
                <w:bCs/>
                <w:sz w:val="20"/>
              </w:rPr>
            </w:pPr>
            <w:r w:rsidRPr="007621A8">
              <w:rPr>
                <w:b/>
                <w:bCs/>
                <w:sz w:val="20"/>
              </w:rPr>
              <w:t>239</w:t>
            </w:r>
          </w:p>
        </w:tc>
        <w:tc>
          <w:tcPr>
            <w:tcW w:w="497" w:type="pct"/>
            <w:shd w:val="clear" w:color="auto" w:fill="auto"/>
            <w:vAlign w:val="center"/>
          </w:tcPr>
          <w:p w14:paraId="2B98C19F" w14:textId="77777777" w:rsidR="00CA7422" w:rsidRPr="007621A8" w:rsidRDefault="00CA7422" w:rsidP="00796A6E">
            <w:pPr>
              <w:jc w:val="center"/>
              <w:rPr>
                <w:b/>
                <w:bCs/>
                <w:sz w:val="20"/>
              </w:rPr>
            </w:pPr>
            <w:r w:rsidRPr="007621A8">
              <w:rPr>
                <w:b/>
                <w:bCs/>
                <w:sz w:val="20"/>
              </w:rPr>
              <w:t>6.47%</w:t>
            </w:r>
          </w:p>
        </w:tc>
      </w:tr>
      <w:tr w:rsidR="00CA7422" w:rsidRPr="007621A8" w14:paraId="540258C1" w14:textId="77777777" w:rsidTr="00796A6E">
        <w:trPr>
          <w:trHeight w:val="300"/>
        </w:trPr>
        <w:tc>
          <w:tcPr>
            <w:tcW w:w="928" w:type="pct"/>
            <w:shd w:val="clear" w:color="auto" w:fill="auto"/>
            <w:vAlign w:val="center"/>
          </w:tcPr>
          <w:p w14:paraId="6558783E" w14:textId="77777777" w:rsidR="00CA7422" w:rsidRPr="007621A8" w:rsidRDefault="00CA7422" w:rsidP="00796A6E">
            <w:pPr>
              <w:jc w:val="center"/>
              <w:rPr>
                <w:sz w:val="20"/>
              </w:rPr>
            </w:pPr>
            <w:proofErr w:type="spellStart"/>
            <w:r w:rsidRPr="007621A8">
              <w:rPr>
                <w:sz w:val="20"/>
              </w:rPr>
              <w:t>Asistența</w:t>
            </w:r>
            <w:proofErr w:type="spellEnd"/>
            <w:r w:rsidRPr="007621A8">
              <w:rPr>
                <w:sz w:val="20"/>
              </w:rPr>
              <w:t xml:space="preserve"> </w:t>
            </w:r>
            <w:proofErr w:type="spellStart"/>
            <w:r w:rsidRPr="007621A8">
              <w:rPr>
                <w:sz w:val="20"/>
              </w:rPr>
              <w:t>Persoanelor</w:t>
            </w:r>
            <w:proofErr w:type="spellEnd"/>
          </w:p>
        </w:tc>
        <w:tc>
          <w:tcPr>
            <w:tcW w:w="2931" w:type="pct"/>
            <w:shd w:val="clear" w:color="auto" w:fill="auto"/>
            <w:noWrap/>
            <w:vAlign w:val="center"/>
            <w:hideMark/>
          </w:tcPr>
          <w:p w14:paraId="0E09CAE7" w14:textId="77777777" w:rsidR="00CA7422" w:rsidRPr="007621A8" w:rsidRDefault="00CA7422" w:rsidP="00796A6E">
            <w:pPr>
              <w:rPr>
                <w:sz w:val="20"/>
              </w:rPr>
            </w:pPr>
            <w:proofErr w:type="spellStart"/>
            <w:r w:rsidRPr="007621A8">
              <w:rPr>
                <w:sz w:val="20"/>
              </w:rPr>
              <w:t>Rămase</w:t>
            </w:r>
            <w:proofErr w:type="spellEnd"/>
            <w:r w:rsidRPr="007621A8">
              <w:rPr>
                <w:sz w:val="20"/>
              </w:rPr>
              <w:t xml:space="preserve"> </w:t>
            </w:r>
            <w:proofErr w:type="spellStart"/>
            <w:r w:rsidRPr="007621A8">
              <w:rPr>
                <w:sz w:val="20"/>
              </w:rPr>
              <w:t>blocate</w:t>
            </w:r>
            <w:proofErr w:type="spellEnd"/>
            <w:r w:rsidRPr="007621A8">
              <w:rPr>
                <w:sz w:val="20"/>
              </w:rPr>
              <w:t xml:space="preserve"> </w:t>
            </w:r>
            <w:proofErr w:type="spellStart"/>
            <w:r w:rsidRPr="007621A8">
              <w:rPr>
                <w:sz w:val="20"/>
              </w:rPr>
              <w:t>în</w:t>
            </w:r>
            <w:proofErr w:type="spellEnd"/>
            <w:r w:rsidRPr="007621A8">
              <w:rPr>
                <w:sz w:val="20"/>
              </w:rPr>
              <w:t xml:space="preserve"> </w:t>
            </w:r>
            <w:proofErr w:type="spellStart"/>
            <w:r w:rsidRPr="007621A8">
              <w:rPr>
                <w:sz w:val="20"/>
              </w:rPr>
              <w:t>local,apartament,ascensor,la</w:t>
            </w:r>
            <w:proofErr w:type="spellEnd"/>
            <w:r w:rsidRPr="007621A8">
              <w:rPr>
                <w:sz w:val="20"/>
              </w:rPr>
              <w:t xml:space="preserve"> </w:t>
            </w:r>
            <w:proofErr w:type="spellStart"/>
            <w:r w:rsidRPr="007621A8">
              <w:rPr>
                <w:sz w:val="20"/>
              </w:rPr>
              <w:t>înălţime</w:t>
            </w:r>
            <w:proofErr w:type="spellEnd"/>
          </w:p>
        </w:tc>
        <w:tc>
          <w:tcPr>
            <w:tcW w:w="644" w:type="pct"/>
            <w:shd w:val="clear" w:color="auto" w:fill="auto"/>
            <w:noWrap/>
            <w:vAlign w:val="bottom"/>
            <w:hideMark/>
          </w:tcPr>
          <w:p w14:paraId="28B9B45F" w14:textId="77777777" w:rsidR="00CA7422" w:rsidRPr="007621A8" w:rsidRDefault="00CA7422" w:rsidP="00796A6E">
            <w:pPr>
              <w:jc w:val="center"/>
              <w:rPr>
                <w:sz w:val="20"/>
              </w:rPr>
            </w:pPr>
            <w:r w:rsidRPr="007621A8">
              <w:rPr>
                <w:rFonts w:ascii="Calibri" w:hAnsi="Calibri" w:cs="Calibri"/>
                <w:color w:val="000000"/>
                <w:sz w:val="20"/>
              </w:rPr>
              <w:t>2</w:t>
            </w:r>
          </w:p>
        </w:tc>
        <w:tc>
          <w:tcPr>
            <w:tcW w:w="497" w:type="pct"/>
            <w:shd w:val="clear" w:color="auto" w:fill="auto"/>
            <w:vAlign w:val="bottom"/>
          </w:tcPr>
          <w:p w14:paraId="774959AE" w14:textId="77777777" w:rsidR="00CA7422" w:rsidRPr="007621A8" w:rsidRDefault="00CA7422" w:rsidP="00796A6E">
            <w:pPr>
              <w:jc w:val="center"/>
              <w:rPr>
                <w:sz w:val="20"/>
              </w:rPr>
            </w:pPr>
            <w:r w:rsidRPr="007621A8">
              <w:rPr>
                <w:rFonts w:ascii="Calibri" w:hAnsi="Calibri" w:cs="Calibri"/>
                <w:color w:val="000000"/>
                <w:sz w:val="20"/>
              </w:rPr>
              <w:t>0.05%</w:t>
            </w:r>
          </w:p>
        </w:tc>
      </w:tr>
      <w:tr w:rsidR="00CA7422" w:rsidRPr="007621A8" w14:paraId="18A25A37" w14:textId="77777777" w:rsidTr="00796A6E">
        <w:trPr>
          <w:trHeight w:val="300"/>
        </w:trPr>
        <w:tc>
          <w:tcPr>
            <w:tcW w:w="928" w:type="pct"/>
            <w:shd w:val="clear" w:color="auto" w:fill="auto"/>
            <w:vAlign w:val="center"/>
          </w:tcPr>
          <w:p w14:paraId="7913B75B" w14:textId="77777777" w:rsidR="00CA7422" w:rsidRPr="007621A8" w:rsidRDefault="00CA7422" w:rsidP="00796A6E">
            <w:pPr>
              <w:jc w:val="center"/>
              <w:rPr>
                <w:sz w:val="20"/>
              </w:rPr>
            </w:pPr>
            <w:r w:rsidRPr="007621A8">
              <w:rPr>
                <w:sz w:val="20"/>
              </w:rPr>
              <w:t xml:space="preserve">Alte sit de </w:t>
            </w:r>
            <w:proofErr w:type="spellStart"/>
            <w:r w:rsidRPr="007621A8">
              <w:rPr>
                <w:sz w:val="20"/>
              </w:rPr>
              <w:t>urgență</w:t>
            </w:r>
            <w:proofErr w:type="spellEnd"/>
          </w:p>
        </w:tc>
        <w:tc>
          <w:tcPr>
            <w:tcW w:w="2931" w:type="pct"/>
            <w:shd w:val="clear" w:color="auto" w:fill="auto"/>
            <w:noWrap/>
            <w:vAlign w:val="center"/>
          </w:tcPr>
          <w:p w14:paraId="046E16B2" w14:textId="77777777" w:rsidR="00CA7422" w:rsidRPr="007621A8" w:rsidRDefault="00CA7422" w:rsidP="00796A6E">
            <w:pPr>
              <w:rPr>
                <w:sz w:val="20"/>
              </w:rPr>
            </w:pPr>
            <w:proofErr w:type="spellStart"/>
            <w:r w:rsidRPr="007621A8">
              <w:rPr>
                <w:sz w:val="20"/>
              </w:rPr>
              <w:t>Evenimente</w:t>
            </w:r>
            <w:proofErr w:type="spellEnd"/>
            <w:r w:rsidRPr="007621A8">
              <w:rPr>
                <w:sz w:val="20"/>
              </w:rPr>
              <w:t xml:space="preserve"> </w:t>
            </w:r>
            <w:proofErr w:type="spellStart"/>
            <w:r w:rsidRPr="007621A8">
              <w:rPr>
                <w:sz w:val="20"/>
              </w:rPr>
              <w:t>publice</w:t>
            </w:r>
            <w:proofErr w:type="spellEnd"/>
            <w:r w:rsidRPr="007621A8">
              <w:rPr>
                <w:sz w:val="20"/>
              </w:rPr>
              <w:t xml:space="preserve"> de </w:t>
            </w:r>
            <w:proofErr w:type="spellStart"/>
            <w:r w:rsidRPr="007621A8">
              <w:rPr>
                <w:sz w:val="20"/>
              </w:rPr>
              <w:t>amploare</w:t>
            </w:r>
            <w:proofErr w:type="spellEnd"/>
            <w:r w:rsidRPr="007621A8">
              <w:rPr>
                <w:sz w:val="20"/>
              </w:rPr>
              <w:t xml:space="preserve"> care pot genera </w:t>
            </w:r>
            <w:proofErr w:type="spellStart"/>
            <w:r w:rsidRPr="007621A8">
              <w:rPr>
                <w:sz w:val="20"/>
              </w:rPr>
              <w:t>situaţii</w:t>
            </w:r>
            <w:proofErr w:type="spellEnd"/>
            <w:r w:rsidRPr="007621A8">
              <w:rPr>
                <w:sz w:val="20"/>
              </w:rPr>
              <w:t xml:space="preserve"> de </w:t>
            </w:r>
            <w:proofErr w:type="spellStart"/>
            <w:r w:rsidRPr="007621A8">
              <w:rPr>
                <w:sz w:val="20"/>
              </w:rPr>
              <w:t>urgenţă</w:t>
            </w:r>
            <w:proofErr w:type="spellEnd"/>
          </w:p>
        </w:tc>
        <w:tc>
          <w:tcPr>
            <w:tcW w:w="644" w:type="pct"/>
            <w:shd w:val="clear" w:color="auto" w:fill="auto"/>
            <w:noWrap/>
            <w:vAlign w:val="bottom"/>
            <w:hideMark/>
          </w:tcPr>
          <w:p w14:paraId="0E696F3A" w14:textId="77777777" w:rsidR="00CA7422" w:rsidRPr="007621A8" w:rsidRDefault="00CA7422" w:rsidP="00796A6E">
            <w:pPr>
              <w:jc w:val="center"/>
              <w:rPr>
                <w:sz w:val="20"/>
              </w:rPr>
            </w:pPr>
            <w:r w:rsidRPr="007621A8">
              <w:rPr>
                <w:rFonts w:ascii="Calibri" w:hAnsi="Calibri" w:cs="Calibri"/>
                <w:color w:val="000000"/>
                <w:sz w:val="20"/>
              </w:rPr>
              <w:t>5</w:t>
            </w:r>
          </w:p>
        </w:tc>
        <w:tc>
          <w:tcPr>
            <w:tcW w:w="497" w:type="pct"/>
            <w:shd w:val="clear" w:color="auto" w:fill="auto"/>
            <w:vAlign w:val="bottom"/>
          </w:tcPr>
          <w:p w14:paraId="7DDCBF43" w14:textId="77777777" w:rsidR="00CA7422" w:rsidRPr="007621A8" w:rsidRDefault="00CA7422" w:rsidP="00796A6E">
            <w:pPr>
              <w:jc w:val="center"/>
              <w:rPr>
                <w:sz w:val="20"/>
              </w:rPr>
            </w:pPr>
            <w:r w:rsidRPr="007621A8">
              <w:rPr>
                <w:rFonts w:ascii="Calibri" w:hAnsi="Calibri" w:cs="Calibri"/>
                <w:color w:val="000000"/>
                <w:sz w:val="20"/>
              </w:rPr>
              <w:t>0.14%</w:t>
            </w:r>
          </w:p>
        </w:tc>
      </w:tr>
      <w:tr w:rsidR="00CA7422" w:rsidRPr="007621A8" w14:paraId="4338DC32" w14:textId="77777777" w:rsidTr="00796A6E">
        <w:trPr>
          <w:trHeight w:val="300"/>
        </w:trPr>
        <w:tc>
          <w:tcPr>
            <w:tcW w:w="928" w:type="pct"/>
            <w:vMerge w:val="restart"/>
            <w:shd w:val="clear" w:color="auto" w:fill="auto"/>
            <w:vAlign w:val="center"/>
          </w:tcPr>
          <w:p w14:paraId="276BA09C" w14:textId="77777777" w:rsidR="00CA7422" w:rsidRPr="007621A8" w:rsidRDefault="00CA7422" w:rsidP="00796A6E">
            <w:pPr>
              <w:jc w:val="center"/>
              <w:rPr>
                <w:sz w:val="20"/>
              </w:rPr>
            </w:pPr>
            <w:r w:rsidRPr="007621A8">
              <w:rPr>
                <w:sz w:val="20"/>
              </w:rPr>
              <w:t xml:space="preserve">Alte </w:t>
            </w:r>
            <w:proofErr w:type="spellStart"/>
            <w:r w:rsidRPr="007621A8">
              <w:rPr>
                <w:sz w:val="20"/>
              </w:rPr>
              <w:t>intervenții</w:t>
            </w:r>
            <w:proofErr w:type="spellEnd"/>
          </w:p>
        </w:tc>
        <w:tc>
          <w:tcPr>
            <w:tcW w:w="2931" w:type="pct"/>
            <w:shd w:val="clear" w:color="auto" w:fill="auto"/>
            <w:noWrap/>
            <w:vAlign w:val="center"/>
            <w:hideMark/>
          </w:tcPr>
          <w:p w14:paraId="66FD5617" w14:textId="77777777" w:rsidR="00CA7422" w:rsidRPr="007621A8" w:rsidRDefault="00CA7422" w:rsidP="00796A6E">
            <w:pPr>
              <w:rPr>
                <w:sz w:val="20"/>
              </w:rPr>
            </w:pPr>
            <w:r w:rsidRPr="007621A8">
              <w:rPr>
                <w:sz w:val="20"/>
              </w:rPr>
              <w:t xml:space="preserve">Alte </w:t>
            </w:r>
            <w:proofErr w:type="spellStart"/>
            <w:r w:rsidRPr="007621A8">
              <w:rPr>
                <w:sz w:val="20"/>
              </w:rPr>
              <w:t>intervenţii</w:t>
            </w:r>
            <w:proofErr w:type="spellEnd"/>
            <w:r w:rsidRPr="007621A8">
              <w:rPr>
                <w:sz w:val="20"/>
              </w:rPr>
              <w:t xml:space="preserve"> </w:t>
            </w:r>
          </w:p>
        </w:tc>
        <w:tc>
          <w:tcPr>
            <w:tcW w:w="644" w:type="pct"/>
            <w:shd w:val="clear" w:color="auto" w:fill="auto"/>
            <w:noWrap/>
            <w:vAlign w:val="bottom"/>
            <w:hideMark/>
          </w:tcPr>
          <w:p w14:paraId="1FDC8CE5" w14:textId="77777777" w:rsidR="00CA7422" w:rsidRPr="007621A8" w:rsidRDefault="00CA7422" w:rsidP="00796A6E">
            <w:pPr>
              <w:jc w:val="center"/>
              <w:rPr>
                <w:b/>
                <w:bCs/>
                <w:sz w:val="20"/>
              </w:rPr>
            </w:pPr>
            <w:r w:rsidRPr="007621A8">
              <w:rPr>
                <w:rFonts w:ascii="Calibri" w:hAnsi="Calibri" w:cs="Calibri"/>
                <w:color w:val="000000"/>
                <w:sz w:val="20"/>
              </w:rPr>
              <w:t>1</w:t>
            </w:r>
          </w:p>
        </w:tc>
        <w:tc>
          <w:tcPr>
            <w:tcW w:w="497" w:type="pct"/>
            <w:shd w:val="clear" w:color="auto" w:fill="auto"/>
            <w:vAlign w:val="bottom"/>
          </w:tcPr>
          <w:p w14:paraId="6B15ED2E" w14:textId="77777777" w:rsidR="00CA7422" w:rsidRPr="007621A8" w:rsidRDefault="00CA7422" w:rsidP="00796A6E">
            <w:pPr>
              <w:jc w:val="center"/>
              <w:rPr>
                <w:b/>
                <w:bCs/>
                <w:sz w:val="20"/>
              </w:rPr>
            </w:pPr>
            <w:r w:rsidRPr="007621A8">
              <w:rPr>
                <w:rFonts w:ascii="Calibri" w:hAnsi="Calibri" w:cs="Calibri"/>
                <w:color w:val="000000"/>
                <w:sz w:val="20"/>
              </w:rPr>
              <w:t>0.03%</w:t>
            </w:r>
          </w:p>
        </w:tc>
      </w:tr>
      <w:tr w:rsidR="00CA7422" w:rsidRPr="007621A8" w14:paraId="35821A1C" w14:textId="77777777" w:rsidTr="00796A6E">
        <w:trPr>
          <w:trHeight w:val="300"/>
        </w:trPr>
        <w:tc>
          <w:tcPr>
            <w:tcW w:w="928" w:type="pct"/>
            <w:vMerge/>
            <w:shd w:val="clear" w:color="auto" w:fill="auto"/>
            <w:vAlign w:val="center"/>
          </w:tcPr>
          <w:p w14:paraId="776445F3" w14:textId="77777777" w:rsidR="00CA7422" w:rsidRPr="007621A8" w:rsidRDefault="00CA7422" w:rsidP="00796A6E">
            <w:pPr>
              <w:jc w:val="center"/>
              <w:rPr>
                <w:sz w:val="20"/>
              </w:rPr>
            </w:pPr>
          </w:p>
        </w:tc>
        <w:tc>
          <w:tcPr>
            <w:tcW w:w="2931" w:type="pct"/>
            <w:shd w:val="clear" w:color="auto" w:fill="auto"/>
            <w:noWrap/>
            <w:vAlign w:val="center"/>
          </w:tcPr>
          <w:p w14:paraId="5CDC68AC" w14:textId="77777777" w:rsidR="00CA7422" w:rsidRPr="007621A8" w:rsidRDefault="00CA7422" w:rsidP="00796A6E">
            <w:pPr>
              <w:rPr>
                <w:sz w:val="20"/>
              </w:rPr>
            </w:pPr>
            <w:proofErr w:type="spellStart"/>
            <w:r w:rsidRPr="007621A8">
              <w:rPr>
                <w:sz w:val="20"/>
              </w:rPr>
              <w:t>Asigurare</w:t>
            </w:r>
            <w:proofErr w:type="spellEnd"/>
            <w:r w:rsidRPr="007621A8">
              <w:rPr>
                <w:sz w:val="20"/>
              </w:rPr>
              <w:t>/</w:t>
            </w:r>
            <w:proofErr w:type="spellStart"/>
            <w:r w:rsidRPr="007621A8">
              <w:rPr>
                <w:sz w:val="20"/>
              </w:rPr>
              <w:t>supraveghere</w:t>
            </w:r>
            <w:proofErr w:type="spellEnd"/>
            <w:r w:rsidRPr="007621A8">
              <w:rPr>
                <w:sz w:val="20"/>
              </w:rPr>
              <w:t xml:space="preserve"> </w:t>
            </w:r>
            <w:proofErr w:type="spellStart"/>
            <w:r w:rsidRPr="007621A8">
              <w:rPr>
                <w:sz w:val="20"/>
              </w:rPr>
              <w:t>zonă</w:t>
            </w:r>
            <w:proofErr w:type="spellEnd"/>
          </w:p>
        </w:tc>
        <w:tc>
          <w:tcPr>
            <w:tcW w:w="644" w:type="pct"/>
            <w:shd w:val="clear" w:color="auto" w:fill="auto"/>
            <w:noWrap/>
            <w:vAlign w:val="bottom"/>
          </w:tcPr>
          <w:p w14:paraId="0EA86FD2" w14:textId="77777777" w:rsidR="00CA7422" w:rsidRPr="007621A8" w:rsidRDefault="00CA7422" w:rsidP="00796A6E">
            <w:pPr>
              <w:jc w:val="center"/>
              <w:rPr>
                <w:b/>
                <w:bCs/>
                <w:sz w:val="20"/>
              </w:rPr>
            </w:pPr>
            <w:r w:rsidRPr="007621A8">
              <w:rPr>
                <w:rFonts w:ascii="Calibri" w:hAnsi="Calibri" w:cs="Calibri"/>
                <w:color w:val="000000"/>
                <w:sz w:val="20"/>
              </w:rPr>
              <w:t>5</w:t>
            </w:r>
          </w:p>
        </w:tc>
        <w:tc>
          <w:tcPr>
            <w:tcW w:w="497" w:type="pct"/>
            <w:shd w:val="clear" w:color="auto" w:fill="auto"/>
            <w:vAlign w:val="bottom"/>
          </w:tcPr>
          <w:p w14:paraId="6ED67CE4" w14:textId="77777777" w:rsidR="00CA7422" w:rsidRPr="007621A8" w:rsidRDefault="00CA7422" w:rsidP="00796A6E">
            <w:pPr>
              <w:jc w:val="center"/>
              <w:rPr>
                <w:b/>
                <w:bCs/>
                <w:sz w:val="20"/>
              </w:rPr>
            </w:pPr>
            <w:r w:rsidRPr="007621A8">
              <w:rPr>
                <w:rFonts w:ascii="Calibri" w:hAnsi="Calibri" w:cs="Calibri"/>
                <w:color w:val="000000"/>
                <w:sz w:val="20"/>
              </w:rPr>
              <w:t>0.14%</w:t>
            </w:r>
          </w:p>
        </w:tc>
      </w:tr>
      <w:tr w:rsidR="00CA7422" w:rsidRPr="007621A8" w14:paraId="53359CC3" w14:textId="77777777" w:rsidTr="00796A6E">
        <w:trPr>
          <w:trHeight w:val="300"/>
        </w:trPr>
        <w:tc>
          <w:tcPr>
            <w:tcW w:w="928" w:type="pct"/>
            <w:vMerge w:val="restart"/>
            <w:shd w:val="clear" w:color="auto" w:fill="auto"/>
            <w:vAlign w:val="center"/>
          </w:tcPr>
          <w:p w14:paraId="5B307192" w14:textId="77777777" w:rsidR="00CA7422" w:rsidRPr="007621A8" w:rsidRDefault="00CA7422" w:rsidP="00796A6E">
            <w:pPr>
              <w:jc w:val="center"/>
              <w:rPr>
                <w:sz w:val="20"/>
              </w:rPr>
            </w:pPr>
            <w:proofErr w:type="spellStart"/>
            <w:r w:rsidRPr="007621A8">
              <w:rPr>
                <w:sz w:val="20"/>
              </w:rPr>
              <w:t>Misiuni</w:t>
            </w:r>
            <w:proofErr w:type="spellEnd"/>
            <w:r w:rsidRPr="007621A8">
              <w:rPr>
                <w:sz w:val="20"/>
              </w:rPr>
              <w:t xml:space="preserve"> de </w:t>
            </w:r>
            <w:proofErr w:type="spellStart"/>
            <w:r w:rsidRPr="007621A8">
              <w:rPr>
                <w:sz w:val="20"/>
              </w:rPr>
              <w:t>sprijin</w:t>
            </w:r>
            <w:proofErr w:type="spellEnd"/>
          </w:p>
        </w:tc>
        <w:tc>
          <w:tcPr>
            <w:tcW w:w="2931" w:type="pct"/>
            <w:shd w:val="clear" w:color="auto" w:fill="auto"/>
            <w:noWrap/>
            <w:vAlign w:val="center"/>
          </w:tcPr>
          <w:p w14:paraId="6C81E03A" w14:textId="77777777" w:rsidR="00CA7422" w:rsidRPr="007621A8" w:rsidRDefault="00CA7422" w:rsidP="00796A6E">
            <w:pPr>
              <w:rPr>
                <w:sz w:val="20"/>
              </w:rPr>
            </w:pPr>
            <w:r w:rsidRPr="007621A8">
              <w:rPr>
                <w:sz w:val="20"/>
              </w:rPr>
              <w:t xml:space="preserve">La </w:t>
            </w:r>
            <w:proofErr w:type="spellStart"/>
            <w:r w:rsidRPr="007621A8">
              <w:rPr>
                <w:sz w:val="20"/>
              </w:rPr>
              <w:t>asistența</w:t>
            </w:r>
            <w:proofErr w:type="spellEnd"/>
            <w:r w:rsidRPr="007621A8">
              <w:rPr>
                <w:sz w:val="20"/>
              </w:rPr>
              <w:t xml:space="preserve"> </w:t>
            </w:r>
            <w:proofErr w:type="spellStart"/>
            <w:r w:rsidRPr="007621A8">
              <w:rPr>
                <w:sz w:val="20"/>
              </w:rPr>
              <w:t>medicală</w:t>
            </w:r>
            <w:proofErr w:type="spellEnd"/>
            <w:r w:rsidRPr="007621A8">
              <w:rPr>
                <w:sz w:val="20"/>
              </w:rPr>
              <w:t xml:space="preserve"> de </w:t>
            </w:r>
            <w:proofErr w:type="spellStart"/>
            <w:r w:rsidRPr="007621A8">
              <w:rPr>
                <w:sz w:val="20"/>
              </w:rPr>
              <w:t>urgență</w:t>
            </w:r>
            <w:proofErr w:type="spellEnd"/>
          </w:p>
        </w:tc>
        <w:tc>
          <w:tcPr>
            <w:tcW w:w="644" w:type="pct"/>
            <w:shd w:val="clear" w:color="auto" w:fill="auto"/>
            <w:noWrap/>
            <w:vAlign w:val="bottom"/>
          </w:tcPr>
          <w:p w14:paraId="4D840A61" w14:textId="77777777" w:rsidR="00CA7422" w:rsidRPr="007621A8" w:rsidRDefault="00CA7422" w:rsidP="00796A6E">
            <w:pPr>
              <w:jc w:val="center"/>
              <w:rPr>
                <w:b/>
                <w:bCs/>
                <w:sz w:val="20"/>
              </w:rPr>
            </w:pPr>
            <w:r w:rsidRPr="007621A8">
              <w:rPr>
                <w:rFonts w:ascii="Calibri" w:hAnsi="Calibri" w:cs="Calibri"/>
                <w:color w:val="000000"/>
                <w:sz w:val="20"/>
              </w:rPr>
              <w:t>1</w:t>
            </w:r>
          </w:p>
        </w:tc>
        <w:tc>
          <w:tcPr>
            <w:tcW w:w="497" w:type="pct"/>
            <w:shd w:val="clear" w:color="auto" w:fill="auto"/>
            <w:vAlign w:val="bottom"/>
          </w:tcPr>
          <w:p w14:paraId="5D8F0813" w14:textId="77777777" w:rsidR="00CA7422" w:rsidRPr="007621A8" w:rsidRDefault="00CA7422" w:rsidP="00796A6E">
            <w:pPr>
              <w:jc w:val="center"/>
              <w:rPr>
                <w:b/>
                <w:bCs/>
                <w:sz w:val="20"/>
              </w:rPr>
            </w:pPr>
            <w:r w:rsidRPr="007621A8">
              <w:rPr>
                <w:rFonts w:ascii="Calibri" w:hAnsi="Calibri" w:cs="Calibri"/>
                <w:color w:val="000000"/>
                <w:sz w:val="20"/>
              </w:rPr>
              <w:t>0.03%</w:t>
            </w:r>
          </w:p>
        </w:tc>
      </w:tr>
      <w:tr w:rsidR="00CA7422" w:rsidRPr="007621A8" w14:paraId="518CCD60" w14:textId="77777777" w:rsidTr="00796A6E">
        <w:trPr>
          <w:trHeight w:val="300"/>
        </w:trPr>
        <w:tc>
          <w:tcPr>
            <w:tcW w:w="928" w:type="pct"/>
            <w:vMerge/>
            <w:shd w:val="clear" w:color="auto" w:fill="auto"/>
            <w:vAlign w:val="center"/>
          </w:tcPr>
          <w:p w14:paraId="4ACBD934" w14:textId="77777777" w:rsidR="00CA7422" w:rsidRPr="007621A8" w:rsidRDefault="00CA7422" w:rsidP="00796A6E">
            <w:pPr>
              <w:jc w:val="center"/>
              <w:rPr>
                <w:sz w:val="20"/>
              </w:rPr>
            </w:pPr>
          </w:p>
        </w:tc>
        <w:tc>
          <w:tcPr>
            <w:tcW w:w="2931" w:type="pct"/>
            <w:shd w:val="clear" w:color="auto" w:fill="auto"/>
            <w:noWrap/>
            <w:vAlign w:val="center"/>
          </w:tcPr>
          <w:p w14:paraId="09587D1B" w14:textId="77777777" w:rsidR="00CA7422" w:rsidRPr="007621A8" w:rsidRDefault="00CA7422" w:rsidP="00796A6E">
            <w:pPr>
              <w:rPr>
                <w:sz w:val="20"/>
              </w:rPr>
            </w:pPr>
            <w:r w:rsidRPr="007621A8">
              <w:rPr>
                <w:sz w:val="20"/>
              </w:rPr>
              <w:t xml:space="preserve">La </w:t>
            </w:r>
            <w:proofErr w:type="spellStart"/>
            <w:r w:rsidRPr="007621A8">
              <w:rPr>
                <w:sz w:val="20"/>
              </w:rPr>
              <w:t>descarcerare</w:t>
            </w:r>
            <w:proofErr w:type="spellEnd"/>
          </w:p>
        </w:tc>
        <w:tc>
          <w:tcPr>
            <w:tcW w:w="644" w:type="pct"/>
            <w:shd w:val="clear" w:color="auto" w:fill="auto"/>
            <w:noWrap/>
            <w:vAlign w:val="bottom"/>
          </w:tcPr>
          <w:p w14:paraId="22C426CA" w14:textId="77777777" w:rsidR="00CA7422" w:rsidRPr="007621A8" w:rsidRDefault="00CA7422" w:rsidP="00796A6E">
            <w:pPr>
              <w:jc w:val="center"/>
              <w:rPr>
                <w:b/>
                <w:bCs/>
                <w:sz w:val="20"/>
              </w:rPr>
            </w:pPr>
            <w:r w:rsidRPr="007621A8">
              <w:rPr>
                <w:rFonts w:ascii="Calibri" w:hAnsi="Calibri" w:cs="Calibri"/>
                <w:color w:val="000000"/>
                <w:sz w:val="20"/>
              </w:rPr>
              <w:t>4</w:t>
            </w:r>
          </w:p>
        </w:tc>
        <w:tc>
          <w:tcPr>
            <w:tcW w:w="497" w:type="pct"/>
            <w:shd w:val="clear" w:color="auto" w:fill="auto"/>
            <w:vAlign w:val="bottom"/>
          </w:tcPr>
          <w:p w14:paraId="5A10CCC7" w14:textId="77777777" w:rsidR="00CA7422" w:rsidRPr="007621A8" w:rsidRDefault="00CA7422" w:rsidP="00796A6E">
            <w:pPr>
              <w:jc w:val="center"/>
              <w:rPr>
                <w:b/>
                <w:bCs/>
                <w:sz w:val="20"/>
              </w:rPr>
            </w:pPr>
            <w:r w:rsidRPr="007621A8">
              <w:rPr>
                <w:rFonts w:ascii="Calibri" w:hAnsi="Calibri" w:cs="Calibri"/>
                <w:color w:val="000000"/>
                <w:sz w:val="20"/>
              </w:rPr>
              <w:t>0.11%</w:t>
            </w:r>
          </w:p>
        </w:tc>
      </w:tr>
      <w:tr w:rsidR="00CA7422" w:rsidRPr="007621A8" w14:paraId="34C23FAD" w14:textId="77777777" w:rsidTr="00796A6E">
        <w:trPr>
          <w:trHeight w:val="300"/>
        </w:trPr>
        <w:tc>
          <w:tcPr>
            <w:tcW w:w="928" w:type="pct"/>
            <w:vMerge/>
            <w:shd w:val="clear" w:color="auto" w:fill="auto"/>
            <w:vAlign w:val="center"/>
          </w:tcPr>
          <w:p w14:paraId="21AFC8F9" w14:textId="77777777" w:rsidR="00CA7422" w:rsidRPr="007621A8" w:rsidRDefault="00CA7422" w:rsidP="00796A6E">
            <w:pPr>
              <w:jc w:val="center"/>
              <w:rPr>
                <w:sz w:val="20"/>
              </w:rPr>
            </w:pPr>
          </w:p>
        </w:tc>
        <w:tc>
          <w:tcPr>
            <w:tcW w:w="2931" w:type="pct"/>
            <w:shd w:val="clear" w:color="auto" w:fill="auto"/>
            <w:noWrap/>
            <w:vAlign w:val="center"/>
          </w:tcPr>
          <w:p w14:paraId="6FBDBDEA" w14:textId="77777777" w:rsidR="00CA7422" w:rsidRPr="007621A8" w:rsidRDefault="00CA7422" w:rsidP="00796A6E">
            <w:pPr>
              <w:rPr>
                <w:sz w:val="20"/>
              </w:rPr>
            </w:pPr>
            <w:r w:rsidRPr="007621A8">
              <w:rPr>
                <w:sz w:val="20"/>
              </w:rPr>
              <w:t xml:space="preserve">La </w:t>
            </w:r>
            <w:proofErr w:type="spellStart"/>
            <w:r w:rsidRPr="007621A8">
              <w:rPr>
                <w:sz w:val="20"/>
              </w:rPr>
              <w:t>incendii</w:t>
            </w:r>
            <w:proofErr w:type="spellEnd"/>
          </w:p>
        </w:tc>
        <w:tc>
          <w:tcPr>
            <w:tcW w:w="644" w:type="pct"/>
            <w:shd w:val="clear" w:color="auto" w:fill="auto"/>
            <w:noWrap/>
            <w:vAlign w:val="bottom"/>
          </w:tcPr>
          <w:p w14:paraId="5D2BA275" w14:textId="77777777" w:rsidR="00CA7422" w:rsidRPr="007621A8" w:rsidRDefault="00CA7422" w:rsidP="00796A6E">
            <w:pPr>
              <w:jc w:val="center"/>
              <w:rPr>
                <w:b/>
                <w:bCs/>
                <w:sz w:val="20"/>
              </w:rPr>
            </w:pPr>
            <w:r w:rsidRPr="007621A8">
              <w:rPr>
                <w:rFonts w:ascii="Calibri" w:hAnsi="Calibri" w:cs="Calibri"/>
                <w:color w:val="000000"/>
                <w:sz w:val="20"/>
              </w:rPr>
              <w:t>1</w:t>
            </w:r>
          </w:p>
        </w:tc>
        <w:tc>
          <w:tcPr>
            <w:tcW w:w="497" w:type="pct"/>
            <w:shd w:val="clear" w:color="auto" w:fill="auto"/>
            <w:vAlign w:val="bottom"/>
          </w:tcPr>
          <w:p w14:paraId="6E04446F" w14:textId="77777777" w:rsidR="00CA7422" w:rsidRPr="007621A8" w:rsidRDefault="00CA7422" w:rsidP="00796A6E">
            <w:pPr>
              <w:jc w:val="center"/>
              <w:rPr>
                <w:b/>
                <w:bCs/>
                <w:sz w:val="20"/>
              </w:rPr>
            </w:pPr>
            <w:r w:rsidRPr="007621A8">
              <w:rPr>
                <w:rFonts w:ascii="Calibri" w:hAnsi="Calibri" w:cs="Calibri"/>
                <w:color w:val="000000"/>
                <w:sz w:val="20"/>
              </w:rPr>
              <w:t>0.03%</w:t>
            </w:r>
          </w:p>
        </w:tc>
      </w:tr>
      <w:tr w:rsidR="00CA7422" w:rsidRPr="007621A8" w14:paraId="4EFF2C42" w14:textId="77777777" w:rsidTr="00796A6E">
        <w:trPr>
          <w:trHeight w:val="300"/>
        </w:trPr>
        <w:tc>
          <w:tcPr>
            <w:tcW w:w="928" w:type="pct"/>
            <w:shd w:val="clear" w:color="auto" w:fill="auto"/>
            <w:vAlign w:val="center"/>
          </w:tcPr>
          <w:p w14:paraId="1B119250" w14:textId="77777777" w:rsidR="00CA7422" w:rsidRPr="007621A8" w:rsidRDefault="00CA7422" w:rsidP="00796A6E">
            <w:pPr>
              <w:jc w:val="center"/>
              <w:rPr>
                <w:sz w:val="20"/>
              </w:rPr>
            </w:pPr>
            <w:proofErr w:type="spellStart"/>
            <w:r w:rsidRPr="007621A8">
              <w:rPr>
                <w:sz w:val="20"/>
              </w:rPr>
              <w:t>Alertă</w:t>
            </w:r>
            <w:proofErr w:type="spellEnd"/>
            <w:r w:rsidRPr="007621A8">
              <w:rPr>
                <w:sz w:val="20"/>
              </w:rPr>
              <w:t xml:space="preserve"> </w:t>
            </w:r>
            <w:proofErr w:type="spellStart"/>
            <w:r w:rsidRPr="007621A8">
              <w:rPr>
                <w:sz w:val="20"/>
              </w:rPr>
              <w:t>Falsă</w:t>
            </w:r>
            <w:proofErr w:type="spellEnd"/>
          </w:p>
        </w:tc>
        <w:tc>
          <w:tcPr>
            <w:tcW w:w="2931" w:type="pct"/>
            <w:shd w:val="clear" w:color="auto" w:fill="auto"/>
            <w:noWrap/>
            <w:vAlign w:val="center"/>
          </w:tcPr>
          <w:p w14:paraId="0C26BEF6" w14:textId="77777777" w:rsidR="00CA7422" w:rsidRPr="007621A8" w:rsidRDefault="00CA7422" w:rsidP="00796A6E">
            <w:pPr>
              <w:rPr>
                <w:sz w:val="20"/>
              </w:rPr>
            </w:pPr>
            <w:proofErr w:type="spellStart"/>
            <w:r w:rsidRPr="007621A8">
              <w:rPr>
                <w:sz w:val="20"/>
              </w:rPr>
              <w:t>Alertă</w:t>
            </w:r>
            <w:proofErr w:type="spellEnd"/>
            <w:r w:rsidRPr="007621A8">
              <w:rPr>
                <w:sz w:val="20"/>
              </w:rPr>
              <w:t xml:space="preserve"> </w:t>
            </w:r>
            <w:proofErr w:type="spellStart"/>
            <w:r w:rsidRPr="007621A8">
              <w:rPr>
                <w:sz w:val="20"/>
              </w:rPr>
              <w:t>falsă</w:t>
            </w:r>
            <w:proofErr w:type="spellEnd"/>
            <w:r w:rsidRPr="007621A8">
              <w:rPr>
                <w:sz w:val="20"/>
              </w:rPr>
              <w:t xml:space="preserve"> </w:t>
            </w:r>
          </w:p>
        </w:tc>
        <w:tc>
          <w:tcPr>
            <w:tcW w:w="644" w:type="pct"/>
            <w:shd w:val="clear" w:color="auto" w:fill="auto"/>
            <w:noWrap/>
            <w:vAlign w:val="bottom"/>
          </w:tcPr>
          <w:p w14:paraId="4578AA2D" w14:textId="77777777" w:rsidR="00CA7422" w:rsidRPr="007621A8" w:rsidRDefault="00CA7422" w:rsidP="00796A6E">
            <w:pPr>
              <w:jc w:val="center"/>
              <w:rPr>
                <w:b/>
                <w:bCs/>
                <w:sz w:val="20"/>
              </w:rPr>
            </w:pPr>
            <w:r w:rsidRPr="007621A8">
              <w:rPr>
                <w:rFonts w:ascii="Calibri" w:hAnsi="Calibri" w:cs="Calibri"/>
                <w:color w:val="000000"/>
                <w:sz w:val="20"/>
              </w:rPr>
              <w:t>28</w:t>
            </w:r>
          </w:p>
        </w:tc>
        <w:tc>
          <w:tcPr>
            <w:tcW w:w="497" w:type="pct"/>
            <w:shd w:val="clear" w:color="auto" w:fill="auto"/>
            <w:vAlign w:val="bottom"/>
          </w:tcPr>
          <w:p w14:paraId="41254CC6" w14:textId="77777777" w:rsidR="00CA7422" w:rsidRPr="007621A8" w:rsidRDefault="00CA7422" w:rsidP="00796A6E">
            <w:pPr>
              <w:jc w:val="center"/>
              <w:rPr>
                <w:b/>
                <w:bCs/>
                <w:sz w:val="20"/>
              </w:rPr>
            </w:pPr>
            <w:r w:rsidRPr="007621A8">
              <w:rPr>
                <w:rFonts w:ascii="Calibri" w:hAnsi="Calibri" w:cs="Calibri"/>
                <w:color w:val="000000"/>
                <w:sz w:val="20"/>
              </w:rPr>
              <w:t>0.76%</w:t>
            </w:r>
          </w:p>
        </w:tc>
      </w:tr>
      <w:tr w:rsidR="00CA7422" w:rsidRPr="007621A8" w14:paraId="6D2D7B48" w14:textId="77777777" w:rsidTr="00796A6E">
        <w:trPr>
          <w:trHeight w:val="300"/>
        </w:trPr>
        <w:tc>
          <w:tcPr>
            <w:tcW w:w="928" w:type="pct"/>
            <w:shd w:val="clear" w:color="auto" w:fill="auto"/>
            <w:vAlign w:val="center"/>
          </w:tcPr>
          <w:p w14:paraId="2E51C222" w14:textId="77777777" w:rsidR="00CA7422" w:rsidRPr="007621A8" w:rsidRDefault="00CA7422" w:rsidP="00796A6E">
            <w:pPr>
              <w:jc w:val="center"/>
              <w:rPr>
                <w:sz w:val="20"/>
              </w:rPr>
            </w:pPr>
            <w:proofErr w:type="spellStart"/>
            <w:r w:rsidRPr="007621A8">
              <w:rPr>
                <w:sz w:val="20"/>
              </w:rPr>
              <w:t>Întorși</w:t>
            </w:r>
            <w:proofErr w:type="spellEnd"/>
            <w:r w:rsidRPr="007621A8">
              <w:rPr>
                <w:sz w:val="20"/>
              </w:rPr>
              <w:t xml:space="preserve"> din drum</w:t>
            </w:r>
          </w:p>
        </w:tc>
        <w:tc>
          <w:tcPr>
            <w:tcW w:w="2931" w:type="pct"/>
            <w:shd w:val="clear" w:color="auto" w:fill="auto"/>
            <w:noWrap/>
            <w:vAlign w:val="center"/>
          </w:tcPr>
          <w:p w14:paraId="11916A3F" w14:textId="77777777" w:rsidR="00CA7422" w:rsidRPr="007621A8" w:rsidRDefault="00CA7422" w:rsidP="00796A6E">
            <w:pPr>
              <w:rPr>
                <w:sz w:val="20"/>
              </w:rPr>
            </w:pPr>
            <w:proofErr w:type="spellStart"/>
            <w:r w:rsidRPr="007621A8">
              <w:rPr>
                <w:sz w:val="20"/>
              </w:rPr>
              <w:t>Întors</w:t>
            </w:r>
            <w:proofErr w:type="spellEnd"/>
            <w:r w:rsidRPr="007621A8">
              <w:rPr>
                <w:sz w:val="20"/>
              </w:rPr>
              <w:t xml:space="preserve"> din drum </w:t>
            </w:r>
          </w:p>
        </w:tc>
        <w:tc>
          <w:tcPr>
            <w:tcW w:w="644" w:type="pct"/>
            <w:shd w:val="clear" w:color="auto" w:fill="auto"/>
            <w:noWrap/>
            <w:vAlign w:val="bottom"/>
          </w:tcPr>
          <w:p w14:paraId="12A5A8D7" w14:textId="77777777" w:rsidR="00CA7422" w:rsidRPr="007621A8" w:rsidRDefault="00CA7422" w:rsidP="00796A6E">
            <w:pPr>
              <w:jc w:val="center"/>
              <w:rPr>
                <w:b/>
                <w:bCs/>
                <w:sz w:val="20"/>
              </w:rPr>
            </w:pPr>
            <w:r w:rsidRPr="007621A8">
              <w:rPr>
                <w:rFonts w:ascii="Calibri" w:hAnsi="Calibri" w:cs="Calibri"/>
                <w:color w:val="000000"/>
                <w:sz w:val="20"/>
              </w:rPr>
              <w:t>20</w:t>
            </w:r>
          </w:p>
        </w:tc>
        <w:tc>
          <w:tcPr>
            <w:tcW w:w="497" w:type="pct"/>
            <w:shd w:val="clear" w:color="auto" w:fill="auto"/>
            <w:vAlign w:val="bottom"/>
          </w:tcPr>
          <w:p w14:paraId="784AEB30" w14:textId="77777777" w:rsidR="00CA7422" w:rsidRPr="007621A8" w:rsidRDefault="00CA7422" w:rsidP="00796A6E">
            <w:pPr>
              <w:jc w:val="center"/>
              <w:rPr>
                <w:b/>
                <w:bCs/>
                <w:sz w:val="20"/>
              </w:rPr>
            </w:pPr>
            <w:r w:rsidRPr="007621A8">
              <w:rPr>
                <w:rFonts w:ascii="Calibri" w:hAnsi="Calibri" w:cs="Calibri"/>
                <w:color w:val="000000"/>
                <w:sz w:val="20"/>
              </w:rPr>
              <w:t>0.54%</w:t>
            </w:r>
          </w:p>
        </w:tc>
      </w:tr>
      <w:tr w:rsidR="00CA7422" w:rsidRPr="007621A8" w14:paraId="50F0CF70" w14:textId="77777777" w:rsidTr="00796A6E">
        <w:trPr>
          <w:trHeight w:val="300"/>
        </w:trPr>
        <w:tc>
          <w:tcPr>
            <w:tcW w:w="928" w:type="pct"/>
            <w:vMerge w:val="restart"/>
            <w:shd w:val="clear" w:color="auto" w:fill="auto"/>
            <w:vAlign w:val="center"/>
          </w:tcPr>
          <w:p w14:paraId="04DF7A43" w14:textId="77777777" w:rsidR="00CA7422" w:rsidRPr="007621A8" w:rsidRDefault="00CA7422" w:rsidP="00796A6E">
            <w:pPr>
              <w:jc w:val="center"/>
              <w:rPr>
                <w:sz w:val="20"/>
              </w:rPr>
            </w:pPr>
            <w:proofErr w:type="spellStart"/>
            <w:r w:rsidRPr="007621A8">
              <w:rPr>
                <w:sz w:val="20"/>
              </w:rPr>
              <w:t>Deplasare</w:t>
            </w:r>
            <w:proofErr w:type="spellEnd"/>
            <w:r w:rsidRPr="007621A8">
              <w:rPr>
                <w:sz w:val="20"/>
              </w:rPr>
              <w:t xml:space="preserve"> </w:t>
            </w:r>
            <w:proofErr w:type="spellStart"/>
            <w:r w:rsidRPr="007621A8">
              <w:rPr>
                <w:sz w:val="20"/>
              </w:rPr>
              <w:t>fără</w:t>
            </w:r>
            <w:proofErr w:type="spellEnd"/>
            <w:r w:rsidRPr="007621A8">
              <w:rPr>
                <w:sz w:val="20"/>
              </w:rPr>
              <w:t xml:space="preserve"> </w:t>
            </w:r>
            <w:proofErr w:type="spellStart"/>
            <w:r w:rsidRPr="007621A8">
              <w:rPr>
                <w:sz w:val="20"/>
              </w:rPr>
              <w:t>intervenţie</w:t>
            </w:r>
            <w:proofErr w:type="spellEnd"/>
          </w:p>
        </w:tc>
        <w:tc>
          <w:tcPr>
            <w:tcW w:w="2931" w:type="pct"/>
            <w:shd w:val="clear" w:color="auto" w:fill="auto"/>
            <w:noWrap/>
            <w:vAlign w:val="center"/>
          </w:tcPr>
          <w:p w14:paraId="0C620E9F" w14:textId="77777777" w:rsidR="00CA7422" w:rsidRPr="007621A8" w:rsidRDefault="00CA7422" w:rsidP="00796A6E">
            <w:pPr>
              <w:rPr>
                <w:sz w:val="20"/>
              </w:rPr>
            </w:pPr>
            <w:r w:rsidRPr="007621A8">
              <w:rPr>
                <w:sz w:val="20"/>
              </w:rPr>
              <w:t xml:space="preserve">La </w:t>
            </w:r>
            <w:proofErr w:type="spellStart"/>
            <w:r w:rsidRPr="007621A8">
              <w:rPr>
                <w:sz w:val="20"/>
              </w:rPr>
              <w:t>ajutor</w:t>
            </w:r>
            <w:proofErr w:type="spellEnd"/>
            <w:r w:rsidRPr="007621A8">
              <w:rPr>
                <w:sz w:val="20"/>
              </w:rPr>
              <w:t xml:space="preserve"> medical de </w:t>
            </w:r>
            <w:proofErr w:type="spellStart"/>
            <w:r w:rsidRPr="007621A8">
              <w:rPr>
                <w:sz w:val="20"/>
              </w:rPr>
              <w:t>urgenţă</w:t>
            </w:r>
            <w:proofErr w:type="spellEnd"/>
            <w:r w:rsidRPr="007621A8">
              <w:rPr>
                <w:sz w:val="20"/>
              </w:rPr>
              <w:t xml:space="preserve"> </w:t>
            </w:r>
          </w:p>
        </w:tc>
        <w:tc>
          <w:tcPr>
            <w:tcW w:w="644" w:type="pct"/>
            <w:shd w:val="clear" w:color="auto" w:fill="auto"/>
            <w:noWrap/>
            <w:vAlign w:val="bottom"/>
          </w:tcPr>
          <w:p w14:paraId="28D798AB" w14:textId="77777777" w:rsidR="00CA7422" w:rsidRPr="007621A8" w:rsidRDefault="00CA7422" w:rsidP="00796A6E">
            <w:pPr>
              <w:jc w:val="center"/>
              <w:rPr>
                <w:sz w:val="20"/>
              </w:rPr>
            </w:pPr>
            <w:r w:rsidRPr="007621A8">
              <w:rPr>
                <w:rFonts w:ascii="Calibri" w:hAnsi="Calibri" w:cs="Calibri"/>
                <w:color w:val="000000"/>
                <w:sz w:val="20"/>
              </w:rPr>
              <w:t>39</w:t>
            </w:r>
          </w:p>
        </w:tc>
        <w:tc>
          <w:tcPr>
            <w:tcW w:w="497" w:type="pct"/>
            <w:shd w:val="clear" w:color="auto" w:fill="auto"/>
            <w:vAlign w:val="bottom"/>
          </w:tcPr>
          <w:p w14:paraId="7208A6B8" w14:textId="77777777" w:rsidR="00CA7422" w:rsidRPr="007621A8" w:rsidRDefault="00CA7422" w:rsidP="00796A6E">
            <w:pPr>
              <w:jc w:val="center"/>
              <w:rPr>
                <w:sz w:val="20"/>
              </w:rPr>
            </w:pPr>
            <w:r w:rsidRPr="007621A8">
              <w:rPr>
                <w:rFonts w:ascii="Calibri" w:hAnsi="Calibri" w:cs="Calibri"/>
                <w:color w:val="000000"/>
                <w:sz w:val="20"/>
              </w:rPr>
              <w:t>1.06%</w:t>
            </w:r>
          </w:p>
        </w:tc>
      </w:tr>
      <w:tr w:rsidR="00CA7422" w:rsidRPr="007621A8" w14:paraId="3DE9B21A" w14:textId="77777777" w:rsidTr="00796A6E">
        <w:trPr>
          <w:trHeight w:val="300"/>
        </w:trPr>
        <w:tc>
          <w:tcPr>
            <w:tcW w:w="928" w:type="pct"/>
            <w:vMerge/>
            <w:shd w:val="clear" w:color="auto" w:fill="auto"/>
            <w:vAlign w:val="center"/>
          </w:tcPr>
          <w:p w14:paraId="4152D96C" w14:textId="77777777" w:rsidR="00CA7422" w:rsidRPr="007621A8" w:rsidRDefault="00CA7422" w:rsidP="00796A6E">
            <w:pPr>
              <w:jc w:val="center"/>
              <w:rPr>
                <w:sz w:val="20"/>
              </w:rPr>
            </w:pPr>
          </w:p>
        </w:tc>
        <w:tc>
          <w:tcPr>
            <w:tcW w:w="2931" w:type="pct"/>
            <w:shd w:val="clear" w:color="auto" w:fill="auto"/>
            <w:noWrap/>
            <w:vAlign w:val="center"/>
          </w:tcPr>
          <w:p w14:paraId="226BE6FE" w14:textId="77777777" w:rsidR="00CA7422" w:rsidRPr="007621A8" w:rsidRDefault="00CA7422" w:rsidP="00796A6E">
            <w:pPr>
              <w:jc w:val="right"/>
              <w:rPr>
                <w:sz w:val="20"/>
              </w:rPr>
            </w:pPr>
            <w:r w:rsidRPr="007621A8">
              <w:rPr>
                <w:b/>
                <w:bCs/>
                <w:sz w:val="20"/>
              </w:rPr>
              <w:t>Subtotal</w:t>
            </w:r>
          </w:p>
        </w:tc>
        <w:tc>
          <w:tcPr>
            <w:tcW w:w="644" w:type="pct"/>
            <w:shd w:val="clear" w:color="auto" w:fill="auto"/>
            <w:noWrap/>
            <w:vAlign w:val="center"/>
          </w:tcPr>
          <w:p w14:paraId="20896130" w14:textId="77777777" w:rsidR="00CA7422" w:rsidRPr="007621A8" w:rsidRDefault="00CA7422" w:rsidP="00796A6E">
            <w:pPr>
              <w:jc w:val="center"/>
              <w:rPr>
                <w:b/>
                <w:bCs/>
                <w:sz w:val="20"/>
              </w:rPr>
            </w:pPr>
            <w:r w:rsidRPr="007621A8">
              <w:rPr>
                <w:b/>
                <w:bCs/>
                <w:sz w:val="20"/>
              </w:rPr>
              <w:t>106</w:t>
            </w:r>
          </w:p>
        </w:tc>
        <w:tc>
          <w:tcPr>
            <w:tcW w:w="497" w:type="pct"/>
            <w:shd w:val="clear" w:color="auto" w:fill="auto"/>
            <w:vAlign w:val="center"/>
          </w:tcPr>
          <w:p w14:paraId="516229C8" w14:textId="77777777" w:rsidR="00CA7422" w:rsidRPr="007621A8" w:rsidRDefault="00CA7422" w:rsidP="00796A6E">
            <w:pPr>
              <w:jc w:val="center"/>
              <w:rPr>
                <w:b/>
                <w:bCs/>
                <w:sz w:val="20"/>
              </w:rPr>
            </w:pPr>
            <w:r w:rsidRPr="007621A8">
              <w:rPr>
                <w:b/>
                <w:bCs/>
                <w:sz w:val="20"/>
              </w:rPr>
              <w:t>2.87%</w:t>
            </w:r>
          </w:p>
        </w:tc>
      </w:tr>
      <w:tr w:rsidR="00CA7422" w:rsidRPr="007621A8" w14:paraId="6C0B4850" w14:textId="77777777" w:rsidTr="00796A6E">
        <w:trPr>
          <w:trHeight w:val="300"/>
        </w:trPr>
        <w:tc>
          <w:tcPr>
            <w:tcW w:w="928" w:type="pct"/>
            <w:shd w:val="clear" w:color="auto" w:fill="auto"/>
            <w:vAlign w:val="center"/>
          </w:tcPr>
          <w:p w14:paraId="49625E1F" w14:textId="77777777" w:rsidR="00CA7422" w:rsidRPr="007621A8" w:rsidRDefault="00CA7422" w:rsidP="00796A6E">
            <w:pPr>
              <w:jc w:val="center"/>
              <w:rPr>
                <w:b/>
                <w:bCs/>
                <w:sz w:val="20"/>
              </w:rPr>
            </w:pPr>
          </w:p>
        </w:tc>
        <w:tc>
          <w:tcPr>
            <w:tcW w:w="2931" w:type="pct"/>
            <w:shd w:val="clear" w:color="auto" w:fill="auto"/>
            <w:noWrap/>
            <w:vAlign w:val="center"/>
            <w:hideMark/>
          </w:tcPr>
          <w:p w14:paraId="5DC19A76" w14:textId="77777777" w:rsidR="00CA7422" w:rsidRPr="007621A8" w:rsidRDefault="00CA7422" w:rsidP="00796A6E">
            <w:pPr>
              <w:jc w:val="right"/>
              <w:rPr>
                <w:b/>
                <w:bCs/>
                <w:sz w:val="20"/>
              </w:rPr>
            </w:pPr>
            <w:r w:rsidRPr="007621A8">
              <w:rPr>
                <w:b/>
                <w:bCs/>
                <w:sz w:val="20"/>
              </w:rPr>
              <w:t>Total</w:t>
            </w:r>
          </w:p>
        </w:tc>
        <w:tc>
          <w:tcPr>
            <w:tcW w:w="644" w:type="pct"/>
            <w:shd w:val="clear" w:color="auto" w:fill="auto"/>
            <w:noWrap/>
            <w:vAlign w:val="center"/>
            <w:hideMark/>
          </w:tcPr>
          <w:p w14:paraId="674F7A7B" w14:textId="77777777" w:rsidR="00CA7422" w:rsidRPr="007621A8" w:rsidRDefault="00CA7422" w:rsidP="00796A6E">
            <w:pPr>
              <w:jc w:val="center"/>
              <w:rPr>
                <w:b/>
                <w:bCs/>
                <w:sz w:val="20"/>
              </w:rPr>
            </w:pPr>
            <w:r w:rsidRPr="007621A8">
              <w:rPr>
                <w:b/>
                <w:bCs/>
                <w:sz w:val="20"/>
              </w:rPr>
              <w:t>3696</w:t>
            </w:r>
          </w:p>
        </w:tc>
        <w:tc>
          <w:tcPr>
            <w:tcW w:w="497" w:type="pct"/>
            <w:shd w:val="clear" w:color="auto" w:fill="auto"/>
            <w:vAlign w:val="center"/>
          </w:tcPr>
          <w:p w14:paraId="6F1AA3D0" w14:textId="77777777" w:rsidR="00CA7422" w:rsidRPr="007621A8" w:rsidRDefault="00CA7422" w:rsidP="00796A6E">
            <w:pPr>
              <w:jc w:val="center"/>
              <w:rPr>
                <w:b/>
                <w:bCs/>
                <w:sz w:val="20"/>
              </w:rPr>
            </w:pPr>
            <w:r w:rsidRPr="007621A8">
              <w:rPr>
                <w:b/>
                <w:bCs/>
                <w:sz w:val="20"/>
              </w:rPr>
              <w:t>100%</w:t>
            </w:r>
          </w:p>
        </w:tc>
      </w:tr>
    </w:tbl>
    <w:p w14:paraId="4EE921A0" w14:textId="77777777" w:rsidR="00437A01" w:rsidRDefault="00437A01" w:rsidP="00CA7422">
      <w:pPr>
        <w:spacing w:line="276" w:lineRule="auto"/>
        <w:rPr>
          <w:b/>
          <w:sz w:val="26"/>
          <w:szCs w:val="26"/>
        </w:rPr>
      </w:pPr>
      <w:bookmarkStart w:id="16" w:name="_Hlk50451133"/>
    </w:p>
    <w:p w14:paraId="55F2DDC1" w14:textId="77777777" w:rsidR="00CA7422" w:rsidRPr="00AA1A57" w:rsidRDefault="00CA7422" w:rsidP="00CA7422">
      <w:pPr>
        <w:spacing w:line="276" w:lineRule="auto"/>
        <w:rPr>
          <w:b/>
          <w:sz w:val="24"/>
          <w:szCs w:val="24"/>
        </w:rPr>
      </w:pPr>
      <w:r w:rsidRPr="00AA1A57">
        <w:rPr>
          <w:b/>
          <w:sz w:val="24"/>
          <w:szCs w:val="24"/>
        </w:rPr>
        <w:t>GRAFICUL COMPARATIV AL EVENIMENTELOR PE LUNI 202</w:t>
      </w:r>
      <w:r>
        <w:rPr>
          <w:b/>
          <w:sz w:val="24"/>
          <w:szCs w:val="24"/>
        </w:rPr>
        <w:t>1</w:t>
      </w:r>
      <w:r w:rsidRPr="00AA1A57">
        <w:rPr>
          <w:b/>
          <w:sz w:val="24"/>
          <w:szCs w:val="24"/>
        </w:rPr>
        <w:t>-202</w:t>
      </w:r>
      <w:r>
        <w:rPr>
          <w:b/>
          <w:sz w:val="24"/>
          <w:szCs w:val="24"/>
        </w:rPr>
        <w:t>3</w:t>
      </w:r>
    </w:p>
    <w:p w14:paraId="6132116C" w14:textId="77777777" w:rsidR="00CA7422" w:rsidRPr="006F4775" w:rsidRDefault="00CA7422" w:rsidP="00CA7422">
      <w:pPr>
        <w:pStyle w:val="Listparagraf"/>
        <w:spacing w:line="276" w:lineRule="auto"/>
        <w:ind w:left="0"/>
        <w:rPr>
          <w:b/>
          <w:bCs/>
          <w:sz w:val="26"/>
          <w:szCs w:val="26"/>
        </w:rPr>
      </w:pPr>
      <w:r w:rsidRPr="00F15DB1">
        <w:rPr>
          <w:noProof/>
          <w:lang w:eastAsia="ro-RO"/>
        </w:rPr>
        <w:drawing>
          <wp:inline distT="0" distB="0" distL="0" distR="0" wp14:anchorId="4C826C31" wp14:editId="427D755C">
            <wp:extent cx="6276340" cy="2862470"/>
            <wp:effectExtent l="0" t="0" r="10160" b="14605"/>
            <wp:docPr id="20" name="Char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D3540B" w14:textId="77777777" w:rsidR="00CA7422" w:rsidRDefault="00CA7422" w:rsidP="00CA7422">
      <w:pPr>
        <w:spacing w:line="276" w:lineRule="auto"/>
        <w:jc w:val="center"/>
        <w:rPr>
          <w:b/>
          <w:bCs/>
          <w:sz w:val="26"/>
          <w:szCs w:val="26"/>
        </w:rPr>
      </w:pPr>
    </w:p>
    <w:p w14:paraId="23C33CF7" w14:textId="77777777" w:rsidR="00437A01" w:rsidRDefault="00437A01" w:rsidP="00CA7422">
      <w:pPr>
        <w:spacing w:line="276" w:lineRule="auto"/>
        <w:jc w:val="center"/>
        <w:rPr>
          <w:b/>
          <w:bCs/>
          <w:sz w:val="26"/>
          <w:szCs w:val="26"/>
        </w:rPr>
      </w:pPr>
    </w:p>
    <w:p w14:paraId="71428548" w14:textId="77777777" w:rsidR="00F51B56" w:rsidRPr="00C44B20" w:rsidRDefault="00F51B56" w:rsidP="00F51B56">
      <w:pPr>
        <w:spacing w:line="276" w:lineRule="auto"/>
        <w:rPr>
          <w:b/>
          <w:bCs/>
          <w:sz w:val="26"/>
          <w:szCs w:val="26"/>
        </w:rPr>
      </w:pPr>
    </w:p>
    <w:p w14:paraId="3E4C14D8" w14:textId="05348A7B" w:rsidR="00CA7422" w:rsidRPr="00437A01" w:rsidRDefault="00CA7422" w:rsidP="00CA7422">
      <w:pPr>
        <w:spacing w:line="276" w:lineRule="auto"/>
        <w:ind w:right="-144" w:firstLine="426"/>
        <w:jc w:val="both"/>
        <w:rPr>
          <w:rFonts w:ascii="Times New Roman" w:hAnsi="Times New Roman" w:cs="Times New Roman"/>
          <w:b/>
          <w:sz w:val="24"/>
          <w:szCs w:val="24"/>
          <w:lang w:val="ro-RO"/>
        </w:rPr>
      </w:pPr>
      <w:r w:rsidRPr="00437A01">
        <w:rPr>
          <w:rFonts w:ascii="Times New Roman" w:hAnsi="Times New Roman" w:cs="Times New Roman"/>
          <w:b/>
          <w:sz w:val="24"/>
          <w:szCs w:val="24"/>
          <w:lang w:val="ro-RO"/>
        </w:rPr>
        <w:lastRenderedPageBreak/>
        <w:t>Repartizare cazuri în func</w:t>
      </w:r>
      <w:r w:rsidR="00437A01">
        <w:rPr>
          <w:rFonts w:ascii="Times New Roman" w:hAnsi="Times New Roman" w:cs="Times New Roman"/>
          <w:b/>
          <w:sz w:val="24"/>
          <w:szCs w:val="24"/>
          <w:lang w:val="ro-RO"/>
        </w:rPr>
        <w:t>ț</w:t>
      </w:r>
      <w:r w:rsidRPr="00437A01">
        <w:rPr>
          <w:rFonts w:ascii="Times New Roman" w:hAnsi="Times New Roman" w:cs="Times New Roman"/>
          <w:b/>
          <w:sz w:val="24"/>
          <w:szCs w:val="24"/>
          <w:lang w:val="ro-RO"/>
        </w:rPr>
        <w:t>ie de afec</w:t>
      </w:r>
      <w:r w:rsidR="00437A01">
        <w:rPr>
          <w:rFonts w:ascii="Times New Roman" w:hAnsi="Times New Roman" w:cs="Times New Roman"/>
          <w:b/>
          <w:sz w:val="24"/>
          <w:szCs w:val="24"/>
          <w:lang w:val="ro-RO"/>
        </w:rPr>
        <w:t>ț</w:t>
      </w:r>
      <w:r w:rsidRPr="00437A01">
        <w:rPr>
          <w:rFonts w:ascii="Times New Roman" w:hAnsi="Times New Roman" w:cs="Times New Roman"/>
          <w:b/>
          <w:sz w:val="24"/>
          <w:szCs w:val="24"/>
          <w:lang w:val="ro-RO"/>
        </w:rPr>
        <w:t>iunile medicale:</w:t>
      </w:r>
      <w:bookmarkEnd w:id="16"/>
    </w:p>
    <w:p w14:paraId="07C87D10" w14:textId="77777777" w:rsidR="00CA7422" w:rsidRPr="00C44B20" w:rsidRDefault="00CA7422" w:rsidP="00CA7422">
      <w:pPr>
        <w:rPr>
          <w:szCs w:val="28"/>
        </w:rPr>
      </w:pPr>
    </w:p>
    <w:p w14:paraId="31727314" w14:textId="77777777" w:rsidR="00CA7422" w:rsidRPr="00C44B20" w:rsidRDefault="00CA7422" w:rsidP="00CA7422">
      <w:pPr>
        <w:rPr>
          <w:szCs w:val="28"/>
        </w:rPr>
      </w:pPr>
      <w:r w:rsidRPr="00C44B20">
        <w:rPr>
          <w:noProof/>
          <w:szCs w:val="28"/>
          <w:lang w:eastAsia="ro-RO"/>
        </w:rPr>
        <w:drawing>
          <wp:inline distT="0" distB="0" distL="0" distR="0" wp14:anchorId="620C10ED" wp14:editId="03F25162">
            <wp:extent cx="5962650" cy="4997303"/>
            <wp:effectExtent l="0" t="0" r="0" b="13335"/>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F1AB35" w14:textId="77777777" w:rsidR="00CA7422" w:rsidRPr="000E2513" w:rsidRDefault="00CA7422" w:rsidP="00CA7422">
      <w:pPr>
        <w:rPr>
          <w:rStyle w:val="Referireintens"/>
          <w:b w:val="0"/>
          <w:bCs w:val="0"/>
          <w:smallCaps w:val="0"/>
          <w:sz w:val="24"/>
          <w:szCs w:val="18"/>
        </w:rPr>
      </w:pPr>
    </w:p>
    <w:p w14:paraId="2B41DD82" w14:textId="77777777" w:rsidR="00CA7422" w:rsidRPr="00437A01" w:rsidRDefault="00CA7422" w:rsidP="00CA7422">
      <w:pPr>
        <w:jc w:val="both"/>
        <w:rPr>
          <w:rStyle w:val="Referireintens"/>
          <w:rFonts w:ascii="Times New Roman" w:hAnsi="Times New Roman" w:cs="Times New Roman"/>
          <w:color w:val="auto"/>
          <w:lang w:val="ro-RO"/>
        </w:rPr>
      </w:pPr>
      <w:r w:rsidRPr="00437A01">
        <w:rPr>
          <w:rStyle w:val="Referireintens"/>
          <w:rFonts w:ascii="Times New Roman" w:hAnsi="Times New Roman" w:cs="Times New Roman"/>
          <w:color w:val="auto"/>
          <w:lang w:val="ro-RO"/>
        </w:rPr>
        <w:t>Timpi de răspuns la intervențiile SMURD:</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42"/>
        <w:gridCol w:w="2268"/>
        <w:gridCol w:w="1979"/>
      </w:tblGrid>
      <w:tr w:rsidR="00CA7422" w:rsidRPr="00E46EBD" w14:paraId="7BEF1825" w14:textId="77777777" w:rsidTr="00796A6E">
        <w:trPr>
          <w:trHeight w:val="196"/>
        </w:trPr>
        <w:tc>
          <w:tcPr>
            <w:tcW w:w="3823" w:type="dxa"/>
            <w:vMerge w:val="restart"/>
            <w:shd w:val="clear" w:color="D9E1F2" w:fill="D9E1F2"/>
            <w:noWrap/>
            <w:vAlign w:val="center"/>
            <w:hideMark/>
          </w:tcPr>
          <w:p w14:paraId="39D4D03C" w14:textId="77777777" w:rsidR="00CA7422" w:rsidRPr="00E46EBD" w:rsidRDefault="00CA7422" w:rsidP="00796A6E">
            <w:pPr>
              <w:jc w:val="center"/>
              <w:rPr>
                <w:b/>
                <w:bCs/>
                <w:color w:val="000000"/>
              </w:rPr>
            </w:pPr>
            <w:proofErr w:type="spellStart"/>
            <w:r w:rsidRPr="006B04BF">
              <w:rPr>
                <w:b/>
                <w:bCs/>
                <w:color w:val="000000"/>
              </w:rPr>
              <w:t>Structură</w:t>
            </w:r>
            <w:proofErr w:type="spellEnd"/>
          </w:p>
        </w:tc>
        <w:tc>
          <w:tcPr>
            <w:tcW w:w="6089" w:type="dxa"/>
            <w:gridSpan w:val="3"/>
            <w:shd w:val="clear" w:color="D9E1F2" w:fill="D9E1F2"/>
            <w:noWrap/>
            <w:vAlign w:val="center"/>
            <w:hideMark/>
          </w:tcPr>
          <w:p w14:paraId="34456A39" w14:textId="77777777" w:rsidR="00CA7422" w:rsidRDefault="00CA7422" w:rsidP="00796A6E">
            <w:pPr>
              <w:jc w:val="center"/>
              <w:rPr>
                <w:b/>
                <w:bCs/>
                <w:color w:val="000000"/>
              </w:rPr>
            </w:pPr>
            <w:r>
              <w:rPr>
                <w:b/>
                <w:bCs/>
                <w:color w:val="000000"/>
              </w:rPr>
              <w:t>Timp</w:t>
            </w:r>
          </w:p>
          <w:p w14:paraId="6608D563" w14:textId="77777777" w:rsidR="00CA7422" w:rsidRDefault="00CA7422" w:rsidP="00796A6E">
            <w:pPr>
              <w:jc w:val="center"/>
              <w:rPr>
                <w:b/>
                <w:bCs/>
                <w:color w:val="000000"/>
              </w:rPr>
            </w:pPr>
            <w:r>
              <w:rPr>
                <w:b/>
                <w:bCs/>
                <w:color w:val="000000"/>
              </w:rPr>
              <w:t xml:space="preserve">de </w:t>
            </w:r>
            <w:proofErr w:type="spellStart"/>
            <w:r>
              <w:rPr>
                <w:b/>
                <w:bCs/>
                <w:color w:val="000000"/>
              </w:rPr>
              <w:t>răspuns</w:t>
            </w:r>
            <w:proofErr w:type="spellEnd"/>
          </w:p>
        </w:tc>
      </w:tr>
      <w:tr w:rsidR="00CA7422" w:rsidRPr="00E46EBD" w14:paraId="1B2F688D" w14:textId="77777777" w:rsidTr="00796A6E">
        <w:trPr>
          <w:trHeight w:val="196"/>
        </w:trPr>
        <w:tc>
          <w:tcPr>
            <w:tcW w:w="3823" w:type="dxa"/>
            <w:vMerge/>
            <w:shd w:val="clear" w:color="D9E1F2" w:fill="D9E1F2"/>
            <w:noWrap/>
            <w:vAlign w:val="center"/>
          </w:tcPr>
          <w:p w14:paraId="1E7E33D6" w14:textId="77777777" w:rsidR="00CA7422" w:rsidRPr="006B04BF" w:rsidRDefault="00CA7422" w:rsidP="00796A6E">
            <w:pPr>
              <w:jc w:val="center"/>
              <w:rPr>
                <w:b/>
                <w:bCs/>
                <w:color w:val="000000"/>
              </w:rPr>
            </w:pPr>
          </w:p>
        </w:tc>
        <w:tc>
          <w:tcPr>
            <w:tcW w:w="1842" w:type="dxa"/>
            <w:shd w:val="clear" w:color="D9E1F2" w:fill="D9E1F2"/>
            <w:noWrap/>
            <w:vAlign w:val="center"/>
          </w:tcPr>
          <w:p w14:paraId="6A975DE6" w14:textId="77777777" w:rsidR="00CA7422" w:rsidRDefault="00CA7422" w:rsidP="00796A6E">
            <w:pPr>
              <w:jc w:val="center"/>
              <w:rPr>
                <w:b/>
                <w:bCs/>
                <w:color w:val="000000"/>
              </w:rPr>
            </w:pPr>
            <w:r>
              <w:rPr>
                <w:b/>
                <w:bCs/>
                <w:color w:val="000000"/>
              </w:rPr>
              <w:t>Urban</w:t>
            </w:r>
          </w:p>
        </w:tc>
        <w:tc>
          <w:tcPr>
            <w:tcW w:w="2268" w:type="dxa"/>
            <w:shd w:val="clear" w:color="D9E1F2" w:fill="D9E1F2"/>
          </w:tcPr>
          <w:p w14:paraId="4BFA337F" w14:textId="77777777" w:rsidR="00CA7422" w:rsidRDefault="00CA7422" w:rsidP="00796A6E">
            <w:pPr>
              <w:jc w:val="center"/>
              <w:rPr>
                <w:b/>
                <w:bCs/>
                <w:color w:val="000000"/>
              </w:rPr>
            </w:pPr>
            <w:r>
              <w:rPr>
                <w:b/>
                <w:bCs/>
                <w:color w:val="000000"/>
              </w:rPr>
              <w:t>Rural</w:t>
            </w:r>
          </w:p>
        </w:tc>
        <w:tc>
          <w:tcPr>
            <w:tcW w:w="1979" w:type="dxa"/>
            <w:shd w:val="clear" w:color="D9E1F2" w:fill="D9E1F2"/>
          </w:tcPr>
          <w:p w14:paraId="58965B0A" w14:textId="77777777" w:rsidR="00CA7422" w:rsidRDefault="00CA7422" w:rsidP="00796A6E">
            <w:pPr>
              <w:jc w:val="center"/>
              <w:rPr>
                <w:b/>
                <w:bCs/>
                <w:color w:val="000000"/>
              </w:rPr>
            </w:pPr>
            <w:proofErr w:type="spellStart"/>
            <w:r>
              <w:rPr>
                <w:b/>
                <w:bCs/>
                <w:color w:val="000000"/>
              </w:rPr>
              <w:t>Mediu</w:t>
            </w:r>
            <w:proofErr w:type="spellEnd"/>
          </w:p>
        </w:tc>
      </w:tr>
      <w:tr w:rsidR="00CA7422" w:rsidRPr="00E46EBD" w14:paraId="5C9FABCD" w14:textId="77777777" w:rsidTr="00796A6E">
        <w:trPr>
          <w:trHeight w:val="300"/>
        </w:trPr>
        <w:tc>
          <w:tcPr>
            <w:tcW w:w="3823" w:type="dxa"/>
            <w:shd w:val="clear" w:color="auto" w:fill="auto"/>
            <w:noWrap/>
            <w:vAlign w:val="center"/>
            <w:hideMark/>
          </w:tcPr>
          <w:p w14:paraId="04CA9B81" w14:textId="77777777" w:rsidR="00CA7422" w:rsidRPr="00E46EBD" w:rsidRDefault="00CA7422" w:rsidP="00796A6E">
            <w:pPr>
              <w:rPr>
                <w:b/>
                <w:bCs/>
                <w:color w:val="000000"/>
              </w:rPr>
            </w:pPr>
            <w:r>
              <w:rPr>
                <w:b/>
                <w:bCs/>
                <w:color w:val="000000"/>
              </w:rPr>
              <w:t>DETAȘAMENTUL</w:t>
            </w:r>
            <w:r w:rsidRPr="00E46EBD">
              <w:rPr>
                <w:b/>
                <w:bCs/>
                <w:color w:val="000000"/>
              </w:rPr>
              <w:t xml:space="preserve"> SF GHEORGHE</w:t>
            </w:r>
          </w:p>
        </w:tc>
        <w:tc>
          <w:tcPr>
            <w:tcW w:w="1842" w:type="dxa"/>
            <w:shd w:val="clear" w:color="auto" w:fill="auto"/>
            <w:noWrap/>
            <w:vAlign w:val="center"/>
            <w:hideMark/>
          </w:tcPr>
          <w:p w14:paraId="6BBC52C4" w14:textId="77777777" w:rsidR="00CA7422" w:rsidRPr="00A53946" w:rsidRDefault="00CA7422" w:rsidP="00796A6E">
            <w:pPr>
              <w:jc w:val="center"/>
              <w:rPr>
                <w:color w:val="000000"/>
              </w:rPr>
            </w:pPr>
            <w:r w:rsidRPr="00A53946">
              <w:rPr>
                <w:color w:val="000000"/>
              </w:rPr>
              <w:t>0:04:</w:t>
            </w:r>
            <w:r>
              <w:rPr>
                <w:color w:val="000000"/>
              </w:rPr>
              <w:t>29</w:t>
            </w:r>
          </w:p>
        </w:tc>
        <w:tc>
          <w:tcPr>
            <w:tcW w:w="2268" w:type="dxa"/>
            <w:tcBorders>
              <w:bottom w:val="single" w:sz="4" w:space="0" w:color="auto"/>
            </w:tcBorders>
            <w:vAlign w:val="center"/>
          </w:tcPr>
          <w:p w14:paraId="32C01E2B" w14:textId="77777777" w:rsidR="00CA7422" w:rsidRPr="00A53946" w:rsidRDefault="00CA7422" w:rsidP="00796A6E">
            <w:pPr>
              <w:jc w:val="center"/>
              <w:rPr>
                <w:color w:val="000000"/>
              </w:rPr>
            </w:pPr>
            <w:r w:rsidRPr="00A53946">
              <w:rPr>
                <w:color w:val="000000"/>
              </w:rPr>
              <w:t>0:</w:t>
            </w:r>
            <w:r>
              <w:rPr>
                <w:color w:val="000000"/>
              </w:rPr>
              <w:t>15</w:t>
            </w:r>
            <w:r w:rsidRPr="00A53946">
              <w:rPr>
                <w:color w:val="000000"/>
              </w:rPr>
              <w:t>:</w:t>
            </w:r>
            <w:r>
              <w:rPr>
                <w:color w:val="000000"/>
              </w:rPr>
              <w:t>40</w:t>
            </w:r>
          </w:p>
        </w:tc>
        <w:tc>
          <w:tcPr>
            <w:tcW w:w="1979" w:type="dxa"/>
            <w:tcBorders>
              <w:bottom w:val="single" w:sz="4" w:space="0" w:color="auto"/>
            </w:tcBorders>
            <w:vAlign w:val="center"/>
          </w:tcPr>
          <w:p w14:paraId="0F521FEE" w14:textId="77777777" w:rsidR="00CA7422" w:rsidRPr="00A53946" w:rsidRDefault="00CA7422" w:rsidP="00796A6E">
            <w:pPr>
              <w:jc w:val="center"/>
              <w:rPr>
                <w:color w:val="000000"/>
              </w:rPr>
            </w:pPr>
            <w:r w:rsidRPr="00A53946">
              <w:rPr>
                <w:color w:val="000000"/>
              </w:rPr>
              <w:t>0:</w:t>
            </w:r>
            <w:r>
              <w:rPr>
                <w:color w:val="000000"/>
              </w:rPr>
              <w:t>09</w:t>
            </w:r>
            <w:r w:rsidRPr="00A53946">
              <w:rPr>
                <w:color w:val="000000"/>
              </w:rPr>
              <w:t>:</w:t>
            </w:r>
            <w:r>
              <w:rPr>
                <w:color w:val="000000"/>
              </w:rPr>
              <w:t>00</w:t>
            </w:r>
          </w:p>
        </w:tc>
      </w:tr>
      <w:tr w:rsidR="00CA7422" w:rsidRPr="00E46EBD" w14:paraId="08ECEC69" w14:textId="77777777" w:rsidTr="00796A6E">
        <w:trPr>
          <w:trHeight w:val="300"/>
        </w:trPr>
        <w:tc>
          <w:tcPr>
            <w:tcW w:w="3823" w:type="dxa"/>
            <w:shd w:val="clear" w:color="auto" w:fill="auto"/>
            <w:noWrap/>
            <w:vAlign w:val="center"/>
            <w:hideMark/>
          </w:tcPr>
          <w:p w14:paraId="748EB61B" w14:textId="77777777" w:rsidR="00CA7422" w:rsidRPr="00E46EBD" w:rsidRDefault="00CA7422" w:rsidP="00796A6E">
            <w:pPr>
              <w:rPr>
                <w:color w:val="000000"/>
              </w:rPr>
            </w:pPr>
            <w:r w:rsidRPr="0004288D">
              <w:rPr>
                <w:b/>
                <w:bCs/>
                <w:color w:val="000000"/>
              </w:rPr>
              <w:t xml:space="preserve">PUNCTUL DE LUCRU </w:t>
            </w:r>
            <w:r>
              <w:rPr>
                <w:b/>
                <w:bCs/>
                <w:color w:val="000000"/>
              </w:rPr>
              <w:t>BARAOLT</w:t>
            </w:r>
          </w:p>
        </w:tc>
        <w:tc>
          <w:tcPr>
            <w:tcW w:w="1842" w:type="dxa"/>
            <w:shd w:val="clear" w:color="auto" w:fill="auto"/>
            <w:noWrap/>
            <w:vAlign w:val="center"/>
            <w:hideMark/>
          </w:tcPr>
          <w:p w14:paraId="21ED1376" w14:textId="77777777" w:rsidR="00CA7422" w:rsidRPr="00A53946" w:rsidRDefault="00CA7422" w:rsidP="00796A6E">
            <w:pPr>
              <w:jc w:val="center"/>
              <w:rPr>
                <w:color w:val="000000"/>
              </w:rPr>
            </w:pPr>
            <w:r w:rsidRPr="00A53946">
              <w:rPr>
                <w:color w:val="000000"/>
              </w:rPr>
              <w:t>0:05:</w:t>
            </w:r>
            <w:r>
              <w:rPr>
                <w:color w:val="000000"/>
              </w:rPr>
              <w:t>47</w:t>
            </w:r>
          </w:p>
        </w:tc>
        <w:tc>
          <w:tcPr>
            <w:tcW w:w="2268" w:type="dxa"/>
            <w:tcBorders>
              <w:bottom w:val="single" w:sz="4" w:space="0" w:color="auto"/>
              <w:tr2bl w:val="nil"/>
            </w:tcBorders>
            <w:shd w:val="clear" w:color="auto" w:fill="auto"/>
            <w:vAlign w:val="center"/>
          </w:tcPr>
          <w:p w14:paraId="1F104DD7" w14:textId="77777777" w:rsidR="00CA7422" w:rsidRPr="00A53946" w:rsidRDefault="00CA7422" w:rsidP="00796A6E">
            <w:pPr>
              <w:jc w:val="center"/>
              <w:rPr>
                <w:color w:val="000000"/>
              </w:rPr>
            </w:pPr>
            <w:r w:rsidRPr="00A53946">
              <w:rPr>
                <w:color w:val="000000"/>
              </w:rPr>
              <w:t>0:1</w:t>
            </w:r>
            <w:r>
              <w:rPr>
                <w:color w:val="000000"/>
              </w:rPr>
              <w:t>6</w:t>
            </w:r>
            <w:r w:rsidRPr="00A53946">
              <w:rPr>
                <w:color w:val="000000"/>
              </w:rPr>
              <w:t>:</w:t>
            </w:r>
            <w:r>
              <w:rPr>
                <w:color w:val="000000"/>
              </w:rPr>
              <w:t>18</w:t>
            </w:r>
          </w:p>
        </w:tc>
        <w:tc>
          <w:tcPr>
            <w:tcW w:w="1979" w:type="dxa"/>
            <w:tcBorders>
              <w:tr2bl w:val="nil"/>
            </w:tcBorders>
            <w:shd w:val="clear" w:color="auto" w:fill="auto"/>
            <w:vAlign w:val="center"/>
          </w:tcPr>
          <w:p w14:paraId="4F86FEE1" w14:textId="77777777" w:rsidR="00CA7422" w:rsidRPr="00A53946" w:rsidRDefault="00CA7422" w:rsidP="00796A6E">
            <w:pPr>
              <w:jc w:val="center"/>
              <w:rPr>
                <w:color w:val="000000"/>
              </w:rPr>
            </w:pPr>
            <w:r w:rsidRPr="00A53946">
              <w:rPr>
                <w:color w:val="000000"/>
              </w:rPr>
              <w:t>0:1</w:t>
            </w:r>
            <w:r>
              <w:rPr>
                <w:color w:val="000000"/>
              </w:rPr>
              <w:t>3</w:t>
            </w:r>
            <w:r w:rsidRPr="00A53946">
              <w:rPr>
                <w:color w:val="000000"/>
              </w:rPr>
              <w:t>:</w:t>
            </w:r>
            <w:r>
              <w:rPr>
                <w:color w:val="000000"/>
              </w:rPr>
              <w:t>45</w:t>
            </w:r>
          </w:p>
        </w:tc>
      </w:tr>
      <w:tr w:rsidR="00CA7422" w:rsidRPr="00E46EBD" w14:paraId="4894E103" w14:textId="77777777" w:rsidTr="00796A6E">
        <w:trPr>
          <w:trHeight w:val="300"/>
        </w:trPr>
        <w:tc>
          <w:tcPr>
            <w:tcW w:w="3823" w:type="dxa"/>
            <w:shd w:val="clear" w:color="auto" w:fill="auto"/>
            <w:noWrap/>
            <w:vAlign w:val="center"/>
            <w:hideMark/>
          </w:tcPr>
          <w:p w14:paraId="0436367D" w14:textId="77777777" w:rsidR="00CA7422" w:rsidRPr="00E46EBD" w:rsidRDefault="00CA7422" w:rsidP="00796A6E">
            <w:pPr>
              <w:rPr>
                <w:b/>
                <w:bCs/>
                <w:color w:val="000000"/>
              </w:rPr>
            </w:pPr>
            <w:r>
              <w:rPr>
                <w:b/>
                <w:bCs/>
                <w:color w:val="000000"/>
              </w:rPr>
              <w:t>DETAȘAMENTUL</w:t>
            </w:r>
            <w:r w:rsidRPr="00E46EBD">
              <w:rPr>
                <w:b/>
                <w:bCs/>
                <w:color w:val="000000"/>
              </w:rPr>
              <w:t xml:space="preserve"> TG SECUIESC</w:t>
            </w:r>
          </w:p>
        </w:tc>
        <w:tc>
          <w:tcPr>
            <w:tcW w:w="1842" w:type="dxa"/>
            <w:tcBorders>
              <w:bottom w:val="single" w:sz="4" w:space="0" w:color="auto"/>
            </w:tcBorders>
            <w:shd w:val="clear" w:color="auto" w:fill="auto"/>
            <w:noWrap/>
            <w:vAlign w:val="center"/>
            <w:hideMark/>
          </w:tcPr>
          <w:p w14:paraId="2ED511AF" w14:textId="77777777" w:rsidR="00CA7422" w:rsidRPr="00A53946" w:rsidRDefault="00CA7422" w:rsidP="00796A6E">
            <w:pPr>
              <w:jc w:val="center"/>
              <w:rPr>
                <w:color w:val="000000"/>
              </w:rPr>
            </w:pPr>
            <w:r w:rsidRPr="00A53946">
              <w:rPr>
                <w:color w:val="000000"/>
              </w:rPr>
              <w:t>0:</w:t>
            </w:r>
            <w:r>
              <w:rPr>
                <w:color w:val="000000"/>
              </w:rPr>
              <w:t>03</w:t>
            </w:r>
            <w:r w:rsidRPr="00A53946">
              <w:rPr>
                <w:color w:val="000000"/>
              </w:rPr>
              <w:t>:4</w:t>
            </w:r>
            <w:r>
              <w:rPr>
                <w:color w:val="000000"/>
              </w:rPr>
              <w:t>1</w:t>
            </w:r>
          </w:p>
        </w:tc>
        <w:tc>
          <w:tcPr>
            <w:tcW w:w="2268" w:type="dxa"/>
            <w:tcBorders>
              <w:top w:val="single" w:sz="4" w:space="0" w:color="auto"/>
              <w:bottom w:val="single" w:sz="4" w:space="0" w:color="auto"/>
            </w:tcBorders>
            <w:vAlign w:val="center"/>
          </w:tcPr>
          <w:p w14:paraId="3F1429DC" w14:textId="77777777" w:rsidR="00CA7422" w:rsidRPr="00A53946" w:rsidRDefault="00CA7422" w:rsidP="00796A6E">
            <w:pPr>
              <w:jc w:val="center"/>
              <w:rPr>
                <w:color w:val="000000"/>
              </w:rPr>
            </w:pPr>
            <w:r w:rsidRPr="00A53946">
              <w:rPr>
                <w:color w:val="000000"/>
              </w:rPr>
              <w:t>0:1</w:t>
            </w:r>
            <w:r>
              <w:rPr>
                <w:color w:val="000000"/>
              </w:rPr>
              <w:t>1</w:t>
            </w:r>
            <w:r w:rsidRPr="00A53946">
              <w:rPr>
                <w:color w:val="000000"/>
              </w:rPr>
              <w:t>:</w:t>
            </w:r>
            <w:r>
              <w:rPr>
                <w:color w:val="000000"/>
              </w:rPr>
              <w:t>55</w:t>
            </w:r>
          </w:p>
        </w:tc>
        <w:tc>
          <w:tcPr>
            <w:tcW w:w="1979" w:type="dxa"/>
            <w:tcBorders>
              <w:bottom w:val="single" w:sz="4" w:space="0" w:color="auto"/>
            </w:tcBorders>
            <w:vAlign w:val="center"/>
          </w:tcPr>
          <w:p w14:paraId="0396BB1C" w14:textId="77777777" w:rsidR="00CA7422" w:rsidRPr="00A53946" w:rsidRDefault="00CA7422" w:rsidP="00796A6E">
            <w:pPr>
              <w:jc w:val="center"/>
              <w:rPr>
                <w:color w:val="000000"/>
              </w:rPr>
            </w:pPr>
            <w:r w:rsidRPr="00A53946">
              <w:rPr>
                <w:color w:val="000000"/>
              </w:rPr>
              <w:t>0:</w:t>
            </w:r>
            <w:r>
              <w:rPr>
                <w:color w:val="000000"/>
              </w:rPr>
              <w:t>08</w:t>
            </w:r>
            <w:r w:rsidRPr="00A53946">
              <w:rPr>
                <w:color w:val="000000"/>
              </w:rPr>
              <w:t>:</w:t>
            </w:r>
            <w:r>
              <w:rPr>
                <w:color w:val="000000"/>
              </w:rPr>
              <w:t>13</w:t>
            </w:r>
          </w:p>
        </w:tc>
      </w:tr>
      <w:tr w:rsidR="00CA7422" w:rsidRPr="00E46EBD" w14:paraId="340BDA40" w14:textId="77777777" w:rsidTr="00796A6E">
        <w:trPr>
          <w:trHeight w:val="300"/>
        </w:trPr>
        <w:tc>
          <w:tcPr>
            <w:tcW w:w="3823" w:type="dxa"/>
            <w:shd w:val="clear" w:color="auto" w:fill="auto"/>
            <w:noWrap/>
            <w:vAlign w:val="center"/>
          </w:tcPr>
          <w:p w14:paraId="128900A4" w14:textId="77777777" w:rsidR="00CA7422" w:rsidRPr="0004288D" w:rsidRDefault="00CA7422" w:rsidP="00796A6E">
            <w:pPr>
              <w:rPr>
                <w:b/>
                <w:bCs/>
                <w:color w:val="000000"/>
              </w:rPr>
            </w:pPr>
            <w:r w:rsidRPr="0004288D">
              <w:rPr>
                <w:b/>
                <w:bCs/>
                <w:color w:val="000000"/>
              </w:rPr>
              <w:t xml:space="preserve">PUNCTUL DE LUCRU </w:t>
            </w:r>
            <w:r>
              <w:rPr>
                <w:b/>
                <w:bCs/>
                <w:color w:val="000000"/>
              </w:rPr>
              <w:t>BREȚCU</w:t>
            </w:r>
          </w:p>
        </w:tc>
        <w:tc>
          <w:tcPr>
            <w:tcW w:w="1842" w:type="dxa"/>
            <w:tcBorders>
              <w:tr2bl w:val="nil"/>
            </w:tcBorders>
            <w:shd w:val="clear" w:color="auto" w:fill="auto"/>
            <w:noWrap/>
            <w:vAlign w:val="center"/>
          </w:tcPr>
          <w:p w14:paraId="2CEA512C" w14:textId="77777777" w:rsidR="00CA7422" w:rsidRPr="00A53946" w:rsidRDefault="00CA7422" w:rsidP="00796A6E">
            <w:pPr>
              <w:jc w:val="center"/>
              <w:rPr>
                <w:color w:val="000000"/>
              </w:rPr>
            </w:pPr>
            <w:r>
              <w:rPr>
                <w:color w:val="000000"/>
              </w:rPr>
              <w:t>0:08:30</w:t>
            </w:r>
          </w:p>
        </w:tc>
        <w:tc>
          <w:tcPr>
            <w:tcW w:w="2268" w:type="dxa"/>
            <w:tcBorders>
              <w:tr2bl w:val="nil"/>
            </w:tcBorders>
            <w:vAlign w:val="center"/>
          </w:tcPr>
          <w:p w14:paraId="3438C44D" w14:textId="77777777" w:rsidR="00CA7422" w:rsidRPr="00A53946" w:rsidRDefault="00CA7422" w:rsidP="00796A6E">
            <w:pPr>
              <w:jc w:val="center"/>
              <w:rPr>
                <w:color w:val="000000"/>
              </w:rPr>
            </w:pPr>
            <w:r w:rsidRPr="00A53946">
              <w:rPr>
                <w:color w:val="000000"/>
              </w:rPr>
              <w:t>0:</w:t>
            </w:r>
            <w:r>
              <w:rPr>
                <w:color w:val="000000"/>
              </w:rPr>
              <w:t>07</w:t>
            </w:r>
            <w:r w:rsidRPr="00A53946">
              <w:rPr>
                <w:color w:val="000000"/>
              </w:rPr>
              <w:t>:</w:t>
            </w:r>
            <w:r>
              <w:rPr>
                <w:color w:val="000000"/>
              </w:rPr>
              <w:t>08</w:t>
            </w:r>
          </w:p>
        </w:tc>
        <w:tc>
          <w:tcPr>
            <w:tcW w:w="1979" w:type="dxa"/>
            <w:tcBorders>
              <w:tr2bl w:val="nil"/>
            </w:tcBorders>
            <w:vAlign w:val="center"/>
          </w:tcPr>
          <w:p w14:paraId="00CF841C" w14:textId="77777777" w:rsidR="00CA7422" w:rsidRPr="00A53946" w:rsidRDefault="00CA7422" w:rsidP="00796A6E">
            <w:pPr>
              <w:jc w:val="center"/>
              <w:rPr>
                <w:color w:val="000000"/>
              </w:rPr>
            </w:pPr>
            <w:r w:rsidRPr="00A53946">
              <w:rPr>
                <w:color w:val="000000"/>
              </w:rPr>
              <w:t>0:</w:t>
            </w:r>
            <w:r>
              <w:rPr>
                <w:color w:val="000000"/>
              </w:rPr>
              <w:t>07</w:t>
            </w:r>
            <w:r w:rsidRPr="00A53946">
              <w:rPr>
                <w:color w:val="000000"/>
              </w:rPr>
              <w:t>:</w:t>
            </w:r>
            <w:r>
              <w:rPr>
                <w:color w:val="000000"/>
              </w:rPr>
              <w:t>11</w:t>
            </w:r>
          </w:p>
        </w:tc>
      </w:tr>
      <w:tr w:rsidR="00CA7422" w:rsidRPr="00E46EBD" w14:paraId="0995BF02" w14:textId="77777777" w:rsidTr="00796A6E">
        <w:trPr>
          <w:trHeight w:val="300"/>
        </w:trPr>
        <w:tc>
          <w:tcPr>
            <w:tcW w:w="3823" w:type="dxa"/>
            <w:shd w:val="clear" w:color="auto" w:fill="auto"/>
            <w:noWrap/>
            <w:vAlign w:val="center"/>
            <w:hideMark/>
          </w:tcPr>
          <w:p w14:paraId="45C085F1" w14:textId="77777777" w:rsidR="00CA7422" w:rsidRPr="00E46EBD" w:rsidRDefault="00CA7422" w:rsidP="00796A6E">
            <w:pPr>
              <w:rPr>
                <w:b/>
                <w:bCs/>
                <w:color w:val="000000"/>
              </w:rPr>
            </w:pPr>
            <w:r>
              <w:rPr>
                <w:b/>
                <w:bCs/>
                <w:color w:val="000000"/>
              </w:rPr>
              <w:t>STAȚIA Î</w:t>
            </w:r>
            <w:r w:rsidRPr="00E46EBD">
              <w:rPr>
                <w:b/>
                <w:bCs/>
                <w:color w:val="000000"/>
              </w:rPr>
              <w:t>NT</w:t>
            </w:r>
            <w:r>
              <w:rPr>
                <w:b/>
                <w:bCs/>
                <w:color w:val="000000"/>
              </w:rPr>
              <w:t>.</w:t>
            </w:r>
            <w:r w:rsidRPr="00E46EBD">
              <w:rPr>
                <w:b/>
                <w:bCs/>
                <w:color w:val="000000"/>
              </w:rPr>
              <w:t xml:space="preserve"> </w:t>
            </w:r>
            <w:r>
              <w:rPr>
                <w:b/>
                <w:bCs/>
                <w:color w:val="000000"/>
              </w:rPr>
              <w:t>BUZĂULUI</w:t>
            </w:r>
          </w:p>
        </w:tc>
        <w:tc>
          <w:tcPr>
            <w:tcW w:w="1842" w:type="dxa"/>
            <w:shd w:val="clear" w:color="auto" w:fill="auto"/>
            <w:noWrap/>
            <w:vAlign w:val="center"/>
            <w:hideMark/>
          </w:tcPr>
          <w:p w14:paraId="05DF58D7" w14:textId="77777777" w:rsidR="00CA7422" w:rsidRPr="00A53946" w:rsidRDefault="00CA7422" w:rsidP="00796A6E">
            <w:pPr>
              <w:jc w:val="center"/>
              <w:rPr>
                <w:color w:val="000000"/>
              </w:rPr>
            </w:pPr>
            <w:r w:rsidRPr="00A53946">
              <w:rPr>
                <w:color w:val="000000"/>
              </w:rPr>
              <w:t>0:0</w:t>
            </w:r>
            <w:r>
              <w:rPr>
                <w:color w:val="000000"/>
              </w:rPr>
              <w:t>5</w:t>
            </w:r>
            <w:r w:rsidRPr="00A53946">
              <w:rPr>
                <w:color w:val="000000"/>
              </w:rPr>
              <w:t>:</w:t>
            </w:r>
            <w:r>
              <w:rPr>
                <w:color w:val="000000"/>
              </w:rPr>
              <w:t>13</w:t>
            </w:r>
          </w:p>
        </w:tc>
        <w:tc>
          <w:tcPr>
            <w:tcW w:w="2268" w:type="dxa"/>
            <w:tcBorders>
              <w:bottom w:val="single" w:sz="4" w:space="0" w:color="auto"/>
            </w:tcBorders>
            <w:vAlign w:val="center"/>
          </w:tcPr>
          <w:p w14:paraId="645FE9A6" w14:textId="77777777" w:rsidR="00CA7422" w:rsidRPr="00A53946" w:rsidRDefault="00CA7422" w:rsidP="00796A6E">
            <w:pPr>
              <w:jc w:val="center"/>
              <w:rPr>
                <w:color w:val="000000"/>
              </w:rPr>
            </w:pPr>
            <w:r w:rsidRPr="00A53946">
              <w:rPr>
                <w:color w:val="000000"/>
              </w:rPr>
              <w:t>0:</w:t>
            </w:r>
            <w:r>
              <w:rPr>
                <w:color w:val="000000"/>
              </w:rPr>
              <w:t>09</w:t>
            </w:r>
            <w:r w:rsidRPr="00A53946">
              <w:rPr>
                <w:color w:val="000000"/>
              </w:rPr>
              <w:t>:55</w:t>
            </w:r>
          </w:p>
        </w:tc>
        <w:tc>
          <w:tcPr>
            <w:tcW w:w="1979" w:type="dxa"/>
            <w:tcBorders>
              <w:bottom w:val="single" w:sz="4" w:space="0" w:color="auto"/>
            </w:tcBorders>
            <w:vAlign w:val="center"/>
          </w:tcPr>
          <w:p w14:paraId="4E937253" w14:textId="77777777" w:rsidR="00CA7422" w:rsidRPr="00A53946" w:rsidRDefault="00CA7422" w:rsidP="00796A6E">
            <w:pPr>
              <w:jc w:val="center"/>
              <w:rPr>
                <w:color w:val="000000"/>
              </w:rPr>
            </w:pPr>
            <w:r w:rsidRPr="00A53946">
              <w:rPr>
                <w:color w:val="000000"/>
              </w:rPr>
              <w:t>0:0</w:t>
            </w:r>
            <w:r>
              <w:rPr>
                <w:color w:val="000000"/>
              </w:rPr>
              <w:t>7</w:t>
            </w:r>
            <w:r w:rsidRPr="00A53946">
              <w:rPr>
                <w:color w:val="000000"/>
              </w:rPr>
              <w:t>:</w:t>
            </w:r>
            <w:r>
              <w:rPr>
                <w:color w:val="000000"/>
              </w:rPr>
              <w:t>49</w:t>
            </w:r>
          </w:p>
        </w:tc>
      </w:tr>
      <w:tr w:rsidR="00CA7422" w:rsidRPr="00E46EBD" w14:paraId="14816A46" w14:textId="77777777" w:rsidTr="00796A6E">
        <w:trPr>
          <w:trHeight w:val="300"/>
        </w:trPr>
        <w:tc>
          <w:tcPr>
            <w:tcW w:w="3823" w:type="dxa"/>
            <w:shd w:val="clear" w:color="D9E1F2" w:fill="D9E1F2"/>
            <w:noWrap/>
            <w:vAlign w:val="center"/>
            <w:hideMark/>
          </w:tcPr>
          <w:p w14:paraId="50CD75EF" w14:textId="77777777" w:rsidR="00CA7422" w:rsidRPr="00E46EBD" w:rsidRDefault="00CA7422" w:rsidP="00796A6E">
            <w:pPr>
              <w:jc w:val="right"/>
              <w:rPr>
                <w:b/>
                <w:bCs/>
                <w:color w:val="000000"/>
              </w:rPr>
            </w:pPr>
            <w:proofErr w:type="spellStart"/>
            <w:r>
              <w:rPr>
                <w:b/>
                <w:bCs/>
                <w:color w:val="000000"/>
              </w:rPr>
              <w:t>Timpi</w:t>
            </w:r>
            <w:proofErr w:type="spellEnd"/>
            <w:r>
              <w:rPr>
                <w:b/>
                <w:bCs/>
                <w:color w:val="000000"/>
              </w:rPr>
              <w:t xml:space="preserve"> </w:t>
            </w:r>
            <w:proofErr w:type="spellStart"/>
            <w:r>
              <w:rPr>
                <w:b/>
                <w:bCs/>
                <w:color w:val="000000"/>
              </w:rPr>
              <w:t>medii</w:t>
            </w:r>
            <w:proofErr w:type="spellEnd"/>
            <w:r>
              <w:rPr>
                <w:b/>
                <w:bCs/>
                <w:color w:val="000000"/>
              </w:rPr>
              <w:t xml:space="preserve"> / ISUJ CV</w:t>
            </w:r>
          </w:p>
        </w:tc>
        <w:tc>
          <w:tcPr>
            <w:tcW w:w="1842" w:type="dxa"/>
            <w:shd w:val="clear" w:color="D9E1F2" w:fill="D9E1F2"/>
            <w:noWrap/>
            <w:vAlign w:val="center"/>
            <w:hideMark/>
          </w:tcPr>
          <w:p w14:paraId="7532333A" w14:textId="77777777" w:rsidR="00CA7422" w:rsidRPr="00E46EBD" w:rsidRDefault="00CA7422" w:rsidP="00796A6E">
            <w:pPr>
              <w:jc w:val="center"/>
              <w:rPr>
                <w:b/>
                <w:bCs/>
                <w:color w:val="000000"/>
              </w:rPr>
            </w:pPr>
            <w:r w:rsidRPr="00E46EBD">
              <w:rPr>
                <w:b/>
                <w:bCs/>
                <w:color w:val="000000"/>
              </w:rPr>
              <w:t>0:0</w:t>
            </w:r>
            <w:r>
              <w:rPr>
                <w:b/>
                <w:bCs/>
                <w:color w:val="000000"/>
              </w:rPr>
              <w:t>4</w:t>
            </w:r>
            <w:r w:rsidRPr="00E46EBD">
              <w:rPr>
                <w:b/>
                <w:bCs/>
                <w:color w:val="000000"/>
              </w:rPr>
              <w:t>:</w:t>
            </w:r>
            <w:r>
              <w:rPr>
                <w:b/>
                <w:bCs/>
                <w:color w:val="000000"/>
              </w:rPr>
              <w:t>29</w:t>
            </w:r>
          </w:p>
        </w:tc>
        <w:tc>
          <w:tcPr>
            <w:tcW w:w="2268" w:type="dxa"/>
            <w:shd w:val="clear" w:color="D9E1F2" w:fill="D9E1F2"/>
            <w:vAlign w:val="center"/>
          </w:tcPr>
          <w:p w14:paraId="21E43D5F" w14:textId="77777777" w:rsidR="00CA7422" w:rsidRPr="00E46EBD" w:rsidRDefault="00CA7422" w:rsidP="00796A6E">
            <w:pPr>
              <w:jc w:val="center"/>
              <w:rPr>
                <w:b/>
                <w:bCs/>
                <w:color w:val="000000"/>
              </w:rPr>
            </w:pPr>
            <w:r w:rsidRPr="0004288D">
              <w:rPr>
                <w:b/>
                <w:bCs/>
                <w:color w:val="000000"/>
              </w:rPr>
              <w:t>0:</w:t>
            </w:r>
            <w:r>
              <w:rPr>
                <w:b/>
                <w:bCs/>
                <w:color w:val="000000"/>
              </w:rPr>
              <w:t>12</w:t>
            </w:r>
            <w:r w:rsidRPr="0004288D">
              <w:rPr>
                <w:b/>
                <w:bCs/>
                <w:color w:val="000000"/>
              </w:rPr>
              <w:t>:</w:t>
            </w:r>
            <w:r>
              <w:rPr>
                <w:b/>
                <w:bCs/>
                <w:color w:val="000000"/>
              </w:rPr>
              <w:t>39</w:t>
            </w:r>
          </w:p>
        </w:tc>
        <w:tc>
          <w:tcPr>
            <w:tcW w:w="1979" w:type="dxa"/>
            <w:shd w:val="clear" w:color="D9E1F2" w:fill="D9E1F2"/>
            <w:vAlign w:val="center"/>
          </w:tcPr>
          <w:p w14:paraId="4C131E62" w14:textId="77777777" w:rsidR="00CA7422" w:rsidRPr="00E46EBD" w:rsidRDefault="00CA7422" w:rsidP="00796A6E">
            <w:pPr>
              <w:jc w:val="center"/>
              <w:rPr>
                <w:b/>
                <w:bCs/>
                <w:color w:val="000000"/>
              </w:rPr>
            </w:pPr>
            <w:r w:rsidRPr="0004288D">
              <w:rPr>
                <w:b/>
                <w:bCs/>
                <w:color w:val="000000"/>
              </w:rPr>
              <w:t>0:</w:t>
            </w:r>
            <w:r>
              <w:rPr>
                <w:b/>
                <w:bCs/>
                <w:color w:val="000000"/>
              </w:rPr>
              <w:t>08</w:t>
            </w:r>
            <w:r w:rsidRPr="0004288D">
              <w:rPr>
                <w:b/>
                <w:bCs/>
                <w:color w:val="000000"/>
              </w:rPr>
              <w:t>:</w:t>
            </w:r>
            <w:r>
              <w:rPr>
                <w:b/>
                <w:bCs/>
                <w:color w:val="000000"/>
              </w:rPr>
              <w:t>54</w:t>
            </w:r>
          </w:p>
        </w:tc>
      </w:tr>
    </w:tbl>
    <w:p w14:paraId="200FEF25" w14:textId="77777777" w:rsidR="00CA7422" w:rsidRDefault="00CA7422" w:rsidP="00CA7422"/>
    <w:p w14:paraId="1E5612D2" w14:textId="77777777" w:rsidR="00CA7422" w:rsidRDefault="00CA7422" w:rsidP="00CA7422">
      <w:pPr>
        <w:jc w:val="both"/>
        <w:rPr>
          <w:rStyle w:val="Referireintens"/>
        </w:rPr>
      </w:pPr>
      <w:r w:rsidRPr="00437A01">
        <w:rPr>
          <w:rStyle w:val="Referireintens"/>
          <w:rFonts w:ascii="Times New Roman" w:hAnsi="Times New Roman" w:cs="Times New Roman"/>
          <w:color w:val="auto"/>
          <w:sz w:val="24"/>
          <w:szCs w:val="24"/>
          <w:lang w:val="ro-RO"/>
        </w:rPr>
        <w:lastRenderedPageBreak/>
        <w:t>Timpi de intervenție la intervențiile SMURD</w:t>
      </w:r>
      <w:r>
        <w:rPr>
          <w:rStyle w:val="Referireintens"/>
        </w:rPr>
        <w:t>:</w:t>
      </w:r>
    </w:p>
    <w:p w14:paraId="671CB47D" w14:textId="77777777" w:rsidR="00CA7422" w:rsidRDefault="00CA7422" w:rsidP="00CA7422">
      <w:pPr>
        <w:jc w:val="both"/>
        <w:rPr>
          <w:rStyle w:val="Referireintens"/>
          <w:b w:val="0"/>
          <w:bCs w:val="0"/>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42"/>
        <w:gridCol w:w="2268"/>
        <w:gridCol w:w="1979"/>
      </w:tblGrid>
      <w:tr w:rsidR="00CA7422" w:rsidRPr="00E46EBD" w14:paraId="65B84270" w14:textId="77777777" w:rsidTr="00796A6E">
        <w:trPr>
          <w:trHeight w:val="196"/>
        </w:trPr>
        <w:tc>
          <w:tcPr>
            <w:tcW w:w="3823" w:type="dxa"/>
            <w:vMerge w:val="restart"/>
            <w:shd w:val="clear" w:color="D9E1F2" w:fill="D9E1F2"/>
            <w:noWrap/>
            <w:vAlign w:val="center"/>
            <w:hideMark/>
          </w:tcPr>
          <w:p w14:paraId="53451413" w14:textId="77777777" w:rsidR="00CA7422" w:rsidRPr="00E46EBD" w:rsidRDefault="00CA7422" w:rsidP="00796A6E">
            <w:pPr>
              <w:jc w:val="center"/>
              <w:rPr>
                <w:b/>
                <w:bCs/>
                <w:color w:val="000000"/>
              </w:rPr>
            </w:pPr>
            <w:proofErr w:type="spellStart"/>
            <w:r w:rsidRPr="006B04BF">
              <w:rPr>
                <w:b/>
                <w:bCs/>
                <w:color w:val="000000"/>
              </w:rPr>
              <w:t>Structură</w:t>
            </w:r>
            <w:proofErr w:type="spellEnd"/>
          </w:p>
        </w:tc>
        <w:tc>
          <w:tcPr>
            <w:tcW w:w="6089" w:type="dxa"/>
            <w:gridSpan w:val="3"/>
            <w:shd w:val="clear" w:color="D9E1F2" w:fill="D9E1F2"/>
            <w:noWrap/>
            <w:vAlign w:val="center"/>
            <w:hideMark/>
          </w:tcPr>
          <w:p w14:paraId="1C1FEFA0" w14:textId="77777777" w:rsidR="00CA7422" w:rsidRDefault="00CA7422" w:rsidP="00796A6E">
            <w:pPr>
              <w:jc w:val="center"/>
              <w:rPr>
                <w:b/>
                <w:bCs/>
                <w:color w:val="000000"/>
              </w:rPr>
            </w:pPr>
            <w:r>
              <w:rPr>
                <w:b/>
                <w:bCs/>
                <w:color w:val="000000"/>
              </w:rPr>
              <w:t>Timp</w:t>
            </w:r>
          </w:p>
          <w:p w14:paraId="103894FC" w14:textId="77777777" w:rsidR="00CA7422" w:rsidRDefault="00CA7422" w:rsidP="00796A6E">
            <w:pPr>
              <w:jc w:val="center"/>
              <w:rPr>
                <w:b/>
                <w:bCs/>
                <w:color w:val="000000"/>
              </w:rPr>
            </w:pPr>
            <w:r>
              <w:rPr>
                <w:b/>
                <w:bCs/>
                <w:color w:val="000000"/>
              </w:rPr>
              <w:t xml:space="preserve">de </w:t>
            </w:r>
            <w:proofErr w:type="spellStart"/>
            <w:r>
              <w:rPr>
                <w:b/>
                <w:bCs/>
                <w:color w:val="000000"/>
              </w:rPr>
              <w:t>răspuns</w:t>
            </w:r>
            <w:proofErr w:type="spellEnd"/>
          </w:p>
        </w:tc>
      </w:tr>
      <w:tr w:rsidR="00CA7422" w:rsidRPr="00E46EBD" w14:paraId="77E2E172" w14:textId="77777777" w:rsidTr="00796A6E">
        <w:trPr>
          <w:trHeight w:val="196"/>
        </w:trPr>
        <w:tc>
          <w:tcPr>
            <w:tcW w:w="3823" w:type="dxa"/>
            <w:vMerge/>
            <w:shd w:val="clear" w:color="D9E1F2" w:fill="D9E1F2"/>
            <w:noWrap/>
            <w:vAlign w:val="center"/>
          </w:tcPr>
          <w:p w14:paraId="68D9BA0C" w14:textId="77777777" w:rsidR="00CA7422" w:rsidRPr="006B04BF" w:rsidRDefault="00CA7422" w:rsidP="00796A6E">
            <w:pPr>
              <w:jc w:val="center"/>
              <w:rPr>
                <w:b/>
                <w:bCs/>
                <w:color w:val="000000"/>
              </w:rPr>
            </w:pPr>
          </w:p>
        </w:tc>
        <w:tc>
          <w:tcPr>
            <w:tcW w:w="1842" w:type="dxa"/>
            <w:shd w:val="clear" w:color="D9E1F2" w:fill="D9E1F2"/>
            <w:noWrap/>
            <w:vAlign w:val="center"/>
          </w:tcPr>
          <w:p w14:paraId="03C345C4" w14:textId="77777777" w:rsidR="00CA7422" w:rsidRDefault="00CA7422" w:rsidP="00796A6E">
            <w:pPr>
              <w:jc w:val="center"/>
              <w:rPr>
                <w:b/>
                <w:bCs/>
                <w:color w:val="000000"/>
              </w:rPr>
            </w:pPr>
            <w:r>
              <w:rPr>
                <w:b/>
                <w:bCs/>
                <w:color w:val="000000"/>
              </w:rPr>
              <w:t>Urban</w:t>
            </w:r>
          </w:p>
        </w:tc>
        <w:tc>
          <w:tcPr>
            <w:tcW w:w="2268" w:type="dxa"/>
            <w:shd w:val="clear" w:color="D9E1F2" w:fill="D9E1F2"/>
          </w:tcPr>
          <w:p w14:paraId="755816CA" w14:textId="77777777" w:rsidR="00CA7422" w:rsidRDefault="00CA7422" w:rsidP="00796A6E">
            <w:pPr>
              <w:jc w:val="center"/>
              <w:rPr>
                <w:b/>
                <w:bCs/>
                <w:color w:val="000000"/>
              </w:rPr>
            </w:pPr>
            <w:r>
              <w:rPr>
                <w:b/>
                <w:bCs/>
                <w:color w:val="000000"/>
              </w:rPr>
              <w:t>Rural</w:t>
            </w:r>
          </w:p>
        </w:tc>
        <w:tc>
          <w:tcPr>
            <w:tcW w:w="1979" w:type="dxa"/>
            <w:shd w:val="clear" w:color="D9E1F2" w:fill="D9E1F2"/>
          </w:tcPr>
          <w:p w14:paraId="4F6F3220" w14:textId="77777777" w:rsidR="00CA7422" w:rsidRDefault="00CA7422" w:rsidP="00796A6E">
            <w:pPr>
              <w:jc w:val="center"/>
              <w:rPr>
                <w:b/>
                <w:bCs/>
                <w:color w:val="000000"/>
              </w:rPr>
            </w:pPr>
            <w:proofErr w:type="spellStart"/>
            <w:r>
              <w:rPr>
                <w:b/>
                <w:bCs/>
                <w:color w:val="000000"/>
              </w:rPr>
              <w:t>Mediu</w:t>
            </w:r>
            <w:proofErr w:type="spellEnd"/>
          </w:p>
        </w:tc>
      </w:tr>
      <w:tr w:rsidR="00CA7422" w:rsidRPr="00E46EBD" w14:paraId="0B0AC421" w14:textId="77777777" w:rsidTr="00796A6E">
        <w:trPr>
          <w:trHeight w:val="300"/>
        </w:trPr>
        <w:tc>
          <w:tcPr>
            <w:tcW w:w="3823" w:type="dxa"/>
            <w:shd w:val="clear" w:color="auto" w:fill="auto"/>
            <w:noWrap/>
            <w:vAlign w:val="center"/>
            <w:hideMark/>
          </w:tcPr>
          <w:p w14:paraId="55EFBADD" w14:textId="77777777" w:rsidR="00CA7422" w:rsidRPr="00E46EBD" w:rsidRDefault="00CA7422" w:rsidP="00796A6E">
            <w:pPr>
              <w:rPr>
                <w:b/>
                <w:bCs/>
                <w:color w:val="000000"/>
              </w:rPr>
            </w:pPr>
            <w:r>
              <w:rPr>
                <w:b/>
                <w:bCs/>
                <w:color w:val="000000"/>
              </w:rPr>
              <w:t>DETAȘAMENTUL</w:t>
            </w:r>
            <w:r w:rsidRPr="00E46EBD">
              <w:rPr>
                <w:b/>
                <w:bCs/>
                <w:color w:val="000000"/>
              </w:rPr>
              <w:t xml:space="preserve"> SF GHEORGHE</w:t>
            </w:r>
          </w:p>
        </w:tc>
        <w:tc>
          <w:tcPr>
            <w:tcW w:w="1842" w:type="dxa"/>
            <w:shd w:val="clear" w:color="auto" w:fill="auto"/>
            <w:noWrap/>
            <w:vAlign w:val="center"/>
            <w:hideMark/>
          </w:tcPr>
          <w:p w14:paraId="68E09237" w14:textId="77777777" w:rsidR="00CA7422" w:rsidRPr="00A53946" w:rsidRDefault="00CA7422" w:rsidP="00796A6E">
            <w:pPr>
              <w:jc w:val="center"/>
              <w:rPr>
                <w:color w:val="000000"/>
              </w:rPr>
            </w:pPr>
            <w:r w:rsidRPr="00A53946">
              <w:rPr>
                <w:color w:val="000000"/>
              </w:rPr>
              <w:t>0:</w:t>
            </w:r>
            <w:r>
              <w:rPr>
                <w:color w:val="000000"/>
              </w:rPr>
              <w:t>37</w:t>
            </w:r>
            <w:r w:rsidRPr="00A53946">
              <w:rPr>
                <w:color w:val="000000"/>
              </w:rPr>
              <w:t>:</w:t>
            </w:r>
            <w:r>
              <w:rPr>
                <w:color w:val="000000"/>
              </w:rPr>
              <w:t>42</w:t>
            </w:r>
          </w:p>
        </w:tc>
        <w:tc>
          <w:tcPr>
            <w:tcW w:w="2268" w:type="dxa"/>
            <w:tcBorders>
              <w:bottom w:val="single" w:sz="4" w:space="0" w:color="auto"/>
            </w:tcBorders>
            <w:vAlign w:val="center"/>
          </w:tcPr>
          <w:p w14:paraId="0A563155" w14:textId="77777777" w:rsidR="00CA7422" w:rsidRPr="00A53946" w:rsidRDefault="00CA7422" w:rsidP="00796A6E">
            <w:pPr>
              <w:jc w:val="center"/>
              <w:rPr>
                <w:color w:val="000000"/>
              </w:rPr>
            </w:pPr>
            <w:r w:rsidRPr="00A53946">
              <w:rPr>
                <w:color w:val="000000"/>
              </w:rPr>
              <w:t>0:</w:t>
            </w:r>
            <w:r>
              <w:rPr>
                <w:color w:val="000000"/>
              </w:rPr>
              <w:t>52</w:t>
            </w:r>
            <w:r w:rsidRPr="00A53946">
              <w:rPr>
                <w:color w:val="000000"/>
              </w:rPr>
              <w:t>:</w:t>
            </w:r>
            <w:r>
              <w:rPr>
                <w:color w:val="000000"/>
              </w:rPr>
              <w:t>22</w:t>
            </w:r>
          </w:p>
        </w:tc>
        <w:tc>
          <w:tcPr>
            <w:tcW w:w="1979" w:type="dxa"/>
            <w:tcBorders>
              <w:bottom w:val="single" w:sz="4" w:space="0" w:color="auto"/>
            </w:tcBorders>
            <w:vAlign w:val="center"/>
          </w:tcPr>
          <w:p w14:paraId="27AF4C31" w14:textId="77777777" w:rsidR="00CA7422" w:rsidRPr="00A53946" w:rsidRDefault="00CA7422" w:rsidP="00796A6E">
            <w:pPr>
              <w:jc w:val="center"/>
              <w:rPr>
                <w:color w:val="000000"/>
              </w:rPr>
            </w:pPr>
            <w:r w:rsidRPr="00A53946">
              <w:rPr>
                <w:color w:val="000000"/>
              </w:rPr>
              <w:t>0:</w:t>
            </w:r>
            <w:r>
              <w:rPr>
                <w:color w:val="000000"/>
              </w:rPr>
              <w:t>44</w:t>
            </w:r>
            <w:r w:rsidRPr="00A53946">
              <w:rPr>
                <w:color w:val="000000"/>
              </w:rPr>
              <w:t>:</w:t>
            </w:r>
            <w:r>
              <w:rPr>
                <w:color w:val="000000"/>
              </w:rPr>
              <w:t>34</w:t>
            </w:r>
          </w:p>
        </w:tc>
      </w:tr>
      <w:tr w:rsidR="00CA7422" w:rsidRPr="00E46EBD" w14:paraId="041D94B8" w14:textId="77777777" w:rsidTr="00796A6E">
        <w:trPr>
          <w:trHeight w:val="300"/>
        </w:trPr>
        <w:tc>
          <w:tcPr>
            <w:tcW w:w="3823" w:type="dxa"/>
            <w:shd w:val="clear" w:color="auto" w:fill="auto"/>
            <w:noWrap/>
            <w:vAlign w:val="center"/>
            <w:hideMark/>
          </w:tcPr>
          <w:p w14:paraId="3712CEAD" w14:textId="77777777" w:rsidR="00CA7422" w:rsidRPr="00E46EBD" w:rsidRDefault="00CA7422" w:rsidP="00796A6E">
            <w:pPr>
              <w:rPr>
                <w:color w:val="000000"/>
              </w:rPr>
            </w:pPr>
            <w:r w:rsidRPr="0004288D">
              <w:rPr>
                <w:b/>
                <w:bCs/>
                <w:color w:val="000000"/>
              </w:rPr>
              <w:t xml:space="preserve">PUNCTUL DE LUCRU </w:t>
            </w:r>
            <w:r>
              <w:rPr>
                <w:b/>
                <w:bCs/>
                <w:color w:val="000000"/>
              </w:rPr>
              <w:t>BARAOLT</w:t>
            </w:r>
          </w:p>
        </w:tc>
        <w:tc>
          <w:tcPr>
            <w:tcW w:w="1842" w:type="dxa"/>
            <w:shd w:val="clear" w:color="auto" w:fill="auto"/>
            <w:noWrap/>
            <w:vAlign w:val="center"/>
            <w:hideMark/>
          </w:tcPr>
          <w:p w14:paraId="678F8E86" w14:textId="77777777" w:rsidR="00CA7422" w:rsidRPr="00A53946" w:rsidRDefault="00CA7422" w:rsidP="00796A6E">
            <w:pPr>
              <w:jc w:val="center"/>
              <w:rPr>
                <w:color w:val="000000"/>
              </w:rPr>
            </w:pPr>
            <w:r w:rsidRPr="00A53946">
              <w:rPr>
                <w:color w:val="000000"/>
              </w:rPr>
              <w:t>0:</w:t>
            </w:r>
            <w:r>
              <w:rPr>
                <w:color w:val="000000"/>
              </w:rPr>
              <w:t>34</w:t>
            </w:r>
            <w:r w:rsidRPr="00A53946">
              <w:rPr>
                <w:color w:val="000000"/>
              </w:rPr>
              <w:t>:</w:t>
            </w:r>
            <w:r>
              <w:rPr>
                <w:color w:val="000000"/>
              </w:rPr>
              <w:t>04</w:t>
            </w:r>
          </w:p>
        </w:tc>
        <w:tc>
          <w:tcPr>
            <w:tcW w:w="2268" w:type="dxa"/>
            <w:tcBorders>
              <w:bottom w:val="single" w:sz="4" w:space="0" w:color="auto"/>
              <w:tr2bl w:val="nil"/>
            </w:tcBorders>
            <w:shd w:val="clear" w:color="auto" w:fill="auto"/>
            <w:vAlign w:val="center"/>
          </w:tcPr>
          <w:p w14:paraId="095B960E" w14:textId="77777777" w:rsidR="00CA7422" w:rsidRPr="00A53946" w:rsidRDefault="00CA7422" w:rsidP="00796A6E">
            <w:pPr>
              <w:jc w:val="center"/>
              <w:rPr>
                <w:color w:val="000000"/>
              </w:rPr>
            </w:pPr>
            <w:r w:rsidRPr="00A53946">
              <w:rPr>
                <w:color w:val="000000"/>
              </w:rPr>
              <w:t>0:</w:t>
            </w:r>
            <w:r>
              <w:rPr>
                <w:color w:val="000000"/>
              </w:rPr>
              <w:t>50</w:t>
            </w:r>
            <w:r w:rsidRPr="00A53946">
              <w:rPr>
                <w:color w:val="000000"/>
              </w:rPr>
              <w:t>:</w:t>
            </w:r>
            <w:r>
              <w:rPr>
                <w:color w:val="000000"/>
              </w:rPr>
              <w:t>26</w:t>
            </w:r>
          </w:p>
        </w:tc>
        <w:tc>
          <w:tcPr>
            <w:tcW w:w="1979" w:type="dxa"/>
            <w:tcBorders>
              <w:tr2bl w:val="nil"/>
            </w:tcBorders>
            <w:shd w:val="clear" w:color="auto" w:fill="auto"/>
            <w:vAlign w:val="center"/>
          </w:tcPr>
          <w:p w14:paraId="199855BB" w14:textId="77777777" w:rsidR="00CA7422" w:rsidRPr="00A53946" w:rsidRDefault="00CA7422" w:rsidP="00796A6E">
            <w:pPr>
              <w:jc w:val="center"/>
              <w:rPr>
                <w:color w:val="000000"/>
              </w:rPr>
            </w:pPr>
            <w:r w:rsidRPr="00A53946">
              <w:rPr>
                <w:color w:val="000000"/>
              </w:rPr>
              <w:t>0:</w:t>
            </w:r>
            <w:r>
              <w:rPr>
                <w:color w:val="000000"/>
              </w:rPr>
              <w:t>46</w:t>
            </w:r>
            <w:r w:rsidRPr="00A53946">
              <w:rPr>
                <w:color w:val="000000"/>
              </w:rPr>
              <w:t>:</w:t>
            </w:r>
            <w:r>
              <w:rPr>
                <w:color w:val="000000"/>
              </w:rPr>
              <w:t>34</w:t>
            </w:r>
          </w:p>
        </w:tc>
      </w:tr>
      <w:tr w:rsidR="00CA7422" w:rsidRPr="00E46EBD" w14:paraId="76747115" w14:textId="77777777" w:rsidTr="00796A6E">
        <w:trPr>
          <w:trHeight w:val="300"/>
        </w:trPr>
        <w:tc>
          <w:tcPr>
            <w:tcW w:w="3823" w:type="dxa"/>
            <w:shd w:val="clear" w:color="auto" w:fill="auto"/>
            <w:noWrap/>
            <w:vAlign w:val="center"/>
            <w:hideMark/>
          </w:tcPr>
          <w:p w14:paraId="7DDF09A4" w14:textId="77777777" w:rsidR="00CA7422" w:rsidRPr="00E46EBD" w:rsidRDefault="00CA7422" w:rsidP="00796A6E">
            <w:pPr>
              <w:rPr>
                <w:b/>
                <w:bCs/>
                <w:color w:val="000000"/>
              </w:rPr>
            </w:pPr>
            <w:r>
              <w:rPr>
                <w:b/>
                <w:bCs/>
                <w:color w:val="000000"/>
              </w:rPr>
              <w:t>DETAȘAMENTUL</w:t>
            </w:r>
            <w:r w:rsidRPr="00E46EBD">
              <w:rPr>
                <w:b/>
                <w:bCs/>
                <w:color w:val="000000"/>
              </w:rPr>
              <w:t xml:space="preserve"> TG SECUIESC</w:t>
            </w:r>
          </w:p>
        </w:tc>
        <w:tc>
          <w:tcPr>
            <w:tcW w:w="1842" w:type="dxa"/>
            <w:tcBorders>
              <w:bottom w:val="single" w:sz="4" w:space="0" w:color="auto"/>
            </w:tcBorders>
            <w:shd w:val="clear" w:color="auto" w:fill="auto"/>
            <w:noWrap/>
            <w:vAlign w:val="center"/>
            <w:hideMark/>
          </w:tcPr>
          <w:p w14:paraId="7081DE9F" w14:textId="77777777" w:rsidR="00CA7422" w:rsidRPr="00A53946" w:rsidRDefault="00CA7422" w:rsidP="00796A6E">
            <w:pPr>
              <w:jc w:val="center"/>
              <w:rPr>
                <w:color w:val="000000"/>
              </w:rPr>
            </w:pPr>
            <w:r w:rsidRPr="00A53946">
              <w:rPr>
                <w:color w:val="000000"/>
              </w:rPr>
              <w:t>0:</w:t>
            </w:r>
            <w:r>
              <w:rPr>
                <w:color w:val="000000"/>
              </w:rPr>
              <w:t>33</w:t>
            </w:r>
            <w:r w:rsidRPr="00A53946">
              <w:rPr>
                <w:color w:val="000000"/>
              </w:rPr>
              <w:t>:</w:t>
            </w:r>
            <w:r>
              <w:rPr>
                <w:color w:val="000000"/>
              </w:rPr>
              <w:t>59</w:t>
            </w:r>
          </w:p>
        </w:tc>
        <w:tc>
          <w:tcPr>
            <w:tcW w:w="2268" w:type="dxa"/>
            <w:tcBorders>
              <w:top w:val="single" w:sz="4" w:space="0" w:color="auto"/>
              <w:bottom w:val="single" w:sz="4" w:space="0" w:color="auto"/>
            </w:tcBorders>
            <w:vAlign w:val="center"/>
          </w:tcPr>
          <w:p w14:paraId="41467851" w14:textId="77777777" w:rsidR="00CA7422" w:rsidRPr="00A53946" w:rsidRDefault="00CA7422" w:rsidP="00796A6E">
            <w:pPr>
              <w:jc w:val="center"/>
              <w:rPr>
                <w:color w:val="000000"/>
              </w:rPr>
            </w:pPr>
            <w:r w:rsidRPr="00A53946">
              <w:rPr>
                <w:color w:val="000000"/>
              </w:rPr>
              <w:t>0:</w:t>
            </w:r>
            <w:r>
              <w:rPr>
                <w:color w:val="000000"/>
              </w:rPr>
              <w:t>50</w:t>
            </w:r>
            <w:r w:rsidRPr="00A53946">
              <w:rPr>
                <w:color w:val="000000"/>
              </w:rPr>
              <w:t>:</w:t>
            </w:r>
            <w:r>
              <w:rPr>
                <w:color w:val="000000"/>
              </w:rPr>
              <w:t>56</w:t>
            </w:r>
          </w:p>
        </w:tc>
        <w:tc>
          <w:tcPr>
            <w:tcW w:w="1979" w:type="dxa"/>
            <w:tcBorders>
              <w:bottom w:val="single" w:sz="4" w:space="0" w:color="auto"/>
            </w:tcBorders>
            <w:vAlign w:val="center"/>
          </w:tcPr>
          <w:p w14:paraId="47828D53" w14:textId="77777777" w:rsidR="00CA7422" w:rsidRPr="00A53946" w:rsidRDefault="00CA7422" w:rsidP="00796A6E">
            <w:pPr>
              <w:jc w:val="center"/>
              <w:rPr>
                <w:color w:val="000000"/>
              </w:rPr>
            </w:pPr>
            <w:r w:rsidRPr="00A53946">
              <w:rPr>
                <w:color w:val="000000"/>
              </w:rPr>
              <w:t>0:</w:t>
            </w:r>
            <w:r>
              <w:rPr>
                <w:color w:val="000000"/>
              </w:rPr>
              <w:t>43</w:t>
            </w:r>
            <w:r w:rsidRPr="00A53946">
              <w:rPr>
                <w:color w:val="000000"/>
              </w:rPr>
              <w:t>:</w:t>
            </w:r>
            <w:r>
              <w:rPr>
                <w:color w:val="000000"/>
              </w:rPr>
              <w:t>12</w:t>
            </w:r>
          </w:p>
        </w:tc>
      </w:tr>
      <w:tr w:rsidR="00CA7422" w:rsidRPr="00E46EBD" w14:paraId="782A05C1" w14:textId="77777777" w:rsidTr="00796A6E">
        <w:trPr>
          <w:trHeight w:val="300"/>
        </w:trPr>
        <w:tc>
          <w:tcPr>
            <w:tcW w:w="3823" w:type="dxa"/>
            <w:shd w:val="clear" w:color="auto" w:fill="auto"/>
            <w:noWrap/>
            <w:vAlign w:val="center"/>
          </w:tcPr>
          <w:p w14:paraId="6C231ADA" w14:textId="77777777" w:rsidR="00CA7422" w:rsidRPr="0004288D" w:rsidRDefault="00CA7422" w:rsidP="00796A6E">
            <w:pPr>
              <w:rPr>
                <w:b/>
                <w:bCs/>
                <w:color w:val="000000"/>
              </w:rPr>
            </w:pPr>
            <w:r w:rsidRPr="0004288D">
              <w:rPr>
                <w:b/>
                <w:bCs/>
                <w:color w:val="000000"/>
              </w:rPr>
              <w:t xml:space="preserve">PUNCTUL DE LUCRU </w:t>
            </w:r>
            <w:r>
              <w:rPr>
                <w:b/>
                <w:bCs/>
                <w:color w:val="000000"/>
              </w:rPr>
              <w:t>BREȚCU</w:t>
            </w:r>
          </w:p>
        </w:tc>
        <w:tc>
          <w:tcPr>
            <w:tcW w:w="1842" w:type="dxa"/>
            <w:tcBorders>
              <w:tr2bl w:val="nil"/>
            </w:tcBorders>
            <w:shd w:val="clear" w:color="auto" w:fill="auto"/>
            <w:noWrap/>
            <w:vAlign w:val="center"/>
          </w:tcPr>
          <w:p w14:paraId="19CA1083" w14:textId="77777777" w:rsidR="00CA7422" w:rsidRPr="00A53946" w:rsidRDefault="00CA7422" w:rsidP="00796A6E">
            <w:pPr>
              <w:jc w:val="center"/>
              <w:rPr>
                <w:color w:val="000000"/>
              </w:rPr>
            </w:pPr>
            <w:r>
              <w:rPr>
                <w:color w:val="000000"/>
              </w:rPr>
              <w:t>0:24:30</w:t>
            </w:r>
          </w:p>
        </w:tc>
        <w:tc>
          <w:tcPr>
            <w:tcW w:w="2268" w:type="dxa"/>
            <w:tcBorders>
              <w:tr2bl w:val="nil"/>
            </w:tcBorders>
            <w:vAlign w:val="center"/>
          </w:tcPr>
          <w:p w14:paraId="77E83A0B" w14:textId="77777777" w:rsidR="00CA7422" w:rsidRPr="00A53946" w:rsidRDefault="00CA7422" w:rsidP="00796A6E">
            <w:pPr>
              <w:jc w:val="center"/>
              <w:rPr>
                <w:color w:val="000000"/>
              </w:rPr>
            </w:pPr>
            <w:r w:rsidRPr="00A53946">
              <w:rPr>
                <w:color w:val="000000"/>
              </w:rPr>
              <w:t>0:</w:t>
            </w:r>
            <w:r>
              <w:rPr>
                <w:color w:val="000000"/>
              </w:rPr>
              <w:t>42</w:t>
            </w:r>
            <w:r w:rsidRPr="00A53946">
              <w:rPr>
                <w:color w:val="000000"/>
              </w:rPr>
              <w:t>:</w:t>
            </w:r>
            <w:r>
              <w:rPr>
                <w:color w:val="000000"/>
              </w:rPr>
              <w:t>37</w:t>
            </w:r>
          </w:p>
        </w:tc>
        <w:tc>
          <w:tcPr>
            <w:tcW w:w="1979" w:type="dxa"/>
            <w:tcBorders>
              <w:tr2bl w:val="nil"/>
            </w:tcBorders>
            <w:vAlign w:val="center"/>
          </w:tcPr>
          <w:p w14:paraId="2307AAA3" w14:textId="77777777" w:rsidR="00CA7422" w:rsidRPr="00A53946" w:rsidRDefault="00CA7422" w:rsidP="00796A6E">
            <w:pPr>
              <w:jc w:val="center"/>
              <w:rPr>
                <w:color w:val="000000"/>
              </w:rPr>
            </w:pPr>
            <w:r w:rsidRPr="00A53946">
              <w:rPr>
                <w:color w:val="000000"/>
              </w:rPr>
              <w:t>0:</w:t>
            </w:r>
            <w:r>
              <w:rPr>
                <w:color w:val="000000"/>
              </w:rPr>
              <w:t>42</w:t>
            </w:r>
            <w:r w:rsidRPr="00A53946">
              <w:rPr>
                <w:color w:val="000000"/>
              </w:rPr>
              <w:t>:</w:t>
            </w:r>
            <w:r>
              <w:rPr>
                <w:color w:val="000000"/>
              </w:rPr>
              <w:t>33</w:t>
            </w:r>
          </w:p>
        </w:tc>
      </w:tr>
      <w:tr w:rsidR="00CA7422" w:rsidRPr="00E46EBD" w14:paraId="33BC2961" w14:textId="77777777" w:rsidTr="00796A6E">
        <w:trPr>
          <w:trHeight w:val="300"/>
        </w:trPr>
        <w:tc>
          <w:tcPr>
            <w:tcW w:w="3823" w:type="dxa"/>
            <w:shd w:val="clear" w:color="auto" w:fill="auto"/>
            <w:noWrap/>
            <w:vAlign w:val="center"/>
            <w:hideMark/>
          </w:tcPr>
          <w:p w14:paraId="7F2BB572" w14:textId="77777777" w:rsidR="00CA7422" w:rsidRPr="00E46EBD" w:rsidRDefault="00CA7422" w:rsidP="00796A6E">
            <w:pPr>
              <w:rPr>
                <w:b/>
                <w:bCs/>
                <w:color w:val="000000"/>
              </w:rPr>
            </w:pPr>
            <w:r>
              <w:rPr>
                <w:b/>
                <w:bCs/>
                <w:color w:val="000000"/>
              </w:rPr>
              <w:t>STAȚIA Î</w:t>
            </w:r>
            <w:r w:rsidRPr="00E46EBD">
              <w:rPr>
                <w:b/>
                <w:bCs/>
                <w:color w:val="000000"/>
              </w:rPr>
              <w:t>NT</w:t>
            </w:r>
            <w:r>
              <w:rPr>
                <w:b/>
                <w:bCs/>
                <w:color w:val="000000"/>
              </w:rPr>
              <w:t>.</w:t>
            </w:r>
            <w:r w:rsidRPr="00E46EBD">
              <w:rPr>
                <w:b/>
                <w:bCs/>
                <w:color w:val="000000"/>
              </w:rPr>
              <w:t xml:space="preserve"> </w:t>
            </w:r>
            <w:r>
              <w:rPr>
                <w:b/>
                <w:bCs/>
                <w:color w:val="000000"/>
              </w:rPr>
              <w:t>BUZĂULUI</w:t>
            </w:r>
          </w:p>
        </w:tc>
        <w:tc>
          <w:tcPr>
            <w:tcW w:w="1842" w:type="dxa"/>
            <w:shd w:val="clear" w:color="auto" w:fill="auto"/>
            <w:noWrap/>
            <w:vAlign w:val="center"/>
            <w:hideMark/>
          </w:tcPr>
          <w:p w14:paraId="4ADCCBD4" w14:textId="77777777" w:rsidR="00CA7422" w:rsidRPr="00A53946" w:rsidRDefault="00CA7422" w:rsidP="00796A6E">
            <w:pPr>
              <w:jc w:val="center"/>
              <w:rPr>
                <w:color w:val="000000"/>
              </w:rPr>
            </w:pPr>
            <w:r w:rsidRPr="00A53946">
              <w:rPr>
                <w:color w:val="000000"/>
              </w:rPr>
              <w:t>0:</w:t>
            </w:r>
            <w:r>
              <w:rPr>
                <w:color w:val="000000"/>
              </w:rPr>
              <w:t>30</w:t>
            </w:r>
            <w:r w:rsidRPr="00A53946">
              <w:rPr>
                <w:color w:val="000000"/>
              </w:rPr>
              <w:t>:</w:t>
            </w:r>
            <w:r>
              <w:rPr>
                <w:color w:val="000000"/>
              </w:rPr>
              <w:t>45</w:t>
            </w:r>
          </w:p>
        </w:tc>
        <w:tc>
          <w:tcPr>
            <w:tcW w:w="2268" w:type="dxa"/>
            <w:tcBorders>
              <w:bottom w:val="single" w:sz="4" w:space="0" w:color="auto"/>
            </w:tcBorders>
            <w:vAlign w:val="center"/>
          </w:tcPr>
          <w:p w14:paraId="13844FC5" w14:textId="77777777" w:rsidR="00CA7422" w:rsidRPr="00A53946" w:rsidRDefault="00CA7422" w:rsidP="00796A6E">
            <w:pPr>
              <w:jc w:val="center"/>
              <w:rPr>
                <w:color w:val="000000"/>
              </w:rPr>
            </w:pPr>
            <w:r w:rsidRPr="00A53946">
              <w:rPr>
                <w:color w:val="000000"/>
              </w:rPr>
              <w:t>0:</w:t>
            </w:r>
            <w:r>
              <w:rPr>
                <w:color w:val="000000"/>
              </w:rPr>
              <w:t>35</w:t>
            </w:r>
            <w:r w:rsidRPr="00A53946">
              <w:rPr>
                <w:color w:val="000000"/>
              </w:rPr>
              <w:t>:5</w:t>
            </w:r>
            <w:r>
              <w:rPr>
                <w:color w:val="000000"/>
              </w:rPr>
              <w:t>8</w:t>
            </w:r>
          </w:p>
        </w:tc>
        <w:tc>
          <w:tcPr>
            <w:tcW w:w="1979" w:type="dxa"/>
            <w:tcBorders>
              <w:bottom w:val="single" w:sz="4" w:space="0" w:color="auto"/>
            </w:tcBorders>
            <w:vAlign w:val="center"/>
          </w:tcPr>
          <w:p w14:paraId="55F5048B" w14:textId="77777777" w:rsidR="00CA7422" w:rsidRPr="00A53946" w:rsidRDefault="00CA7422" w:rsidP="00796A6E">
            <w:pPr>
              <w:jc w:val="center"/>
              <w:rPr>
                <w:color w:val="000000"/>
              </w:rPr>
            </w:pPr>
            <w:r w:rsidRPr="00A53946">
              <w:rPr>
                <w:color w:val="000000"/>
              </w:rPr>
              <w:t>0:</w:t>
            </w:r>
            <w:r>
              <w:rPr>
                <w:color w:val="000000"/>
              </w:rPr>
              <w:t>33</w:t>
            </w:r>
            <w:r w:rsidRPr="00A53946">
              <w:rPr>
                <w:color w:val="000000"/>
              </w:rPr>
              <w:t>:</w:t>
            </w:r>
            <w:r>
              <w:rPr>
                <w:color w:val="000000"/>
              </w:rPr>
              <w:t>48</w:t>
            </w:r>
          </w:p>
        </w:tc>
      </w:tr>
      <w:tr w:rsidR="00CA7422" w:rsidRPr="00E46EBD" w14:paraId="2DBF77D4" w14:textId="77777777" w:rsidTr="00796A6E">
        <w:trPr>
          <w:trHeight w:val="300"/>
        </w:trPr>
        <w:tc>
          <w:tcPr>
            <w:tcW w:w="3823" w:type="dxa"/>
            <w:shd w:val="clear" w:color="D9E1F2" w:fill="D9E1F2"/>
            <w:noWrap/>
            <w:vAlign w:val="center"/>
            <w:hideMark/>
          </w:tcPr>
          <w:p w14:paraId="548C42C2" w14:textId="77777777" w:rsidR="00CA7422" w:rsidRPr="00E46EBD" w:rsidRDefault="00CA7422" w:rsidP="00796A6E">
            <w:pPr>
              <w:jc w:val="right"/>
              <w:rPr>
                <w:b/>
                <w:bCs/>
                <w:color w:val="000000"/>
              </w:rPr>
            </w:pPr>
            <w:proofErr w:type="spellStart"/>
            <w:r>
              <w:rPr>
                <w:b/>
                <w:bCs/>
                <w:color w:val="000000"/>
              </w:rPr>
              <w:t>Timpi</w:t>
            </w:r>
            <w:proofErr w:type="spellEnd"/>
            <w:r>
              <w:rPr>
                <w:b/>
                <w:bCs/>
                <w:color w:val="000000"/>
              </w:rPr>
              <w:t xml:space="preserve"> </w:t>
            </w:r>
            <w:proofErr w:type="spellStart"/>
            <w:r>
              <w:rPr>
                <w:b/>
                <w:bCs/>
                <w:color w:val="000000"/>
              </w:rPr>
              <w:t>medii</w:t>
            </w:r>
            <w:proofErr w:type="spellEnd"/>
            <w:r>
              <w:rPr>
                <w:b/>
                <w:bCs/>
                <w:color w:val="000000"/>
              </w:rPr>
              <w:t xml:space="preserve"> / ISUJ CV</w:t>
            </w:r>
          </w:p>
        </w:tc>
        <w:tc>
          <w:tcPr>
            <w:tcW w:w="1842" w:type="dxa"/>
            <w:shd w:val="clear" w:color="D9E1F2" w:fill="D9E1F2"/>
            <w:noWrap/>
            <w:vAlign w:val="center"/>
            <w:hideMark/>
          </w:tcPr>
          <w:p w14:paraId="23E9E21F" w14:textId="77777777" w:rsidR="00CA7422" w:rsidRPr="00E46EBD" w:rsidRDefault="00CA7422" w:rsidP="00796A6E">
            <w:pPr>
              <w:jc w:val="center"/>
              <w:rPr>
                <w:b/>
                <w:bCs/>
                <w:color w:val="000000"/>
              </w:rPr>
            </w:pPr>
            <w:r w:rsidRPr="00E46EBD">
              <w:rPr>
                <w:b/>
                <w:bCs/>
                <w:color w:val="000000"/>
              </w:rPr>
              <w:t>0:</w:t>
            </w:r>
            <w:r>
              <w:rPr>
                <w:b/>
                <w:bCs/>
                <w:color w:val="000000"/>
              </w:rPr>
              <w:t>35</w:t>
            </w:r>
            <w:r w:rsidRPr="00E46EBD">
              <w:rPr>
                <w:b/>
                <w:bCs/>
                <w:color w:val="000000"/>
              </w:rPr>
              <w:t>:</w:t>
            </w:r>
            <w:r>
              <w:rPr>
                <w:b/>
                <w:bCs/>
                <w:color w:val="000000"/>
              </w:rPr>
              <w:t>55</w:t>
            </w:r>
          </w:p>
        </w:tc>
        <w:tc>
          <w:tcPr>
            <w:tcW w:w="2268" w:type="dxa"/>
            <w:shd w:val="clear" w:color="D9E1F2" w:fill="D9E1F2"/>
            <w:vAlign w:val="center"/>
          </w:tcPr>
          <w:p w14:paraId="5E948A57" w14:textId="77777777" w:rsidR="00CA7422" w:rsidRPr="00E46EBD" w:rsidRDefault="00CA7422" w:rsidP="00796A6E">
            <w:pPr>
              <w:jc w:val="center"/>
              <w:rPr>
                <w:b/>
                <w:bCs/>
                <w:color w:val="000000"/>
              </w:rPr>
            </w:pPr>
            <w:r w:rsidRPr="0004288D">
              <w:rPr>
                <w:b/>
                <w:bCs/>
                <w:color w:val="000000"/>
              </w:rPr>
              <w:t>0:</w:t>
            </w:r>
            <w:r>
              <w:rPr>
                <w:b/>
                <w:bCs/>
                <w:color w:val="000000"/>
              </w:rPr>
              <w:t>48</w:t>
            </w:r>
            <w:r w:rsidRPr="0004288D">
              <w:rPr>
                <w:b/>
                <w:bCs/>
                <w:color w:val="000000"/>
              </w:rPr>
              <w:t>:</w:t>
            </w:r>
            <w:r>
              <w:rPr>
                <w:b/>
                <w:bCs/>
                <w:color w:val="000000"/>
              </w:rPr>
              <w:t>18</w:t>
            </w:r>
          </w:p>
        </w:tc>
        <w:tc>
          <w:tcPr>
            <w:tcW w:w="1979" w:type="dxa"/>
            <w:shd w:val="clear" w:color="D9E1F2" w:fill="D9E1F2"/>
            <w:vAlign w:val="center"/>
          </w:tcPr>
          <w:p w14:paraId="038C0599" w14:textId="77777777" w:rsidR="00CA7422" w:rsidRPr="00E46EBD" w:rsidRDefault="00CA7422" w:rsidP="00796A6E">
            <w:pPr>
              <w:jc w:val="center"/>
              <w:rPr>
                <w:b/>
                <w:bCs/>
                <w:color w:val="000000"/>
              </w:rPr>
            </w:pPr>
            <w:r w:rsidRPr="0004288D">
              <w:rPr>
                <w:b/>
                <w:bCs/>
                <w:color w:val="000000"/>
              </w:rPr>
              <w:t>0:</w:t>
            </w:r>
            <w:r>
              <w:rPr>
                <w:b/>
                <w:bCs/>
                <w:color w:val="000000"/>
              </w:rPr>
              <w:t>43</w:t>
            </w:r>
            <w:r w:rsidRPr="0004288D">
              <w:rPr>
                <w:b/>
                <w:bCs/>
                <w:color w:val="000000"/>
              </w:rPr>
              <w:t>:</w:t>
            </w:r>
            <w:r>
              <w:rPr>
                <w:b/>
                <w:bCs/>
                <w:color w:val="000000"/>
              </w:rPr>
              <w:t>08</w:t>
            </w:r>
          </w:p>
        </w:tc>
      </w:tr>
    </w:tbl>
    <w:p w14:paraId="2564D12A" w14:textId="77777777" w:rsidR="00CA7422" w:rsidRDefault="00CA7422" w:rsidP="00CA7422">
      <w:pPr>
        <w:jc w:val="both"/>
        <w:rPr>
          <w:rStyle w:val="Referireintens"/>
          <w:b w:val="0"/>
          <w:bCs w:val="0"/>
        </w:rPr>
      </w:pPr>
    </w:p>
    <w:p w14:paraId="00574D83" w14:textId="77777777" w:rsidR="00CA7422" w:rsidRPr="00437A01" w:rsidRDefault="00CA7422" w:rsidP="00CA7422">
      <w:pPr>
        <w:jc w:val="both"/>
        <w:rPr>
          <w:rStyle w:val="Referireintens"/>
          <w:rFonts w:ascii="Times New Roman" w:hAnsi="Times New Roman" w:cs="Times New Roman"/>
          <w:color w:val="auto"/>
          <w:sz w:val="24"/>
          <w:szCs w:val="24"/>
          <w:lang w:val="ro-RO"/>
        </w:rPr>
      </w:pPr>
      <w:r w:rsidRPr="00437A01">
        <w:rPr>
          <w:rStyle w:val="Referireintens"/>
          <w:rFonts w:ascii="Times New Roman" w:hAnsi="Times New Roman" w:cs="Times New Roman"/>
          <w:color w:val="auto"/>
          <w:sz w:val="24"/>
          <w:szCs w:val="24"/>
          <w:lang w:val="ro-RO"/>
        </w:rPr>
        <w:t>Distanță medie la evenimente (SMURD):</w:t>
      </w:r>
    </w:p>
    <w:p w14:paraId="30453D5C" w14:textId="77777777" w:rsidR="00CA7422" w:rsidRPr="00F40E38" w:rsidRDefault="00CA7422" w:rsidP="00CA7422">
      <w:pPr>
        <w:jc w:val="both"/>
        <w:rPr>
          <w:rStyle w:val="Referireintens"/>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984"/>
        <w:gridCol w:w="1984"/>
        <w:gridCol w:w="1984"/>
      </w:tblGrid>
      <w:tr w:rsidR="00CA7422" w:rsidRPr="00F40E38" w14:paraId="2479830B" w14:textId="77777777" w:rsidTr="00796A6E">
        <w:trPr>
          <w:trHeight w:val="300"/>
          <w:tblHeader/>
        </w:trPr>
        <w:tc>
          <w:tcPr>
            <w:tcW w:w="3828" w:type="dxa"/>
            <w:tcBorders>
              <w:bottom w:val="single" w:sz="4" w:space="0" w:color="auto"/>
            </w:tcBorders>
            <w:shd w:val="clear" w:color="D9E1F2" w:fill="D9E1F2"/>
            <w:noWrap/>
            <w:vAlign w:val="center"/>
            <w:hideMark/>
          </w:tcPr>
          <w:p w14:paraId="6B4FB0B0" w14:textId="77777777" w:rsidR="00CA7422" w:rsidRPr="00F40E38" w:rsidRDefault="00CA7422" w:rsidP="00796A6E">
            <w:pPr>
              <w:jc w:val="center"/>
              <w:rPr>
                <w:b/>
                <w:bCs/>
              </w:rPr>
            </w:pPr>
            <w:proofErr w:type="spellStart"/>
            <w:r w:rsidRPr="00F40E38">
              <w:rPr>
                <w:b/>
                <w:bCs/>
              </w:rPr>
              <w:t>Structură</w:t>
            </w:r>
            <w:proofErr w:type="spellEnd"/>
            <w:r w:rsidRPr="00F40E38">
              <w:rPr>
                <w:b/>
                <w:bCs/>
              </w:rPr>
              <w:t xml:space="preserve"> \ </w:t>
            </w:r>
            <w:proofErr w:type="spellStart"/>
            <w:r w:rsidRPr="00F40E38">
              <w:rPr>
                <w:b/>
                <w:bCs/>
              </w:rPr>
              <w:t>eveniment</w:t>
            </w:r>
            <w:proofErr w:type="spellEnd"/>
          </w:p>
        </w:tc>
        <w:tc>
          <w:tcPr>
            <w:tcW w:w="1984" w:type="dxa"/>
            <w:tcBorders>
              <w:bottom w:val="single" w:sz="4" w:space="0" w:color="auto"/>
            </w:tcBorders>
            <w:shd w:val="clear" w:color="D9E1F2" w:fill="D9E1F2"/>
            <w:noWrap/>
            <w:vAlign w:val="center"/>
            <w:hideMark/>
          </w:tcPr>
          <w:p w14:paraId="6B3A35FD" w14:textId="77777777" w:rsidR="00CA7422" w:rsidRPr="00F40E38" w:rsidRDefault="00CA7422" w:rsidP="00796A6E">
            <w:pPr>
              <w:jc w:val="center"/>
              <w:rPr>
                <w:b/>
                <w:bCs/>
              </w:rPr>
            </w:pPr>
            <w:proofErr w:type="spellStart"/>
            <w:r w:rsidRPr="00F40E38">
              <w:rPr>
                <w:b/>
                <w:bCs/>
              </w:rPr>
              <w:t>Distanta</w:t>
            </w:r>
            <w:proofErr w:type="spellEnd"/>
            <w:r w:rsidRPr="00F40E38">
              <w:rPr>
                <w:b/>
                <w:bCs/>
              </w:rPr>
              <w:t xml:space="preserve"> </w:t>
            </w:r>
            <w:proofErr w:type="spellStart"/>
            <w:r w:rsidRPr="00F40E38">
              <w:rPr>
                <w:b/>
                <w:bCs/>
              </w:rPr>
              <w:t>parcursa</w:t>
            </w:r>
            <w:proofErr w:type="spellEnd"/>
            <w:r w:rsidRPr="00F40E38">
              <w:rPr>
                <w:b/>
                <w:bCs/>
              </w:rPr>
              <w:t xml:space="preserve"> </w:t>
            </w:r>
            <w:proofErr w:type="spellStart"/>
            <w:r w:rsidRPr="00F40E38">
              <w:rPr>
                <w:b/>
                <w:bCs/>
              </w:rPr>
              <w:t>medie</w:t>
            </w:r>
            <w:proofErr w:type="spellEnd"/>
            <w:r w:rsidRPr="00F40E38">
              <w:rPr>
                <w:b/>
                <w:bCs/>
              </w:rPr>
              <w:t xml:space="preserve"> (km)</w:t>
            </w:r>
          </w:p>
          <w:p w14:paraId="33361409" w14:textId="77777777" w:rsidR="00CA7422" w:rsidRPr="00F40E38" w:rsidRDefault="00CA7422" w:rsidP="00796A6E">
            <w:pPr>
              <w:jc w:val="center"/>
              <w:rPr>
                <w:b/>
                <w:bCs/>
              </w:rPr>
            </w:pPr>
            <w:r w:rsidRPr="00F40E38">
              <w:rPr>
                <w:b/>
                <w:bCs/>
              </w:rPr>
              <w:t>Urban</w:t>
            </w:r>
          </w:p>
        </w:tc>
        <w:tc>
          <w:tcPr>
            <w:tcW w:w="1984" w:type="dxa"/>
            <w:tcBorders>
              <w:bottom w:val="single" w:sz="4" w:space="0" w:color="auto"/>
            </w:tcBorders>
            <w:shd w:val="clear" w:color="D9E1F2" w:fill="D9E1F2"/>
          </w:tcPr>
          <w:p w14:paraId="3CAB711D" w14:textId="77777777" w:rsidR="00CA7422" w:rsidRPr="00F40E38" w:rsidRDefault="00CA7422" w:rsidP="00796A6E">
            <w:pPr>
              <w:jc w:val="center"/>
              <w:rPr>
                <w:b/>
                <w:bCs/>
              </w:rPr>
            </w:pPr>
            <w:proofErr w:type="spellStart"/>
            <w:r w:rsidRPr="00F40E38">
              <w:rPr>
                <w:b/>
                <w:bCs/>
              </w:rPr>
              <w:t>Distanta</w:t>
            </w:r>
            <w:proofErr w:type="spellEnd"/>
            <w:r w:rsidRPr="00F40E38">
              <w:rPr>
                <w:b/>
                <w:bCs/>
              </w:rPr>
              <w:t xml:space="preserve"> </w:t>
            </w:r>
            <w:proofErr w:type="spellStart"/>
            <w:r w:rsidRPr="00F40E38">
              <w:rPr>
                <w:b/>
                <w:bCs/>
              </w:rPr>
              <w:t>parcursa</w:t>
            </w:r>
            <w:proofErr w:type="spellEnd"/>
            <w:r w:rsidRPr="00F40E38">
              <w:rPr>
                <w:b/>
                <w:bCs/>
              </w:rPr>
              <w:t xml:space="preserve"> </w:t>
            </w:r>
            <w:proofErr w:type="spellStart"/>
            <w:r w:rsidRPr="00F40E38">
              <w:rPr>
                <w:b/>
                <w:bCs/>
              </w:rPr>
              <w:t>medie</w:t>
            </w:r>
            <w:proofErr w:type="spellEnd"/>
            <w:r w:rsidRPr="00F40E38">
              <w:rPr>
                <w:b/>
                <w:bCs/>
              </w:rPr>
              <w:t xml:space="preserve"> (km)</w:t>
            </w:r>
          </w:p>
          <w:p w14:paraId="181F4931" w14:textId="77777777" w:rsidR="00CA7422" w:rsidRPr="00F40E38" w:rsidRDefault="00CA7422" w:rsidP="00796A6E">
            <w:pPr>
              <w:jc w:val="center"/>
              <w:rPr>
                <w:b/>
                <w:bCs/>
              </w:rPr>
            </w:pPr>
            <w:r w:rsidRPr="00F40E38">
              <w:rPr>
                <w:b/>
                <w:bCs/>
              </w:rPr>
              <w:t>Rural</w:t>
            </w:r>
          </w:p>
        </w:tc>
        <w:tc>
          <w:tcPr>
            <w:tcW w:w="1984" w:type="dxa"/>
            <w:tcBorders>
              <w:bottom w:val="single" w:sz="4" w:space="0" w:color="auto"/>
            </w:tcBorders>
            <w:shd w:val="clear" w:color="D9E1F2" w:fill="D9E1F2"/>
          </w:tcPr>
          <w:p w14:paraId="0347A69C" w14:textId="77777777" w:rsidR="00CA7422" w:rsidRPr="00F40E38" w:rsidRDefault="00CA7422" w:rsidP="00796A6E">
            <w:pPr>
              <w:jc w:val="center"/>
              <w:rPr>
                <w:b/>
                <w:bCs/>
              </w:rPr>
            </w:pPr>
            <w:proofErr w:type="spellStart"/>
            <w:r w:rsidRPr="00F40E38">
              <w:rPr>
                <w:b/>
                <w:bCs/>
              </w:rPr>
              <w:t>Distanta</w:t>
            </w:r>
            <w:proofErr w:type="spellEnd"/>
            <w:r w:rsidRPr="00F40E38">
              <w:rPr>
                <w:b/>
                <w:bCs/>
              </w:rPr>
              <w:t xml:space="preserve"> </w:t>
            </w:r>
            <w:proofErr w:type="spellStart"/>
            <w:r w:rsidRPr="00F40E38">
              <w:rPr>
                <w:b/>
                <w:bCs/>
              </w:rPr>
              <w:t>parcursa</w:t>
            </w:r>
            <w:proofErr w:type="spellEnd"/>
            <w:r w:rsidRPr="00F40E38">
              <w:rPr>
                <w:b/>
                <w:bCs/>
              </w:rPr>
              <w:t xml:space="preserve"> </w:t>
            </w:r>
            <w:proofErr w:type="spellStart"/>
            <w:r w:rsidRPr="00F40E38">
              <w:rPr>
                <w:b/>
                <w:bCs/>
              </w:rPr>
              <w:t>medie</w:t>
            </w:r>
            <w:proofErr w:type="spellEnd"/>
            <w:r w:rsidRPr="00F40E38">
              <w:rPr>
                <w:b/>
                <w:bCs/>
              </w:rPr>
              <w:t xml:space="preserve"> (km)</w:t>
            </w:r>
          </w:p>
          <w:p w14:paraId="6ECF5EEC" w14:textId="77777777" w:rsidR="00CA7422" w:rsidRPr="00F40E38" w:rsidRDefault="00CA7422" w:rsidP="00796A6E">
            <w:pPr>
              <w:jc w:val="center"/>
              <w:rPr>
                <w:b/>
                <w:bCs/>
              </w:rPr>
            </w:pPr>
            <w:proofErr w:type="spellStart"/>
            <w:r w:rsidRPr="00F40E38">
              <w:rPr>
                <w:b/>
                <w:bCs/>
              </w:rPr>
              <w:t>Mediu</w:t>
            </w:r>
            <w:proofErr w:type="spellEnd"/>
          </w:p>
        </w:tc>
      </w:tr>
      <w:tr w:rsidR="00CA7422" w:rsidRPr="00F40E38" w14:paraId="09F67D9A" w14:textId="77777777" w:rsidTr="00796A6E">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4F86A" w14:textId="77777777" w:rsidR="00CA7422" w:rsidRPr="00F40E38" w:rsidRDefault="00CA7422" w:rsidP="00796A6E">
            <w:pPr>
              <w:rPr>
                <w:b/>
                <w:bCs/>
              </w:rPr>
            </w:pPr>
            <w:r>
              <w:rPr>
                <w:b/>
                <w:bCs/>
              </w:rPr>
              <w:t>DETAȘAMENTUL</w:t>
            </w:r>
            <w:r w:rsidRPr="00F40E38">
              <w:rPr>
                <w:b/>
                <w:bCs/>
              </w:rPr>
              <w:t xml:space="preserve"> SF GHEORGHE</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27DAD5EC" w14:textId="77777777" w:rsidR="00CA7422" w:rsidRPr="00F40E38" w:rsidRDefault="00CA7422" w:rsidP="00796A6E">
            <w:pPr>
              <w:jc w:val="center"/>
              <w:rPr>
                <w:szCs w:val="16"/>
              </w:rPr>
            </w:pPr>
            <w:r>
              <w:rPr>
                <w:szCs w:val="16"/>
              </w:rPr>
              <w:t>1</w:t>
            </w:r>
            <w:r w:rsidRPr="00F40E38">
              <w:rPr>
                <w:szCs w:val="16"/>
              </w:rPr>
              <w:t>.</w:t>
            </w:r>
            <w:r>
              <w:rPr>
                <w:szCs w:val="16"/>
              </w:rPr>
              <w:t>77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4D894B" w14:textId="77777777" w:rsidR="00CA7422" w:rsidRPr="00F40E38" w:rsidRDefault="00CA7422" w:rsidP="00796A6E">
            <w:pPr>
              <w:jc w:val="center"/>
              <w:rPr>
                <w:szCs w:val="16"/>
              </w:rPr>
            </w:pPr>
            <w:r w:rsidRPr="00F40E38">
              <w:rPr>
                <w:szCs w:val="16"/>
              </w:rPr>
              <w:t>1</w:t>
            </w:r>
            <w:r>
              <w:rPr>
                <w:szCs w:val="16"/>
              </w:rPr>
              <w:t>4</w:t>
            </w:r>
            <w:r w:rsidRPr="00F40E38">
              <w:rPr>
                <w:szCs w:val="16"/>
              </w:rPr>
              <w:t>.</w:t>
            </w:r>
            <w:r>
              <w:rPr>
                <w:szCs w:val="16"/>
              </w:rPr>
              <w:t>69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98AB74" w14:textId="77777777" w:rsidR="00CA7422" w:rsidRPr="00F40E38" w:rsidRDefault="00CA7422" w:rsidP="00796A6E">
            <w:pPr>
              <w:jc w:val="center"/>
              <w:rPr>
                <w:szCs w:val="16"/>
              </w:rPr>
            </w:pPr>
            <w:r w:rsidRPr="00F40E38">
              <w:rPr>
                <w:szCs w:val="16"/>
              </w:rPr>
              <w:t>6.</w:t>
            </w:r>
            <w:r>
              <w:rPr>
                <w:szCs w:val="16"/>
              </w:rPr>
              <w:t>93</w:t>
            </w:r>
          </w:p>
        </w:tc>
      </w:tr>
      <w:tr w:rsidR="00CA7422" w:rsidRPr="00F40E38" w14:paraId="3B654227" w14:textId="77777777" w:rsidTr="00796A6E">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D251B" w14:textId="77777777" w:rsidR="00CA7422" w:rsidRPr="00F40E38" w:rsidRDefault="00CA7422" w:rsidP="00796A6E">
            <w:pPr>
              <w:rPr>
                <w:b/>
                <w:bCs/>
              </w:rPr>
            </w:pPr>
            <w:r w:rsidRPr="00F40E38">
              <w:rPr>
                <w:b/>
                <w:bCs/>
              </w:rPr>
              <w:t>PUNCTUL DE LUCRU B</w:t>
            </w:r>
            <w:r>
              <w:rPr>
                <w:b/>
                <w:bCs/>
              </w:rPr>
              <w:t>ARAOLT</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4C5646F" w14:textId="77777777" w:rsidR="00CA7422" w:rsidRPr="00F40E38" w:rsidRDefault="00CA7422" w:rsidP="00796A6E">
            <w:pPr>
              <w:jc w:val="center"/>
              <w:rPr>
                <w:szCs w:val="16"/>
              </w:rPr>
            </w:pPr>
            <w:r>
              <w:rPr>
                <w:szCs w:val="16"/>
              </w:rPr>
              <w:t>1.71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3AAD82F" w14:textId="77777777" w:rsidR="00CA7422" w:rsidRPr="00F40E38" w:rsidRDefault="00CA7422" w:rsidP="00796A6E">
            <w:pPr>
              <w:jc w:val="center"/>
              <w:rPr>
                <w:szCs w:val="16"/>
              </w:rPr>
            </w:pPr>
            <w:r>
              <w:rPr>
                <w:szCs w:val="16"/>
              </w:rPr>
              <w:t>10.79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C343F18" w14:textId="77777777" w:rsidR="00CA7422" w:rsidRPr="00F40E38" w:rsidRDefault="00CA7422" w:rsidP="00796A6E">
            <w:pPr>
              <w:jc w:val="center"/>
              <w:rPr>
                <w:szCs w:val="16"/>
              </w:rPr>
            </w:pPr>
            <w:r>
              <w:rPr>
                <w:szCs w:val="16"/>
              </w:rPr>
              <w:t>8.65</w:t>
            </w:r>
          </w:p>
        </w:tc>
      </w:tr>
      <w:tr w:rsidR="00CA7422" w:rsidRPr="00F40E38" w14:paraId="7BBD7D9F" w14:textId="77777777" w:rsidTr="00796A6E">
        <w:trPr>
          <w:trHeight w:val="300"/>
        </w:trPr>
        <w:tc>
          <w:tcPr>
            <w:tcW w:w="3828" w:type="dxa"/>
            <w:shd w:val="clear" w:color="auto" w:fill="auto"/>
            <w:noWrap/>
            <w:vAlign w:val="center"/>
            <w:hideMark/>
          </w:tcPr>
          <w:p w14:paraId="36A7A21E" w14:textId="77777777" w:rsidR="00CA7422" w:rsidRPr="00F40E38" w:rsidRDefault="00CA7422" w:rsidP="00796A6E">
            <w:pPr>
              <w:rPr>
                <w:b/>
                <w:bCs/>
              </w:rPr>
            </w:pPr>
            <w:r>
              <w:rPr>
                <w:b/>
                <w:bCs/>
                <w:color w:val="000000"/>
              </w:rPr>
              <w:t>DETAȘAMENTUL</w:t>
            </w:r>
            <w:r w:rsidRPr="00E46EBD">
              <w:rPr>
                <w:b/>
                <w:bCs/>
                <w:color w:val="000000"/>
              </w:rPr>
              <w:t xml:space="preserve"> TG SECUIESC</w:t>
            </w:r>
          </w:p>
        </w:tc>
        <w:tc>
          <w:tcPr>
            <w:tcW w:w="1984" w:type="dxa"/>
            <w:shd w:val="clear" w:color="auto" w:fill="auto"/>
            <w:noWrap/>
            <w:hideMark/>
          </w:tcPr>
          <w:p w14:paraId="58032B78" w14:textId="77777777" w:rsidR="00CA7422" w:rsidRPr="00F40E38" w:rsidRDefault="00CA7422" w:rsidP="00796A6E">
            <w:pPr>
              <w:jc w:val="center"/>
              <w:rPr>
                <w:szCs w:val="16"/>
              </w:rPr>
            </w:pPr>
            <w:r>
              <w:rPr>
                <w:szCs w:val="16"/>
              </w:rPr>
              <w:t>2</w:t>
            </w:r>
            <w:r w:rsidRPr="00F40E38">
              <w:rPr>
                <w:szCs w:val="16"/>
              </w:rPr>
              <w:t>.</w:t>
            </w:r>
            <w:r>
              <w:rPr>
                <w:szCs w:val="16"/>
              </w:rPr>
              <w:t>00</w:t>
            </w:r>
          </w:p>
        </w:tc>
        <w:tc>
          <w:tcPr>
            <w:tcW w:w="1984" w:type="dxa"/>
            <w:shd w:val="clear" w:color="auto" w:fill="auto"/>
          </w:tcPr>
          <w:p w14:paraId="0CA77AE1" w14:textId="77777777" w:rsidR="00CA7422" w:rsidRPr="00F40E38" w:rsidRDefault="00CA7422" w:rsidP="00796A6E">
            <w:pPr>
              <w:jc w:val="center"/>
              <w:rPr>
                <w:szCs w:val="16"/>
              </w:rPr>
            </w:pPr>
            <w:r w:rsidRPr="00F40E38">
              <w:rPr>
                <w:szCs w:val="16"/>
              </w:rPr>
              <w:t>11.</w:t>
            </w:r>
            <w:r>
              <w:rPr>
                <w:szCs w:val="16"/>
              </w:rPr>
              <w:t>80</w:t>
            </w:r>
          </w:p>
        </w:tc>
        <w:tc>
          <w:tcPr>
            <w:tcW w:w="1984" w:type="dxa"/>
            <w:shd w:val="clear" w:color="auto" w:fill="auto"/>
          </w:tcPr>
          <w:p w14:paraId="1021CCE1" w14:textId="77777777" w:rsidR="00CA7422" w:rsidRPr="00F40E38" w:rsidRDefault="00CA7422" w:rsidP="00796A6E">
            <w:pPr>
              <w:jc w:val="center"/>
              <w:rPr>
                <w:szCs w:val="16"/>
              </w:rPr>
            </w:pPr>
            <w:r w:rsidRPr="00F40E38">
              <w:rPr>
                <w:szCs w:val="16"/>
              </w:rPr>
              <w:t>7.</w:t>
            </w:r>
            <w:r>
              <w:rPr>
                <w:szCs w:val="16"/>
              </w:rPr>
              <w:t>48</w:t>
            </w:r>
          </w:p>
        </w:tc>
      </w:tr>
      <w:tr w:rsidR="00CA7422" w:rsidRPr="00F40E38" w14:paraId="4CF7B34E" w14:textId="77777777" w:rsidTr="00796A6E">
        <w:trPr>
          <w:trHeight w:val="300"/>
        </w:trPr>
        <w:tc>
          <w:tcPr>
            <w:tcW w:w="3828" w:type="dxa"/>
            <w:shd w:val="clear" w:color="auto" w:fill="auto"/>
            <w:noWrap/>
            <w:vAlign w:val="bottom"/>
          </w:tcPr>
          <w:p w14:paraId="2F892B35" w14:textId="77777777" w:rsidR="00CA7422" w:rsidRPr="00F40E38" w:rsidRDefault="00CA7422" w:rsidP="00796A6E">
            <w:r w:rsidRPr="00F40E38">
              <w:rPr>
                <w:b/>
                <w:bCs/>
              </w:rPr>
              <w:t xml:space="preserve">PUNCTUL DE LUCRU </w:t>
            </w:r>
            <w:r>
              <w:rPr>
                <w:b/>
                <w:bCs/>
              </w:rPr>
              <w:t>BREȚCU</w:t>
            </w:r>
          </w:p>
        </w:tc>
        <w:tc>
          <w:tcPr>
            <w:tcW w:w="1984" w:type="dxa"/>
            <w:shd w:val="clear" w:color="auto" w:fill="auto"/>
            <w:noWrap/>
          </w:tcPr>
          <w:p w14:paraId="3C4B6034" w14:textId="77777777" w:rsidR="00CA7422" w:rsidRPr="00F40E38" w:rsidRDefault="00CA7422" w:rsidP="00796A6E">
            <w:pPr>
              <w:jc w:val="center"/>
              <w:rPr>
                <w:szCs w:val="16"/>
              </w:rPr>
            </w:pPr>
            <w:r w:rsidRPr="00F40E38">
              <w:rPr>
                <w:szCs w:val="16"/>
              </w:rPr>
              <w:t>1</w:t>
            </w:r>
            <w:r>
              <w:rPr>
                <w:szCs w:val="16"/>
              </w:rPr>
              <w:t>0</w:t>
            </w:r>
            <w:r w:rsidRPr="00F40E38">
              <w:rPr>
                <w:szCs w:val="16"/>
              </w:rPr>
              <w:t>.</w:t>
            </w:r>
            <w:r>
              <w:rPr>
                <w:szCs w:val="16"/>
              </w:rPr>
              <w:t>40</w:t>
            </w:r>
          </w:p>
        </w:tc>
        <w:tc>
          <w:tcPr>
            <w:tcW w:w="1984" w:type="dxa"/>
            <w:shd w:val="clear" w:color="auto" w:fill="auto"/>
          </w:tcPr>
          <w:p w14:paraId="32B67D76" w14:textId="77777777" w:rsidR="00CA7422" w:rsidRPr="00F40E38" w:rsidRDefault="00CA7422" w:rsidP="00796A6E">
            <w:pPr>
              <w:jc w:val="center"/>
              <w:rPr>
                <w:szCs w:val="16"/>
              </w:rPr>
            </w:pPr>
            <w:r>
              <w:rPr>
                <w:szCs w:val="16"/>
              </w:rPr>
              <w:t>4</w:t>
            </w:r>
            <w:r w:rsidRPr="00F40E38">
              <w:rPr>
                <w:szCs w:val="16"/>
              </w:rPr>
              <w:t>.</w:t>
            </w:r>
            <w:r>
              <w:rPr>
                <w:szCs w:val="16"/>
              </w:rPr>
              <w:t>43</w:t>
            </w:r>
          </w:p>
        </w:tc>
        <w:tc>
          <w:tcPr>
            <w:tcW w:w="1984" w:type="dxa"/>
            <w:shd w:val="clear" w:color="auto" w:fill="auto"/>
          </w:tcPr>
          <w:p w14:paraId="1DF7F827" w14:textId="77777777" w:rsidR="00CA7422" w:rsidRPr="00F40E38" w:rsidRDefault="00CA7422" w:rsidP="00796A6E">
            <w:pPr>
              <w:jc w:val="center"/>
              <w:rPr>
                <w:szCs w:val="16"/>
              </w:rPr>
            </w:pPr>
            <w:r>
              <w:rPr>
                <w:szCs w:val="16"/>
              </w:rPr>
              <w:t>4</w:t>
            </w:r>
            <w:r w:rsidRPr="00F40E38">
              <w:rPr>
                <w:szCs w:val="16"/>
              </w:rPr>
              <w:t>.</w:t>
            </w:r>
            <w:r>
              <w:rPr>
                <w:szCs w:val="16"/>
              </w:rPr>
              <w:t>51</w:t>
            </w:r>
          </w:p>
        </w:tc>
      </w:tr>
      <w:tr w:rsidR="00CA7422" w:rsidRPr="00F40E38" w14:paraId="35712014" w14:textId="77777777" w:rsidTr="00796A6E">
        <w:trPr>
          <w:trHeight w:val="300"/>
        </w:trPr>
        <w:tc>
          <w:tcPr>
            <w:tcW w:w="3828" w:type="dxa"/>
            <w:shd w:val="clear" w:color="auto" w:fill="auto"/>
            <w:noWrap/>
            <w:vAlign w:val="center"/>
            <w:hideMark/>
          </w:tcPr>
          <w:p w14:paraId="55A68795" w14:textId="77777777" w:rsidR="00CA7422" w:rsidRPr="00F40E38" w:rsidRDefault="00CA7422" w:rsidP="00796A6E">
            <w:pPr>
              <w:rPr>
                <w:b/>
                <w:bCs/>
              </w:rPr>
            </w:pPr>
            <w:r>
              <w:rPr>
                <w:b/>
                <w:bCs/>
              </w:rPr>
              <w:t>STAȚIA Î</w:t>
            </w:r>
            <w:r w:rsidRPr="00F40E38">
              <w:rPr>
                <w:b/>
                <w:bCs/>
              </w:rPr>
              <w:t xml:space="preserve">NTORSURA </w:t>
            </w:r>
            <w:r>
              <w:rPr>
                <w:b/>
                <w:bCs/>
              </w:rPr>
              <w:t>BUZĂULUI</w:t>
            </w:r>
          </w:p>
        </w:tc>
        <w:tc>
          <w:tcPr>
            <w:tcW w:w="1984" w:type="dxa"/>
            <w:shd w:val="clear" w:color="auto" w:fill="auto"/>
            <w:noWrap/>
            <w:hideMark/>
          </w:tcPr>
          <w:p w14:paraId="70AC4D92" w14:textId="77777777" w:rsidR="00CA7422" w:rsidRPr="00F40E38" w:rsidRDefault="00CA7422" w:rsidP="00796A6E">
            <w:pPr>
              <w:jc w:val="center"/>
              <w:rPr>
                <w:szCs w:val="16"/>
              </w:rPr>
            </w:pPr>
            <w:r>
              <w:rPr>
                <w:szCs w:val="16"/>
              </w:rPr>
              <w:t>3</w:t>
            </w:r>
            <w:r w:rsidRPr="00F40E38">
              <w:rPr>
                <w:szCs w:val="16"/>
              </w:rPr>
              <w:t>.</w:t>
            </w:r>
            <w:r>
              <w:rPr>
                <w:szCs w:val="16"/>
              </w:rPr>
              <w:t>22</w:t>
            </w:r>
          </w:p>
        </w:tc>
        <w:tc>
          <w:tcPr>
            <w:tcW w:w="1984" w:type="dxa"/>
            <w:shd w:val="clear" w:color="auto" w:fill="auto"/>
          </w:tcPr>
          <w:p w14:paraId="1D28D034" w14:textId="77777777" w:rsidR="00CA7422" w:rsidRPr="00F40E38" w:rsidRDefault="00CA7422" w:rsidP="00796A6E">
            <w:pPr>
              <w:jc w:val="center"/>
              <w:rPr>
                <w:szCs w:val="16"/>
              </w:rPr>
            </w:pPr>
            <w:r w:rsidRPr="00F40E38">
              <w:rPr>
                <w:szCs w:val="16"/>
              </w:rPr>
              <w:t>8.</w:t>
            </w:r>
            <w:r>
              <w:rPr>
                <w:szCs w:val="16"/>
              </w:rPr>
              <w:t>15</w:t>
            </w:r>
          </w:p>
        </w:tc>
        <w:tc>
          <w:tcPr>
            <w:tcW w:w="1984" w:type="dxa"/>
            <w:shd w:val="clear" w:color="auto" w:fill="auto"/>
          </w:tcPr>
          <w:p w14:paraId="41C81F9A" w14:textId="77777777" w:rsidR="00CA7422" w:rsidRPr="00F40E38" w:rsidRDefault="00CA7422" w:rsidP="00796A6E">
            <w:pPr>
              <w:jc w:val="center"/>
              <w:rPr>
                <w:szCs w:val="16"/>
              </w:rPr>
            </w:pPr>
            <w:r>
              <w:rPr>
                <w:szCs w:val="16"/>
              </w:rPr>
              <w:t>6</w:t>
            </w:r>
            <w:r w:rsidRPr="00F40E38">
              <w:rPr>
                <w:szCs w:val="16"/>
              </w:rPr>
              <w:t>.</w:t>
            </w:r>
            <w:r>
              <w:rPr>
                <w:szCs w:val="16"/>
              </w:rPr>
              <w:t>00</w:t>
            </w:r>
          </w:p>
        </w:tc>
      </w:tr>
      <w:tr w:rsidR="00CA7422" w:rsidRPr="00F40E38" w14:paraId="178372F4" w14:textId="77777777" w:rsidTr="00796A6E">
        <w:trPr>
          <w:trHeight w:val="300"/>
        </w:trPr>
        <w:tc>
          <w:tcPr>
            <w:tcW w:w="3828" w:type="dxa"/>
            <w:shd w:val="clear" w:color="D9E1F2" w:fill="D9E1F2"/>
            <w:noWrap/>
            <w:vAlign w:val="center"/>
            <w:hideMark/>
          </w:tcPr>
          <w:p w14:paraId="4FE85D88" w14:textId="77777777" w:rsidR="00CA7422" w:rsidRPr="00F40E38" w:rsidRDefault="00CA7422" w:rsidP="00796A6E">
            <w:pPr>
              <w:rPr>
                <w:b/>
                <w:bCs/>
              </w:rPr>
            </w:pPr>
            <w:r w:rsidRPr="00F40E38">
              <w:rPr>
                <w:b/>
                <w:bCs/>
              </w:rPr>
              <w:t>Total</w:t>
            </w:r>
          </w:p>
        </w:tc>
        <w:tc>
          <w:tcPr>
            <w:tcW w:w="1984" w:type="dxa"/>
            <w:shd w:val="clear" w:color="D9E1F2" w:fill="D9E1F2"/>
            <w:noWrap/>
            <w:vAlign w:val="center"/>
            <w:hideMark/>
          </w:tcPr>
          <w:p w14:paraId="20590213" w14:textId="77777777" w:rsidR="00CA7422" w:rsidRPr="00F40E38" w:rsidRDefault="00CA7422" w:rsidP="00796A6E">
            <w:pPr>
              <w:jc w:val="center"/>
              <w:rPr>
                <w:b/>
                <w:bCs/>
              </w:rPr>
            </w:pPr>
            <w:r w:rsidRPr="00F40E38">
              <w:rPr>
                <w:b/>
                <w:bCs/>
              </w:rPr>
              <w:t>2.</w:t>
            </w:r>
            <w:r>
              <w:rPr>
                <w:b/>
                <w:bCs/>
              </w:rPr>
              <w:t>00</w:t>
            </w:r>
          </w:p>
        </w:tc>
        <w:tc>
          <w:tcPr>
            <w:tcW w:w="1984" w:type="dxa"/>
            <w:shd w:val="clear" w:color="D9E1F2" w:fill="D9E1F2"/>
          </w:tcPr>
          <w:p w14:paraId="11B15A50" w14:textId="77777777" w:rsidR="00CA7422" w:rsidRPr="00F40E38" w:rsidRDefault="00CA7422" w:rsidP="00796A6E">
            <w:pPr>
              <w:jc w:val="center"/>
              <w:rPr>
                <w:b/>
                <w:bCs/>
              </w:rPr>
            </w:pPr>
            <w:r w:rsidRPr="00F40E38">
              <w:rPr>
                <w:b/>
                <w:bCs/>
              </w:rPr>
              <w:t>10.</w:t>
            </w:r>
            <w:r>
              <w:rPr>
                <w:b/>
                <w:bCs/>
              </w:rPr>
              <w:t>95</w:t>
            </w:r>
          </w:p>
        </w:tc>
        <w:tc>
          <w:tcPr>
            <w:tcW w:w="1984" w:type="dxa"/>
            <w:shd w:val="clear" w:color="D9E1F2" w:fill="D9E1F2"/>
          </w:tcPr>
          <w:p w14:paraId="5BE26682" w14:textId="77777777" w:rsidR="00CA7422" w:rsidRPr="00F96362" w:rsidRDefault="00CA7422" w:rsidP="00796A6E">
            <w:pPr>
              <w:jc w:val="center"/>
              <w:rPr>
                <w:b/>
                <w:bCs/>
              </w:rPr>
            </w:pPr>
            <w:r w:rsidRPr="00F96362">
              <w:rPr>
                <w:b/>
                <w:bCs/>
              </w:rPr>
              <w:t>6.87</w:t>
            </w:r>
          </w:p>
        </w:tc>
      </w:tr>
    </w:tbl>
    <w:p w14:paraId="28DDB96F" w14:textId="77777777" w:rsidR="00CA7422" w:rsidRPr="00C44B20" w:rsidRDefault="00CA7422" w:rsidP="00CA7422"/>
    <w:tbl>
      <w:tblPr>
        <w:tblpPr w:leftFromText="180" w:rightFromText="180" w:vertAnchor="text" w:horzAnchor="page" w:tblpX="2505" w:tblpY="597"/>
        <w:tblW w:w="4001" w:type="pct"/>
        <w:tblLook w:val="04A0" w:firstRow="1" w:lastRow="0" w:firstColumn="1" w:lastColumn="0" w:noHBand="0" w:noVBand="1"/>
      </w:tblPr>
      <w:tblGrid>
        <w:gridCol w:w="2305"/>
        <w:gridCol w:w="1174"/>
        <w:gridCol w:w="823"/>
        <w:gridCol w:w="823"/>
        <w:gridCol w:w="823"/>
        <w:gridCol w:w="823"/>
        <w:gridCol w:w="820"/>
      </w:tblGrid>
      <w:tr w:rsidR="00CA7422" w:rsidRPr="00790DB0" w14:paraId="2F4660CE" w14:textId="77777777" w:rsidTr="00796A6E">
        <w:trPr>
          <w:trHeight w:val="412"/>
        </w:trPr>
        <w:tc>
          <w:tcPr>
            <w:tcW w:w="1519" w:type="pct"/>
            <w:vMerge w:val="restart"/>
            <w:tcBorders>
              <w:top w:val="single" w:sz="4" w:space="0" w:color="auto"/>
              <w:left w:val="single" w:sz="4" w:space="0" w:color="auto"/>
              <w:right w:val="single" w:sz="4" w:space="0" w:color="000000"/>
            </w:tcBorders>
            <w:vAlign w:val="center"/>
          </w:tcPr>
          <w:p w14:paraId="5D1F930A" w14:textId="77777777" w:rsidR="00CA7422" w:rsidRPr="00790DB0" w:rsidRDefault="00CA7422" w:rsidP="00796A6E">
            <w:pPr>
              <w:jc w:val="center"/>
              <w:rPr>
                <w:b/>
                <w:bCs/>
                <w:sz w:val="24"/>
                <w:szCs w:val="24"/>
              </w:rPr>
            </w:pPr>
            <w:proofErr w:type="spellStart"/>
            <w:r w:rsidRPr="00790DB0">
              <w:rPr>
                <w:b/>
                <w:bCs/>
                <w:sz w:val="24"/>
                <w:szCs w:val="24"/>
              </w:rPr>
              <w:t>Persoane</w:t>
            </w:r>
            <w:proofErr w:type="spellEnd"/>
            <w:r w:rsidRPr="00790DB0">
              <w:rPr>
                <w:b/>
                <w:bCs/>
                <w:sz w:val="24"/>
                <w:szCs w:val="24"/>
              </w:rPr>
              <w:t xml:space="preserve"> / </w:t>
            </w:r>
            <w:proofErr w:type="spellStart"/>
            <w:r w:rsidRPr="00790DB0">
              <w:rPr>
                <w:b/>
                <w:bCs/>
                <w:sz w:val="24"/>
                <w:szCs w:val="24"/>
              </w:rPr>
              <w:t>categorie</w:t>
            </w:r>
            <w:proofErr w:type="spellEnd"/>
          </w:p>
        </w:tc>
        <w:tc>
          <w:tcPr>
            <w:tcW w:w="3481" w:type="pct"/>
            <w:gridSpan w:val="6"/>
            <w:tcBorders>
              <w:top w:val="single" w:sz="4" w:space="0" w:color="auto"/>
              <w:left w:val="single" w:sz="4" w:space="0" w:color="auto"/>
              <w:bottom w:val="single" w:sz="4" w:space="0" w:color="auto"/>
              <w:right w:val="single" w:sz="4" w:space="0" w:color="000000"/>
            </w:tcBorders>
          </w:tcPr>
          <w:p w14:paraId="1F58DDEC" w14:textId="77777777" w:rsidR="00CA7422" w:rsidRPr="00790DB0" w:rsidRDefault="00CA7422" w:rsidP="00796A6E">
            <w:pPr>
              <w:jc w:val="center"/>
              <w:rPr>
                <w:b/>
                <w:bCs/>
                <w:sz w:val="24"/>
                <w:szCs w:val="24"/>
              </w:rPr>
            </w:pPr>
            <w:proofErr w:type="spellStart"/>
            <w:r w:rsidRPr="00790DB0">
              <w:rPr>
                <w:b/>
                <w:bCs/>
                <w:sz w:val="24"/>
                <w:szCs w:val="24"/>
              </w:rPr>
              <w:t>Persoane</w:t>
            </w:r>
            <w:proofErr w:type="spellEnd"/>
            <w:r w:rsidRPr="00790DB0">
              <w:rPr>
                <w:b/>
                <w:bCs/>
                <w:sz w:val="24"/>
                <w:szCs w:val="24"/>
              </w:rPr>
              <w:t xml:space="preserve"> </w:t>
            </w:r>
            <w:proofErr w:type="spellStart"/>
            <w:r w:rsidRPr="00790DB0">
              <w:rPr>
                <w:b/>
                <w:bCs/>
                <w:sz w:val="24"/>
                <w:szCs w:val="24"/>
              </w:rPr>
              <w:t>asistate</w:t>
            </w:r>
            <w:proofErr w:type="spellEnd"/>
          </w:p>
        </w:tc>
      </w:tr>
      <w:tr w:rsidR="00CA7422" w:rsidRPr="00790DB0" w14:paraId="4C1C0E98" w14:textId="77777777" w:rsidTr="00796A6E">
        <w:trPr>
          <w:trHeight w:val="369"/>
        </w:trPr>
        <w:tc>
          <w:tcPr>
            <w:tcW w:w="1519" w:type="pct"/>
            <w:vMerge/>
            <w:tcBorders>
              <w:left w:val="single" w:sz="4" w:space="0" w:color="auto"/>
              <w:bottom w:val="single" w:sz="4" w:space="0" w:color="auto"/>
              <w:right w:val="single" w:sz="4" w:space="0" w:color="000000"/>
            </w:tcBorders>
            <w:vAlign w:val="center"/>
          </w:tcPr>
          <w:p w14:paraId="39FC8FE9" w14:textId="77777777" w:rsidR="00CA7422" w:rsidRPr="00790DB0" w:rsidRDefault="00CA7422" w:rsidP="00796A6E">
            <w:pPr>
              <w:jc w:val="center"/>
              <w:rPr>
                <w:sz w:val="24"/>
                <w:szCs w:val="24"/>
              </w:rPr>
            </w:pPr>
          </w:p>
        </w:tc>
        <w:tc>
          <w:tcPr>
            <w:tcW w:w="773" w:type="pct"/>
            <w:tcBorders>
              <w:top w:val="single" w:sz="4" w:space="0" w:color="auto"/>
              <w:left w:val="single" w:sz="4" w:space="0" w:color="000000"/>
              <w:bottom w:val="single" w:sz="4" w:space="0" w:color="auto"/>
              <w:right w:val="single" w:sz="4" w:space="0" w:color="000000"/>
            </w:tcBorders>
            <w:vAlign w:val="center"/>
          </w:tcPr>
          <w:p w14:paraId="2929A5A7" w14:textId="77777777" w:rsidR="00CA7422" w:rsidRPr="00790DB0" w:rsidRDefault="00CA7422" w:rsidP="00796A6E">
            <w:pPr>
              <w:jc w:val="center"/>
              <w:rPr>
                <w:b/>
                <w:bCs/>
                <w:sz w:val="24"/>
                <w:szCs w:val="24"/>
              </w:rPr>
            </w:pPr>
            <w:r>
              <w:rPr>
                <w:b/>
                <w:bCs/>
                <w:sz w:val="24"/>
                <w:szCs w:val="24"/>
              </w:rPr>
              <w:t>2023</w:t>
            </w:r>
          </w:p>
        </w:tc>
        <w:tc>
          <w:tcPr>
            <w:tcW w:w="542" w:type="pct"/>
            <w:tcBorders>
              <w:top w:val="single" w:sz="4" w:space="0" w:color="auto"/>
              <w:left w:val="single" w:sz="4" w:space="0" w:color="000000"/>
              <w:bottom w:val="single" w:sz="4" w:space="0" w:color="auto"/>
              <w:right w:val="single" w:sz="4" w:space="0" w:color="auto"/>
            </w:tcBorders>
            <w:vAlign w:val="center"/>
          </w:tcPr>
          <w:p w14:paraId="3DC4C080" w14:textId="77777777" w:rsidR="00CA7422" w:rsidRPr="00790DB0" w:rsidRDefault="00CA7422" w:rsidP="00796A6E">
            <w:pPr>
              <w:jc w:val="center"/>
              <w:rPr>
                <w:b/>
                <w:bCs/>
                <w:sz w:val="24"/>
                <w:szCs w:val="24"/>
              </w:rPr>
            </w:pPr>
            <w:r w:rsidRPr="00790DB0">
              <w:rPr>
                <w:b/>
                <w:bCs/>
                <w:sz w:val="24"/>
                <w:szCs w:val="24"/>
              </w:rPr>
              <w:t>2022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4019B741" w14:textId="77777777" w:rsidR="00CA7422" w:rsidRPr="00790DB0" w:rsidRDefault="00CA7422" w:rsidP="00796A6E">
            <w:pPr>
              <w:jc w:val="center"/>
              <w:rPr>
                <w:b/>
                <w:bCs/>
                <w:sz w:val="24"/>
                <w:szCs w:val="24"/>
              </w:rPr>
            </w:pPr>
            <w:r w:rsidRPr="00790DB0">
              <w:rPr>
                <w:b/>
                <w:bCs/>
                <w:sz w:val="24"/>
                <w:szCs w:val="24"/>
              </w:rPr>
              <w:t>2021</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359820C4" w14:textId="77777777" w:rsidR="00CA7422" w:rsidRPr="00790DB0" w:rsidRDefault="00CA7422" w:rsidP="00796A6E">
            <w:pPr>
              <w:jc w:val="center"/>
              <w:rPr>
                <w:b/>
                <w:bCs/>
                <w:sz w:val="24"/>
                <w:szCs w:val="24"/>
              </w:rPr>
            </w:pPr>
            <w:r w:rsidRPr="00790DB0">
              <w:rPr>
                <w:b/>
                <w:bCs/>
                <w:sz w:val="24"/>
                <w:szCs w:val="24"/>
              </w:rPr>
              <w:t>2020</w:t>
            </w:r>
          </w:p>
        </w:tc>
        <w:tc>
          <w:tcPr>
            <w:tcW w:w="542" w:type="pct"/>
            <w:tcBorders>
              <w:top w:val="single" w:sz="4" w:space="0" w:color="auto"/>
              <w:left w:val="nil"/>
              <w:bottom w:val="single" w:sz="4" w:space="0" w:color="auto"/>
              <w:right w:val="single" w:sz="4" w:space="0" w:color="auto"/>
            </w:tcBorders>
            <w:shd w:val="clear" w:color="auto" w:fill="auto"/>
            <w:vAlign w:val="center"/>
          </w:tcPr>
          <w:p w14:paraId="282DC51D" w14:textId="77777777" w:rsidR="00CA7422" w:rsidRPr="00790DB0" w:rsidRDefault="00CA7422" w:rsidP="00796A6E">
            <w:pPr>
              <w:jc w:val="center"/>
              <w:rPr>
                <w:b/>
                <w:bCs/>
                <w:sz w:val="24"/>
                <w:szCs w:val="24"/>
              </w:rPr>
            </w:pPr>
            <w:r w:rsidRPr="00790DB0">
              <w:rPr>
                <w:b/>
                <w:bCs/>
                <w:sz w:val="24"/>
                <w:szCs w:val="24"/>
              </w:rPr>
              <w:t>2019</w:t>
            </w:r>
          </w:p>
        </w:tc>
        <w:tc>
          <w:tcPr>
            <w:tcW w:w="540" w:type="pct"/>
            <w:tcBorders>
              <w:top w:val="single" w:sz="4" w:space="0" w:color="auto"/>
              <w:left w:val="nil"/>
              <w:bottom w:val="single" w:sz="4" w:space="0" w:color="auto"/>
              <w:right w:val="single" w:sz="4" w:space="0" w:color="auto"/>
            </w:tcBorders>
            <w:shd w:val="clear" w:color="auto" w:fill="auto"/>
            <w:vAlign w:val="center"/>
          </w:tcPr>
          <w:p w14:paraId="7EEFAF11" w14:textId="77777777" w:rsidR="00CA7422" w:rsidRPr="00790DB0" w:rsidRDefault="00CA7422" w:rsidP="00796A6E">
            <w:pPr>
              <w:jc w:val="center"/>
              <w:rPr>
                <w:b/>
                <w:bCs/>
                <w:sz w:val="24"/>
                <w:szCs w:val="24"/>
              </w:rPr>
            </w:pPr>
            <w:r w:rsidRPr="00790DB0">
              <w:rPr>
                <w:b/>
                <w:bCs/>
                <w:sz w:val="24"/>
                <w:szCs w:val="24"/>
              </w:rPr>
              <w:t>2018</w:t>
            </w:r>
          </w:p>
        </w:tc>
      </w:tr>
      <w:tr w:rsidR="00CA7422" w:rsidRPr="00790DB0" w14:paraId="26C9C237" w14:textId="77777777" w:rsidTr="00796A6E">
        <w:trPr>
          <w:trHeight w:val="253"/>
        </w:trPr>
        <w:tc>
          <w:tcPr>
            <w:tcW w:w="1519" w:type="pct"/>
            <w:tcBorders>
              <w:top w:val="single" w:sz="4" w:space="0" w:color="auto"/>
              <w:left w:val="single" w:sz="4" w:space="0" w:color="auto"/>
              <w:bottom w:val="single" w:sz="4" w:space="0" w:color="auto"/>
              <w:right w:val="single" w:sz="4" w:space="0" w:color="auto"/>
            </w:tcBorders>
            <w:vAlign w:val="center"/>
          </w:tcPr>
          <w:p w14:paraId="6B68BAF4" w14:textId="77777777" w:rsidR="00CA7422" w:rsidRPr="00790DB0" w:rsidRDefault="00CA7422" w:rsidP="00796A6E">
            <w:pPr>
              <w:jc w:val="center"/>
              <w:rPr>
                <w:sz w:val="24"/>
                <w:szCs w:val="24"/>
              </w:rPr>
            </w:pPr>
            <w:proofErr w:type="spellStart"/>
            <w:r w:rsidRPr="00790DB0">
              <w:rPr>
                <w:sz w:val="24"/>
                <w:szCs w:val="24"/>
              </w:rPr>
              <w:t>Adulţi</w:t>
            </w:r>
            <w:proofErr w:type="spellEnd"/>
          </w:p>
        </w:tc>
        <w:tc>
          <w:tcPr>
            <w:tcW w:w="773" w:type="pct"/>
            <w:tcBorders>
              <w:top w:val="single" w:sz="4" w:space="0" w:color="auto"/>
              <w:left w:val="single" w:sz="4" w:space="0" w:color="auto"/>
              <w:bottom w:val="single" w:sz="4" w:space="0" w:color="auto"/>
              <w:right w:val="single" w:sz="4" w:space="0" w:color="auto"/>
            </w:tcBorders>
            <w:vAlign w:val="center"/>
          </w:tcPr>
          <w:p w14:paraId="2BD90566" w14:textId="77777777" w:rsidR="00CA7422" w:rsidRPr="00790DB0" w:rsidRDefault="00CA7422" w:rsidP="00796A6E">
            <w:pPr>
              <w:jc w:val="center"/>
              <w:rPr>
                <w:sz w:val="24"/>
                <w:szCs w:val="24"/>
              </w:rPr>
            </w:pPr>
            <w:r>
              <w:rPr>
                <w:sz w:val="24"/>
                <w:szCs w:val="24"/>
              </w:rPr>
              <w:t>3592</w:t>
            </w:r>
          </w:p>
        </w:tc>
        <w:tc>
          <w:tcPr>
            <w:tcW w:w="542" w:type="pct"/>
            <w:tcBorders>
              <w:top w:val="single" w:sz="4" w:space="0" w:color="auto"/>
              <w:left w:val="single" w:sz="4" w:space="0" w:color="auto"/>
              <w:bottom w:val="single" w:sz="4" w:space="0" w:color="auto"/>
              <w:right w:val="single" w:sz="4" w:space="0" w:color="auto"/>
            </w:tcBorders>
            <w:vAlign w:val="center"/>
          </w:tcPr>
          <w:p w14:paraId="3FB0DD1E" w14:textId="77777777" w:rsidR="00CA7422" w:rsidRPr="00790DB0" w:rsidRDefault="00CA7422" w:rsidP="00796A6E">
            <w:pPr>
              <w:jc w:val="center"/>
              <w:rPr>
                <w:sz w:val="24"/>
                <w:szCs w:val="24"/>
              </w:rPr>
            </w:pPr>
            <w:r w:rsidRPr="00790DB0">
              <w:rPr>
                <w:sz w:val="24"/>
                <w:szCs w:val="24"/>
              </w:rPr>
              <w:t>3423</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F912D" w14:textId="77777777" w:rsidR="00CA7422" w:rsidRPr="00790DB0" w:rsidRDefault="00CA7422" w:rsidP="00796A6E">
            <w:pPr>
              <w:jc w:val="center"/>
              <w:rPr>
                <w:sz w:val="24"/>
                <w:szCs w:val="24"/>
              </w:rPr>
            </w:pPr>
            <w:r w:rsidRPr="00790DB0">
              <w:rPr>
                <w:sz w:val="24"/>
                <w:szCs w:val="24"/>
              </w:rPr>
              <w:t>3748</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79115DE9" w14:textId="77777777" w:rsidR="00CA7422" w:rsidRPr="00790DB0" w:rsidRDefault="00CA7422" w:rsidP="00796A6E">
            <w:pPr>
              <w:jc w:val="center"/>
              <w:rPr>
                <w:sz w:val="24"/>
                <w:szCs w:val="24"/>
              </w:rPr>
            </w:pPr>
            <w:r w:rsidRPr="00790DB0">
              <w:rPr>
                <w:sz w:val="24"/>
                <w:szCs w:val="24"/>
              </w:rPr>
              <w:t>4644</w:t>
            </w:r>
          </w:p>
        </w:tc>
        <w:tc>
          <w:tcPr>
            <w:tcW w:w="542" w:type="pct"/>
            <w:tcBorders>
              <w:top w:val="single" w:sz="4" w:space="0" w:color="auto"/>
              <w:left w:val="nil"/>
              <w:bottom w:val="single" w:sz="4" w:space="0" w:color="auto"/>
              <w:right w:val="single" w:sz="4" w:space="0" w:color="auto"/>
            </w:tcBorders>
            <w:shd w:val="clear" w:color="auto" w:fill="auto"/>
            <w:vAlign w:val="center"/>
          </w:tcPr>
          <w:p w14:paraId="2A4CA982" w14:textId="77777777" w:rsidR="00CA7422" w:rsidRPr="00790DB0" w:rsidRDefault="00CA7422" w:rsidP="00796A6E">
            <w:pPr>
              <w:jc w:val="center"/>
              <w:rPr>
                <w:sz w:val="24"/>
                <w:szCs w:val="24"/>
              </w:rPr>
            </w:pPr>
            <w:r w:rsidRPr="00790DB0">
              <w:rPr>
                <w:sz w:val="24"/>
                <w:szCs w:val="24"/>
              </w:rPr>
              <w:t>2981</w:t>
            </w:r>
          </w:p>
        </w:tc>
        <w:tc>
          <w:tcPr>
            <w:tcW w:w="540" w:type="pct"/>
            <w:tcBorders>
              <w:top w:val="single" w:sz="4" w:space="0" w:color="auto"/>
              <w:left w:val="nil"/>
              <w:bottom w:val="single" w:sz="4" w:space="0" w:color="auto"/>
              <w:right w:val="single" w:sz="4" w:space="0" w:color="auto"/>
            </w:tcBorders>
            <w:shd w:val="clear" w:color="auto" w:fill="auto"/>
            <w:vAlign w:val="center"/>
          </w:tcPr>
          <w:p w14:paraId="5A0FAF6D" w14:textId="77777777" w:rsidR="00CA7422" w:rsidRPr="00790DB0" w:rsidRDefault="00CA7422" w:rsidP="00796A6E">
            <w:pPr>
              <w:jc w:val="center"/>
              <w:rPr>
                <w:sz w:val="24"/>
                <w:szCs w:val="24"/>
              </w:rPr>
            </w:pPr>
            <w:r w:rsidRPr="00790DB0">
              <w:rPr>
                <w:sz w:val="24"/>
                <w:szCs w:val="24"/>
              </w:rPr>
              <w:t>2836</w:t>
            </w:r>
          </w:p>
        </w:tc>
      </w:tr>
      <w:tr w:rsidR="00CA7422" w:rsidRPr="00790DB0" w14:paraId="6ED5DB77" w14:textId="77777777" w:rsidTr="00796A6E">
        <w:trPr>
          <w:trHeight w:val="253"/>
        </w:trPr>
        <w:tc>
          <w:tcPr>
            <w:tcW w:w="1519" w:type="pct"/>
            <w:tcBorders>
              <w:top w:val="single" w:sz="4" w:space="0" w:color="auto"/>
              <w:left w:val="single" w:sz="4" w:space="0" w:color="auto"/>
              <w:bottom w:val="single" w:sz="4" w:space="0" w:color="auto"/>
              <w:right w:val="single" w:sz="4" w:space="0" w:color="auto"/>
            </w:tcBorders>
            <w:vAlign w:val="center"/>
          </w:tcPr>
          <w:p w14:paraId="252C74C0" w14:textId="77777777" w:rsidR="00CA7422" w:rsidRPr="00790DB0" w:rsidRDefault="00CA7422" w:rsidP="00796A6E">
            <w:pPr>
              <w:jc w:val="center"/>
              <w:rPr>
                <w:sz w:val="24"/>
                <w:szCs w:val="24"/>
              </w:rPr>
            </w:pPr>
            <w:proofErr w:type="spellStart"/>
            <w:r w:rsidRPr="00790DB0">
              <w:rPr>
                <w:sz w:val="24"/>
                <w:szCs w:val="24"/>
              </w:rPr>
              <w:t>Copii</w:t>
            </w:r>
            <w:proofErr w:type="spellEnd"/>
          </w:p>
        </w:tc>
        <w:tc>
          <w:tcPr>
            <w:tcW w:w="773" w:type="pct"/>
            <w:tcBorders>
              <w:top w:val="single" w:sz="4" w:space="0" w:color="auto"/>
              <w:left w:val="single" w:sz="4" w:space="0" w:color="auto"/>
              <w:bottom w:val="single" w:sz="4" w:space="0" w:color="auto"/>
              <w:right w:val="single" w:sz="4" w:space="0" w:color="auto"/>
            </w:tcBorders>
            <w:vAlign w:val="center"/>
          </w:tcPr>
          <w:p w14:paraId="3587A924" w14:textId="77777777" w:rsidR="00CA7422" w:rsidRPr="00790DB0" w:rsidRDefault="00CA7422" w:rsidP="00796A6E">
            <w:pPr>
              <w:jc w:val="center"/>
              <w:rPr>
                <w:sz w:val="24"/>
                <w:szCs w:val="24"/>
              </w:rPr>
            </w:pPr>
            <w:r>
              <w:rPr>
                <w:sz w:val="24"/>
                <w:szCs w:val="24"/>
              </w:rPr>
              <w:t>338</w:t>
            </w:r>
          </w:p>
        </w:tc>
        <w:tc>
          <w:tcPr>
            <w:tcW w:w="542" w:type="pct"/>
            <w:tcBorders>
              <w:top w:val="single" w:sz="4" w:space="0" w:color="auto"/>
              <w:left w:val="single" w:sz="4" w:space="0" w:color="auto"/>
              <w:bottom w:val="single" w:sz="4" w:space="0" w:color="auto"/>
              <w:right w:val="single" w:sz="4" w:space="0" w:color="auto"/>
            </w:tcBorders>
            <w:vAlign w:val="center"/>
          </w:tcPr>
          <w:p w14:paraId="3070972E" w14:textId="77777777" w:rsidR="00CA7422" w:rsidRPr="00790DB0" w:rsidRDefault="00CA7422" w:rsidP="00796A6E">
            <w:pPr>
              <w:jc w:val="center"/>
              <w:rPr>
                <w:sz w:val="24"/>
                <w:szCs w:val="24"/>
              </w:rPr>
            </w:pPr>
            <w:r w:rsidRPr="00790DB0">
              <w:rPr>
                <w:sz w:val="24"/>
                <w:szCs w:val="24"/>
              </w:rPr>
              <w:t>325</w:t>
            </w:r>
          </w:p>
        </w:tc>
        <w:tc>
          <w:tcPr>
            <w:tcW w:w="542" w:type="pct"/>
            <w:tcBorders>
              <w:top w:val="single" w:sz="4" w:space="0" w:color="auto"/>
              <w:left w:val="single" w:sz="4" w:space="0" w:color="auto"/>
              <w:bottom w:val="single" w:sz="4" w:space="0" w:color="auto"/>
              <w:right w:val="single" w:sz="4" w:space="0" w:color="auto"/>
            </w:tcBorders>
            <w:vAlign w:val="center"/>
            <w:hideMark/>
          </w:tcPr>
          <w:p w14:paraId="6A649607" w14:textId="77777777" w:rsidR="00CA7422" w:rsidRPr="00790DB0" w:rsidRDefault="00CA7422" w:rsidP="00796A6E">
            <w:pPr>
              <w:jc w:val="center"/>
              <w:rPr>
                <w:sz w:val="24"/>
                <w:szCs w:val="24"/>
              </w:rPr>
            </w:pPr>
            <w:r w:rsidRPr="00790DB0">
              <w:rPr>
                <w:sz w:val="24"/>
                <w:szCs w:val="24"/>
              </w:rPr>
              <w:t>256</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2FDC6DF9" w14:textId="77777777" w:rsidR="00CA7422" w:rsidRPr="00790DB0" w:rsidRDefault="00CA7422" w:rsidP="00796A6E">
            <w:pPr>
              <w:jc w:val="center"/>
              <w:rPr>
                <w:sz w:val="24"/>
                <w:szCs w:val="24"/>
              </w:rPr>
            </w:pPr>
            <w:r w:rsidRPr="00790DB0">
              <w:rPr>
                <w:sz w:val="24"/>
                <w:szCs w:val="24"/>
              </w:rPr>
              <w:t>332</w:t>
            </w:r>
          </w:p>
        </w:tc>
        <w:tc>
          <w:tcPr>
            <w:tcW w:w="542" w:type="pct"/>
            <w:tcBorders>
              <w:top w:val="single" w:sz="4" w:space="0" w:color="auto"/>
              <w:left w:val="nil"/>
              <w:bottom w:val="single" w:sz="4" w:space="0" w:color="auto"/>
              <w:right w:val="single" w:sz="4" w:space="0" w:color="auto"/>
            </w:tcBorders>
            <w:shd w:val="clear" w:color="auto" w:fill="auto"/>
            <w:vAlign w:val="center"/>
          </w:tcPr>
          <w:p w14:paraId="3673C4B8" w14:textId="77777777" w:rsidR="00CA7422" w:rsidRPr="00790DB0" w:rsidRDefault="00CA7422" w:rsidP="00796A6E">
            <w:pPr>
              <w:jc w:val="center"/>
              <w:rPr>
                <w:sz w:val="24"/>
                <w:szCs w:val="24"/>
              </w:rPr>
            </w:pPr>
            <w:r w:rsidRPr="00790DB0">
              <w:rPr>
                <w:sz w:val="24"/>
                <w:szCs w:val="24"/>
              </w:rPr>
              <w:t>328</w:t>
            </w:r>
          </w:p>
        </w:tc>
        <w:tc>
          <w:tcPr>
            <w:tcW w:w="540" w:type="pct"/>
            <w:tcBorders>
              <w:top w:val="single" w:sz="4" w:space="0" w:color="auto"/>
              <w:left w:val="nil"/>
              <w:bottom w:val="single" w:sz="4" w:space="0" w:color="auto"/>
              <w:right w:val="single" w:sz="4" w:space="0" w:color="auto"/>
            </w:tcBorders>
            <w:shd w:val="clear" w:color="auto" w:fill="auto"/>
            <w:vAlign w:val="center"/>
          </w:tcPr>
          <w:p w14:paraId="124EA9D4" w14:textId="77777777" w:rsidR="00CA7422" w:rsidRPr="00790DB0" w:rsidRDefault="00CA7422" w:rsidP="00796A6E">
            <w:pPr>
              <w:jc w:val="center"/>
              <w:rPr>
                <w:sz w:val="24"/>
                <w:szCs w:val="24"/>
              </w:rPr>
            </w:pPr>
            <w:r w:rsidRPr="00790DB0">
              <w:rPr>
                <w:sz w:val="24"/>
                <w:szCs w:val="24"/>
              </w:rPr>
              <w:t>255</w:t>
            </w:r>
          </w:p>
        </w:tc>
      </w:tr>
      <w:tr w:rsidR="00CA7422" w:rsidRPr="00790DB0" w14:paraId="4186C427" w14:textId="77777777" w:rsidTr="00796A6E">
        <w:trPr>
          <w:trHeight w:val="316"/>
        </w:trPr>
        <w:tc>
          <w:tcPr>
            <w:tcW w:w="1519" w:type="pct"/>
            <w:tcBorders>
              <w:top w:val="single" w:sz="4" w:space="0" w:color="auto"/>
              <w:left w:val="single" w:sz="4" w:space="0" w:color="auto"/>
              <w:bottom w:val="single" w:sz="4" w:space="0" w:color="auto"/>
              <w:right w:val="single" w:sz="4" w:space="0" w:color="auto"/>
            </w:tcBorders>
            <w:vAlign w:val="center"/>
          </w:tcPr>
          <w:p w14:paraId="1D515FF1" w14:textId="77777777" w:rsidR="00CA7422" w:rsidRPr="00790DB0" w:rsidRDefault="00CA7422" w:rsidP="00796A6E">
            <w:pPr>
              <w:jc w:val="center"/>
              <w:rPr>
                <w:b/>
                <w:bCs/>
                <w:sz w:val="24"/>
                <w:szCs w:val="24"/>
              </w:rPr>
            </w:pPr>
            <w:r w:rsidRPr="00790DB0">
              <w:rPr>
                <w:b/>
                <w:bCs/>
                <w:sz w:val="24"/>
                <w:szCs w:val="24"/>
              </w:rPr>
              <w:t>TOTAL</w:t>
            </w:r>
          </w:p>
        </w:tc>
        <w:tc>
          <w:tcPr>
            <w:tcW w:w="773" w:type="pct"/>
            <w:tcBorders>
              <w:top w:val="single" w:sz="4" w:space="0" w:color="auto"/>
              <w:left w:val="single" w:sz="4" w:space="0" w:color="auto"/>
              <w:bottom w:val="single" w:sz="4" w:space="0" w:color="auto"/>
              <w:right w:val="single" w:sz="4" w:space="0" w:color="auto"/>
            </w:tcBorders>
            <w:vAlign w:val="center"/>
          </w:tcPr>
          <w:p w14:paraId="55DA4FD4" w14:textId="77777777" w:rsidR="00CA7422" w:rsidRPr="00790DB0" w:rsidRDefault="00CA7422" w:rsidP="00796A6E">
            <w:pPr>
              <w:jc w:val="center"/>
              <w:rPr>
                <w:sz w:val="24"/>
                <w:szCs w:val="24"/>
              </w:rPr>
            </w:pPr>
            <w:r>
              <w:rPr>
                <w:sz w:val="24"/>
                <w:szCs w:val="24"/>
              </w:rPr>
              <w:t>3930</w:t>
            </w:r>
          </w:p>
        </w:tc>
        <w:tc>
          <w:tcPr>
            <w:tcW w:w="542" w:type="pct"/>
            <w:tcBorders>
              <w:top w:val="single" w:sz="4" w:space="0" w:color="auto"/>
              <w:left w:val="single" w:sz="4" w:space="0" w:color="auto"/>
              <w:bottom w:val="single" w:sz="4" w:space="0" w:color="auto"/>
              <w:right w:val="single" w:sz="4" w:space="0" w:color="auto"/>
            </w:tcBorders>
            <w:vAlign w:val="center"/>
          </w:tcPr>
          <w:p w14:paraId="33356975" w14:textId="77777777" w:rsidR="00CA7422" w:rsidRPr="00790DB0" w:rsidRDefault="00CA7422" w:rsidP="00796A6E">
            <w:pPr>
              <w:jc w:val="center"/>
              <w:rPr>
                <w:sz w:val="24"/>
                <w:szCs w:val="24"/>
              </w:rPr>
            </w:pPr>
            <w:r w:rsidRPr="00790DB0">
              <w:rPr>
                <w:sz w:val="24"/>
                <w:szCs w:val="24"/>
              </w:rPr>
              <w:t>3748</w:t>
            </w:r>
          </w:p>
        </w:tc>
        <w:tc>
          <w:tcPr>
            <w:tcW w:w="542" w:type="pct"/>
            <w:tcBorders>
              <w:top w:val="single" w:sz="4" w:space="0" w:color="auto"/>
              <w:left w:val="single" w:sz="4" w:space="0" w:color="auto"/>
              <w:bottom w:val="single" w:sz="4" w:space="0" w:color="auto"/>
              <w:right w:val="single" w:sz="4" w:space="0" w:color="auto"/>
            </w:tcBorders>
            <w:vAlign w:val="center"/>
          </w:tcPr>
          <w:p w14:paraId="231B877F" w14:textId="77777777" w:rsidR="00CA7422" w:rsidRPr="00790DB0" w:rsidRDefault="00CA7422" w:rsidP="00796A6E">
            <w:pPr>
              <w:jc w:val="center"/>
              <w:rPr>
                <w:sz w:val="24"/>
                <w:szCs w:val="24"/>
              </w:rPr>
            </w:pPr>
            <w:r w:rsidRPr="00790DB0">
              <w:rPr>
                <w:sz w:val="24"/>
                <w:szCs w:val="24"/>
              </w:rPr>
              <w:t>4004</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7229CC61" w14:textId="77777777" w:rsidR="00CA7422" w:rsidRPr="00790DB0" w:rsidRDefault="00CA7422" w:rsidP="00796A6E">
            <w:pPr>
              <w:jc w:val="center"/>
              <w:rPr>
                <w:sz w:val="24"/>
                <w:szCs w:val="24"/>
              </w:rPr>
            </w:pPr>
            <w:r w:rsidRPr="00790DB0">
              <w:rPr>
                <w:sz w:val="24"/>
                <w:szCs w:val="24"/>
              </w:rPr>
              <w:t>4976</w:t>
            </w:r>
          </w:p>
        </w:tc>
        <w:tc>
          <w:tcPr>
            <w:tcW w:w="542" w:type="pct"/>
            <w:tcBorders>
              <w:top w:val="single" w:sz="4" w:space="0" w:color="auto"/>
              <w:left w:val="nil"/>
              <w:bottom w:val="single" w:sz="4" w:space="0" w:color="auto"/>
              <w:right w:val="single" w:sz="4" w:space="0" w:color="auto"/>
            </w:tcBorders>
            <w:shd w:val="clear" w:color="auto" w:fill="auto"/>
            <w:vAlign w:val="center"/>
          </w:tcPr>
          <w:p w14:paraId="48929CC0" w14:textId="77777777" w:rsidR="00CA7422" w:rsidRPr="00790DB0" w:rsidRDefault="00CA7422" w:rsidP="00796A6E">
            <w:pPr>
              <w:jc w:val="center"/>
              <w:rPr>
                <w:sz w:val="24"/>
                <w:szCs w:val="24"/>
              </w:rPr>
            </w:pPr>
            <w:r w:rsidRPr="00790DB0">
              <w:rPr>
                <w:sz w:val="24"/>
                <w:szCs w:val="24"/>
              </w:rPr>
              <w:t>3219</w:t>
            </w:r>
          </w:p>
        </w:tc>
        <w:tc>
          <w:tcPr>
            <w:tcW w:w="540" w:type="pct"/>
            <w:tcBorders>
              <w:top w:val="single" w:sz="4" w:space="0" w:color="auto"/>
              <w:left w:val="nil"/>
              <w:bottom w:val="single" w:sz="4" w:space="0" w:color="auto"/>
              <w:right w:val="single" w:sz="4" w:space="0" w:color="auto"/>
            </w:tcBorders>
            <w:shd w:val="clear" w:color="auto" w:fill="auto"/>
            <w:vAlign w:val="center"/>
          </w:tcPr>
          <w:p w14:paraId="3B9440CD" w14:textId="77777777" w:rsidR="00CA7422" w:rsidRPr="00790DB0" w:rsidRDefault="00CA7422" w:rsidP="00796A6E">
            <w:pPr>
              <w:jc w:val="center"/>
              <w:rPr>
                <w:sz w:val="24"/>
                <w:szCs w:val="24"/>
              </w:rPr>
            </w:pPr>
            <w:r w:rsidRPr="00790DB0">
              <w:rPr>
                <w:sz w:val="24"/>
                <w:szCs w:val="24"/>
              </w:rPr>
              <w:t>3091</w:t>
            </w:r>
          </w:p>
        </w:tc>
      </w:tr>
    </w:tbl>
    <w:p w14:paraId="6A1FD12D" w14:textId="77777777" w:rsidR="00CA7422" w:rsidRDefault="00CA7422" w:rsidP="00CA7422">
      <w:pPr>
        <w:pStyle w:val="Indentcorptext2"/>
        <w:spacing w:line="276" w:lineRule="auto"/>
        <w:ind w:left="-142" w:firstLine="502"/>
        <w:jc w:val="both"/>
        <w:rPr>
          <w:szCs w:val="28"/>
        </w:rPr>
      </w:pPr>
    </w:p>
    <w:p w14:paraId="61A89059" w14:textId="77777777" w:rsidR="00CA7422" w:rsidRDefault="00CA7422" w:rsidP="00CA7422">
      <w:pPr>
        <w:pStyle w:val="Indentcorptext2"/>
        <w:spacing w:line="276" w:lineRule="auto"/>
        <w:ind w:left="-142" w:firstLine="502"/>
        <w:jc w:val="both"/>
        <w:rPr>
          <w:szCs w:val="24"/>
        </w:rPr>
      </w:pPr>
    </w:p>
    <w:p w14:paraId="1AB6A0D8" w14:textId="77777777" w:rsidR="00CA7422" w:rsidRDefault="00CA7422" w:rsidP="00CA7422">
      <w:pPr>
        <w:pStyle w:val="Indentcorptext2"/>
        <w:spacing w:line="276" w:lineRule="auto"/>
        <w:ind w:left="-142" w:firstLine="502"/>
        <w:jc w:val="both"/>
        <w:rPr>
          <w:szCs w:val="24"/>
        </w:rPr>
      </w:pPr>
    </w:p>
    <w:p w14:paraId="6B453145" w14:textId="77777777" w:rsidR="00CA7422" w:rsidRDefault="00CA7422" w:rsidP="00CA7422">
      <w:pPr>
        <w:pStyle w:val="Indentcorptext2"/>
        <w:spacing w:line="276" w:lineRule="auto"/>
        <w:ind w:left="-142" w:firstLine="502"/>
        <w:jc w:val="both"/>
        <w:rPr>
          <w:szCs w:val="24"/>
        </w:rPr>
      </w:pPr>
    </w:p>
    <w:p w14:paraId="588003C0" w14:textId="77777777" w:rsidR="00CA7422" w:rsidRDefault="00CA7422" w:rsidP="00CA7422">
      <w:pPr>
        <w:pStyle w:val="Indentcorptext2"/>
        <w:spacing w:line="276" w:lineRule="auto"/>
        <w:ind w:left="-142" w:firstLine="502"/>
        <w:jc w:val="both"/>
        <w:rPr>
          <w:szCs w:val="24"/>
        </w:rPr>
      </w:pPr>
    </w:p>
    <w:p w14:paraId="421CB4F1" w14:textId="77777777" w:rsidR="00CA7422" w:rsidRDefault="00CA7422" w:rsidP="00CA7422">
      <w:pPr>
        <w:pStyle w:val="Indentcorptext2"/>
        <w:spacing w:line="276" w:lineRule="auto"/>
        <w:ind w:left="-142" w:firstLine="502"/>
        <w:jc w:val="both"/>
        <w:rPr>
          <w:szCs w:val="24"/>
        </w:rPr>
      </w:pPr>
    </w:p>
    <w:p w14:paraId="6256535F" w14:textId="77777777" w:rsidR="00CA7422" w:rsidRDefault="00CA7422" w:rsidP="00CA7422">
      <w:pPr>
        <w:pStyle w:val="Indentcorptext2"/>
        <w:spacing w:line="276" w:lineRule="auto"/>
        <w:ind w:left="-142" w:firstLine="502"/>
        <w:jc w:val="both"/>
        <w:rPr>
          <w:szCs w:val="24"/>
        </w:rPr>
      </w:pPr>
    </w:p>
    <w:p w14:paraId="24C94AD7" w14:textId="77777777" w:rsidR="00CA7422" w:rsidRPr="00184EAD" w:rsidRDefault="00CA7422" w:rsidP="00F51B56">
      <w:pPr>
        <w:pStyle w:val="Indentcorptext2"/>
        <w:ind w:left="-142" w:firstLine="502"/>
        <w:jc w:val="both"/>
        <w:rPr>
          <w:b/>
          <w:bCs/>
          <w:szCs w:val="24"/>
        </w:rPr>
      </w:pPr>
      <w:r w:rsidRPr="00184EAD">
        <w:rPr>
          <w:szCs w:val="24"/>
        </w:rPr>
        <w:lastRenderedPageBreak/>
        <w:t>Personalul SMURD a fost solicitat să intervină la</w:t>
      </w:r>
      <w:r>
        <w:rPr>
          <w:szCs w:val="24"/>
        </w:rPr>
        <w:t xml:space="preserve"> </w:t>
      </w:r>
      <w:r w:rsidRPr="00F87122">
        <w:rPr>
          <w:b/>
          <w:bCs/>
          <w:szCs w:val="24"/>
        </w:rPr>
        <w:t>116</w:t>
      </w:r>
      <w:r>
        <w:rPr>
          <w:szCs w:val="24"/>
        </w:rPr>
        <w:t xml:space="preserve"> </w:t>
      </w:r>
      <w:r w:rsidRPr="00184EAD">
        <w:rPr>
          <w:szCs w:val="24"/>
        </w:rPr>
        <w:t xml:space="preserve">cazuri cu stop cardio respirator, din care </w:t>
      </w:r>
      <w:r>
        <w:rPr>
          <w:szCs w:val="24"/>
        </w:rPr>
        <w:t>24</w:t>
      </w:r>
      <w:r w:rsidRPr="00184EAD">
        <w:rPr>
          <w:szCs w:val="24"/>
          <w:u w:val="single"/>
        </w:rPr>
        <w:t xml:space="preserve"> resuscitări au fost reuşite (</w:t>
      </w:r>
      <w:r>
        <w:rPr>
          <w:b/>
          <w:bCs/>
          <w:szCs w:val="24"/>
          <w:u w:val="single"/>
        </w:rPr>
        <w:t>20</w:t>
      </w:r>
      <w:r w:rsidRPr="00184EAD">
        <w:rPr>
          <w:b/>
          <w:bCs/>
          <w:szCs w:val="24"/>
          <w:u w:val="single"/>
        </w:rPr>
        <w:t>,</w:t>
      </w:r>
      <w:r>
        <w:rPr>
          <w:b/>
          <w:bCs/>
          <w:szCs w:val="24"/>
          <w:u w:val="single"/>
        </w:rPr>
        <w:t>68</w:t>
      </w:r>
      <w:r w:rsidRPr="00184EAD">
        <w:rPr>
          <w:b/>
          <w:bCs/>
          <w:szCs w:val="24"/>
          <w:u w:val="single"/>
        </w:rPr>
        <w:t>%</w:t>
      </w:r>
      <w:r w:rsidRPr="00184EAD">
        <w:rPr>
          <w:szCs w:val="24"/>
          <w:u w:val="single"/>
        </w:rPr>
        <w:t>)</w:t>
      </w:r>
      <w:r w:rsidRPr="00184EAD">
        <w:rPr>
          <w:szCs w:val="24"/>
        </w:rPr>
        <w:t xml:space="preserve"> în prespital, față de </w:t>
      </w:r>
      <w:r>
        <w:rPr>
          <w:szCs w:val="24"/>
        </w:rPr>
        <w:t>114</w:t>
      </w:r>
      <w:r w:rsidRPr="00184EAD">
        <w:rPr>
          <w:szCs w:val="24"/>
        </w:rPr>
        <w:t xml:space="preserve"> în anul 202</w:t>
      </w:r>
      <w:r>
        <w:rPr>
          <w:szCs w:val="24"/>
        </w:rPr>
        <w:t>2</w:t>
      </w:r>
      <w:r w:rsidRPr="00184EAD">
        <w:rPr>
          <w:szCs w:val="24"/>
        </w:rPr>
        <w:t xml:space="preserve">, din care </w:t>
      </w:r>
      <w:r>
        <w:rPr>
          <w:szCs w:val="24"/>
          <w:u w:val="single"/>
        </w:rPr>
        <w:t>21</w:t>
      </w:r>
      <w:r w:rsidRPr="00184EAD">
        <w:rPr>
          <w:szCs w:val="24"/>
          <w:u w:val="single"/>
        </w:rPr>
        <w:t xml:space="preserve"> resuscitări au fost reuşite (</w:t>
      </w:r>
      <w:r>
        <w:rPr>
          <w:b/>
          <w:bCs/>
          <w:szCs w:val="24"/>
          <w:u w:val="single"/>
        </w:rPr>
        <w:t>18</w:t>
      </w:r>
      <w:r w:rsidRPr="00184EAD">
        <w:rPr>
          <w:b/>
          <w:bCs/>
          <w:szCs w:val="24"/>
          <w:u w:val="single"/>
        </w:rPr>
        <w:t>,</w:t>
      </w:r>
      <w:r>
        <w:rPr>
          <w:b/>
          <w:bCs/>
          <w:szCs w:val="24"/>
          <w:u w:val="single"/>
        </w:rPr>
        <w:t>42</w:t>
      </w:r>
      <w:r w:rsidRPr="00184EAD">
        <w:rPr>
          <w:b/>
          <w:bCs/>
          <w:szCs w:val="24"/>
          <w:u w:val="single"/>
        </w:rPr>
        <w:t>%)</w:t>
      </w:r>
      <w:r w:rsidRPr="00184EAD">
        <w:rPr>
          <w:b/>
          <w:bCs/>
          <w:szCs w:val="24"/>
        </w:rPr>
        <w:t>.</w:t>
      </w:r>
    </w:p>
    <w:p w14:paraId="5948E016" w14:textId="77777777" w:rsidR="00CA7422" w:rsidRPr="00C44B20" w:rsidRDefault="00CA7422" w:rsidP="00F51B56">
      <w:pPr>
        <w:pStyle w:val="Indentcorptext2"/>
        <w:ind w:left="0"/>
        <w:jc w:val="both"/>
        <w:rPr>
          <w:b/>
          <w:bCs/>
          <w:szCs w:val="28"/>
        </w:rPr>
      </w:pPr>
    </w:p>
    <w:tbl>
      <w:tblPr>
        <w:tblW w:w="9424" w:type="dxa"/>
        <w:jc w:val="center"/>
        <w:tblCellMar>
          <w:left w:w="0" w:type="dxa"/>
          <w:right w:w="0" w:type="dxa"/>
        </w:tblCellMar>
        <w:tblLook w:val="04A0" w:firstRow="1" w:lastRow="0" w:firstColumn="1" w:lastColumn="0" w:noHBand="0" w:noVBand="1"/>
      </w:tblPr>
      <w:tblGrid>
        <w:gridCol w:w="888"/>
        <w:gridCol w:w="860"/>
        <w:gridCol w:w="877"/>
        <w:gridCol w:w="784"/>
        <w:gridCol w:w="877"/>
        <w:gridCol w:w="784"/>
        <w:gridCol w:w="887"/>
        <w:gridCol w:w="826"/>
        <w:gridCol w:w="691"/>
        <w:gridCol w:w="620"/>
        <w:gridCol w:w="686"/>
        <w:gridCol w:w="644"/>
      </w:tblGrid>
      <w:tr w:rsidR="00CA7422" w:rsidRPr="003E1725" w14:paraId="37F9DDA3" w14:textId="77777777" w:rsidTr="00796A6E">
        <w:trPr>
          <w:trHeight w:val="486"/>
          <w:jc w:val="center"/>
        </w:trPr>
        <w:tc>
          <w:tcPr>
            <w:tcW w:w="17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BC99EDB" w14:textId="77777777" w:rsidR="00CA7422" w:rsidRPr="002A638D" w:rsidRDefault="00CA7422" w:rsidP="00796A6E">
            <w:pPr>
              <w:jc w:val="center"/>
              <w:rPr>
                <w:b/>
                <w:bCs/>
                <w:spacing w:val="5"/>
                <w:sz w:val="20"/>
              </w:rPr>
            </w:pPr>
            <w:bookmarkStart w:id="17" w:name="_Hlk124501039"/>
            <w:r w:rsidRPr="002A638D">
              <w:rPr>
                <w:b/>
                <w:bCs/>
                <w:spacing w:val="5"/>
                <w:sz w:val="20"/>
              </w:rPr>
              <w:t>2018</w:t>
            </w:r>
          </w:p>
        </w:tc>
        <w:tc>
          <w:tcPr>
            <w:tcW w:w="16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0E022DB" w14:textId="77777777" w:rsidR="00CA7422" w:rsidRPr="002A638D" w:rsidRDefault="00CA7422" w:rsidP="00796A6E">
            <w:pPr>
              <w:jc w:val="center"/>
              <w:rPr>
                <w:b/>
                <w:bCs/>
                <w:spacing w:val="5"/>
                <w:sz w:val="20"/>
              </w:rPr>
            </w:pPr>
            <w:r w:rsidRPr="002A638D">
              <w:rPr>
                <w:b/>
                <w:bCs/>
                <w:spacing w:val="5"/>
                <w:sz w:val="20"/>
              </w:rPr>
              <w:t>2019</w:t>
            </w:r>
          </w:p>
        </w:tc>
        <w:tc>
          <w:tcPr>
            <w:tcW w:w="16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1A60999" w14:textId="77777777" w:rsidR="00CA7422" w:rsidRPr="002A638D" w:rsidRDefault="00CA7422" w:rsidP="00796A6E">
            <w:pPr>
              <w:jc w:val="center"/>
              <w:rPr>
                <w:b/>
                <w:bCs/>
                <w:spacing w:val="5"/>
                <w:sz w:val="20"/>
              </w:rPr>
            </w:pPr>
            <w:r w:rsidRPr="002A638D">
              <w:rPr>
                <w:b/>
                <w:bCs/>
                <w:spacing w:val="5"/>
                <w:sz w:val="20"/>
              </w:rPr>
              <w:t>2020</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9CAE47C" w14:textId="77777777" w:rsidR="00CA7422" w:rsidRPr="002A638D" w:rsidRDefault="00CA7422" w:rsidP="00796A6E">
            <w:pPr>
              <w:jc w:val="center"/>
              <w:rPr>
                <w:b/>
                <w:bCs/>
                <w:spacing w:val="5"/>
                <w:sz w:val="20"/>
              </w:rPr>
            </w:pPr>
            <w:r w:rsidRPr="002A638D">
              <w:rPr>
                <w:b/>
                <w:bCs/>
                <w:spacing w:val="5"/>
                <w:sz w:val="20"/>
              </w:rPr>
              <w:t>2021</w:t>
            </w:r>
          </w:p>
        </w:tc>
        <w:tc>
          <w:tcPr>
            <w:tcW w:w="1266" w:type="dxa"/>
            <w:gridSpan w:val="2"/>
            <w:tcBorders>
              <w:top w:val="single" w:sz="8" w:space="0" w:color="000000"/>
              <w:left w:val="single" w:sz="8" w:space="0" w:color="000000"/>
              <w:bottom w:val="single" w:sz="8" w:space="0" w:color="000000"/>
              <w:right w:val="single" w:sz="8" w:space="0" w:color="000000"/>
            </w:tcBorders>
            <w:vAlign w:val="center"/>
          </w:tcPr>
          <w:p w14:paraId="67AC41D6" w14:textId="77777777" w:rsidR="00CA7422" w:rsidRPr="002A638D" w:rsidRDefault="00CA7422" w:rsidP="00796A6E">
            <w:pPr>
              <w:jc w:val="center"/>
              <w:rPr>
                <w:b/>
                <w:bCs/>
                <w:spacing w:val="5"/>
                <w:sz w:val="20"/>
              </w:rPr>
            </w:pPr>
            <w:r w:rsidRPr="002A638D">
              <w:rPr>
                <w:b/>
                <w:bCs/>
                <w:spacing w:val="5"/>
                <w:sz w:val="20"/>
              </w:rPr>
              <w:t>2022</w:t>
            </w:r>
          </w:p>
        </w:tc>
        <w:tc>
          <w:tcPr>
            <w:tcW w:w="1266" w:type="dxa"/>
            <w:gridSpan w:val="2"/>
            <w:tcBorders>
              <w:top w:val="single" w:sz="8" w:space="0" w:color="000000"/>
              <w:left w:val="single" w:sz="8" w:space="0" w:color="000000"/>
              <w:bottom w:val="single" w:sz="8" w:space="0" w:color="000000"/>
              <w:right w:val="single" w:sz="8" w:space="0" w:color="000000"/>
            </w:tcBorders>
            <w:vAlign w:val="center"/>
          </w:tcPr>
          <w:p w14:paraId="566691F2" w14:textId="77777777" w:rsidR="00CA7422" w:rsidRPr="002A638D" w:rsidRDefault="00CA7422" w:rsidP="00796A6E">
            <w:pPr>
              <w:jc w:val="center"/>
              <w:rPr>
                <w:b/>
                <w:bCs/>
                <w:spacing w:val="5"/>
                <w:sz w:val="20"/>
              </w:rPr>
            </w:pPr>
            <w:r w:rsidRPr="002A638D">
              <w:rPr>
                <w:b/>
                <w:bCs/>
                <w:spacing w:val="5"/>
                <w:sz w:val="20"/>
              </w:rPr>
              <w:t>2023</w:t>
            </w:r>
          </w:p>
        </w:tc>
      </w:tr>
      <w:tr w:rsidR="00CA7422" w:rsidRPr="003E1725" w14:paraId="1FF6ABF8" w14:textId="77777777" w:rsidTr="00796A6E">
        <w:trPr>
          <w:trHeight w:val="896"/>
          <w:jc w:val="center"/>
        </w:trPr>
        <w:tc>
          <w:tcPr>
            <w:tcW w:w="90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7B87F33" w14:textId="77777777" w:rsidR="00CA7422" w:rsidRPr="003E1725" w:rsidRDefault="00CA7422" w:rsidP="00796A6E">
            <w:pPr>
              <w:jc w:val="center"/>
              <w:rPr>
                <w:spacing w:val="5"/>
                <w:sz w:val="20"/>
              </w:rPr>
            </w:pPr>
            <w:proofErr w:type="spellStart"/>
            <w:r w:rsidRPr="003E1725">
              <w:rPr>
                <w:spacing w:val="5"/>
                <w:sz w:val="20"/>
              </w:rPr>
              <w:t>Nr.total</w:t>
            </w:r>
            <w:proofErr w:type="spellEnd"/>
            <w:r w:rsidRPr="003E1725">
              <w:rPr>
                <w:spacing w:val="5"/>
                <w:sz w:val="20"/>
              </w:rPr>
              <w:t xml:space="preserve"> SCR</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BF477DB" w14:textId="77777777" w:rsidR="00CA7422" w:rsidRPr="003E1725" w:rsidRDefault="00CA7422" w:rsidP="00796A6E">
            <w:pPr>
              <w:jc w:val="center"/>
              <w:rPr>
                <w:spacing w:val="5"/>
                <w:sz w:val="20"/>
              </w:rPr>
            </w:pPr>
            <w:r w:rsidRPr="003E1725">
              <w:rPr>
                <w:spacing w:val="5"/>
                <w:sz w:val="20"/>
              </w:rPr>
              <w:t xml:space="preserve">SCR </w:t>
            </w:r>
            <w:proofErr w:type="spellStart"/>
            <w:r w:rsidRPr="003E1725">
              <w:rPr>
                <w:spacing w:val="5"/>
                <w:sz w:val="20"/>
              </w:rPr>
              <w:t>reușite</w:t>
            </w:r>
            <w:proofErr w:type="spellEnd"/>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CA6EC77" w14:textId="77777777" w:rsidR="00CA7422" w:rsidRPr="003E1725" w:rsidRDefault="00CA7422" w:rsidP="00796A6E">
            <w:pPr>
              <w:jc w:val="center"/>
              <w:rPr>
                <w:spacing w:val="5"/>
                <w:sz w:val="20"/>
              </w:rPr>
            </w:pPr>
            <w:proofErr w:type="spellStart"/>
            <w:r w:rsidRPr="003E1725">
              <w:rPr>
                <w:spacing w:val="5"/>
                <w:sz w:val="20"/>
              </w:rPr>
              <w:t>Nr.total</w:t>
            </w:r>
            <w:proofErr w:type="spellEnd"/>
            <w:r w:rsidRPr="003E1725">
              <w:rPr>
                <w:spacing w:val="5"/>
                <w:sz w:val="20"/>
              </w:rPr>
              <w:t xml:space="preserve"> SCR</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ACA7E41" w14:textId="77777777" w:rsidR="00CA7422" w:rsidRPr="003E1725" w:rsidRDefault="00CA7422" w:rsidP="00796A6E">
            <w:pPr>
              <w:jc w:val="center"/>
              <w:rPr>
                <w:spacing w:val="5"/>
                <w:sz w:val="20"/>
              </w:rPr>
            </w:pPr>
            <w:r w:rsidRPr="003E1725">
              <w:rPr>
                <w:spacing w:val="5"/>
                <w:sz w:val="20"/>
              </w:rPr>
              <w:t xml:space="preserve">SCR </w:t>
            </w:r>
            <w:proofErr w:type="spellStart"/>
            <w:r w:rsidRPr="003E1725">
              <w:rPr>
                <w:spacing w:val="5"/>
                <w:sz w:val="20"/>
              </w:rPr>
              <w:t>reușite</w:t>
            </w:r>
            <w:proofErr w:type="spellEnd"/>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55A422E" w14:textId="77777777" w:rsidR="00CA7422" w:rsidRPr="003E1725" w:rsidRDefault="00CA7422" w:rsidP="00796A6E">
            <w:pPr>
              <w:jc w:val="center"/>
              <w:rPr>
                <w:spacing w:val="5"/>
                <w:sz w:val="20"/>
              </w:rPr>
            </w:pPr>
            <w:proofErr w:type="spellStart"/>
            <w:r w:rsidRPr="003E1725">
              <w:rPr>
                <w:spacing w:val="5"/>
                <w:sz w:val="20"/>
              </w:rPr>
              <w:t>Nr.total</w:t>
            </w:r>
            <w:proofErr w:type="spellEnd"/>
            <w:r w:rsidRPr="003E1725">
              <w:rPr>
                <w:spacing w:val="5"/>
                <w:sz w:val="20"/>
              </w:rPr>
              <w:t xml:space="preserve"> SCR</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2A9ABE3" w14:textId="77777777" w:rsidR="00CA7422" w:rsidRPr="003E1725" w:rsidRDefault="00CA7422" w:rsidP="00796A6E">
            <w:pPr>
              <w:jc w:val="center"/>
              <w:rPr>
                <w:spacing w:val="5"/>
                <w:sz w:val="20"/>
              </w:rPr>
            </w:pPr>
            <w:r w:rsidRPr="003E1725">
              <w:rPr>
                <w:spacing w:val="5"/>
                <w:sz w:val="20"/>
              </w:rPr>
              <w:t xml:space="preserve">SCR </w:t>
            </w:r>
            <w:proofErr w:type="spellStart"/>
            <w:r w:rsidRPr="003E1725">
              <w:rPr>
                <w:spacing w:val="5"/>
                <w:sz w:val="20"/>
              </w:rPr>
              <w:t>reușite</w:t>
            </w:r>
            <w:proofErr w:type="spellEnd"/>
          </w:p>
        </w:tc>
        <w:tc>
          <w:tcPr>
            <w:tcW w:w="9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23400C1" w14:textId="77777777" w:rsidR="00CA7422" w:rsidRPr="003E1725" w:rsidRDefault="00CA7422" w:rsidP="00796A6E">
            <w:pPr>
              <w:jc w:val="center"/>
              <w:rPr>
                <w:spacing w:val="5"/>
                <w:sz w:val="20"/>
              </w:rPr>
            </w:pPr>
            <w:proofErr w:type="spellStart"/>
            <w:r w:rsidRPr="003E1725">
              <w:rPr>
                <w:spacing w:val="5"/>
                <w:sz w:val="20"/>
              </w:rPr>
              <w:t>Nr.total</w:t>
            </w:r>
            <w:proofErr w:type="spellEnd"/>
            <w:r w:rsidRPr="003E1725">
              <w:rPr>
                <w:spacing w:val="5"/>
                <w:sz w:val="20"/>
              </w:rPr>
              <w:t xml:space="preserve"> SCR</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00DA50F" w14:textId="77777777" w:rsidR="00CA7422" w:rsidRPr="003E1725" w:rsidRDefault="00CA7422" w:rsidP="00796A6E">
            <w:pPr>
              <w:jc w:val="center"/>
              <w:rPr>
                <w:spacing w:val="5"/>
                <w:sz w:val="20"/>
              </w:rPr>
            </w:pPr>
            <w:r w:rsidRPr="003E1725">
              <w:rPr>
                <w:spacing w:val="5"/>
                <w:sz w:val="20"/>
              </w:rPr>
              <w:t xml:space="preserve">SCR </w:t>
            </w:r>
            <w:proofErr w:type="spellStart"/>
            <w:r w:rsidRPr="003E1725">
              <w:rPr>
                <w:spacing w:val="5"/>
                <w:sz w:val="20"/>
              </w:rPr>
              <w:t>reușite</w:t>
            </w:r>
            <w:proofErr w:type="spellEnd"/>
          </w:p>
        </w:tc>
        <w:tc>
          <w:tcPr>
            <w:tcW w:w="677" w:type="dxa"/>
            <w:tcBorders>
              <w:top w:val="single" w:sz="8" w:space="0" w:color="000000"/>
              <w:left w:val="single" w:sz="8" w:space="0" w:color="000000"/>
              <w:bottom w:val="single" w:sz="8" w:space="0" w:color="000000"/>
              <w:right w:val="single" w:sz="8" w:space="0" w:color="000000"/>
            </w:tcBorders>
            <w:vAlign w:val="center"/>
          </w:tcPr>
          <w:p w14:paraId="66820C16" w14:textId="77777777" w:rsidR="00CA7422" w:rsidRPr="003E1725" w:rsidRDefault="00CA7422" w:rsidP="00796A6E">
            <w:pPr>
              <w:jc w:val="center"/>
              <w:rPr>
                <w:spacing w:val="5"/>
                <w:sz w:val="20"/>
              </w:rPr>
            </w:pPr>
            <w:proofErr w:type="spellStart"/>
            <w:r w:rsidRPr="003E1725">
              <w:rPr>
                <w:spacing w:val="5"/>
                <w:sz w:val="20"/>
              </w:rPr>
              <w:t>Nr.total</w:t>
            </w:r>
            <w:proofErr w:type="spellEnd"/>
            <w:r w:rsidRPr="003E1725">
              <w:rPr>
                <w:spacing w:val="5"/>
                <w:sz w:val="20"/>
              </w:rPr>
              <w:t xml:space="preserve"> SCR</w:t>
            </w:r>
          </w:p>
        </w:tc>
        <w:tc>
          <w:tcPr>
            <w:tcW w:w="589" w:type="dxa"/>
            <w:tcBorders>
              <w:top w:val="single" w:sz="8" w:space="0" w:color="000000"/>
              <w:left w:val="single" w:sz="8" w:space="0" w:color="000000"/>
              <w:bottom w:val="single" w:sz="8" w:space="0" w:color="000000"/>
              <w:right w:val="single" w:sz="8" w:space="0" w:color="000000"/>
            </w:tcBorders>
            <w:vAlign w:val="center"/>
          </w:tcPr>
          <w:p w14:paraId="26168774" w14:textId="77777777" w:rsidR="00CA7422" w:rsidRPr="003E1725" w:rsidRDefault="00CA7422" w:rsidP="00796A6E">
            <w:pPr>
              <w:jc w:val="center"/>
              <w:rPr>
                <w:spacing w:val="5"/>
                <w:sz w:val="20"/>
              </w:rPr>
            </w:pPr>
            <w:r w:rsidRPr="003E1725">
              <w:rPr>
                <w:spacing w:val="5"/>
                <w:sz w:val="20"/>
              </w:rPr>
              <w:t xml:space="preserve">SCR </w:t>
            </w:r>
            <w:proofErr w:type="spellStart"/>
            <w:r w:rsidRPr="003E1725">
              <w:rPr>
                <w:spacing w:val="5"/>
                <w:sz w:val="20"/>
              </w:rPr>
              <w:t>reușite</w:t>
            </w:r>
            <w:proofErr w:type="spellEnd"/>
          </w:p>
        </w:tc>
        <w:tc>
          <w:tcPr>
            <w:tcW w:w="614" w:type="dxa"/>
            <w:tcBorders>
              <w:top w:val="single" w:sz="8" w:space="0" w:color="000000"/>
              <w:left w:val="single" w:sz="8" w:space="0" w:color="000000"/>
              <w:bottom w:val="single" w:sz="8" w:space="0" w:color="000000"/>
              <w:right w:val="single" w:sz="4" w:space="0" w:color="auto"/>
            </w:tcBorders>
            <w:vAlign w:val="center"/>
          </w:tcPr>
          <w:p w14:paraId="4957305A" w14:textId="77777777" w:rsidR="00CA7422" w:rsidRPr="003E1725" w:rsidRDefault="00CA7422" w:rsidP="00796A6E">
            <w:pPr>
              <w:jc w:val="center"/>
              <w:rPr>
                <w:spacing w:val="5"/>
                <w:sz w:val="20"/>
              </w:rPr>
            </w:pPr>
            <w:proofErr w:type="spellStart"/>
            <w:r w:rsidRPr="003E1725">
              <w:rPr>
                <w:spacing w:val="5"/>
                <w:sz w:val="20"/>
              </w:rPr>
              <w:t>Nr.total</w:t>
            </w:r>
            <w:proofErr w:type="spellEnd"/>
            <w:r w:rsidRPr="003E1725">
              <w:rPr>
                <w:spacing w:val="5"/>
                <w:sz w:val="20"/>
              </w:rPr>
              <w:t xml:space="preserve"> SCR</w:t>
            </w:r>
          </w:p>
        </w:tc>
        <w:tc>
          <w:tcPr>
            <w:tcW w:w="652" w:type="dxa"/>
            <w:tcBorders>
              <w:top w:val="single" w:sz="8" w:space="0" w:color="000000"/>
              <w:left w:val="single" w:sz="4" w:space="0" w:color="auto"/>
              <w:bottom w:val="single" w:sz="8" w:space="0" w:color="000000"/>
              <w:right w:val="single" w:sz="8" w:space="0" w:color="000000"/>
            </w:tcBorders>
            <w:vAlign w:val="center"/>
          </w:tcPr>
          <w:p w14:paraId="30E6C3EA" w14:textId="77777777" w:rsidR="00CA7422" w:rsidRPr="003E1725" w:rsidRDefault="00CA7422" w:rsidP="00796A6E">
            <w:pPr>
              <w:jc w:val="center"/>
              <w:rPr>
                <w:spacing w:val="5"/>
                <w:sz w:val="20"/>
              </w:rPr>
            </w:pPr>
            <w:r w:rsidRPr="003E1725">
              <w:rPr>
                <w:spacing w:val="5"/>
                <w:sz w:val="20"/>
              </w:rPr>
              <w:t xml:space="preserve">SCR </w:t>
            </w:r>
            <w:proofErr w:type="spellStart"/>
            <w:r w:rsidRPr="003E1725">
              <w:rPr>
                <w:spacing w:val="5"/>
                <w:sz w:val="20"/>
              </w:rPr>
              <w:t>reușite</w:t>
            </w:r>
            <w:proofErr w:type="spellEnd"/>
          </w:p>
        </w:tc>
      </w:tr>
      <w:tr w:rsidR="00CA7422" w:rsidRPr="003E1725" w14:paraId="25A8A610" w14:textId="77777777" w:rsidTr="00796A6E">
        <w:trPr>
          <w:trHeight w:val="436"/>
          <w:jc w:val="center"/>
        </w:trPr>
        <w:tc>
          <w:tcPr>
            <w:tcW w:w="90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5301944" w14:textId="77777777" w:rsidR="00CA7422" w:rsidRPr="003E1725" w:rsidRDefault="00CA7422" w:rsidP="00796A6E">
            <w:pPr>
              <w:jc w:val="center"/>
              <w:rPr>
                <w:spacing w:val="5"/>
                <w:sz w:val="20"/>
              </w:rPr>
            </w:pPr>
            <w:r w:rsidRPr="003E1725">
              <w:rPr>
                <w:spacing w:val="5"/>
                <w:sz w:val="20"/>
              </w:rPr>
              <w:t>97</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1462D2E" w14:textId="77777777" w:rsidR="00CA7422" w:rsidRPr="003E1725" w:rsidRDefault="00CA7422" w:rsidP="00796A6E">
            <w:pPr>
              <w:jc w:val="center"/>
              <w:rPr>
                <w:spacing w:val="5"/>
                <w:sz w:val="20"/>
              </w:rPr>
            </w:pPr>
            <w:r w:rsidRPr="003E1725">
              <w:rPr>
                <w:spacing w:val="5"/>
                <w:sz w:val="20"/>
              </w:rPr>
              <w:t>16</w:t>
            </w: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C4011A1" w14:textId="77777777" w:rsidR="00CA7422" w:rsidRPr="003E1725" w:rsidRDefault="00CA7422" w:rsidP="00796A6E">
            <w:pPr>
              <w:jc w:val="center"/>
              <w:rPr>
                <w:spacing w:val="5"/>
                <w:sz w:val="20"/>
              </w:rPr>
            </w:pPr>
            <w:r w:rsidRPr="003E1725">
              <w:rPr>
                <w:spacing w:val="5"/>
                <w:sz w:val="20"/>
              </w:rPr>
              <w:t>111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0F1381C" w14:textId="77777777" w:rsidR="00CA7422" w:rsidRPr="003E1725" w:rsidRDefault="00CA7422" w:rsidP="00796A6E">
            <w:pPr>
              <w:jc w:val="center"/>
              <w:rPr>
                <w:spacing w:val="5"/>
                <w:sz w:val="20"/>
              </w:rPr>
            </w:pPr>
            <w:r w:rsidRPr="003E1725">
              <w:rPr>
                <w:spacing w:val="5"/>
                <w:sz w:val="20"/>
              </w:rPr>
              <w:t>14</w:t>
            </w: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102764A" w14:textId="77777777" w:rsidR="00CA7422" w:rsidRPr="003E1725" w:rsidRDefault="00CA7422" w:rsidP="00796A6E">
            <w:pPr>
              <w:jc w:val="center"/>
              <w:rPr>
                <w:spacing w:val="5"/>
                <w:sz w:val="20"/>
              </w:rPr>
            </w:pPr>
            <w:r w:rsidRPr="003E1725">
              <w:rPr>
                <w:spacing w:val="5"/>
                <w:sz w:val="20"/>
              </w:rPr>
              <w:t>40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680F949" w14:textId="77777777" w:rsidR="00CA7422" w:rsidRPr="003E1725" w:rsidRDefault="00CA7422" w:rsidP="00796A6E">
            <w:pPr>
              <w:jc w:val="center"/>
              <w:rPr>
                <w:spacing w:val="5"/>
                <w:sz w:val="20"/>
              </w:rPr>
            </w:pPr>
            <w:r w:rsidRPr="003E1725">
              <w:rPr>
                <w:spacing w:val="5"/>
                <w:sz w:val="20"/>
              </w:rPr>
              <w:t>9</w:t>
            </w:r>
          </w:p>
        </w:tc>
        <w:tc>
          <w:tcPr>
            <w:tcW w:w="901"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CE81780" w14:textId="77777777" w:rsidR="00CA7422" w:rsidRPr="003E1725" w:rsidRDefault="00CA7422" w:rsidP="00796A6E">
            <w:pPr>
              <w:jc w:val="center"/>
              <w:rPr>
                <w:spacing w:val="5"/>
                <w:sz w:val="20"/>
              </w:rPr>
            </w:pPr>
            <w:r w:rsidRPr="003E1725">
              <w:rPr>
                <w:spacing w:val="5"/>
                <w:sz w:val="20"/>
              </w:rPr>
              <w:t>94</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EDA42E6" w14:textId="77777777" w:rsidR="00CA7422" w:rsidRPr="003E1725" w:rsidRDefault="00CA7422" w:rsidP="00796A6E">
            <w:pPr>
              <w:jc w:val="center"/>
              <w:rPr>
                <w:spacing w:val="5"/>
                <w:sz w:val="20"/>
              </w:rPr>
            </w:pPr>
            <w:r w:rsidRPr="003E1725">
              <w:rPr>
                <w:spacing w:val="5"/>
                <w:sz w:val="20"/>
              </w:rPr>
              <w:t>7</w:t>
            </w:r>
          </w:p>
        </w:tc>
        <w:tc>
          <w:tcPr>
            <w:tcW w:w="677" w:type="dxa"/>
            <w:tcBorders>
              <w:top w:val="single" w:sz="8" w:space="0" w:color="000000"/>
              <w:left w:val="single" w:sz="8" w:space="0" w:color="000000"/>
              <w:bottom w:val="single" w:sz="8" w:space="0" w:color="000000"/>
              <w:right w:val="single" w:sz="8" w:space="0" w:color="000000"/>
            </w:tcBorders>
            <w:vAlign w:val="center"/>
          </w:tcPr>
          <w:p w14:paraId="66452A46" w14:textId="77777777" w:rsidR="00CA7422" w:rsidRPr="003E1725" w:rsidRDefault="00CA7422" w:rsidP="00796A6E">
            <w:pPr>
              <w:jc w:val="center"/>
              <w:rPr>
                <w:spacing w:val="5"/>
                <w:sz w:val="20"/>
              </w:rPr>
            </w:pPr>
            <w:r w:rsidRPr="003E1725">
              <w:rPr>
                <w:spacing w:val="5"/>
                <w:sz w:val="20"/>
              </w:rPr>
              <w:t>114</w:t>
            </w:r>
          </w:p>
        </w:tc>
        <w:tc>
          <w:tcPr>
            <w:tcW w:w="589" w:type="dxa"/>
            <w:tcBorders>
              <w:top w:val="single" w:sz="8" w:space="0" w:color="000000"/>
              <w:left w:val="single" w:sz="8" w:space="0" w:color="000000"/>
              <w:bottom w:val="single" w:sz="8" w:space="0" w:color="000000"/>
              <w:right w:val="single" w:sz="8" w:space="0" w:color="000000"/>
            </w:tcBorders>
            <w:vAlign w:val="center"/>
          </w:tcPr>
          <w:p w14:paraId="0673AC87" w14:textId="77777777" w:rsidR="00CA7422" w:rsidRPr="003E1725" w:rsidRDefault="00CA7422" w:rsidP="00796A6E">
            <w:pPr>
              <w:jc w:val="center"/>
              <w:rPr>
                <w:spacing w:val="5"/>
                <w:sz w:val="20"/>
              </w:rPr>
            </w:pPr>
            <w:r w:rsidRPr="003E1725">
              <w:rPr>
                <w:spacing w:val="5"/>
                <w:sz w:val="20"/>
              </w:rPr>
              <w:t>21</w:t>
            </w:r>
          </w:p>
        </w:tc>
        <w:tc>
          <w:tcPr>
            <w:tcW w:w="614" w:type="dxa"/>
            <w:tcBorders>
              <w:top w:val="single" w:sz="8" w:space="0" w:color="000000"/>
              <w:left w:val="single" w:sz="8" w:space="0" w:color="000000"/>
              <w:bottom w:val="single" w:sz="8" w:space="0" w:color="000000"/>
              <w:right w:val="single" w:sz="4" w:space="0" w:color="auto"/>
            </w:tcBorders>
            <w:vAlign w:val="center"/>
          </w:tcPr>
          <w:p w14:paraId="1EAE7C81" w14:textId="77777777" w:rsidR="00CA7422" w:rsidRPr="003E1725" w:rsidRDefault="00CA7422" w:rsidP="00796A6E">
            <w:pPr>
              <w:jc w:val="center"/>
              <w:rPr>
                <w:spacing w:val="5"/>
                <w:sz w:val="20"/>
              </w:rPr>
            </w:pPr>
            <w:r w:rsidRPr="003E1725">
              <w:rPr>
                <w:spacing w:val="5"/>
                <w:sz w:val="20"/>
              </w:rPr>
              <w:t>11</w:t>
            </w:r>
            <w:r>
              <w:rPr>
                <w:spacing w:val="5"/>
                <w:sz w:val="20"/>
              </w:rPr>
              <w:t>6</w:t>
            </w:r>
          </w:p>
        </w:tc>
        <w:tc>
          <w:tcPr>
            <w:tcW w:w="652" w:type="dxa"/>
            <w:tcBorders>
              <w:top w:val="single" w:sz="8" w:space="0" w:color="000000"/>
              <w:left w:val="single" w:sz="4" w:space="0" w:color="auto"/>
              <w:bottom w:val="single" w:sz="8" w:space="0" w:color="000000"/>
              <w:right w:val="single" w:sz="8" w:space="0" w:color="000000"/>
            </w:tcBorders>
            <w:vAlign w:val="center"/>
          </w:tcPr>
          <w:p w14:paraId="26EB22F4" w14:textId="77777777" w:rsidR="00CA7422" w:rsidRPr="003E1725" w:rsidRDefault="00CA7422" w:rsidP="00796A6E">
            <w:pPr>
              <w:jc w:val="center"/>
              <w:rPr>
                <w:spacing w:val="5"/>
                <w:sz w:val="20"/>
              </w:rPr>
            </w:pPr>
            <w:r>
              <w:rPr>
                <w:spacing w:val="5"/>
                <w:sz w:val="20"/>
              </w:rPr>
              <w:t>24</w:t>
            </w:r>
          </w:p>
        </w:tc>
      </w:tr>
      <w:tr w:rsidR="00CA7422" w:rsidRPr="003E1725" w14:paraId="6B0E01B7" w14:textId="77777777" w:rsidTr="00796A6E">
        <w:trPr>
          <w:trHeight w:val="436"/>
          <w:jc w:val="center"/>
        </w:trPr>
        <w:tc>
          <w:tcPr>
            <w:tcW w:w="17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1F768DC" w14:textId="77777777" w:rsidR="00CA7422" w:rsidRPr="002A638D" w:rsidRDefault="00CA7422" w:rsidP="00796A6E">
            <w:pPr>
              <w:jc w:val="center"/>
              <w:rPr>
                <w:b/>
                <w:bCs/>
                <w:spacing w:val="5"/>
                <w:sz w:val="20"/>
              </w:rPr>
            </w:pPr>
            <w:r w:rsidRPr="002A638D">
              <w:rPr>
                <w:b/>
                <w:bCs/>
                <w:spacing w:val="5"/>
                <w:sz w:val="20"/>
              </w:rPr>
              <w:t>16,49 %</w:t>
            </w:r>
          </w:p>
        </w:tc>
        <w:tc>
          <w:tcPr>
            <w:tcW w:w="16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B7EB0D7" w14:textId="77777777" w:rsidR="00CA7422" w:rsidRPr="002A638D" w:rsidRDefault="00CA7422" w:rsidP="00796A6E">
            <w:pPr>
              <w:jc w:val="center"/>
              <w:rPr>
                <w:b/>
                <w:bCs/>
                <w:spacing w:val="5"/>
                <w:sz w:val="20"/>
              </w:rPr>
            </w:pPr>
            <w:r w:rsidRPr="002A638D">
              <w:rPr>
                <w:b/>
                <w:bCs/>
                <w:spacing w:val="5"/>
                <w:sz w:val="20"/>
              </w:rPr>
              <w:t>12,61%</w:t>
            </w:r>
          </w:p>
        </w:tc>
        <w:tc>
          <w:tcPr>
            <w:tcW w:w="16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6652F7AD" w14:textId="77777777" w:rsidR="00CA7422" w:rsidRPr="002A638D" w:rsidRDefault="00CA7422" w:rsidP="00796A6E">
            <w:pPr>
              <w:jc w:val="center"/>
              <w:rPr>
                <w:b/>
                <w:bCs/>
                <w:spacing w:val="5"/>
                <w:sz w:val="20"/>
              </w:rPr>
            </w:pPr>
            <w:r w:rsidRPr="002A638D">
              <w:rPr>
                <w:b/>
                <w:bCs/>
                <w:spacing w:val="5"/>
                <w:sz w:val="20"/>
              </w:rPr>
              <w:t>22,5 %</w:t>
            </w:r>
          </w:p>
        </w:tc>
        <w:tc>
          <w:tcPr>
            <w:tcW w:w="17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7F4A44E" w14:textId="77777777" w:rsidR="00CA7422" w:rsidRPr="002A638D" w:rsidRDefault="00CA7422" w:rsidP="00796A6E">
            <w:pPr>
              <w:jc w:val="center"/>
              <w:rPr>
                <w:b/>
                <w:bCs/>
                <w:spacing w:val="5"/>
                <w:sz w:val="20"/>
              </w:rPr>
            </w:pPr>
            <w:r w:rsidRPr="002A638D">
              <w:rPr>
                <w:b/>
                <w:bCs/>
                <w:spacing w:val="5"/>
                <w:sz w:val="20"/>
              </w:rPr>
              <w:t>7,44 %</w:t>
            </w:r>
          </w:p>
        </w:tc>
        <w:tc>
          <w:tcPr>
            <w:tcW w:w="1266" w:type="dxa"/>
            <w:gridSpan w:val="2"/>
            <w:tcBorders>
              <w:top w:val="single" w:sz="8" w:space="0" w:color="000000"/>
              <w:left w:val="single" w:sz="8" w:space="0" w:color="000000"/>
              <w:bottom w:val="single" w:sz="8" w:space="0" w:color="000000"/>
              <w:right w:val="single" w:sz="8" w:space="0" w:color="000000"/>
            </w:tcBorders>
            <w:vAlign w:val="center"/>
          </w:tcPr>
          <w:p w14:paraId="1F5012DD" w14:textId="77777777" w:rsidR="00CA7422" w:rsidRPr="002A638D" w:rsidRDefault="00CA7422" w:rsidP="00796A6E">
            <w:pPr>
              <w:jc w:val="center"/>
              <w:rPr>
                <w:b/>
                <w:bCs/>
                <w:spacing w:val="5"/>
                <w:sz w:val="20"/>
              </w:rPr>
            </w:pPr>
            <w:r w:rsidRPr="002A638D">
              <w:rPr>
                <w:b/>
                <w:bCs/>
                <w:spacing w:val="5"/>
                <w:sz w:val="20"/>
              </w:rPr>
              <w:t>18,42%</w:t>
            </w:r>
          </w:p>
        </w:tc>
        <w:tc>
          <w:tcPr>
            <w:tcW w:w="1266" w:type="dxa"/>
            <w:gridSpan w:val="2"/>
            <w:tcBorders>
              <w:top w:val="single" w:sz="8" w:space="0" w:color="000000"/>
              <w:left w:val="single" w:sz="8" w:space="0" w:color="000000"/>
              <w:bottom w:val="single" w:sz="8" w:space="0" w:color="000000"/>
              <w:right w:val="single" w:sz="8" w:space="0" w:color="000000"/>
            </w:tcBorders>
            <w:vAlign w:val="center"/>
          </w:tcPr>
          <w:p w14:paraId="5DF0698C" w14:textId="77777777" w:rsidR="00CA7422" w:rsidRPr="002A638D" w:rsidRDefault="00CA7422" w:rsidP="00796A6E">
            <w:pPr>
              <w:jc w:val="center"/>
              <w:rPr>
                <w:b/>
                <w:bCs/>
                <w:spacing w:val="5"/>
                <w:sz w:val="20"/>
              </w:rPr>
            </w:pPr>
            <w:r w:rsidRPr="002A638D">
              <w:rPr>
                <w:b/>
                <w:bCs/>
                <w:spacing w:val="5"/>
                <w:sz w:val="20"/>
              </w:rPr>
              <w:t>20,68%</w:t>
            </w:r>
          </w:p>
        </w:tc>
      </w:tr>
      <w:bookmarkEnd w:id="17"/>
    </w:tbl>
    <w:p w14:paraId="1364ABDD" w14:textId="77777777" w:rsidR="00CA7422" w:rsidRPr="00C44B20" w:rsidRDefault="00CA7422" w:rsidP="00CA7422">
      <w:pPr>
        <w:spacing w:line="276" w:lineRule="auto"/>
      </w:pPr>
    </w:p>
    <w:p w14:paraId="182203CC" w14:textId="77777777" w:rsidR="00CA7422" w:rsidRPr="00C44B20" w:rsidRDefault="00CA7422" w:rsidP="00CA7422">
      <w:pPr>
        <w:spacing w:line="276" w:lineRule="auto"/>
        <w:ind w:left="360" w:right="-705"/>
        <w:rPr>
          <w:b/>
          <w:bCs/>
          <w:sz w:val="26"/>
          <w:szCs w:val="26"/>
        </w:rPr>
      </w:pPr>
      <w:r w:rsidRPr="00C44B20">
        <w:rPr>
          <w:b/>
          <w:bCs/>
          <w:sz w:val="26"/>
          <w:szCs w:val="26"/>
        </w:rPr>
        <w:t xml:space="preserve">REPARTIZAREA  INTERVENŢIILOR  PE  PUNCTE DE LUCRU S.M.U.R.D </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663"/>
        <w:gridCol w:w="875"/>
        <w:gridCol w:w="663"/>
        <w:gridCol w:w="764"/>
        <w:gridCol w:w="552"/>
        <w:gridCol w:w="189"/>
        <w:gridCol w:w="764"/>
        <w:gridCol w:w="663"/>
        <w:gridCol w:w="764"/>
        <w:gridCol w:w="663"/>
        <w:gridCol w:w="764"/>
      </w:tblGrid>
      <w:tr w:rsidR="00CA7422" w:rsidRPr="002A638D" w14:paraId="6AB3843D" w14:textId="77777777" w:rsidTr="00796A6E">
        <w:trPr>
          <w:trHeight w:val="300"/>
          <w:jc w:val="center"/>
        </w:trPr>
        <w:tc>
          <w:tcPr>
            <w:tcW w:w="1404" w:type="pct"/>
            <w:vMerge w:val="restart"/>
            <w:shd w:val="clear" w:color="auto" w:fill="ACB9CA" w:themeFill="text2" w:themeFillTint="66"/>
            <w:noWrap/>
            <w:vAlign w:val="center"/>
            <w:hideMark/>
          </w:tcPr>
          <w:p w14:paraId="6BF859A9" w14:textId="77777777" w:rsidR="00CA7422" w:rsidRPr="002A638D" w:rsidRDefault="00CA7422" w:rsidP="00796A6E">
            <w:pPr>
              <w:jc w:val="center"/>
            </w:pPr>
            <w:proofErr w:type="spellStart"/>
            <w:r w:rsidRPr="002A638D">
              <w:t>Structura</w:t>
            </w:r>
            <w:proofErr w:type="spellEnd"/>
          </w:p>
        </w:tc>
        <w:tc>
          <w:tcPr>
            <w:tcW w:w="766" w:type="pct"/>
            <w:gridSpan w:val="2"/>
            <w:shd w:val="clear" w:color="auto" w:fill="ACB9CA" w:themeFill="text2" w:themeFillTint="66"/>
          </w:tcPr>
          <w:p w14:paraId="31949D35" w14:textId="77777777" w:rsidR="00CA7422" w:rsidRPr="002A638D" w:rsidRDefault="00CA7422" w:rsidP="00796A6E">
            <w:pPr>
              <w:jc w:val="center"/>
            </w:pPr>
            <w:r w:rsidRPr="002A638D">
              <w:t>2023</w:t>
            </w:r>
          </w:p>
        </w:tc>
        <w:tc>
          <w:tcPr>
            <w:tcW w:w="714" w:type="pct"/>
            <w:gridSpan w:val="2"/>
            <w:shd w:val="clear" w:color="auto" w:fill="ACB9CA" w:themeFill="text2" w:themeFillTint="66"/>
            <w:noWrap/>
            <w:vAlign w:val="center"/>
            <w:hideMark/>
          </w:tcPr>
          <w:p w14:paraId="2D5FDAFD" w14:textId="77777777" w:rsidR="00CA7422" w:rsidRPr="002A638D" w:rsidRDefault="00CA7422" w:rsidP="00796A6E">
            <w:pPr>
              <w:jc w:val="center"/>
            </w:pPr>
            <w:r w:rsidRPr="002A638D">
              <w:t>2022</w:t>
            </w:r>
          </w:p>
        </w:tc>
        <w:tc>
          <w:tcPr>
            <w:tcW w:w="724" w:type="pct"/>
            <w:gridSpan w:val="3"/>
            <w:shd w:val="clear" w:color="auto" w:fill="ACB9CA" w:themeFill="text2" w:themeFillTint="66"/>
            <w:vAlign w:val="center"/>
          </w:tcPr>
          <w:p w14:paraId="5160E27E" w14:textId="77777777" w:rsidR="00CA7422" w:rsidRPr="002A638D" w:rsidRDefault="00CA7422" w:rsidP="00796A6E">
            <w:pPr>
              <w:jc w:val="center"/>
            </w:pPr>
            <w:r w:rsidRPr="002A638D">
              <w:t>2021</w:t>
            </w:r>
          </w:p>
        </w:tc>
        <w:tc>
          <w:tcPr>
            <w:tcW w:w="696" w:type="pct"/>
            <w:gridSpan w:val="2"/>
            <w:shd w:val="clear" w:color="auto" w:fill="ACB9CA" w:themeFill="text2" w:themeFillTint="66"/>
            <w:vAlign w:val="center"/>
          </w:tcPr>
          <w:p w14:paraId="0CDDD9A9" w14:textId="77777777" w:rsidR="00CA7422" w:rsidRPr="002A638D" w:rsidRDefault="00CA7422" w:rsidP="00796A6E">
            <w:pPr>
              <w:jc w:val="center"/>
            </w:pPr>
            <w:r w:rsidRPr="002A638D">
              <w:t>2020</w:t>
            </w:r>
          </w:p>
        </w:tc>
        <w:tc>
          <w:tcPr>
            <w:tcW w:w="696" w:type="pct"/>
            <w:gridSpan w:val="2"/>
            <w:shd w:val="clear" w:color="auto" w:fill="ACB9CA" w:themeFill="text2" w:themeFillTint="66"/>
            <w:vAlign w:val="center"/>
          </w:tcPr>
          <w:p w14:paraId="35F3F2B9" w14:textId="77777777" w:rsidR="00CA7422" w:rsidRPr="002A638D" w:rsidRDefault="00CA7422" w:rsidP="00796A6E">
            <w:pPr>
              <w:jc w:val="center"/>
            </w:pPr>
            <w:r w:rsidRPr="002A638D">
              <w:t>2019</w:t>
            </w:r>
          </w:p>
        </w:tc>
      </w:tr>
      <w:tr w:rsidR="00CA7422" w:rsidRPr="002A638D" w14:paraId="0D6A0DB1" w14:textId="77777777" w:rsidTr="00796A6E">
        <w:trPr>
          <w:trHeight w:val="300"/>
          <w:jc w:val="center"/>
        </w:trPr>
        <w:tc>
          <w:tcPr>
            <w:tcW w:w="1404" w:type="pct"/>
            <w:vMerge/>
            <w:shd w:val="clear" w:color="auto" w:fill="ACB9CA" w:themeFill="text2" w:themeFillTint="66"/>
            <w:noWrap/>
            <w:vAlign w:val="center"/>
          </w:tcPr>
          <w:p w14:paraId="03E4FA9F" w14:textId="77777777" w:rsidR="00CA7422" w:rsidRPr="002A638D" w:rsidRDefault="00CA7422" w:rsidP="00796A6E">
            <w:pPr>
              <w:jc w:val="center"/>
            </w:pPr>
          </w:p>
        </w:tc>
        <w:tc>
          <w:tcPr>
            <w:tcW w:w="317" w:type="pct"/>
            <w:shd w:val="clear" w:color="auto" w:fill="ACB9CA" w:themeFill="text2" w:themeFillTint="66"/>
            <w:vAlign w:val="center"/>
          </w:tcPr>
          <w:p w14:paraId="026F4CCE" w14:textId="77777777" w:rsidR="00CA7422" w:rsidRPr="002A638D" w:rsidRDefault="00CA7422" w:rsidP="00796A6E">
            <w:pPr>
              <w:jc w:val="center"/>
            </w:pPr>
            <w:r w:rsidRPr="002A638D">
              <w:t>Nr.</w:t>
            </w:r>
          </w:p>
        </w:tc>
        <w:tc>
          <w:tcPr>
            <w:tcW w:w="449" w:type="pct"/>
            <w:shd w:val="clear" w:color="auto" w:fill="ACB9CA" w:themeFill="text2" w:themeFillTint="66"/>
            <w:vAlign w:val="center"/>
          </w:tcPr>
          <w:p w14:paraId="02E2204E" w14:textId="77777777" w:rsidR="00CA7422" w:rsidRPr="002A638D" w:rsidRDefault="00CA7422" w:rsidP="00796A6E">
            <w:pPr>
              <w:jc w:val="center"/>
            </w:pPr>
            <w:r w:rsidRPr="002A638D">
              <w:t>%</w:t>
            </w:r>
          </w:p>
        </w:tc>
        <w:tc>
          <w:tcPr>
            <w:tcW w:w="317" w:type="pct"/>
            <w:shd w:val="clear" w:color="auto" w:fill="ACB9CA" w:themeFill="text2" w:themeFillTint="66"/>
            <w:noWrap/>
            <w:vAlign w:val="center"/>
          </w:tcPr>
          <w:p w14:paraId="37FDFCEC" w14:textId="77777777" w:rsidR="00CA7422" w:rsidRPr="002A638D" w:rsidRDefault="00CA7422" w:rsidP="00796A6E">
            <w:pPr>
              <w:jc w:val="center"/>
            </w:pPr>
            <w:r w:rsidRPr="002A638D">
              <w:t>Nr.</w:t>
            </w:r>
          </w:p>
        </w:tc>
        <w:tc>
          <w:tcPr>
            <w:tcW w:w="397" w:type="pct"/>
            <w:shd w:val="clear" w:color="auto" w:fill="ACB9CA" w:themeFill="text2" w:themeFillTint="66"/>
            <w:vAlign w:val="center"/>
          </w:tcPr>
          <w:p w14:paraId="25DCB722" w14:textId="77777777" w:rsidR="00CA7422" w:rsidRPr="002A638D" w:rsidRDefault="00CA7422" w:rsidP="00796A6E">
            <w:pPr>
              <w:jc w:val="center"/>
            </w:pPr>
            <w:r w:rsidRPr="002A638D">
              <w:t>%</w:t>
            </w:r>
          </w:p>
        </w:tc>
        <w:tc>
          <w:tcPr>
            <w:tcW w:w="265" w:type="pct"/>
            <w:shd w:val="clear" w:color="auto" w:fill="ACB9CA" w:themeFill="text2" w:themeFillTint="66"/>
            <w:vAlign w:val="center"/>
          </w:tcPr>
          <w:p w14:paraId="1F6A578A" w14:textId="77777777" w:rsidR="00CA7422" w:rsidRPr="002A638D" w:rsidRDefault="00CA7422" w:rsidP="00796A6E">
            <w:pPr>
              <w:jc w:val="center"/>
            </w:pPr>
            <w:r w:rsidRPr="002A638D">
              <w:t>Nr.</w:t>
            </w:r>
          </w:p>
        </w:tc>
        <w:tc>
          <w:tcPr>
            <w:tcW w:w="459" w:type="pct"/>
            <w:gridSpan w:val="2"/>
            <w:shd w:val="clear" w:color="auto" w:fill="ACB9CA" w:themeFill="text2" w:themeFillTint="66"/>
            <w:vAlign w:val="center"/>
          </w:tcPr>
          <w:p w14:paraId="4DAD07D9" w14:textId="77777777" w:rsidR="00CA7422" w:rsidRPr="002A638D" w:rsidRDefault="00CA7422" w:rsidP="00796A6E">
            <w:pPr>
              <w:jc w:val="center"/>
            </w:pPr>
            <w:r w:rsidRPr="002A638D">
              <w:t>%</w:t>
            </w:r>
          </w:p>
        </w:tc>
        <w:tc>
          <w:tcPr>
            <w:tcW w:w="317" w:type="pct"/>
            <w:shd w:val="clear" w:color="auto" w:fill="ACB9CA" w:themeFill="text2" w:themeFillTint="66"/>
            <w:vAlign w:val="center"/>
          </w:tcPr>
          <w:p w14:paraId="0212EAF3" w14:textId="77777777" w:rsidR="00CA7422" w:rsidRPr="002A638D" w:rsidRDefault="00CA7422" w:rsidP="00796A6E">
            <w:pPr>
              <w:jc w:val="center"/>
            </w:pPr>
            <w:r w:rsidRPr="002A638D">
              <w:t>Nr.</w:t>
            </w:r>
          </w:p>
        </w:tc>
        <w:tc>
          <w:tcPr>
            <w:tcW w:w="379" w:type="pct"/>
            <w:shd w:val="clear" w:color="auto" w:fill="ACB9CA" w:themeFill="text2" w:themeFillTint="66"/>
            <w:vAlign w:val="center"/>
          </w:tcPr>
          <w:p w14:paraId="2ACC1AF6" w14:textId="77777777" w:rsidR="00CA7422" w:rsidRPr="002A638D" w:rsidRDefault="00CA7422" w:rsidP="00796A6E">
            <w:pPr>
              <w:jc w:val="center"/>
            </w:pPr>
            <w:r w:rsidRPr="002A638D">
              <w:t>%</w:t>
            </w:r>
          </w:p>
        </w:tc>
        <w:tc>
          <w:tcPr>
            <w:tcW w:w="317" w:type="pct"/>
            <w:shd w:val="clear" w:color="auto" w:fill="ACB9CA" w:themeFill="text2" w:themeFillTint="66"/>
            <w:vAlign w:val="center"/>
          </w:tcPr>
          <w:p w14:paraId="73330910" w14:textId="77777777" w:rsidR="00CA7422" w:rsidRPr="002A638D" w:rsidRDefault="00CA7422" w:rsidP="00796A6E">
            <w:pPr>
              <w:jc w:val="center"/>
            </w:pPr>
            <w:r w:rsidRPr="002A638D">
              <w:t>Nr.</w:t>
            </w:r>
          </w:p>
        </w:tc>
        <w:tc>
          <w:tcPr>
            <w:tcW w:w="379" w:type="pct"/>
            <w:shd w:val="clear" w:color="auto" w:fill="ACB9CA" w:themeFill="text2" w:themeFillTint="66"/>
            <w:vAlign w:val="center"/>
          </w:tcPr>
          <w:p w14:paraId="07EF966A" w14:textId="77777777" w:rsidR="00CA7422" w:rsidRPr="002A638D" w:rsidRDefault="00CA7422" w:rsidP="00796A6E">
            <w:pPr>
              <w:jc w:val="center"/>
            </w:pPr>
            <w:r w:rsidRPr="002A638D">
              <w:t>%</w:t>
            </w:r>
          </w:p>
        </w:tc>
      </w:tr>
      <w:tr w:rsidR="00CA7422" w:rsidRPr="002A638D" w14:paraId="37CF2E5E" w14:textId="77777777" w:rsidTr="00796A6E">
        <w:trPr>
          <w:trHeight w:val="300"/>
          <w:jc w:val="center"/>
        </w:trPr>
        <w:tc>
          <w:tcPr>
            <w:tcW w:w="1404" w:type="pct"/>
            <w:shd w:val="clear" w:color="auto" w:fill="auto"/>
            <w:noWrap/>
            <w:vAlign w:val="center"/>
            <w:hideMark/>
          </w:tcPr>
          <w:p w14:paraId="389C0715" w14:textId="77777777" w:rsidR="00CA7422" w:rsidRPr="002A638D" w:rsidRDefault="00CA7422" w:rsidP="00796A6E">
            <w:pPr>
              <w:rPr>
                <w:b/>
                <w:bCs/>
              </w:rPr>
            </w:pPr>
            <w:r>
              <w:rPr>
                <w:b/>
                <w:bCs/>
              </w:rPr>
              <w:t>DETAȘAMENT</w:t>
            </w:r>
            <w:r w:rsidRPr="002A638D">
              <w:rPr>
                <w:b/>
                <w:bCs/>
              </w:rPr>
              <w:t xml:space="preserve"> Sf Gheorghe</w:t>
            </w:r>
          </w:p>
        </w:tc>
        <w:tc>
          <w:tcPr>
            <w:tcW w:w="317" w:type="pct"/>
            <w:vAlign w:val="center"/>
          </w:tcPr>
          <w:p w14:paraId="54C88AEB" w14:textId="77777777" w:rsidR="00CA7422" w:rsidRPr="002A638D" w:rsidRDefault="00CA7422" w:rsidP="00796A6E">
            <w:pPr>
              <w:jc w:val="center"/>
            </w:pPr>
            <w:r w:rsidRPr="002A638D">
              <w:rPr>
                <w:color w:val="000000"/>
              </w:rPr>
              <w:t>1742</w:t>
            </w:r>
          </w:p>
        </w:tc>
        <w:tc>
          <w:tcPr>
            <w:tcW w:w="449" w:type="pct"/>
            <w:vAlign w:val="center"/>
          </w:tcPr>
          <w:p w14:paraId="2C862E7E" w14:textId="77777777" w:rsidR="00CA7422" w:rsidRPr="002A638D" w:rsidRDefault="00CA7422" w:rsidP="00796A6E">
            <w:pPr>
              <w:jc w:val="center"/>
            </w:pPr>
            <w:r w:rsidRPr="002A638D">
              <w:rPr>
                <w:color w:val="000000"/>
              </w:rPr>
              <w:t>47.13%</w:t>
            </w:r>
          </w:p>
        </w:tc>
        <w:tc>
          <w:tcPr>
            <w:tcW w:w="317" w:type="pct"/>
            <w:shd w:val="clear" w:color="auto" w:fill="auto"/>
            <w:noWrap/>
            <w:vAlign w:val="center"/>
          </w:tcPr>
          <w:p w14:paraId="32B25870" w14:textId="77777777" w:rsidR="00CA7422" w:rsidRPr="002A638D" w:rsidRDefault="00CA7422" w:rsidP="00796A6E">
            <w:pPr>
              <w:jc w:val="center"/>
            </w:pPr>
            <w:r w:rsidRPr="002A638D">
              <w:t>1769</w:t>
            </w:r>
          </w:p>
        </w:tc>
        <w:tc>
          <w:tcPr>
            <w:tcW w:w="397" w:type="pct"/>
            <w:shd w:val="clear" w:color="auto" w:fill="auto"/>
            <w:vAlign w:val="center"/>
          </w:tcPr>
          <w:p w14:paraId="7EF79128" w14:textId="77777777" w:rsidR="00CA7422" w:rsidRPr="002A638D" w:rsidRDefault="00CA7422" w:rsidP="00796A6E">
            <w:pPr>
              <w:jc w:val="center"/>
            </w:pPr>
            <w:r w:rsidRPr="002A638D">
              <w:t>49.5%</w:t>
            </w:r>
          </w:p>
        </w:tc>
        <w:tc>
          <w:tcPr>
            <w:tcW w:w="371" w:type="pct"/>
            <w:gridSpan w:val="2"/>
            <w:vAlign w:val="center"/>
          </w:tcPr>
          <w:p w14:paraId="7A88AEE1" w14:textId="77777777" w:rsidR="00CA7422" w:rsidRPr="002A638D" w:rsidRDefault="00CA7422" w:rsidP="00796A6E">
            <w:pPr>
              <w:jc w:val="center"/>
            </w:pPr>
            <w:r w:rsidRPr="002A638D">
              <w:t>1828</w:t>
            </w:r>
          </w:p>
        </w:tc>
        <w:tc>
          <w:tcPr>
            <w:tcW w:w="353" w:type="pct"/>
            <w:vAlign w:val="center"/>
          </w:tcPr>
          <w:p w14:paraId="68A9D79C" w14:textId="77777777" w:rsidR="00CA7422" w:rsidRPr="002A638D" w:rsidRDefault="00CA7422" w:rsidP="00796A6E">
            <w:pPr>
              <w:jc w:val="center"/>
            </w:pPr>
            <w:r w:rsidRPr="002A638D">
              <w:t>50.9%</w:t>
            </w:r>
          </w:p>
        </w:tc>
        <w:tc>
          <w:tcPr>
            <w:tcW w:w="317" w:type="pct"/>
            <w:vAlign w:val="center"/>
          </w:tcPr>
          <w:p w14:paraId="56C16ED6" w14:textId="77777777" w:rsidR="00CA7422" w:rsidRPr="002A638D" w:rsidRDefault="00CA7422" w:rsidP="00796A6E">
            <w:pPr>
              <w:jc w:val="center"/>
            </w:pPr>
            <w:r w:rsidRPr="002A638D">
              <w:t>2096</w:t>
            </w:r>
          </w:p>
        </w:tc>
        <w:tc>
          <w:tcPr>
            <w:tcW w:w="379" w:type="pct"/>
            <w:vAlign w:val="center"/>
          </w:tcPr>
          <w:p w14:paraId="55C5E88C" w14:textId="77777777" w:rsidR="00CA7422" w:rsidRPr="002A638D" w:rsidRDefault="00CA7422" w:rsidP="00796A6E">
            <w:pPr>
              <w:jc w:val="center"/>
            </w:pPr>
            <w:r w:rsidRPr="002A638D">
              <w:t>58.5%</w:t>
            </w:r>
          </w:p>
        </w:tc>
        <w:tc>
          <w:tcPr>
            <w:tcW w:w="317" w:type="pct"/>
            <w:vAlign w:val="center"/>
          </w:tcPr>
          <w:p w14:paraId="247736C7" w14:textId="77777777" w:rsidR="00CA7422" w:rsidRPr="002A638D" w:rsidRDefault="00CA7422" w:rsidP="00796A6E">
            <w:pPr>
              <w:jc w:val="center"/>
            </w:pPr>
            <w:r w:rsidRPr="002A638D">
              <w:t>1652</w:t>
            </w:r>
          </w:p>
        </w:tc>
        <w:tc>
          <w:tcPr>
            <w:tcW w:w="379" w:type="pct"/>
            <w:vAlign w:val="center"/>
          </w:tcPr>
          <w:p w14:paraId="0C7D23B2" w14:textId="77777777" w:rsidR="00CA7422" w:rsidRPr="002A638D" w:rsidRDefault="00CA7422" w:rsidP="00796A6E">
            <w:pPr>
              <w:jc w:val="center"/>
            </w:pPr>
            <w:r w:rsidRPr="002A638D">
              <w:t>53.4%</w:t>
            </w:r>
          </w:p>
        </w:tc>
      </w:tr>
      <w:tr w:rsidR="00CA7422" w:rsidRPr="002A638D" w14:paraId="58B9E5CA" w14:textId="77777777" w:rsidTr="00796A6E">
        <w:trPr>
          <w:trHeight w:val="300"/>
          <w:jc w:val="center"/>
        </w:trPr>
        <w:tc>
          <w:tcPr>
            <w:tcW w:w="1404" w:type="pct"/>
            <w:shd w:val="clear" w:color="auto" w:fill="auto"/>
            <w:noWrap/>
            <w:vAlign w:val="center"/>
          </w:tcPr>
          <w:p w14:paraId="2232A9A9" w14:textId="77777777" w:rsidR="00CA7422" w:rsidRPr="002A638D" w:rsidRDefault="00CA7422" w:rsidP="00796A6E">
            <w:pPr>
              <w:jc w:val="right"/>
            </w:pPr>
            <w:proofErr w:type="spellStart"/>
            <w:r>
              <w:t>Punct</w:t>
            </w:r>
            <w:proofErr w:type="spellEnd"/>
            <w:r>
              <w:t xml:space="preserve"> de </w:t>
            </w:r>
            <w:proofErr w:type="spellStart"/>
            <w:r>
              <w:t>l</w:t>
            </w:r>
            <w:r w:rsidRPr="002A638D">
              <w:t>ucru</w:t>
            </w:r>
            <w:proofErr w:type="spellEnd"/>
            <w:r w:rsidRPr="002A638D">
              <w:t xml:space="preserve"> </w:t>
            </w:r>
            <w:proofErr w:type="spellStart"/>
            <w:r w:rsidRPr="002A638D">
              <w:t>Baraolt</w:t>
            </w:r>
            <w:proofErr w:type="spellEnd"/>
          </w:p>
        </w:tc>
        <w:tc>
          <w:tcPr>
            <w:tcW w:w="317" w:type="pct"/>
            <w:vAlign w:val="center"/>
          </w:tcPr>
          <w:p w14:paraId="0CA38640" w14:textId="77777777" w:rsidR="00CA7422" w:rsidRPr="002A638D" w:rsidRDefault="00CA7422" w:rsidP="00796A6E">
            <w:pPr>
              <w:jc w:val="center"/>
            </w:pPr>
            <w:r w:rsidRPr="002A638D">
              <w:rPr>
                <w:color w:val="000000"/>
              </w:rPr>
              <w:t>303</w:t>
            </w:r>
          </w:p>
        </w:tc>
        <w:tc>
          <w:tcPr>
            <w:tcW w:w="449" w:type="pct"/>
            <w:vAlign w:val="center"/>
          </w:tcPr>
          <w:p w14:paraId="7861EE28" w14:textId="77777777" w:rsidR="00CA7422" w:rsidRPr="002A638D" w:rsidRDefault="00CA7422" w:rsidP="00796A6E">
            <w:pPr>
              <w:jc w:val="center"/>
            </w:pPr>
            <w:r w:rsidRPr="002A638D">
              <w:rPr>
                <w:color w:val="000000"/>
              </w:rPr>
              <w:t>8.20%</w:t>
            </w:r>
          </w:p>
        </w:tc>
        <w:tc>
          <w:tcPr>
            <w:tcW w:w="317" w:type="pct"/>
            <w:shd w:val="clear" w:color="auto" w:fill="auto"/>
            <w:noWrap/>
            <w:vAlign w:val="center"/>
          </w:tcPr>
          <w:p w14:paraId="5FFA7B7A" w14:textId="77777777" w:rsidR="00CA7422" w:rsidRPr="002A638D" w:rsidRDefault="00CA7422" w:rsidP="00796A6E">
            <w:pPr>
              <w:jc w:val="center"/>
            </w:pPr>
            <w:r w:rsidRPr="002A638D">
              <w:t>231</w:t>
            </w:r>
          </w:p>
        </w:tc>
        <w:tc>
          <w:tcPr>
            <w:tcW w:w="397" w:type="pct"/>
            <w:shd w:val="clear" w:color="auto" w:fill="auto"/>
            <w:vAlign w:val="center"/>
          </w:tcPr>
          <w:p w14:paraId="275FD668" w14:textId="77777777" w:rsidR="00CA7422" w:rsidRPr="002A638D" w:rsidRDefault="00CA7422" w:rsidP="00796A6E">
            <w:pPr>
              <w:jc w:val="center"/>
            </w:pPr>
            <w:r w:rsidRPr="002A638D">
              <w:t>6.5%</w:t>
            </w:r>
          </w:p>
        </w:tc>
        <w:tc>
          <w:tcPr>
            <w:tcW w:w="265" w:type="pct"/>
            <w:vAlign w:val="center"/>
          </w:tcPr>
          <w:p w14:paraId="22B11A84" w14:textId="77777777" w:rsidR="00CA7422" w:rsidRPr="002A638D" w:rsidRDefault="00CA7422" w:rsidP="00796A6E">
            <w:pPr>
              <w:jc w:val="center"/>
            </w:pPr>
            <w:r w:rsidRPr="002A638D">
              <w:t>287</w:t>
            </w:r>
          </w:p>
        </w:tc>
        <w:tc>
          <w:tcPr>
            <w:tcW w:w="459" w:type="pct"/>
            <w:gridSpan w:val="2"/>
            <w:vAlign w:val="center"/>
          </w:tcPr>
          <w:p w14:paraId="7F52FF68" w14:textId="77777777" w:rsidR="00CA7422" w:rsidRPr="002A638D" w:rsidRDefault="00CA7422" w:rsidP="00796A6E">
            <w:pPr>
              <w:jc w:val="center"/>
            </w:pPr>
            <w:r w:rsidRPr="002A638D">
              <w:t>8.0%</w:t>
            </w:r>
          </w:p>
        </w:tc>
        <w:tc>
          <w:tcPr>
            <w:tcW w:w="317" w:type="pct"/>
            <w:vAlign w:val="center"/>
          </w:tcPr>
          <w:p w14:paraId="2E1D4799" w14:textId="77777777" w:rsidR="00CA7422" w:rsidRPr="002A638D" w:rsidRDefault="00CA7422" w:rsidP="00796A6E">
            <w:pPr>
              <w:jc w:val="center"/>
            </w:pPr>
            <w:r w:rsidRPr="002A638D">
              <w:t>114</w:t>
            </w:r>
          </w:p>
        </w:tc>
        <w:tc>
          <w:tcPr>
            <w:tcW w:w="379" w:type="pct"/>
            <w:vAlign w:val="center"/>
          </w:tcPr>
          <w:p w14:paraId="34507427" w14:textId="77777777" w:rsidR="00CA7422" w:rsidRPr="002A638D" w:rsidRDefault="00CA7422" w:rsidP="00796A6E">
            <w:pPr>
              <w:jc w:val="center"/>
            </w:pPr>
            <w:r w:rsidRPr="002A638D">
              <w:t>3.2%</w:t>
            </w:r>
          </w:p>
        </w:tc>
        <w:tc>
          <w:tcPr>
            <w:tcW w:w="317" w:type="pct"/>
            <w:shd w:val="clear" w:color="auto" w:fill="BFBFBF" w:themeFill="background1" w:themeFillShade="BF"/>
            <w:vAlign w:val="center"/>
          </w:tcPr>
          <w:p w14:paraId="0D84BF28" w14:textId="77777777" w:rsidR="00CA7422" w:rsidRPr="002A638D" w:rsidRDefault="00CA7422" w:rsidP="00796A6E">
            <w:pPr>
              <w:jc w:val="center"/>
            </w:pPr>
            <w:r w:rsidRPr="002A638D">
              <w:t>0</w:t>
            </w:r>
          </w:p>
        </w:tc>
        <w:tc>
          <w:tcPr>
            <w:tcW w:w="379" w:type="pct"/>
            <w:shd w:val="clear" w:color="auto" w:fill="BFBFBF" w:themeFill="background1" w:themeFillShade="BF"/>
            <w:vAlign w:val="center"/>
          </w:tcPr>
          <w:p w14:paraId="38A623D8" w14:textId="77777777" w:rsidR="00CA7422" w:rsidRPr="002A638D" w:rsidRDefault="00CA7422" w:rsidP="00796A6E">
            <w:pPr>
              <w:jc w:val="center"/>
            </w:pPr>
            <w:r w:rsidRPr="002A638D">
              <w:t>0.0%</w:t>
            </w:r>
          </w:p>
        </w:tc>
      </w:tr>
      <w:tr w:rsidR="00CA7422" w:rsidRPr="002A638D" w14:paraId="56E6945E" w14:textId="77777777" w:rsidTr="00796A6E">
        <w:trPr>
          <w:trHeight w:val="300"/>
          <w:jc w:val="center"/>
        </w:trPr>
        <w:tc>
          <w:tcPr>
            <w:tcW w:w="1404" w:type="pct"/>
            <w:shd w:val="clear" w:color="auto" w:fill="auto"/>
            <w:noWrap/>
            <w:vAlign w:val="center"/>
          </w:tcPr>
          <w:p w14:paraId="6EB16BCB" w14:textId="77777777" w:rsidR="00CA7422" w:rsidRPr="002A638D" w:rsidRDefault="00CA7422" w:rsidP="00796A6E">
            <w:pPr>
              <w:rPr>
                <w:b/>
                <w:bCs/>
              </w:rPr>
            </w:pPr>
            <w:r w:rsidRPr="002A638D">
              <w:rPr>
                <w:b/>
                <w:bCs/>
              </w:rPr>
              <w:t>DETAȘAME</w:t>
            </w:r>
            <w:r>
              <w:rPr>
                <w:b/>
                <w:bCs/>
              </w:rPr>
              <w:t>NT</w:t>
            </w:r>
            <w:r w:rsidRPr="002A638D">
              <w:rPr>
                <w:b/>
                <w:bCs/>
              </w:rPr>
              <w:t xml:space="preserve"> </w:t>
            </w:r>
            <w:proofErr w:type="spellStart"/>
            <w:r w:rsidRPr="002A638D">
              <w:rPr>
                <w:b/>
                <w:bCs/>
              </w:rPr>
              <w:t>Tg</w:t>
            </w:r>
            <w:proofErr w:type="spellEnd"/>
            <w:r w:rsidRPr="002A638D">
              <w:rPr>
                <w:b/>
                <w:bCs/>
              </w:rPr>
              <w:t xml:space="preserve"> </w:t>
            </w:r>
            <w:proofErr w:type="spellStart"/>
            <w:r w:rsidRPr="002A638D">
              <w:rPr>
                <w:b/>
                <w:bCs/>
              </w:rPr>
              <w:t>Secuiesc</w:t>
            </w:r>
            <w:proofErr w:type="spellEnd"/>
          </w:p>
        </w:tc>
        <w:tc>
          <w:tcPr>
            <w:tcW w:w="317" w:type="pct"/>
          </w:tcPr>
          <w:p w14:paraId="27813CCA" w14:textId="77777777" w:rsidR="00CA7422" w:rsidRPr="002A638D" w:rsidRDefault="00CA7422" w:rsidP="00796A6E">
            <w:pPr>
              <w:jc w:val="center"/>
            </w:pPr>
            <w:r w:rsidRPr="002A638D">
              <w:t>895</w:t>
            </w:r>
          </w:p>
        </w:tc>
        <w:tc>
          <w:tcPr>
            <w:tcW w:w="449" w:type="pct"/>
          </w:tcPr>
          <w:p w14:paraId="2405D68B" w14:textId="77777777" w:rsidR="00CA7422" w:rsidRPr="002A638D" w:rsidRDefault="00CA7422" w:rsidP="00796A6E">
            <w:pPr>
              <w:jc w:val="center"/>
            </w:pPr>
            <w:r w:rsidRPr="002A638D">
              <w:t>24.22%</w:t>
            </w:r>
          </w:p>
        </w:tc>
        <w:tc>
          <w:tcPr>
            <w:tcW w:w="317" w:type="pct"/>
            <w:shd w:val="clear" w:color="auto" w:fill="auto"/>
            <w:noWrap/>
            <w:vAlign w:val="center"/>
          </w:tcPr>
          <w:p w14:paraId="0F045F13" w14:textId="77777777" w:rsidR="00CA7422" w:rsidRPr="002A638D" w:rsidRDefault="00CA7422" w:rsidP="00796A6E">
            <w:pPr>
              <w:jc w:val="center"/>
            </w:pPr>
            <w:r w:rsidRPr="002A638D">
              <w:t>820</w:t>
            </w:r>
          </w:p>
        </w:tc>
        <w:tc>
          <w:tcPr>
            <w:tcW w:w="397" w:type="pct"/>
            <w:shd w:val="clear" w:color="auto" w:fill="auto"/>
            <w:vAlign w:val="center"/>
          </w:tcPr>
          <w:p w14:paraId="35C027CE" w14:textId="77777777" w:rsidR="00CA7422" w:rsidRPr="002A638D" w:rsidRDefault="00CA7422" w:rsidP="00796A6E">
            <w:pPr>
              <w:jc w:val="center"/>
            </w:pPr>
            <w:r w:rsidRPr="002A638D">
              <w:t>22.9%</w:t>
            </w:r>
          </w:p>
        </w:tc>
        <w:tc>
          <w:tcPr>
            <w:tcW w:w="265" w:type="pct"/>
            <w:vAlign w:val="center"/>
          </w:tcPr>
          <w:p w14:paraId="27C3E3C0" w14:textId="77777777" w:rsidR="00CA7422" w:rsidRPr="002A638D" w:rsidRDefault="00CA7422" w:rsidP="00796A6E">
            <w:pPr>
              <w:jc w:val="center"/>
            </w:pPr>
            <w:r w:rsidRPr="002A638D">
              <w:t>789</w:t>
            </w:r>
          </w:p>
        </w:tc>
        <w:tc>
          <w:tcPr>
            <w:tcW w:w="459" w:type="pct"/>
            <w:gridSpan w:val="2"/>
            <w:vAlign w:val="center"/>
          </w:tcPr>
          <w:p w14:paraId="21051564" w14:textId="77777777" w:rsidR="00CA7422" w:rsidRPr="002A638D" w:rsidRDefault="00CA7422" w:rsidP="00796A6E">
            <w:pPr>
              <w:jc w:val="center"/>
            </w:pPr>
            <w:r w:rsidRPr="002A638D">
              <w:t>22.0%</w:t>
            </w:r>
          </w:p>
        </w:tc>
        <w:tc>
          <w:tcPr>
            <w:tcW w:w="317" w:type="pct"/>
            <w:vAlign w:val="center"/>
          </w:tcPr>
          <w:p w14:paraId="5B127298" w14:textId="77777777" w:rsidR="00CA7422" w:rsidRPr="002A638D" w:rsidRDefault="00CA7422" w:rsidP="00796A6E">
            <w:pPr>
              <w:jc w:val="center"/>
            </w:pPr>
            <w:r w:rsidRPr="002A638D">
              <w:t>802</w:t>
            </w:r>
          </w:p>
        </w:tc>
        <w:tc>
          <w:tcPr>
            <w:tcW w:w="379" w:type="pct"/>
            <w:vAlign w:val="center"/>
          </w:tcPr>
          <w:p w14:paraId="6DC3262E" w14:textId="77777777" w:rsidR="00CA7422" w:rsidRPr="002A638D" w:rsidRDefault="00CA7422" w:rsidP="00796A6E">
            <w:pPr>
              <w:jc w:val="center"/>
            </w:pPr>
            <w:r w:rsidRPr="002A638D">
              <w:t>22.4%</w:t>
            </w:r>
          </w:p>
        </w:tc>
        <w:tc>
          <w:tcPr>
            <w:tcW w:w="317" w:type="pct"/>
            <w:vAlign w:val="center"/>
          </w:tcPr>
          <w:p w14:paraId="729CA14D" w14:textId="77777777" w:rsidR="00CA7422" w:rsidRPr="002A638D" w:rsidRDefault="00CA7422" w:rsidP="00796A6E">
            <w:pPr>
              <w:jc w:val="center"/>
            </w:pPr>
            <w:r w:rsidRPr="002A638D">
              <w:t>785</w:t>
            </w:r>
          </w:p>
        </w:tc>
        <w:tc>
          <w:tcPr>
            <w:tcW w:w="379" w:type="pct"/>
            <w:vAlign w:val="center"/>
          </w:tcPr>
          <w:p w14:paraId="7DE50B11" w14:textId="77777777" w:rsidR="00CA7422" w:rsidRPr="002A638D" w:rsidRDefault="00CA7422" w:rsidP="00796A6E">
            <w:pPr>
              <w:jc w:val="center"/>
            </w:pPr>
            <w:r w:rsidRPr="002A638D">
              <w:t>25.4%</w:t>
            </w:r>
          </w:p>
        </w:tc>
      </w:tr>
      <w:tr w:rsidR="00CA7422" w:rsidRPr="002A638D" w14:paraId="38FB9EFC" w14:textId="77777777" w:rsidTr="00796A6E">
        <w:trPr>
          <w:trHeight w:val="300"/>
          <w:jc w:val="center"/>
        </w:trPr>
        <w:tc>
          <w:tcPr>
            <w:tcW w:w="1404" w:type="pct"/>
            <w:shd w:val="clear" w:color="auto" w:fill="auto"/>
            <w:noWrap/>
            <w:vAlign w:val="center"/>
            <w:hideMark/>
          </w:tcPr>
          <w:p w14:paraId="66D6CA77" w14:textId="77777777" w:rsidR="00CA7422" w:rsidRPr="002A638D" w:rsidRDefault="00CA7422" w:rsidP="00796A6E">
            <w:pPr>
              <w:jc w:val="right"/>
            </w:pPr>
            <w:proofErr w:type="spellStart"/>
            <w:r>
              <w:t>Punctul</w:t>
            </w:r>
            <w:proofErr w:type="spellEnd"/>
            <w:r>
              <w:t xml:space="preserve"> de </w:t>
            </w:r>
            <w:proofErr w:type="spellStart"/>
            <w:r>
              <w:t>l</w:t>
            </w:r>
            <w:r w:rsidRPr="002A638D">
              <w:t>ucru</w:t>
            </w:r>
            <w:proofErr w:type="spellEnd"/>
            <w:r w:rsidRPr="002A638D">
              <w:t xml:space="preserve"> </w:t>
            </w:r>
            <w:proofErr w:type="spellStart"/>
            <w:r>
              <w:t>Brețcu</w:t>
            </w:r>
            <w:proofErr w:type="spellEnd"/>
          </w:p>
        </w:tc>
        <w:tc>
          <w:tcPr>
            <w:tcW w:w="317" w:type="pct"/>
            <w:vAlign w:val="center"/>
          </w:tcPr>
          <w:p w14:paraId="59221BC8" w14:textId="77777777" w:rsidR="00CA7422" w:rsidRPr="002A638D" w:rsidRDefault="00CA7422" w:rsidP="00796A6E">
            <w:pPr>
              <w:jc w:val="center"/>
            </w:pPr>
            <w:r w:rsidRPr="002A638D">
              <w:rPr>
                <w:color w:val="000000"/>
              </w:rPr>
              <w:t>354</w:t>
            </w:r>
          </w:p>
        </w:tc>
        <w:tc>
          <w:tcPr>
            <w:tcW w:w="449" w:type="pct"/>
            <w:vAlign w:val="center"/>
          </w:tcPr>
          <w:p w14:paraId="0C90BEB9" w14:textId="77777777" w:rsidR="00CA7422" w:rsidRPr="002A638D" w:rsidRDefault="00CA7422" w:rsidP="00796A6E">
            <w:pPr>
              <w:jc w:val="center"/>
            </w:pPr>
            <w:r w:rsidRPr="002A638D">
              <w:rPr>
                <w:color w:val="000000"/>
              </w:rPr>
              <w:t>9.58%</w:t>
            </w:r>
          </w:p>
        </w:tc>
        <w:tc>
          <w:tcPr>
            <w:tcW w:w="317" w:type="pct"/>
            <w:shd w:val="clear" w:color="auto" w:fill="auto"/>
            <w:noWrap/>
            <w:vAlign w:val="center"/>
          </w:tcPr>
          <w:p w14:paraId="27F16460" w14:textId="77777777" w:rsidR="00CA7422" w:rsidRPr="002A638D" w:rsidRDefault="00CA7422" w:rsidP="00796A6E">
            <w:pPr>
              <w:jc w:val="center"/>
            </w:pPr>
            <w:r w:rsidRPr="002A638D">
              <w:t>338</w:t>
            </w:r>
          </w:p>
        </w:tc>
        <w:tc>
          <w:tcPr>
            <w:tcW w:w="397" w:type="pct"/>
            <w:shd w:val="clear" w:color="auto" w:fill="auto"/>
            <w:vAlign w:val="center"/>
          </w:tcPr>
          <w:p w14:paraId="72A46DF2" w14:textId="77777777" w:rsidR="00CA7422" w:rsidRPr="002A638D" w:rsidRDefault="00CA7422" w:rsidP="00796A6E">
            <w:pPr>
              <w:jc w:val="center"/>
            </w:pPr>
            <w:r w:rsidRPr="002A638D">
              <w:t>9.5%</w:t>
            </w:r>
          </w:p>
        </w:tc>
        <w:tc>
          <w:tcPr>
            <w:tcW w:w="265" w:type="pct"/>
            <w:vAlign w:val="center"/>
          </w:tcPr>
          <w:p w14:paraId="291ACA29" w14:textId="77777777" w:rsidR="00CA7422" w:rsidRPr="002A638D" w:rsidRDefault="00CA7422" w:rsidP="00796A6E">
            <w:pPr>
              <w:jc w:val="center"/>
            </w:pPr>
            <w:r w:rsidRPr="002A638D">
              <w:t>318</w:t>
            </w:r>
          </w:p>
        </w:tc>
        <w:tc>
          <w:tcPr>
            <w:tcW w:w="459" w:type="pct"/>
            <w:gridSpan w:val="2"/>
            <w:vAlign w:val="center"/>
          </w:tcPr>
          <w:p w14:paraId="03CA5A72" w14:textId="77777777" w:rsidR="00CA7422" w:rsidRPr="002A638D" w:rsidRDefault="00CA7422" w:rsidP="00796A6E">
            <w:pPr>
              <w:jc w:val="center"/>
            </w:pPr>
            <w:r w:rsidRPr="002A638D">
              <w:t>8.9%</w:t>
            </w:r>
          </w:p>
        </w:tc>
        <w:tc>
          <w:tcPr>
            <w:tcW w:w="317" w:type="pct"/>
            <w:vAlign w:val="center"/>
          </w:tcPr>
          <w:p w14:paraId="04FC68D6" w14:textId="77777777" w:rsidR="00CA7422" w:rsidRPr="002A638D" w:rsidRDefault="00CA7422" w:rsidP="00796A6E">
            <w:pPr>
              <w:jc w:val="center"/>
            </w:pPr>
            <w:r w:rsidRPr="002A638D">
              <w:t>236</w:t>
            </w:r>
          </w:p>
        </w:tc>
        <w:tc>
          <w:tcPr>
            <w:tcW w:w="379" w:type="pct"/>
            <w:vAlign w:val="center"/>
          </w:tcPr>
          <w:p w14:paraId="624E8DAA" w14:textId="77777777" w:rsidR="00CA7422" w:rsidRPr="002A638D" w:rsidRDefault="00CA7422" w:rsidP="00796A6E">
            <w:pPr>
              <w:jc w:val="center"/>
            </w:pPr>
            <w:r w:rsidRPr="002A638D">
              <w:t>6.6%</w:t>
            </w:r>
          </w:p>
        </w:tc>
        <w:tc>
          <w:tcPr>
            <w:tcW w:w="317" w:type="pct"/>
            <w:vAlign w:val="center"/>
          </w:tcPr>
          <w:p w14:paraId="7A9DAE3D" w14:textId="77777777" w:rsidR="00CA7422" w:rsidRPr="002A638D" w:rsidRDefault="00CA7422" w:rsidP="00796A6E">
            <w:pPr>
              <w:jc w:val="center"/>
            </w:pPr>
            <w:r w:rsidRPr="002A638D">
              <w:t>248</w:t>
            </w:r>
          </w:p>
        </w:tc>
        <w:tc>
          <w:tcPr>
            <w:tcW w:w="379" w:type="pct"/>
            <w:vAlign w:val="center"/>
          </w:tcPr>
          <w:p w14:paraId="0E324131" w14:textId="77777777" w:rsidR="00CA7422" w:rsidRPr="002A638D" w:rsidRDefault="00CA7422" w:rsidP="00796A6E">
            <w:pPr>
              <w:jc w:val="center"/>
            </w:pPr>
            <w:r w:rsidRPr="002A638D">
              <w:t>8.0%</w:t>
            </w:r>
          </w:p>
        </w:tc>
      </w:tr>
      <w:tr w:rsidR="00CA7422" w:rsidRPr="002A638D" w14:paraId="076DC86B" w14:textId="77777777" w:rsidTr="00796A6E">
        <w:trPr>
          <w:trHeight w:val="300"/>
          <w:jc w:val="center"/>
        </w:trPr>
        <w:tc>
          <w:tcPr>
            <w:tcW w:w="1404" w:type="pct"/>
            <w:shd w:val="clear" w:color="auto" w:fill="auto"/>
            <w:noWrap/>
            <w:vAlign w:val="center"/>
            <w:hideMark/>
          </w:tcPr>
          <w:p w14:paraId="280F0D81" w14:textId="77777777" w:rsidR="00CA7422" w:rsidRPr="002A638D" w:rsidRDefault="00CA7422" w:rsidP="00796A6E">
            <w:pPr>
              <w:rPr>
                <w:b/>
                <w:bCs/>
              </w:rPr>
            </w:pPr>
            <w:r>
              <w:rPr>
                <w:b/>
                <w:bCs/>
              </w:rPr>
              <w:t xml:space="preserve">STAȚIA </w:t>
            </w:r>
            <w:proofErr w:type="spellStart"/>
            <w:r>
              <w:rPr>
                <w:b/>
                <w:bCs/>
              </w:rPr>
              <w:t>Î</w:t>
            </w:r>
            <w:r w:rsidRPr="002A638D">
              <w:rPr>
                <w:b/>
                <w:bCs/>
              </w:rPr>
              <w:t>ntorsura</w:t>
            </w:r>
            <w:proofErr w:type="spellEnd"/>
            <w:r w:rsidRPr="002A638D">
              <w:rPr>
                <w:b/>
                <w:bCs/>
              </w:rPr>
              <w:t xml:space="preserve"> </w:t>
            </w:r>
            <w:proofErr w:type="spellStart"/>
            <w:r>
              <w:rPr>
                <w:b/>
                <w:bCs/>
              </w:rPr>
              <w:t>Buzăului</w:t>
            </w:r>
            <w:proofErr w:type="spellEnd"/>
          </w:p>
        </w:tc>
        <w:tc>
          <w:tcPr>
            <w:tcW w:w="317" w:type="pct"/>
            <w:vAlign w:val="center"/>
          </w:tcPr>
          <w:p w14:paraId="6485CD2D" w14:textId="77777777" w:rsidR="00CA7422" w:rsidRPr="002A638D" w:rsidRDefault="00CA7422" w:rsidP="00796A6E">
            <w:pPr>
              <w:jc w:val="center"/>
            </w:pPr>
            <w:r w:rsidRPr="002A638D">
              <w:rPr>
                <w:color w:val="000000"/>
              </w:rPr>
              <w:t>402</w:t>
            </w:r>
          </w:p>
        </w:tc>
        <w:tc>
          <w:tcPr>
            <w:tcW w:w="449" w:type="pct"/>
            <w:vAlign w:val="center"/>
          </w:tcPr>
          <w:p w14:paraId="7C1D23D7" w14:textId="77777777" w:rsidR="00CA7422" w:rsidRPr="002A638D" w:rsidRDefault="00CA7422" w:rsidP="00796A6E">
            <w:pPr>
              <w:jc w:val="center"/>
            </w:pPr>
            <w:r w:rsidRPr="002A638D">
              <w:rPr>
                <w:color w:val="000000"/>
              </w:rPr>
              <w:t>10.88%</w:t>
            </w:r>
          </w:p>
        </w:tc>
        <w:tc>
          <w:tcPr>
            <w:tcW w:w="317" w:type="pct"/>
            <w:shd w:val="clear" w:color="auto" w:fill="auto"/>
            <w:noWrap/>
            <w:vAlign w:val="center"/>
          </w:tcPr>
          <w:p w14:paraId="04F4EFE9" w14:textId="77777777" w:rsidR="00CA7422" w:rsidRPr="002A638D" w:rsidRDefault="00CA7422" w:rsidP="00796A6E">
            <w:pPr>
              <w:jc w:val="center"/>
            </w:pPr>
            <w:r w:rsidRPr="002A638D">
              <w:t>418</w:t>
            </w:r>
          </w:p>
        </w:tc>
        <w:tc>
          <w:tcPr>
            <w:tcW w:w="397" w:type="pct"/>
            <w:shd w:val="clear" w:color="auto" w:fill="auto"/>
            <w:vAlign w:val="center"/>
          </w:tcPr>
          <w:p w14:paraId="43A47A69" w14:textId="77777777" w:rsidR="00CA7422" w:rsidRPr="002A638D" w:rsidRDefault="00CA7422" w:rsidP="00796A6E">
            <w:pPr>
              <w:jc w:val="center"/>
            </w:pPr>
            <w:r w:rsidRPr="002A638D">
              <w:t>11.7%</w:t>
            </w:r>
          </w:p>
        </w:tc>
        <w:tc>
          <w:tcPr>
            <w:tcW w:w="265" w:type="pct"/>
            <w:vAlign w:val="center"/>
          </w:tcPr>
          <w:p w14:paraId="17F8F3E6" w14:textId="77777777" w:rsidR="00CA7422" w:rsidRPr="002A638D" w:rsidRDefault="00CA7422" w:rsidP="00796A6E">
            <w:pPr>
              <w:jc w:val="center"/>
            </w:pPr>
            <w:r w:rsidRPr="002A638D">
              <w:t>370</w:t>
            </w:r>
          </w:p>
        </w:tc>
        <w:tc>
          <w:tcPr>
            <w:tcW w:w="459" w:type="pct"/>
            <w:gridSpan w:val="2"/>
            <w:vAlign w:val="center"/>
          </w:tcPr>
          <w:p w14:paraId="44B18BA8" w14:textId="77777777" w:rsidR="00CA7422" w:rsidRPr="002A638D" w:rsidRDefault="00CA7422" w:rsidP="00796A6E">
            <w:pPr>
              <w:jc w:val="center"/>
            </w:pPr>
            <w:r w:rsidRPr="002A638D">
              <w:t>10.3%</w:t>
            </w:r>
          </w:p>
        </w:tc>
        <w:tc>
          <w:tcPr>
            <w:tcW w:w="317" w:type="pct"/>
            <w:vAlign w:val="center"/>
          </w:tcPr>
          <w:p w14:paraId="6A478259" w14:textId="77777777" w:rsidR="00CA7422" w:rsidRPr="002A638D" w:rsidRDefault="00CA7422" w:rsidP="00796A6E">
            <w:pPr>
              <w:jc w:val="center"/>
            </w:pPr>
            <w:r w:rsidRPr="002A638D">
              <w:t>336</w:t>
            </w:r>
          </w:p>
        </w:tc>
        <w:tc>
          <w:tcPr>
            <w:tcW w:w="379" w:type="pct"/>
            <w:vAlign w:val="center"/>
          </w:tcPr>
          <w:p w14:paraId="546073C3" w14:textId="77777777" w:rsidR="00CA7422" w:rsidRPr="002A638D" w:rsidRDefault="00CA7422" w:rsidP="00796A6E">
            <w:pPr>
              <w:jc w:val="center"/>
            </w:pPr>
            <w:r w:rsidRPr="002A638D">
              <w:t>9.4%</w:t>
            </w:r>
          </w:p>
        </w:tc>
        <w:tc>
          <w:tcPr>
            <w:tcW w:w="317" w:type="pct"/>
            <w:vAlign w:val="center"/>
          </w:tcPr>
          <w:p w14:paraId="1345DB1B" w14:textId="77777777" w:rsidR="00CA7422" w:rsidRPr="002A638D" w:rsidRDefault="00CA7422" w:rsidP="00796A6E">
            <w:pPr>
              <w:jc w:val="center"/>
            </w:pPr>
            <w:r w:rsidRPr="002A638D">
              <w:t>409</w:t>
            </w:r>
          </w:p>
        </w:tc>
        <w:tc>
          <w:tcPr>
            <w:tcW w:w="379" w:type="pct"/>
            <w:vAlign w:val="center"/>
          </w:tcPr>
          <w:p w14:paraId="79F3576C" w14:textId="77777777" w:rsidR="00CA7422" w:rsidRPr="002A638D" w:rsidRDefault="00CA7422" w:rsidP="00796A6E">
            <w:pPr>
              <w:jc w:val="center"/>
            </w:pPr>
            <w:r w:rsidRPr="002A638D">
              <w:t>13.2%</w:t>
            </w:r>
          </w:p>
        </w:tc>
      </w:tr>
      <w:tr w:rsidR="00CA7422" w:rsidRPr="002A638D" w14:paraId="183593F8" w14:textId="77777777" w:rsidTr="00796A6E">
        <w:trPr>
          <w:trHeight w:val="300"/>
          <w:jc w:val="center"/>
        </w:trPr>
        <w:tc>
          <w:tcPr>
            <w:tcW w:w="1404" w:type="pct"/>
            <w:shd w:val="clear" w:color="auto" w:fill="ACB9CA" w:themeFill="text2" w:themeFillTint="66"/>
            <w:noWrap/>
            <w:vAlign w:val="center"/>
            <w:hideMark/>
          </w:tcPr>
          <w:p w14:paraId="19AE5FDB" w14:textId="77777777" w:rsidR="00CA7422" w:rsidRPr="002A638D" w:rsidRDefault="00CA7422" w:rsidP="00796A6E">
            <w:pPr>
              <w:jc w:val="center"/>
              <w:rPr>
                <w:b/>
                <w:bCs/>
              </w:rPr>
            </w:pPr>
            <w:r w:rsidRPr="002A638D">
              <w:rPr>
                <w:b/>
                <w:bCs/>
              </w:rPr>
              <w:t>Total</w:t>
            </w:r>
          </w:p>
        </w:tc>
        <w:tc>
          <w:tcPr>
            <w:tcW w:w="766" w:type="pct"/>
            <w:gridSpan w:val="2"/>
            <w:shd w:val="clear" w:color="auto" w:fill="ACB9CA" w:themeFill="text2" w:themeFillTint="66"/>
          </w:tcPr>
          <w:p w14:paraId="51A003C3" w14:textId="77777777" w:rsidR="00CA7422" w:rsidRPr="002A638D" w:rsidRDefault="00CA7422" w:rsidP="00796A6E">
            <w:pPr>
              <w:jc w:val="center"/>
              <w:rPr>
                <w:b/>
                <w:bCs/>
              </w:rPr>
            </w:pPr>
            <w:r>
              <w:rPr>
                <w:b/>
                <w:bCs/>
              </w:rPr>
              <w:t>3696</w:t>
            </w:r>
          </w:p>
        </w:tc>
        <w:tc>
          <w:tcPr>
            <w:tcW w:w="714" w:type="pct"/>
            <w:gridSpan w:val="2"/>
            <w:shd w:val="clear" w:color="auto" w:fill="ACB9CA" w:themeFill="text2" w:themeFillTint="66"/>
            <w:noWrap/>
            <w:vAlign w:val="center"/>
            <w:hideMark/>
          </w:tcPr>
          <w:p w14:paraId="02BD3A51" w14:textId="77777777" w:rsidR="00CA7422" w:rsidRPr="002A638D" w:rsidRDefault="00CA7422" w:rsidP="00796A6E">
            <w:pPr>
              <w:jc w:val="center"/>
              <w:rPr>
                <w:b/>
                <w:bCs/>
              </w:rPr>
            </w:pPr>
            <w:r w:rsidRPr="002A638D">
              <w:rPr>
                <w:b/>
                <w:bCs/>
              </w:rPr>
              <w:t>3576</w:t>
            </w:r>
          </w:p>
        </w:tc>
        <w:tc>
          <w:tcPr>
            <w:tcW w:w="724" w:type="pct"/>
            <w:gridSpan w:val="3"/>
            <w:shd w:val="clear" w:color="auto" w:fill="ACB9CA" w:themeFill="text2" w:themeFillTint="66"/>
            <w:vAlign w:val="center"/>
          </w:tcPr>
          <w:p w14:paraId="3072ED2C" w14:textId="77777777" w:rsidR="00CA7422" w:rsidRPr="002A638D" w:rsidRDefault="00CA7422" w:rsidP="00796A6E">
            <w:pPr>
              <w:jc w:val="center"/>
              <w:rPr>
                <w:b/>
                <w:bCs/>
              </w:rPr>
            </w:pPr>
            <w:r w:rsidRPr="002A638D">
              <w:t>3592</w:t>
            </w:r>
          </w:p>
        </w:tc>
        <w:tc>
          <w:tcPr>
            <w:tcW w:w="696" w:type="pct"/>
            <w:gridSpan w:val="2"/>
            <w:shd w:val="clear" w:color="auto" w:fill="ACB9CA" w:themeFill="text2" w:themeFillTint="66"/>
            <w:vAlign w:val="center"/>
          </w:tcPr>
          <w:p w14:paraId="44019038" w14:textId="77777777" w:rsidR="00CA7422" w:rsidRPr="002A638D" w:rsidRDefault="00CA7422" w:rsidP="00796A6E">
            <w:pPr>
              <w:jc w:val="center"/>
              <w:rPr>
                <w:b/>
                <w:bCs/>
              </w:rPr>
            </w:pPr>
            <w:r w:rsidRPr="002A638D">
              <w:t>3584</w:t>
            </w:r>
          </w:p>
        </w:tc>
        <w:tc>
          <w:tcPr>
            <w:tcW w:w="696" w:type="pct"/>
            <w:gridSpan w:val="2"/>
            <w:shd w:val="clear" w:color="auto" w:fill="ACB9CA" w:themeFill="text2" w:themeFillTint="66"/>
            <w:vAlign w:val="center"/>
          </w:tcPr>
          <w:p w14:paraId="0B06A005" w14:textId="77777777" w:rsidR="00CA7422" w:rsidRPr="002A638D" w:rsidRDefault="00CA7422" w:rsidP="00796A6E">
            <w:pPr>
              <w:jc w:val="center"/>
              <w:rPr>
                <w:b/>
                <w:bCs/>
              </w:rPr>
            </w:pPr>
            <w:r w:rsidRPr="002A638D">
              <w:t>3094</w:t>
            </w:r>
          </w:p>
        </w:tc>
      </w:tr>
    </w:tbl>
    <w:p w14:paraId="5A7A54C1" w14:textId="77777777" w:rsidR="00CA7422" w:rsidRPr="00C44B20" w:rsidRDefault="00CA7422" w:rsidP="00CA7422">
      <w:pPr>
        <w:spacing w:line="276" w:lineRule="auto"/>
        <w:jc w:val="both"/>
        <w:rPr>
          <w:b/>
          <w:szCs w:val="26"/>
        </w:rPr>
      </w:pPr>
      <w:r w:rsidRPr="00C44B20">
        <w:tab/>
      </w:r>
      <w:r w:rsidRPr="00C44B20">
        <w:rPr>
          <w:szCs w:val="26"/>
        </w:rPr>
        <w:t xml:space="preserve"> </w:t>
      </w:r>
    </w:p>
    <w:p w14:paraId="22124AC7" w14:textId="77777777" w:rsidR="00CA7422" w:rsidRDefault="00CA7422" w:rsidP="00CA7422">
      <w:pPr>
        <w:spacing w:line="276" w:lineRule="auto"/>
        <w:jc w:val="center"/>
        <w:rPr>
          <w:rStyle w:val="Referireintens"/>
          <w:b w:val="0"/>
          <w:bCs w:val="0"/>
          <w:smallCaps w:val="0"/>
        </w:rPr>
      </w:pPr>
      <w:r w:rsidRPr="00C44B20">
        <w:rPr>
          <w:rFonts w:ascii="Calibri" w:hAnsi="Calibri" w:cs="Calibri"/>
          <w:noProof/>
          <w:szCs w:val="28"/>
          <w:lang w:eastAsia="ro-RO"/>
        </w:rPr>
        <w:drawing>
          <wp:inline distT="0" distB="0" distL="0" distR="0" wp14:anchorId="0228C4B1" wp14:editId="710E7498">
            <wp:extent cx="6280150" cy="2282190"/>
            <wp:effectExtent l="0" t="0" r="6350" b="381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CB85E4" w14:textId="77777777" w:rsidR="00CA7422" w:rsidRPr="00C44B20" w:rsidRDefault="00CA7422" w:rsidP="00CA7422">
      <w:pPr>
        <w:spacing w:line="276" w:lineRule="auto"/>
        <w:rPr>
          <w:rStyle w:val="Referireintens"/>
          <w:b w:val="0"/>
          <w:bCs w:val="0"/>
          <w:smallCaps w:val="0"/>
        </w:rPr>
      </w:pPr>
    </w:p>
    <w:tbl>
      <w:tblPr>
        <w:tblW w:w="5000" w:type="pct"/>
        <w:tblLook w:val="04A0" w:firstRow="1" w:lastRow="0" w:firstColumn="1" w:lastColumn="0" w:noHBand="0" w:noVBand="1"/>
      </w:tblPr>
      <w:tblGrid>
        <w:gridCol w:w="808"/>
        <w:gridCol w:w="2914"/>
        <w:gridCol w:w="1309"/>
        <w:gridCol w:w="880"/>
        <w:gridCol w:w="1212"/>
        <w:gridCol w:w="1055"/>
        <w:gridCol w:w="1309"/>
      </w:tblGrid>
      <w:tr w:rsidR="00CA7422" w:rsidRPr="00BE00AD" w14:paraId="2FE3258C" w14:textId="77777777" w:rsidTr="00796A6E">
        <w:trPr>
          <w:trHeight w:val="300"/>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C4E40" w14:textId="77777777" w:rsidR="00CA7422" w:rsidRPr="00BE00AD" w:rsidRDefault="00CA7422" w:rsidP="00796A6E">
            <w:pPr>
              <w:jc w:val="center"/>
              <w:rPr>
                <w:color w:val="000000"/>
              </w:rPr>
            </w:pPr>
            <w:r w:rsidRPr="00BE00AD">
              <w:rPr>
                <w:color w:val="000000"/>
              </w:rPr>
              <w:t>Nr.</w:t>
            </w:r>
            <w:r w:rsidRPr="00BE00AD">
              <w:rPr>
                <w:color w:val="000000"/>
              </w:rPr>
              <w:br/>
            </w:r>
            <w:proofErr w:type="spellStart"/>
            <w:r w:rsidRPr="00BE00AD">
              <w:rPr>
                <w:color w:val="000000"/>
              </w:rPr>
              <w:t>crt</w:t>
            </w:r>
            <w:proofErr w:type="spellEnd"/>
            <w:r w:rsidRPr="00BE00AD">
              <w:rPr>
                <w:color w:val="000000"/>
              </w:rPr>
              <w:t>.</w:t>
            </w:r>
          </w:p>
        </w:tc>
        <w:tc>
          <w:tcPr>
            <w:tcW w:w="1462" w:type="pct"/>
            <w:tcBorders>
              <w:top w:val="single" w:sz="4" w:space="0" w:color="auto"/>
              <w:left w:val="nil"/>
              <w:bottom w:val="single" w:sz="4" w:space="0" w:color="auto"/>
              <w:right w:val="single" w:sz="4" w:space="0" w:color="auto"/>
            </w:tcBorders>
            <w:shd w:val="clear" w:color="auto" w:fill="auto"/>
            <w:noWrap/>
            <w:vAlign w:val="center"/>
            <w:hideMark/>
          </w:tcPr>
          <w:p w14:paraId="52B2BF98" w14:textId="77777777" w:rsidR="00CA7422" w:rsidRPr="00BE00AD" w:rsidRDefault="00CA7422" w:rsidP="00796A6E">
            <w:pPr>
              <w:jc w:val="center"/>
              <w:rPr>
                <w:b/>
                <w:bCs/>
                <w:color w:val="000000"/>
              </w:rPr>
            </w:pPr>
            <w:proofErr w:type="spellStart"/>
            <w:r w:rsidRPr="00BE00AD">
              <w:rPr>
                <w:b/>
                <w:bCs/>
                <w:color w:val="000000"/>
              </w:rPr>
              <w:t>Structură</w:t>
            </w:r>
            <w:proofErr w:type="spellEnd"/>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2E6D1BF6" w14:textId="77777777" w:rsidR="00CA7422" w:rsidRPr="00BE00AD" w:rsidRDefault="00CA7422" w:rsidP="00796A6E">
            <w:pPr>
              <w:jc w:val="center"/>
              <w:rPr>
                <w:b/>
                <w:bCs/>
                <w:color w:val="000000"/>
              </w:rPr>
            </w:pPr>
            <w:r w:rsidRPr="00BE00AD">
              <w:rPr>
                <w:b/>
                <w:bCs/>
                <w:color w:val="000000"/>
              </w:rPr>
              <w:t>Nr.</w:t>
            </w:r>
            <w:r w:rsidRPr="00BE00AD">
              <w:rPr>
                <w:b/>
                <w:bCs/>
                <w:color w:val="000000"/>
              </w:rPr>
              <w:br/>
            </w:r>
            <w:proofErr w:type="spellStart"/>
            <w:r w:rsidRPr="00BE00AD">
              <w:rPr>
                <w:b/>
                <w:bCs/>
                <w:color w:val="000000"/>
              </w:rPr>
              <w:t>evenimente</w:t>
            </w:r>
            <w:proofErr w:type="spellEnd"/>
            <w:r w:rsidRPr="00BE00AD">
              <w:rPr>
                <w:b/>
                <w:bCs/>
                <w:color w:val="000000"/>
              </w:rPr>
              <w:t xml:space="preserve"> / </w:t>
            </w:r>
            <w:r w:rsidRPr="00BE00AD">
              <w:rPr>
                <w:b/>
                <w:bCs/>
                <w:color w:val="000000"/>
              </w:rPr>
              <w:br/>
            </w:r>
            <w:proofErr w:type="spellStart"/>
            <w:r w:rsidRPr="00BE00AD">
              <w:rPr>
                <w:b/>
                <w:bCs/>
                <w:color w:val="000000"/>
              </w:rPr>
              <w:t>structură</w:t>
            </w:r>
            <w:proofErr w:type="spellEnd"/>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2AD67BDE" w14:textId="77777777" w:rsidR="00CA7422" w:rsidRPr="00BE00AD" w:rsidRDefault="00CA7422" w:rsidP="00796A6E">
            <w:pPr>
              <w:jc w:val="center"/>
              <w:rPr>
                <w:b/>
                <w:bCs/>
                <w:color w:val="000000"/>
              </w:rPr>
            </w:pPr>
            <w:r w:rsidRPr="00BE00AD">
              <w:rPr>
                <w:b/>
                <w:bCs/>
                <w:color w:val="000000"/>
              </w:rPr>
              <w:t>% / ISU</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15AC2C7" w14:textId="77777777" w:rsidR="00CA7422" w:rsidRPr="00BE00AD" w:rsidRDefault="00CA7422" w:rsidP="00796A6E">
            <w:pPr>
              <w:jc w:val="center"/>
              <w:rPr>
                <w:b/>
                <w:bCs/>
                <w:color w:val="000000"/>
              </w:rPr>
            </w:pPr>
            <w:r w:rsidRPr="00BE00AD">
              <w:rPr>
                <w:b/>
                <w:bCs/>
                <w:color w:val="000000"/>
              </w:rPr>
              <w:t>Medie</w:t>
            </w:r>
            <w:r w:rsidRPr="00BE00AD">
              <w:rPr>
                <w:b/>
                <w:bCs/>
                <w:color w:val="000000"/>
              </w:rPr>
              <w:br/>
              <w:t>/ zi /</w:t>
            </w:r>
            <w:r w:rsidRPr="00BE00AD">
              <w:rPr>
                <w:b/>
                <w:bCs/>
                <w:color w:val="000000"/>
              </w:rPr>
              <w:br/>
              <w:t>ISU</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EF894" w14:textId="77777777" w:rsidR="00CA7422" w:rsidRPr="00BE00AD" w:rsidRDefault="00CA7422" w:rsidP="00796A6E">
            <w:pPr>
              <w:jc w:val="center"/>
              <w:rPr>
                <w:b/>
                <w:bCs/>
                <w:color w:val="000000"/>
              </w:rPr>
            </w:pPr>
            <w:r w:rsidRPr="00BE00AD">
              <w:rPr>
                <w:b/>
                <w:bCs/>
                <w:color w:val="000000"/>
              </w:rPr>
              <w:t>Medie</w:t>
            </w:r>
            <w:r w:rsidRPr="00BE00AD">
              <w:rPr>
                <w:b/>
                <w:bCs/>
                <w:color w:val="000000"/>
              </w:rPr>
              <w:br/>
              <w:t>/ zi /</w:t>
            </w:r>
            <w:r w:rsidRPr="00BE00AD">
              <w:rPr>
                <w:b/>
                <w:bCs/>
                <w:color w:val="000000"/>
              </w:rPr>
              <w:br/>
            </w:r>
            <w:proofErr w:type="spellStart"/>
            <w:r w:rsidRPr="00BE00AD">
              <w:rPr>
                <w:b/>
                <w:bCs/>
                <w:color w:val="000000"/>
              </w:rPr>
              <w:t>echipaj</w:t>
            </w:r>
            <w:proofErr w:type="spellEnd"/>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17C306A8" w14:textId="77777777" w:rsidR="00CA7422" w:rsidRPr="00BE00AD" w:rsidRDefault="00CA7422" w:rsidP="00796A6E">
            <w:pPr>
              <w:jc w:val="center"/>
              <w:rPr>
                <w:b/>
                <w:bCs/>
                <w:color w:val="000000"/>
              </w:rPr>
            </w:pPr>
            <w:proofErr w:type="spellStart"/>
            <w:r w:rsidRPr="00BE00AD">
              <w:rPr>
                <w:b/>
                <w:bCs/>
                <w:color w:val="000000"/>
              </w:rPr>
              <w:t>Pondere</w:t>
            </w:r>
            <w:proofErr w:type="spellEnd"/>
            <w:r w:rsidRPr="00BE00AD">
              <w:rPr>
                <w:b/>
                <w:bCs/>
                <w:color w:val="000000"/>
              </w:rPr>
              <w:br/>
            </w:r>
            <w:proofErr w:type="spellStart"/>
            <w:r w:rsidRPr="00BE00AD">
              <w:rPr>
                <w:b/>
                <w:bCs/>
                <w:color w:val="000000"/>
              </w:rPr>
              <w:t>evenimente</w:t>
            </w:r>
            <w:proofErr w:type="spellEnd"/>
            <w:r w:rsidRPr="00BE00AD">
              <w:rPr>
                <w:b/>
                <w:bCs/>
                <w:color w:val="000000"/>
              </w:rPr>
              <w:br/>
              <w:t xml:space="preserve">/ nr. </w:t>
            </w:r>
            <w:proofErr w:type="spellStart"/>
            <w:r w:rsidRPr="00BE00AD">
              <w:rPr>
                <w:b/>
                <w:bCs/>
                <w:color w:val="000000"/>
              </w:rPr>
              <w:t>populație</w:t>
            </w:r>
            <w:proofErr w:type="spellEnd"/>
          </w:p>
        </w:tc>
      </w:tr>
      <w:tr w:rsidR="00CA7422" w:rsidRPr="00BE00AD" w14:paraId="545C0CAB" w14:textId="77777777" w:rsidTr="00796A6E">
        <w:trPr>
          <w:trHeight w:val="315"/>
        </w:trPr>
        <w:tc>
          <w:tcPr>
            <w:tcW w:w="476" w:type="pct"/>
            <w:tcBorders>
              <w:top w:val="nil"/>
              <w:left w:val="single" w:sz="4" w:space="0" w:color="auto"/>
              <w:bottom w:val="single" w:sz="4" w:space="0" w:color="auto"/>
              <w:right w:val="single" w:sz="4" w:space="0" w:color="auto"/>
            </w:tcBorders>
            <w:shd w:val="clear" w:color="auto" w:fill="auto"/>
            <w:noWrap/>
            <w:vAlign w:val="center"/>
            <w:hideMark/>
          </w:tcPr>
          <w:p w14:paraId="38244B22" w14:textId="77777777" w:rsidR="00CA7422" w:rsidRPr="00BE00AD" w:rsidRDefault="00CA7422" w:rsidP="00796A6E">
            <w:pPr>
              <w:jc w:val="center"/>
              <w:rPr>
                <w:color w:val="000000"/>
              </w:rPr>
            </w:pPr>
            <w:r w:rsidRPr="00BE00AD">
              <w:rPr>
                <w:color w:val="000000"/>
              </w:rPr>
              <w:lastRenderedPageBreak/>
              <w:t>1</w:t>
            </w:r>
          </w:p>
        </w:tc>
        <w:tc>
          <w:tcPr>
            <w:tcW w:w="1462" w:type="pct"/>
            <w:tcBorders>
              <w:top w:val="nil"/>
              <w:left w:val="nil"/>
              <w:bottom w:val="single" w:sz="4" w:space="0" w:color="auto"/>
              <w:right w:val="single" w:sz="4" w:space="0" w:color="auto"/>
            </w:tcBorders>
            <w:shd w:val="clear" w:color="auto" w:fill="auto"/>
            <w:noWrap/>
            <w:vAlign w:val="center"/>
            <w:hideMark/>
          </w:tcPr>
          <w:p w14:paraId="63631C52" w14:textId="77777777" w:rsidR="00CA7422" w:rsidRPr="00BE00AD" w:rsidRDefault="00CA7422" w:rsidP="00796A6E">
            <w:pPr>
              <w:rPr>
                <w:color w:val="000000"/>
              </w:rPr>
            </w:pPr>
            <w:r>
              <w:rPr>
                <w:color w:val="000000"/>
              </w:rPr>
              <w:t>DETAȘAMENT</w:t>
            </w:r>
            <w:r w:rsidRPr="00BE00AD">
              <w:rPr>
                <w:color w:val="000000"/>
              </w:rPr>
              <w:t xml:space="preserve"> SF. GHEORGHE</w:t>
            </w:r>
          </w:p>
        </w:tc>
        <w:tc>
          <w:tcPr>
            <w:tcW w:w="702" w:type="pc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6C426A86" w14:textId="77777777" w:rsidR="00CA7422" w:rsidRPr="00BE00AD" w:rsidRDefault="00CA7422" w:rsidP="00796A6E">
            <w:pPr>
              <w:jc w:val="center"/>
              <w:rPr>
                <w:color w:val="000000"/>
              </w:rPr>
            </w:pPr>
            <w:r w:rsidRPr="00BE00AD">
              <w:rPr>
                <w:color w:val="000000"/>
              </w:rPr>
              <w:t>1742</w:t>
            </w:r>
          </w:p>
        </w:tc>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4AFD96BB" w14:textId="77777777" w:rsidR="00CA7422" w:rsidRPr="00BE00AD" w:rsidRDefault="00CA7422" w:rsidP="00796A6E">
            <w:pPr>
              <w:jc w:val="center"/>
              <w:rPr>
                <w:color w:val="000000"/>
              </w:rPr>
            </w:pPr>
            <w:r w:rsidRPr="00BE00AD">
              <w:rPr>
                <w:color w:val="000000"/>
              </w:rPr>
              <w:t>47.13%</w:t>
            </w:r>
          </w:p>
        </w:tc>
        <w:tc>
          <w:tcPr>
            <w:tcW w:w="689" w:type="pct"/>
            <w:tcBorders>
              <w:top w:val="nil"/>
              <w:left w:val="nil"/>
              <w:bottom w:val="single" w:sz="4" w:space="0" w:color="auto"/>
              <w:right w:val="single" w:sz="4" w:space="0" w:color="auto"/>
            </w:tcBorders>
            <w:shd w:val="clear" w:color="auto" w:fill="auto"/>
            <w:noWrap/>
            <w:vAlign w:val="center"/>
            <w:hideMark/>
          </w:tcPr>
          <w:p w14:paraId="7D8C6E1B" w14:textId="77777777" w:rsidR="00CA7422" w:rsidRPr="00BE00AD" w:rsidRDefault="00CA7422" w:rsidP="00796A6E">
            <w:pPr>
              <w:jc w:val="center"/>
              <w:rPr>
                <w:color w:val="000000"/>
              </w:rPr>
            </w:pPr>
            <w:r w:rsidRPr="00BE00AD">
              <w:rPr>
                <w:color w:val="000000"/>
              </w:rPr>
              <w:t>4.77</w:t>
            </w: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0F68EA69" w14:textId="77777777" w:rsidR="00CA7422" w:rsidRPr="00BE00AD" w:rsidRDefault="00CA7422" w:rsidP="00796A6E">
            <w:pPr>
              <w:rPr>
                <w:b/>
                <w:bCs/>
                <w:color w:val="000000"/>
              </w:rPr>
            </w:pPr>
          </w:p>
        </w:tc>
        <w:tc>
          <w:tcPr>
            <w:tcW w:w="513" w:type="pct"/>
            <w:tcBorders>
              <w:top w:val="nil"/>
              <w:left w:val="nil"/>
              <w:bottom w:val="single" w:sz="4" w:space="0" w:color="auto"/>
              <w:right w:val="single" w:sz="4" w:space="0" w:color="auto"/>
            </w:tcBorders>
            <w:shd w:val="clear" w:color="auto" w:fill="auto"/>
            <w:noWrap/>
            <w:vAlign w:val="center"/>
            <w:hideMark/>
          </w:tcPr>
          <w:p w14:paraId="46F58780" w14:textId="77777777" w:rsidR="00CA7422" w:rsidRPr="00BE00AD" w:rsidRDefault="00CA7422" w:rsidP="00796A6E">
            <w:pPr>
              <w:jc w:val="center"/>
              <w:rPr>
                <w:color w:val="000000"/>
              </w:rPr>
            </w:pPr>
            <w:r w:rsidRPr="00BE00AD">
              <w:rPr>
                <w:color w:val="000000"/>
              </w:rPr>
              <w:t>1.73%</w:t>
            </w:r>
          </w:p>
        </w:tc>
      </w:tr>
      <w:tr w:rsidR="00CA7422" w:rsidRPr="00BE00AD" w14:paraId="647DDC05" w14:textId="77777777" w:rsidTr="00796A6E">
        <w:trPr>
          <w:trHeight w:val="315"/>
        </w:trPr>
        <w:tc>
          <w:tcPr>
            <w:tcW w:w="476" w:type="pct"/>
            <w:tcBorders>
              <w:top w:val="nil"/>
              <w:left w:val="single" w:sz="4" w:space="0" w:color="auto"/>
              <w:bottom w:val="single" w:sz="4" w:space="0" w:color="auto"/>
              <w:right w:val="single" w:sz="4" w:space="0" w:color="auto"/>
            </w:tcBorders>
            <w:shd w:val="clear" w:color="auto" w:fill="auto"/>
            <w:noWrap/>
            <w:vAlign w:val="center"/>
            <w:hideMark/>
          </w:tcPr>
          <w:p w14:paraId="6A5EEDC9" w14:textId="77777777" w:rsidR="00CA7422" w:rsidRPr="00BE00AD" w:rsidRDefault="00CA7422" w:rsidP="00796A6E">
            <w:pPr>
              <w:jc w:val="center"/>
              <w:rPr>
                <w:color w:val="000000"/>
              </w:rPr>
            </w:pPr>
            <w:r w:rsidRPr="00BE00AD">
              <w:rPr>
                <w:color w:val="000000"/>
              </w:rPr>
              <w:t>2</w:t>
            </w:r>
          </w:p>
        </w:tc>
        <w:tc>
          <w:tcPr>
            <w:tcW w:w="1462" w:type="pct"/>
            <w:tcBorders>
              <w:top w:val="nil"/>
              <w:left w:val="nil"/>
              <w:bottom w:val="single" w:sz="4" w:space="0" w:color="auto"/>
              <w:right w:val="single" w:sz="4" w:space="0" w:color="auto"/>
            </w:tcBorders>
            <w:shd w:val="clear" w:color="auto" w:fill="auto"/>
            <w:noWrap/>
            <w:vAlign w:val="center"/>
            <w:hideMark/>
          </w:tcPr>
          <w:p w14:paraId="56D526EA" w14:textId="77777777" w:rsidR="00CA7422" w:rsidRPr="00BE00AD" w:rsidRDefault="00CA7422" w:rsidP="00796A6E">
            <w:pPr>
              <w:rPr>
                <w:color w:val="000000"/>
              </w:rPr>
            </w:pPr>
            <w:r w:rsidRPr="00BE00AD">
              <w:rPr>
                <w:color w:val="000000"/>
              </w:rPr>
              <w:t>PUNCTUL DE LUCRU BARAOLT</w:t>
            </w:r>
          </w:p>
        </w:tc>
        <w:tc>
          <w:tcPr>
            <w:tcW w:w="702" w:type="pct"/>
            <w:tcBorders>
              <w:top w:val="nil"/>
              <w:left w:val="single" w:sz="4" w:space="0" w:color="8EA9DB"/>
              <w:bottom w:val="nil"/>
              <w:right w:val="single" w:sz="4" w:space="0" w:color="8EA9DB"/>
            </w:tcBorders>
            <w:shd w:val="clear" w:color="auto" w:fill="auto"/>
            <w:noWrap/>
            <w:vAlign w:val="center"/>
            <w:hideMark/>
          </w:tcPr>
          <w:p w14:paraId="4A42B241" w14:textId="77777777" w:rsidR="00CA7422" w:rsidRPr="00BE00AD" w:rsidRDefault="00CA7422" w:rsidP="00796A6E">
            <w:pPr>
              <w:jc w:val="center"/>
              <w:rPr>
                <w:color w:val="000000"/>
              </w:rPr>
            </w:pPr>
            <w:r w:rsidRPr="00BE00AD">
              <w:rPr>
                <w:color w:val="000000"/>
              </w:rPr>
              <w:t>303</w:t>
            </w:r>
          </w:p>
        </w:tc>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7BBD39E2" w14:textId="77777777" w:rsidR="00CA7422" w:rsidRPr="00BE00AD" w:rsidRDefault="00CA7422" w:rsidP="00796A6E">
            <w:pPr>
              <w:jc w:val="center"/>
              <w:rPr>
                <w:color w:val="000000"/>
              </w:rPr>
            </w:pPr>
            <w:r w:rsidRPr="00BE00AD">
              <w:rPr>
                <w:color w:val="000000"/>
              </w:rPr>
              <w:t>8.20%</w:t>
            </w:r>
          </w:p>
        </w:tc>
        <w:tc>
          <w:tcPr>
            <w:tcW w:w="689" w:type="pct"/>
            <w:tcBorders>
              <w:top w:val="nil"/>
              <w:left w:val="nil"/>
              <w:bottom w:val="single" w:sz="4" w:space="0" w:color="auto"/>
              <w:right w:val="single" w:sz="4" w:space="0" w:color="auto"/>
            </w:tcBorders>
            <w:shd w:val="clear" w:color="auto" w:fill="auto"/>
            <w:noWrap/>
            <w:vAlign w:val="center"/>
            <w:hideMark/>
          </w:tcPr>
          <w:p w14:paraId="25627DE0" w14:textId="77777777" w:rsidR="00CA7422" w:rsidRPr="00BE00AD" w:rsidRDefault="00CA7422" w:rsidP="00796A6E">
            <w:pPr>
              <w:jc w:val="center"/>
              <w:rPr>
                <w:color w:val="000000"/>
              </w:rPr>
            </w:pPr>
            <w:r w:rsidRPr="00BE00AD">
              <w:rPr>
                <w:color w:val="000000"/>
              </w:rPr>
              <w:t>0.83</w:t>
            </w: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4E83CE12" w14:textId="77777777" w:rsidR="00CA7422" w:rsidRPr="00BE00AD" w:rsidRDefault="00CA7422" w:rsidP="00796A6E">
            <w:pPr>
              <w:rPr>
                <w:b/>
                <w:bCs/>
                <w:color w:val="000000"/>
              </w:rPr>
            </w:pPr>
          </w:p>
        </w:tc>
        <w:tc>
          <w:tcPr>
            <w:tcW w:w="513" w:type="pct"/>
            <w:tcBorders>
              <w:top w:val="nil"/>
              <w:left w:val="nil"/>
              <w:bottom w:val="single" w:sz="4" w:space="0" w:color="auto"/>
              <w:right w:val="single" w:sz="4" w:space="0" w:color="auto"/>
            </w:tcBorders>
            <w:shd w:val="clear" w:color="auto" w:fill="auto"/>
            <w:noWrap/>
            <w:vAlign w:val="center"/>
            <w:hideMark/>
          </w:tcPr>
          <w:p w14:paraId="31855E42" w14:textId="77777777" w:rsidR="00CA7422" w:rsidRPr="00BE00AD" w:rsidRDefault="00CA7422" w:rsidP="00796A6E">
            <w:pPr>
              <w:jc w:val="center"/>
              <w:rPr>
                <w:color w:val="000000"/>
              </w:rPr>
            </w:pPr>
            <w:r w:rsidRPr="00BE00AD">
              <w:rPr>
                <w:color w:val="000000"/>
              </w:rPr>
              <w:t>1.10%</w:t>
            </w:r>
          </w:p>
        </w:tc>
      </w:tr>
      <w:tr w:rsidR="00CA7422" w:rsidRPr="00BE00AD" w14:paraId="765B07E3" w14:textId="77777777" w:rsidTr="00796A6E">
        <w:trPr>
          <w:trHeight w:val="315"/>
        </w:trPr>
        <w:tc>
          <w:tcPr>
            <w:tcW w:w="476" w:type="pct"/>
            <w:tcBorders>
              <w:top w:val="nil"/>
              <w:left w:val="single" w:sz="4" w:space="0" w:color="auto"/>
              <w:bottom w:val="single" w:sz="4" w:space="0" w:color="auto"/>
              <w:right w:val="single" w:sz="4" w:space="0" w:color="auto"/>
            </w:tcBorders>
            <w:shd w:val="clear" w:color="auto" w:fill="auto"/>
            <w:noWrap/>
            <w:vAlign w:val="center"/>
            <w:hideMark/>
          </w:tcPr>
          <w:p w14:paraId="4B6EA80C" w14:textId="77777777" w:rsidR="00CA7422" w:rsidRPr="00BE00AD" w:rsidRDefault="00CA7422" w:rsidP="00796A6E">
            <w:pPr>
              <w:jc w:val="center"/>
              <w:rPr>
                <w:color w:val="000000"/>
              </w:rPr>
            </w:pPr>
            <w:r w:rsidRPr="00BE00AD">
              <w:rPr>
                <w:color w:val="000000"/>
              </w:rPr>
              <w:t>3</w:t>
            </w:r>
          </w:p>
        </w:tc>
        <w:tc>
          <w:tcPr>
            <w:tcW w:w="1462" w:type="pct"/>
            <w:tcBorders>
              <w:top w:val="nil"/>
              <w:left w:val="nil"/>
              <w:bottom w:val="single" w:sz="4" w:space="0" w:color="auto"/>
              <w:right w:val="single" w:sz="4" w:space="0" w:color="auto"/>
            </w:tcBorders>
            <w:shd w:val="clear" w:color="auto" w:fill="auto"/>
            <w:noWrap/>
            <w:vAlign w:val="center"/>
            <w:hideMark/>
          </w:tcPr>
          <w:p w14:paraId="6F31B457" w14:textId="77777777" w:rsidR="00CA7422" w:rsidRPr="00BE00AD" w:rsidRDefault="00CA7422" w:rsidP="00796A6E">
            <w:pPr>
              <w:rPr>
                <w:color w:val="000000"/>
              </w:rPr>
            </w:pPr>
            <w:r>
              <w:rPr>
                <w:color w:val="000000"/>
              </w:rPr>
              <w:t>DETAȘAMENT</w:t>
            </w:r>
            <w:r w:rsidRPr="00BE00AD">
              <w:rPr>
                <w:color w:val="000000"/>
              </w:rPr>
              <w:t xml:space="preserve"> TG. SECUIESC</w:t>
            </w:r>
          </w:p>
        </w:tc>
        <w:tc>
          <w:tcPr>
            <w:tcW w:w="702" w:type="pc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60E06198" w14:textId="77777777" w:rsidR="00CA7422" w:rsidRPr="00BE00AD" w:rsidRDefault="00CA7422" w:rsidP="00796A6E">
            <w:pPr>
              <w:jc w:val="center"/>
              <w:rPr>
                <w:color w:val="000000"/>
              </w:rPr>
            </w:pPr>
            <w:r w:rsidRPr="00BE00AD">
              <w:rPr>
                <w:color w:val="000000"/>
              </w:rPr>
              <w:t>895</w:t>
            </w:r>
          </w:p>
        </w:tc>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1B0CE4F4" w14:textId="77777777" w:rsidR="00CA7422" w:rsidRPr="00BE00AD" w:rsidRDefault="00CA7422" w:rsidP="00796A6E">
            <w:pPr>
              <w:jc w:val="center"/>
              <w:rPr>
                <w:color w:val="000000"/>
              </w:rPr>
            </w:pPr>
            <w:r w:rsidRPr="00BE00AD">
              <w:rPr>
                <w:color w:val="000000"/>
              </w:rPr>
              <w:t>24.22%</w:t>
            </w:r>
          </w:p>
        </w:tc>
        <w:tc>
          <w:tcPr>
            <w:tcW w:w="689" w:type="pct"/>
            <w:tcBorders>
              <w:top w:val="nil"/>
              <w:left w:val="nil"/>
              <w:bottom w:val="single" w:sz="4" w:space="0" w:color="auto"/>
              <w:right w:val="single" w:sz="4" w:space="0" w:color="auto"/>
            </w:tcBorders>
            <w:shd w:val="clear" w:color="auto" w:fill="auto"/>
            <w:noWrap/>
            <w:vAlign w:val="center"/>
            <w:hideMark/>
          </w:tcPr>
          <w:p w14:paraId="58B82B39" w14:textId="77777777" w:rsidR="00CA7422" w:rsidRPr="00BE00AD" w:rsidRDefault="00CA7422" w:rsidP="00796A6E">
            <w:pPr>
              <w:jc w:val="center"/>
              <w:rPr>
                <w:color w:val="000000"/>
              </w:rPr>
            </w:pPr>
            <w:r w:rsidRPr="00BE00AD">
              <w:rPr>
                <w:color w:val="000000"/>
              </w:rPr>
              <w:t>2.45</w:t>
            </w: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2C5F0798" w14:textId="77777777" w:rsidR="00CA7422" w:rsidRPr="00BE00AD" w:rsidRDefault="00CA7422" w:rsidP="00796A6E">
            <w:pPr>
              <w:rPr>
                <w:b/>
                <w:bCs/>
                <w:color w:val="000000"/>
              </w:rPr>
            </w:pPr>
          </w:p>
        </w:tc>
        <w:tc>
          <w:tcPr>
            <w:tcW w:w="513" w:type="pct"/>
            <w:tcBorders>
              <w:top w:val="nil"/>
              <w:left w:val="nil"/>
              <w:bottom w:val="single" w:sz="4" w:space="0" w:color="auto"/>
              <w:right w:val="single" w:sz="4" w:space="0" w:color="auto"/>
            </w:tcBorders>
            <w:shd w:val="clear" w:color="auto" w:fill="auto"/>
            <w:noWrap/>
            <w:vAlign w:val="center"/>
            <w:hideMark/>
          </w:tcPr>
          <w:p w14:paraId="54B31C8C" w14:textId="77777777" w:rsidR="00CA7422" w:rsidRPr="00BE00AD" w:rsidRDefault="00CA7422" w:rsidP="00796A6E">
            <w:pPr>
              <w:jc w:val="center"/>
              <w:rPr>
                <w:color w:val="000000"/>
              </w:rPr>
            </w:pPr>
            <w:r w:rsidRPr="00BE00AD">
              <w:rPr>
                <w:color w:val="000000"/>
              </w:rPr>
              <w:t>1.38%</w:t>
            </w:r>
          </w:p>
        </w:tc>
      </w:tr>
      <w:tr w:rsidR="00CA7422" w:rsidRPr="00BE00AD" w14:paraId="1BAAA3FF" w14:textId="77777777" w:rsidTr="00796A6E">
        <w:trPr>
          <w:trHeight w:val="315"/>
        </w:trPr>
        <w:tc>
          <w:tcPr>
            <w:tcW w:w="476" w:type="pct"/>
            <w:tcBorders>
              <w:top w:val="nil"/>
              <w:left w:val="single" w:sz="4" w:space="0" w:color="auto"/>
              <w:bottom w:val="single" w:sz="4" w:space="0" w:color="auto"/>
              <w:right w:val="single" w:sz="4" w:space="0" w:color="auto"/>
            </w:tcBorders>
            <w:shd w:val="clear" w:color="auto" w:fill="auto"/>
            <w:noWrap/>
            <w:vAlign w:val="center"/>
            <w:hideMark/>
          </w:tcPr>
          <w:p w14:paraId="1D4A9849" w14:textId="77777777" w:rsidR="00CA7422" w:rsidRPr="00BE00AD" w:rsidRDefault="00CA7422" w:rsidP="00796A6E">
            <w:pPr>
              <w:jc w:val="center"/>
              <w:rPr>
                <w:color w:val="000000"/>
              </w:rPr>
            </w:pPr>
            <w:r w:rsidRPr="00BE00AD">
              <w:rPr>
                <w:color w:val="000000"/>
              </w:rPr>
              <w:t>4</w:t>
            </w:r>
          </w:p>
        </w:tc>
        <w:tc>
          <w:tcPr>
            <w:tcW w:w="1462" w:type="pct"/>
            <w:tcBorders>
              <w:top w:val="nil"/>
              <w:left w:val="nil"/>
              <w:bottom w:val="single" w:sz="4" w:space="0" w:color="auto"/>
              <w:right w:val="single" w:sz="4" w:space="0" w:color="auto"/>
            </w:tcBorders>
            <w:shd w:val="clear" w:color="auto" w:fill="auto"/>
            <w:noWrap/>
            <w:vAlign w:val="center"/>
            <w:hideMark/>
          </w:tcPr>
          <w:p w14:paraId="51C0F612" w14:textId="77777777" w:rsidR="00CA7422" w:rsidRPr="00BE00AD" w:rsidRDefault="00CA7422" w:rsidP="00796A6E">
            <w:pPr>
              <w:rPr>
                <w:color w:val="000000"/>
              </w:rPr>
            </w:pPr>
            <w:r w:rsidRPr="00BE00AD">
              <w:rPr>
                <w:color w:val="000000"/>
              </w:rPr>
              <w:t xml:space="preserve">PUNCTUL DE LUCRU </w:t>
            </w:r>
            <w:r>
              <w:rPr>
                <w:color w:val="000000"/>
              </w:rPr>
              <w:t>BREȚCU</w:t>
            </w:r>
          </w:p>
        </w:tc>
        <w:tc>
          <w:tcPr>
            <w:tcW w:w="702" w:type="pct"/>
            <w:tcBorders>
              <w:top w:val="nil"/>
              <w:left w:val="single" w:sz="4" w:space="0" w:color="8EA9DB"/>
              <w:bottom w:val="nil"/>
              <w:right w:val="single" w:sz="4" w:space="0" w:color="8EA9DB"/>
            </w:tcBorders>
            <w:shd w:val="clear" w:color="auto" w:fill="auto"/>
            <w:noWrap/>
            <w:vAlign w:val="center"/>
            <w:hideMark/>
          </w:tcPr>
          <w:p w14:paraId="72ACEA4D" w14:textId="77777777" w:rsidR="00CA7422" w:rsidRPr="00BE00AD" w:rsidRDefault="00CA7422" w:rsidP="00796A6E">
            <w:pPr>
              <w:jc w:val="center"/>
              <w:rPr>
                <w:color w:val="000000"/>
              </w:rPr>
            </w:pPr>
            <w:r w:rsidRPr="00BE00AD">
              <w:rPr>
                <w:color w:val="000000"/>
              </w:rPr>
              <w:t>354</w:t>
            </w:r>
          </w:p>
        </w:tc>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EA57D09" w14:textId="77777777" w:rsidR="00CA7422" w:rsidRPr="00BE00AD" w:rsidRDefault="00CA7422" w:rsidP="00796A6E">
            <w:pPr>
              <w:jc w:val="center"/>
              <w:rPr>
                <w:color w:val="000000"/>
              </w:rPr>
            </w:pPr>
            <w:r w:rsidRPr="00BE00AD">
              <w:rPr>
                <w:color w:val="000000"/>
              </w:rPr>
              <w:t>9.58%</w:t>
            </w:r>
          </w:p>
        </w:tc>
        <w:tc>
          <w:tcPr>
            <w:tcW w:w="689" w:type="pct"/>
            <w:tcBorders>
              <w:top w:val="nil"/>
              <w:left w:val="nil"/>
              <w:bottom w:val="single" w:sz="4" w:space="0" w:color="auto"/>
              <w:right w:val="single" w:sz="4" w:space="0" w:color="auto"/>
            </w:tcBorders>
            <w:shd w:val="clear" w:color="auto" w:fill="auto"/>
            <w:noWrap/>
            <w:vAlign w:val="center"/>
            <w:hideMark/>
          </w:tcPr>
          <w:p w14:paraId="5DBAC637" w14:textId="77777777" w:rsidR="00CA7422" w:rsidRPr="00BE00AD" w:rsidRDefault="00CA7422" w:rsidP="00796A6E">
            <w:pPr>
              <w:jc w:val="center"/>
              <w:rPr>
                <w:color w:val="000000"/>
              </w:rPr>
            </w:pPr>
            <w:r w:rsidRPr="00BE00AD">
              <w:rPr>
                <w:color w:val="000000"/>
              </w:rPr>
              <w:t>0.97</w:t>
            </w: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6153273C" w14:textId="77777777" w:rsidR="00CA7422" w:rsidRPr="00BE00AD" w:rsidRDefault="00CA7422" w:rsidP="00796A6E">
            <w:pPr>
              <w:rPr>
                <w:b/>
                <w:bCs/>
                <w:color w:val="000000"/>
              </w:rPr>
            </w:pPr>
          </w:p>
        </w:tc>
        <w:tc>
          <w:tcPr>
            <w:tcW w:w="513" w:type="pct"/>
            <w:tcBorders>
              <w:top w:val="nil"/>
              <w:left w:val="nil"/>
              <w:bottom w:val="single" w:sz="4" w:space="0" w:color="auto"/>
              <w:right w:val="single" w:sz="4" w:space="0" w:color="auto"/>
            </w:tcBorders>
            <w:shd w:val="clear" w:color="auto" w:fill="auto"/>
            <w:noWrap/>
            <w:vAlign w:val="center"/>
            <w:hideMark/>
          </w:tcPr>
          <w:p w14:paraId="4E152148" w14:textId="77777777" w:rsidR="00CA7422" w:rsidRPr="00BE00AD" w:rsidRDefault="00CA7422" w:rsidP="00796A6E">
            <w:pPr>
              <w:jc w:val="center"/>
              <w:rPr>
                <w:color w:val="000000"/>
              </w:rPr>
            </w:pPr>
            <w:r w:rsidRPr="00BE00AD">
              <w:rPr>
                <w:color w:val="000000"/>
              </w:rPr>
              <w:t>5.24%</w:t>
            </w:r>
          </w:p>
        </w:tc>
      </w:tr>
      <w:tr w:rsidR="00CA7422" w:rsidRPr="00BE00AD" w14:paraId="2B08C182" w14:textId="77777777" w:rsidTr="00796A6E">
        <w:trPr>
          <w:trHeight w:val="315"/>
        </w:trPr>
        <w:tc>
          <w:tcPr>
            <w:tcW w:w="476" w:type="pct"/>
            <w:tcBorders>
              <w:top w:val="nil"/>
              <w:left w:val="single" w:sz="4" w:space="0" w:color="auto"/>
              <w:bottom w:val="single" w:sz="4" w:space="0" w:color="auto"/>
              <w:right w:val="single" w:sz="4" w:space="0" w:color="auto"/>
            </w:tcBorders>
            <w:shd w:val="clear" w:color="auto" w:fill="auto"/>
            <w:noWrap/>
            <w:vAlign w:val="center"/>
            <w:hideMark/>
          </w:tcPr>
          <w:p w14:paraId="7C622322" w14:textId="77777777" w:rsidR="00CA7422" w:rsidRPr="00BE00AD" w:rsidRDefault="00CA7422" w:rsidP="00796A6E">
            <w:pPr>
              <w:jc w:val="center"/>
              <w:rPr>
                <w:color w:val="000000"/>
              </w:rPr>
            </w:pPr>
            <w:r w:rsidRPr="00BE00AD">
              <w:rPr>
                <w:color w:val="000000"/>
              </w:rPr>
              <w:t>5</w:t>
            </w:r>
          </w:p>
        </w:tc>
        <w:tc>
          <w:tcPr>
            <w:tcW w:w="1462" w:type="pct"/>
            <w:tcBorders>
              <w:top w:val="nil"/>
              <w:left w:val="nil"/>
              <w:bottom w:val="single" w:sz="4" w:space="0" w:color="auto"/>
              <w:right w:val="single" w:sz="4" w:space="0" w:color="auto"/>
            </w:tcBorders>
            <w:shd w:val="clear" w:color="auto" w:fill="auto"/>
            <w:noWrap/>
            <w:vAlign w:val="center"/>
            <w:hideMark/>
          </w:tcPr>
          <w:p w14:paraId="5BEAC3B7" w14:textId="77777777" w:rsidR="00CA7422" w:rsidRPr="00BE00AD" w:rsidRDefault="00CA7422" w:rsidP="00796A6E">
            <w:pPr>
              <w:rPr>
                <w:color w:val="000000"/>
              </w:rPr>
            </w:pPr>
            <w:r w:rsidRPr="00BE00AD">
              <w:rPr>
                <w:color w:val="000000"/>
              </w:rPr>
              <w:t>STAȚIA ÎNT. BUZĂULUI</w:t>
            </w:r>
          </w:p>
        </w:tc>
        <w:tc>
          <w:tcPr>
            <w:tcW w:w="702" w:type="pc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586320C4" w14:textId="77777777" w:rsidR="00CA7422" w:rsidRPr="00BE00AD" w:rsidRDefault="00CA7422" w:rsidP="00796A6E">
            <w:pPr>
              <w:jc w:val="center"/>
              <w:rPr>
                <w:color w:val="000000"/>
              </w:rPr>
            </w:pPr>
            <w:r w:rsidRPr="00BE00AD">
              <w:rPr>
                <w:color w:val="000000"/>
              </w:rPr>
              <w:t>402</w:t>
            </w:r>
          </w:p>
        </w:tc>
        <w:tc>
          <w:tcPr>
            <w:tcW w:w="552" w:type="pct"/>
            <w:tcBorders>
              <w:top w:val="nil"/>
              <w:left w:val="single" w:sz="4" w:space="0" w:color="auto"/>
              <w:bottom w:val="single" w:sz="4" w:space="0" w:color="auto"/>
              <w:right w:val="single" w:sz="4" w:space="0" w:color="auto"/>
            </w:tcBorders>
            <w:shd w:val="clear" w:color="auto" w:fill="auto"/>
            <w:noWrap/>
            <w:vAlign w:val="center"/>
            <w:hideMark/>
          </w:tcPr>
          <w:p w14:paraId="6DECDE82" w14:textId="77777777" w:rsidR="00CA7422" w:rsidRPr="00BE00AD" w:rsidRDefault="00CA7422" w:rsidP="00796A6E">
            <w:pPr>
              <w:jc w:val="center"/>
              <w:rPr>
                <w:color w:val="000000"/>
              </w:rPr>
            </w:pPr>
            <w:r w:rsidRPr="00BE00AD">
              <w:rPr>
                <w:color w:val="000000"/>
              </w:rPr>
              <w:t>10.88%</w:t>
            </w:r>
          </w:p>
        </w:tc>
        <w:tc>
          <w:tcPr>
            <w:tcW w:w="689" w:type="pct"/>
            <w:tcBorders>
              <w:top w:val="nil"/>
              <w:left w:val="nil"/>
              <w:bottom w:val="single" w:sz="4" w:space="0" w:color="auto"/>
              <w:right w:val="single" w:sz="4" w:space="0" w:color="auto"/>
            </w:tcBorders>
            <w:shd w:val="clear" w:color="auto" w:fill="auto"/>
            <w:noWrap/>
            <w:vAlign w:val="center"/>
            <w:hideMark/>
          </w:tcPr>
          <w:p w14:paraId="3321233A" w14:textId="77777777" w:rsidR="00CA7422" w:rsidRPr="00BE00AD" w:rsidRDefault="00CA7422" w:rsidP="00796A6E">
            <w:pPr>
              <w:jc w:val="center"/>
              <w:rPr>
                <w:color w:val="000000"/>
              </w:rPr>
            </w:pPr>
            <w:r w:rsidRPr="00BE00AD">
              <w:rPr>
                <w:color w:val="000000"/>
              </w:rPr>
              <w:t>1.10</w:t>
            </w: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1951479B" w14:textId="77777777" w:rsidR="00CA7422" w:rsidRPr="00BE00AD" w:rsidRDefault="00CA7422" w:rsidP="00796A6E">
            <w:pPr>
              <w:rPr>
                <w:b/>
                <w:bCs/>
                <w:color w:val="000000"/>
              </w:rPr>
            </w:pPr>
          </w:p>
        </w:tc>
        <w:tc>
          <w:tcPr>
            <w:tcW w:w="513" w:type="pct"/>
            <w:tcBorders>
              <w:top w:val="nil"/>
              <w:left w:val="nil"/>
              <w:bottom w:val="single" w:sz="4" w:space="0" w:color="auto"/>
              <w:right w:val="single" w:sz="4" w:space="0" w:color="auto"/>
            </w:tcBorders>
            <w:shd w:val="clear" w:color="auto" w:fill="auto"/>
            <w:noWrap/>
            <w:vAlign w:val="center"/>
            <w:hideMark/>
          </w:tcPr>
          <w:p w14:paraId="5E34CF7C" w14:textId="77777777" w:rsidR="00CA7422" w:rsidRPr="00BE00AD" w:rsidRDefault="00CA7422" w:rsidP="00796A6E">
            <w:pPr>
              <w:jc w:val="center"/>
              <w:rPr>
                <w:color w:val="000000"/>
              </w:rPr>
            </w:pPr>
            <w:r w:rsidRPr="00BE00AD">
              <w:rPr>
                <w:color w:val="000000"/>
              </w:rPr>
              <w:t>1.93%</w:t>
            </w:r>
          </w:p>
        </w:tc>
      </w:tr>
      <w:tr w:rsidR="00CA7422" w:rsidRPr="00BE00AD" w14:paraId="45ABE9CF" w14:textId="77777777" w:rsidTr="00796A6E">
        <w:trPr>
          <w:trHeight w:val="315"/>
        </w:trPr>
        <w:tc>
          <w:tcPr>
            <w:tcW w:w="476" w:type="pct"/>
            <w:tcBorders>
              <w:top w:val="nil"/>
              <w:left w:val="nil"/>
              <w:bottom w:val="nil"/>
              <w:right w:val="nil"/>
            </w:tcBorders>
            <w:shd w:val="clear" w:color="auto" w:fill="auto"/>
            <w:noWrap/>
            <w:vAlign w:val="bottom"/>
            <w:hideMark/>
          </w:tcPr>
          <w:p w14:paraId="09F45C91" w14:textId="77777777" w:rsidR="00CA7422" w:rsidRPr="00BE00AD" w:rsidRDefault="00CA7422" w:rsidP="00796A6E">
            <w:pPr>
              <w:jc w:val="center"/>
              <w:rPr>
                <w:color w:val="000000"/>
              </w:rPr>
            </w:pPr>
          </w:p>
        </w:tc>
        <w:tc>
          <w:tcPr>
            <w:tcW w:w="1462" w:type="pct"/>
            <w:tcBorders>
              <w:top w:val="nil"/>
              <w:left w:val="single" w:sz="4" w:space="0" w:color="auto"/>
              <w:bottom w:val="single" w:sz="4" w:space="0" w:color="auto"/>
              <w:right w:val="single" w:sz="4" w:space="0" w:color="auto"/>
            </w:tcBorders>
            <w:shd w:val="clear" w:color="auto" w:fill="auto"/>
            <w:noWrap/>
            <w:vAlign w:val="center"/>
            <w:hideMark/>
          </w:tcPr>
          <w:p w14:paraId="7E8FCCF6" w14:textId="77777777" w:rsidR="00CA7422" w:rsidRPr="00BE00AD" w:rsidRDefault="00CA7422" w:rsidP="00796A6E">
            <w:pPr>
              <w:jc w:val="center"/>
              <w:rPr>
                <w:b/>
                <w:bCs/>
                <w:color w:val="000000"/>
              </w:rPr>
            </w:pPr>
            <w:r w:rsidRPr="00BE00AD">
              <w:rPr>
                <w:b/>
                <w:bCs/>
                <w:color w:val="000000"/>
              </w:rPr>
              <w:t xml:space="preserve">Total </w:t>
            </w:r>
            <w:proofErr w:type="spellStart"/>
            <w:r w:rsidRPr="00BE00AD">
              <w:rPr>
                <w:b/>
                <w:bCs/>
                <w:color w:val="000000"/>
              </w:rPr>
              <w:t>evenimente</w:t>
            </w:r>
            <w:proofErr w:type="spellEnd"/>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14:paraId="6DB6F299" w14:textId="77777777" w:rsidR="00CA7422" w:rsidRPr="00BE00AD" w:rsidRDefault="00CA7422" w:rsidP="00796A6E">
            <w:pPr>
              <w:jc w:val="center"/>
              <w:rPr>
                <w:b/>
                <w:bCs/>
                <w:color w:val="000000"/>
              </w:rPr>
            </w:pPr>
            <w:r w:rsidRPr="00BE00AD">
              <w:rPr>
                <w:b/>
                <w:bCs/>
                <w:color w:val="000000"/>
              </w:rPr>
              <w:t>3696</w:t>
            </w:r>
          </w:p>
        </w:tc>
        <w:tc>
          <w:tcPr>
            <w:tcW w:w="552" w:type="pct"/>
            <w:tcBorders>
              <w:top w:val="nil"/>
              <w:left w:val="nil"/>
              <w:bottom w:val="single" w:sz="4" w:space="0" w:color="auto"/>
              <w:right w:val="single" w:sz="4" w:space="0" w:color="auto"/>
            </w:tcBorders>
            <w:shd w:val="clear" w:color="auto" w:fill="auto"/>
            <w:noWrap/>
            <w:vAlign w:val="bottom"/>
            <w:hideMark/>
          </w:tcPr>
          <w:p w14:paraId="1E85D3E4" w14:textId="77777777" w:rsidR="00CA7422" w:rsidRPr="00BE00AD" w:rsidRDefault="00CA7422" w:rsidP="00796A6E">
            <w:pPr>
              <w:rPr>
                <w:color w:val="000000"/>
              </w:rPr>
            </w:pPr>
            <w:r w:rsidRPr="00BE00AD">
              <w:rPr>
                <w:color w:val="000000"/>
              </w:rPr>
              <w:t> </w:t>
            </w:r>
          </w:p>
        </w:tc>
        <w:tc>
          <w:tcPr>
            <w:tcW w:w="689" w:type="pct"/>
            <w:tcBorders>
              <w:top w:val="nil"/>
              <w:left w:val="nil"/>
              <w:bottom w:val="single" w:sz="4" w:space="0" w:color="auto"/>
              <w:right w:val="single" w:sz="4" w:space="0" w:color="auto"/>
            </w:tcBorders>
            <w:shd w:val="clear" w:color="auto" w:fill="auto"/>
            <w:noWrap/>
            <w:vAlign w:val="center"/>
            <w:hideMark/>
          </w:tcPr>
          <w:p w14:paraId="0F1E927F" w14:textId="77777777" w:rsidR="00CA7422" w:rsidRPr="00BE00AD" w:rsidRDefault="00CA7422" w:rsidP="00796A6E">
            <w:pPr>
              <w:jc w:val="center"/>
              <w:rPr>
                <w:b/>
                <w:bCs/>
                <w:color w:val="000000"/>
              </w:rPr>
            </w:pPr>
            <w:r w:rsidRPr="00BE00AD">
              <w:rPr>
                <w:b/>
                <w:bCs/>
                <w:color w:val="000000"/>
              </w:rPr>
              <w:t>10.13</w:t>
            </w:r>
          </w:p>
        </w:tc>
        <w:tc>
          <w:tcPr>
            <w:tcW w:w="606" w:type="pct"/>
            <w:tcBorders>
              <w:top w:val="nil"/>
              <w:left w:val="nil"/>
              <w:bottom w:val="single" w:sz="4" w:space="0" w:color="auto"/>
              <w:right w:val="single" w:sz="4" w:space="0" w:color="auto"/>
            </w:tcBorders>
            <w:shd w:val="clear" w:color="auto" w:fill="auto"/>
            <w:noWrap/>
            <w:vAlign w:val="center"/>
            <w:hideMark/>
          </w:tcPr>
          <w:p w14:paraId="22E6BC40" w14:textId="77777777" w:rsidR="00CA7422" w:rsidRPr="00BE00AD" w:rsidRDefault="00CA7422" w:rsidP="00796A6E">
            <w:pPr>
              <w:jc w:val="center"/>
              <w:rPr>
                <w:b/>
                <w:bCs/>
                <w:color w:val="000000"/>
              </w:rPr>
            </w:pPr>
            <w:r w:rsidRPr="00BE00AD">
              <w:rPr>
                <w:b/>
                <w:bCs/>
                <w:color w:val="000000"/>
              </w:rPr>
              <w:t>2.03</w:t>
            </w:r>
          </w:p>
        </w:tc>
        <w:tc>
          <w:tcPr>
            <w:tcW w:w="513" w:type="pct"/>
            <w:tcBorders>
              <w:top w:val="nil"/>
              <w:left w:val="nil"/>
              <w:bottom w:val="single" w:sz="4" w:space="0" w:color="auto"/>
              <w:right w:val="single" w:sz="4" w:space="0" w:color="auto"/>
            </w:tcBorders>
            <w:shd w:val="clear" w:color="auto" w:fill="auto"/>
            <w:noWrap/>
            <w:vAlign w:val="center"/>
            <w:hideMark/>
          </w:tcPr>
          <w:p w14:paraId="08D099E0" w14:textId="77777777" w:rsidR="00CA7422" w:rsidRPr="00BE00AD" w:rsidRDefault="00CA7422" w:rsidP="00796A6E">
            <w:pPr>
              <w:jc w:val="center"/>
              <w:rPr>
                <w:b/>
                <w:bCs/>
                <w:color w:val="000000"/>
              </w:rPr>
            </w:pPr>
            <w:r w:rsidRPr="00BE00AD">
              <w:rPr>
                <w:b/>
                <w:bCs/>
                <w:color w:val="000000"/>
              </w:rPr>
              <w:t>1.67%</w:t>
            </w:r>
          </w:p>
        </w:tc>
      </w:tr>
    </w:tbl>
    <w:p w14:paraId="6F359651" w14:textId="77777777" w:rsidR="00CA7422" w:rsidRDefault="00CA7422" w:rsidP="00CA7422">
      <w:pPr>
        <w:pStyle w:val="Indentcorptext"/>
        <w:spacing w:line="312" w:lineRule="auto"/>
        <w:ind w:left="284"/>
        <w:rPr>
          <w:rStyle w:val="Referireintens"/>
          <w:sz w:val="8"/>
          <w:szCs w:val="8"/>
        </w:rPr>
      </w:pPr>
    </w:p>
    <w:p w14:paraId="75D4A5BF" w14:textId="77777777" w:rsidR="00CA7422" w:rsidRPr="00C44B20" w:rsidRDefault="00CA7422" w:rsidP="00CA7422">
      <w:pPr>
        <w:pStyle w:val="Indentcorptext"/>
        <w:spacing w:line="312" w:lineRule="auto"/>
        <w:ind w:left="284"/>
        <w:rPr>
          <w:rStyle w:val="Referireintens"/>
          <w:sz w:val="8"/>
          <w:szCs w:val="8"/>
        </w:rPr>
      </w:pPr>
    </w:p>
    <w:p w14:paraId="79E78832" w14:textId="77777777" w:rsidR="00CA7422" w:rsidRPr="00437A01" w:rsidRDefault="00CA7422" w:rsidP="00CA7422">
      <w:pPr>
        <w:pStyle w:val="Titlu1"/>
        <w:numPr>
          <w:ilvl w:val="0"/>
          <w:numId w:val="252"/>
        </w:numPr>
        <w:tabs>
          <w:tab w:val="num" w:pos="555"/>
        </w:tabs>
        <w:ind w:left="555" w:hanging="360"/>
        <w:rPr>
          <w:rStyle w:val="Referireintens"/>
          <w:rFonts w:ascii="Times New Roman" w:hAnsi="Times New Roman" w:cs="Times New Roman"/>
          <w:b/>
          <w:bCs/>
          <w:color w:val="auto"/>
          <w:sz w:val="24"/>
          <w:szCs w:val="24"/>
          <w:lang w:val="ro-RO"/>
        </w:rPr>
      </w:pPr>
      <w:bookmarkStart w:id="18" w:name="_Toc161924296"/>
      <w:bookmarkEnd w:id="4"/>
      <w:r w:rsidRPr="00437A01">
        <w:rPr>
          <w:rStyle w:val="Referireintens"/>
          <w:rFonts w:ascii="Times New Roman" w:hAnsi="Times New Roman" w:cs="Times New Roman"/>
          <w:bCs/>
          <w:color w:val="auto"/>
          <w:sz w:val="24"/>
          <w:szCs w:val="24"/>
          <w:lang w:val="ro-RO"/>
        </w:rPr>
        <w:t>MESAJE RO – ALERT</w:t>
      </w:r>
      <w:bookmarkEnd w:id="18"/>
    </w:p>
    <w:p w14:paraId="4260D116" w14:textId="77777777" w:rsidR="00CA7422" w:rsidRPr="00437A01" w:rsidRDefault="00CA7422" w:rsidP="00CA7422">
      <w:pPr>
        <w:tabs>
          <w:tab w:val="left" w:pos="0"/>
        </w:tabs>
        <w:spacing w:line="276" w:lineRule="auto"/>
        <w:ind w:right="-81"/>
        <w:jc w:val="both"/>
        <w:rPr>
          <w:rFonts w:ascii="Times New Roman" w:eastAsia="YouYuan" w:hAnsi="Times New Roman" w:cs="Times New Roman"/>
          <w:sz w:val="24"/>
          <w:szCs w:val="24"/>
          <w:lang w:val="ro-RO"/>
        </w:rPr>
      </w:pPr>
      <w:r w:rsidRPr="00437A01">
        <w:rPr>
          <w:rFonts w:ascii="Times New Roman" w:hAnsi="Times New Roman" w:cs="Times New Roman"/>
          <w:noProof/>
          <w:sz w:val="24"/>
          <w:szCs w:val="24"/>
          <w:lang w:val="ro-RO"/>
        </w:rPr>
        <w:tab/>
      </w:r>
      <w:r w:rsidRPr="00437A01">
        <w:rPr>
          <w:rFonts w:ascii="Times New Roman" w:hAnsi="Times New Roman" w:cs="Times New Roman"/>
          <w:sz w:val="24"/>
          <w:szCs w:val="24"/>
          <w:lang w:val="ro-RO"/>
        </w:rPr>
        <w:t>În perioada analizată</w:t>
      </w:r>
      <w:r w:rsidRPr="00437A01">
        <w:rPr>
          <w:rFonts w:ascii="Times New Roman" w:hAnsi="Times New Roman" w:cs="Times New Roman"/>
          <w:noProof/>
          <w:sz w:val="24"/>
          <w:szCs w:val="24"/>
          <w:lang w:val="ro-RO"/>
        </w:rPr>
        <w:t xml:space="preserve">,  </w:t>
      </w:r>
      <w:r w:rsidRPr="00437A01">
        <w:rPr>
          <w:rFonts w:ascii="Times New Roman" w:eastAsia="YouYuan" w:hAnsi="Times New Roman" w:cs="Times New Roman"/>
          <w:sz w:val="24"/>
          <w:szCs w:val="24"/>
          <w:lang w:val="ro-RO"/>
        </w:rPr>
        <w:t xml:space="preserve">Inspectoratul pentru Situații de Urgență ”Mihai Viteazul” al județului Covasna, a transmis prin intermediul sistemului RO-Alert un număr de </w:t>
      </w:r>
      <w:r w:rsidRPr="00437A01">
        <w:rPr>
          <w:rFonts w:ascii="Times New Roman" w:eastAsia="YouYuan" w:hAnsi="Times New Roman" w:cs="Times New Roman"/>
          <w:b/>
          <w:bCs/>
          <w:sz w:val="24"/>
          <w:szCs w:val="24"/>
          <w:lang w:val="ro-RO"/>
        </w:rPr>
        <w:t xml:space="preserve">173 </w:t>
      </w:r>
      <w:r w:rsidRPr="00437A01">
        <w:rPr>
          <w:rFonts w:ascii="Times New Roman" w:eastAsia="YouYuan" w:hAnsi="Times New Roman" w:cs="Times New Roman"/>
          <w:sz w:val="24"/>
          <w:szCs w:val="24"/>
          <w:lang w:val="ro-RO"/>
        </w:rPr>
        <w:t>de mesaje de avertizare către populație, detaliate astfel:</w:t>
      </w:r>
    </w:p>
    <w:tbl>
      <w:tblPr>
        <w:tblStyle w:val="Tabelgril"/>
        <w:tblW w:w="0" w:type="auto"/>
        <w:jc w:val="center"/>
        <w:tblLook w:val="04A0" w:firstRow="1" w:lastRow="0" w:firstColumn="1" w:lastColumn="0" w:noHBand="0" w:noVBand="1"/>
      </w:tblPr>
      <w:tblGrid>
        <w:gridCol w:w="562"/>
        <w:gridCol w:w="7623"/>
        <w:gridCol w:w="1302"/>
      </w:tblGrid>
      <w:tr w:rsidR="00CA7422" w:rsidRPr="003D2FAC" w14:paraId="2150DFF8" w14:textId="77777777" w:rsidTr="00796A6E">
        <w:trPr>
          <w:trHeight w:val="555"/>
          <w:jc w:val="center"/>
        </w:trPr>
        <w:tc>
          <w:tcPr>
            <w:tcW w:w="562" w:type="dxa"/>
            <w:vAlign w:val="center"/>
          </w:tcPr>
          <w:p w14:paraId="17421AA0" w14:textId="77777777" w:rsidR="00CA7422" w:rsidRPr="003D2FAC" w:rsidRDefault="00CA7422" w:rsidP="00796A6E">
            <w:pPr>
              <w:pStyle w:val="Listparagraf"/>
              <w:ind w:left="0"/>
              <w:rPr>
                <w:rFonts w:eastAsia="YouYuan"/>
                <w:sz w:val="24"/>
                <w:szCs w:val="24"/>
              </w:rPr>
            </w:pPr>
            <w:r w:rsidRPr="003D2FAC">
              <w:rPr>
                <w:rFonts w:eastAsia="YouYuan"/>
                <w:sz w:val="24"/>
                <w:szCs w:val="24"/>
              </w:rPr>
              <w:t xml:space="preserve">Nr. </w:t>
            </w:r>
          </w:p>
          <w:p w14:paraId="5E043999" w14:textId="77777777" w:rsidR="00CA7422" w:rsidRPr="003D2FAC" w:rsidRDefault="00CA7422" w:rsidP="00796A6E">
            <w:pPr>
              <w:pStyle w:val="Listparagraf"/>
              <w:ind w:left="0"/>
              <w:rPr>
                <w:rFonts w:eastAsia="YouYuan"/>
                <w:sz w:val="24"/>
                <w:szCs w:val="24"/>
              </w:rPr>
            </w:pPr>
            <w:r w:rsidRPr="003D2FAC">
              <w:rPr>
                <w:rFonts w:eastAsia="YouYuan"/>
                <w:sz w:val="24"/>
                <w:szCs w:val="24"/>
              </w:rPr>
              <w:t>crt.</w:t>
            </w:r>
          </w:p>
        </w:tc>
        <w:tc>
          <w:tcPr>
            <w:tcW w:w="7761" w:type="dxa"/>
            <w:vAlign w:val="center"/>
          </w:tcPr>
          <w:p w14:paraId="63229BBD" w14:textId="77777777" w:rsidR="00CA7422" w:rsidRPr="003D2FAC" w:rsidRDefault="00CA7422" w:rsidP="00796A6E">
            <w:pPr>
              <w:pStyle w:val="Listparagraf"/>
              <w:ind w:left="0"/>
              <w:rPr>
                <w:rFonts w:eastAsia="YouYuan"/>
                <w:sz w:val="24"/>
                <w:szCs w:val="24"/>
              </w:rPr>
            </w:pPr>
            <w:r w:rsidRPr="003D2FAC">
              <w:rPr>
                <w:rFonts w:eastAsia="YouYuan"/>
                <w:sz w:val="24"/>
                <w:szCs w:val="24"/>
              </w:rPr>
              <w:t>Tipul mesajului</w:t>
            </w:r>
          </w:p>
        </w:tc>
        <w:tc>
          <w:tcPr>
            <w:tcW w:w="1305" w:type="dxa"/>
            <w:vAlign w:val="center"/>
          </w:tcPr>
          <w:p w14:paraId="41BD96D9" w14:textId="77777777" w:rsidR="00CA7422" w:rsidRPr="003D2FAC" w:rsidRDefault="00CA7422" w:rsidP="00796A6E">
            <w:pPr>
              <w:pStyle w:val="Listparagraf"/>
              <w:ind w:left="0"/>
              <w:rPr>
                <w:rFonts w:eastAsia="YouYuan"/>
                <w:sz w:val="24"/>
                <w:szCs w:val="24"/>
              </w:rPr>
            </w:pPr>
            <w:r w:rsidRPr="003D2FAC">
              <w:rPr>
                <w:rFonts w:eastAsia="YouYuan"/>
                <w:sz w:val="24"/>
                <w:szCs w:val="24"/>
              </w:rPr>
              <w:t>Numărul mesajelor</w:t>
            </w:r>
          </w:p>
        </w:tc>
      </w:tr>
      <w:tr w:rsidR="00CA7422" w:rsidRPr="003D2FAC" w14:paraId="0B46AF5C" w14:textId="77777777" w:rsidTr="00796A6E">
        <w:trPr>
          <w:trHeight w:val="555"/>
          <w:jc w:val="center"/>
        </w:trPr>
        <w:tc>
          <w:tcPr>
            <w:tcW w:w="562" w:type="dxa"/>
            <w:vAlign w:val="center"/>
          </w:tcPr>
          <w:p w14:paraId="36ACFE77" w14:textId="77777777" w:rsidR="00CA7422" w:rsidRPr="003D2FAC" w:rsidRDefault="00CA7422" w:rsidP="00796A6E">
            <w:pPr>
              <w:pStyle w:val="Listparagraf"/>
              <w:ind w:left="0"/>
              <w:rPr>
                <w:rFonts w:eastAsia="YouYuan"/>
                <w:sz w:val="24"/>
                <w:szCs w:val="24"/>
              </w:rPr>
            </w:pPr>
            <w:r w:rsidRPr="003D2FAC">
              <w:rPr>
                <w:rFonts w:eastAsia="YouYuan"/>
                <w:sz w:val="24"/>
                <w:szCs w:val="24"/>
              </w:rPr>
              <w:t>1.</w:t>
            </w:r>
          </w:p>
        </w:tc>
        <w:tc>
          <w:tcPr>
            <w:tcW w:w="7761" w:type="dxa"/>
            <w:vAlign w:val="center"/>
          </w:tcPr>
          <w:p w14:paraId="25AAFF1D" w14:textId="77777777" w:rsidR="00CA7422" w:rsidRPr="003D2FAC" w:rsidRDefault="00CA7422" w:rsidP="00796A6E">
            <w:pPr>
              <w:pStyle w:val="Listparagraf"/>
              <w:ind w:left="0"/>
              <w:rPr>
                <w:rFonts w:eastAsia="YouYuan"/>
                <w:sz w:val="24"/>
                <w:szCs w:val="24"/>
              </w:rPr>
            </w:pPr>
            <w:r w:rsidRPr="003D2FAC">
              <w:rPr>
                <w:rFonts w:eastAsia="YouYuan"/>
                <w:sz w:val="24"/>
                <w:szCs w:val="24"/>
              </w:rPr>
              <w:t>Avertizarea populației prin care se semnalează prezența de urși</w:t>
            </w:r>
          </w:p>
        </w:tc>
        <w:tc>
          <w:tcPr>
            <w:tcW w:w="1305" w:type="dxa"/>
            <w:vAlign w:val="center"/>
          </w:tcPr>
          <w:p w14:paraId="2C09B3E2" w14:textId="77777777" w:rsidR="00CA7422" w:rsidRPr="003D2FAC" w:rsidRDefault="00CA7422" w:rsidP="00796A6E">
            <w:pPr>
              <w:pStyle w:val="Listparagraf"/>
              <w:ind w:left="0"/>
              <w:jc w:val="center"/>
              <w:rPr>
                <w:rFonts w:eastAsia="YouYuan"/>
                <w:sz w:val="24"/>
                <w:szCs w:val="24"/>
              </w:rPr>
            </w:pPr>
            <w:r w:rsidRPr="003D2FAC">
              <w:rPr>
                <w:rFonts w:eastAsia="YouYuan"/>
                <w:sz w:val="24"/>
                <w:szCs w:val="24"/>
              </w:rPr>
              <w:t>162</w:t>
            </w:r>
          </w:p>
        </w:tc>
      </w:tr>
      <w:tr w:rsidR="00CA7422" w:rsidRPr="003D2FAC" w14:paraId="57DA2BB3" w14:textId="77777777" w:rsidTr="00796A6E">
        <w:trPr>
          <w:trHeight w:val="555"/>
          <w:jc w:val="center"/>
        </w:trPr>
        <w:tc>
          <w:tcPr>
            <w:tcW w:w="562" w:type="dxa"/>
            <w:vAlign w:val="center"/>
          </w:tcPr>
          <w:p w14:paraId="31C21020" w14:textId="77777777" w:rsidR="00CA7422" w:rsidRPr="003D2FAC" w:rsidRDefault="00CA7422" w:rsidP="00796A6E">
            <w:pPr>
              <w:pStyle w:val="Listparagraf"/>
              <w:ind w:left="0"/>
              <w:rPr>
                <w:rFonts w:eastAsia="YouYuan"/>
                <w:sz w:val="24"/>
                <w:szCs w:val="24"/>
              </w:rPr>
            </w:pPr>
            <w:r w:rsidRPr="003D2FAC">
              <w:rPr>
                <w:rFonts w:eastAsia="YouYuan"/>
                <w:sz w:val="24"/>
                <w:szCs w:val="24"/>
              </w:rPr>
              <w:t>2.</w:t>
            </w:r>
          </w:p>
        </w:tc>
        <w:tc>
          <w:tcPr>
            <w:tcW w:w="7761" w:type="dxa"/>
            <w:vAlign w:val="center"/>
          </w:tcPr>
          <w:p w14:paraId="7CF15BD6" w14:textId="77777777" w:rsidR="00CA7422" w:rsidRPr="003D2FAC" w:rsidRDefault="00CA7422" w:rsidP="00796A6E">
            <w:pPr>
              <w:pStyle w:val="Listparagraf"/>
              <w:ind w:left="0"/>
              <w:rPr>
                <w:rFonts w:eastAsia="YouYuan"/>
                <w:sz w:val="24"/>
                <w:szCs w:val="24"/>
              </w:rPr>
            </w:pPr>
            <w:r w:rsidRPr="003D2FAC">
              <w:rPr>
                <w:rFonts w:eastAsia="YouYuan"/>
                <w:sz w:val="24"/>
                <w:szCs w:val="24"/>
              </w:rPr>
              <w:t>Avertizare fenomene meteorologice – COD Portocaliu</w:t>
            </w:r>
          </w:p>
        </w:tc>
        <w:tc>
          <w:tcPr>
            <w:tcW w:w="1305" w:type="dxa"/>
            <w:vAlign w:val="center"/>
          </w:tcPr>
          <w:p w14:paraId="525D1422" w14:textId="77777777" w:rsidR="00CA7422" w:rsidRPr="003D2FAC" w:rsidRDefault="00CA7422" w:rsidP="00796A6E">
            <w:pPr>
              <w:pStyle w:val="Listparagraf"/>
              <w:ind w:left="0"/>
              <w:jc w:val="center"/>
              <w:rPr>
                <w:rFonts w:eastAsia="YouYuan"/>
                <w:sz w:val="24"/>
                <w:szCs w:val="24"/>
              </w:rPr>
            </w:pPr>
            <w:r w:rsidRPr="003D2FAC">
              <w:rPr>
                <w:rFonts w:eastAsia="YouYuan"/>
                <w:sz w:val="24"/>
                <w:szCs w:val="24"/>
              </w:rPr>
              <w:t>11</w:t>
            </w:r>
          </w:p>
        </w:tc>
      </w:tr>
    </w:tbl>
    <w:p w14:paraId="67CB5993" w14:textId="77777777" w:rsidR="00CA7422" w:rsidRPr="00437A01" w:rsidRDefault="00CA7422" w:rsidP="00CA7422">
      <w:pPr>
        <w:pStyle w:val="Titlu1"/>
        <w:numPr>
          <w:ilvl w:val="0"/>
          <w:numId w:val="252"/>
        </w:numPr>
        <w:tabs>
          <w:tab w:val="num" w:pos="555"/>
        </w:tabs>
        <w:ind w:left="555" w:hanging="360"/>
        <w:rPr>
          <w:rStyle w:val="Referireintens"/>
          <w:rFonts w:ascii="Times New Roman" w:hAnsi="Times New Roman" w:cs="Times New Roman"/>
          <w:b/>
          <w:bCs/>
          <w:color w:val="auto"/>
          <w:sz w:val="24"/>
          <w:szCs w:val="24"/>
          <w:lang w:val="ro-RO"/>
        </w:rPr>
      </w:pPr>
      <w:bookmarkStart w:id="19" w:name="_Toc161924297"/>
      <w:r w:rsidRPr="00437A01">
        <w:rPr>
          <w:rStyle w:val="Referireintens"/>
          <w:rFonts w:ascii="Times New Roman" w:hAnsi="Times New Roman" w:cs="Times New Roman"/>
          <w:bCs/>
          <w:color w:val="auto"/>
          <w:sz w:val="24"/>
          <w:szCs w:val="24"/>
          <w:lang w:val="ro-RO"/>
        </w:rPr>
        <w:t>INTERVENȚII SUICID</w:t>
      </w:r>
      <w:bookmarkEnd w:id="19"/>
    </w:p>
    <w:p w14:paraId="7F385DA6" w14:textId="77777777" w:rsidR="00CA7422" w:rsidRPr="00437A01" w:rsidRDefault="00CA7422" w:rsidP="00CA7422">
      <w:pPr>
        <w:tabs>
          <w:tab w:val="left" w:pos="360"/>
        </w:tabs>
        <w:spacing w:line="276" w:lineRule="auto"/>
        <w:ind w:left="360"/>
        <w:jc w:val="both"/>
        <w:rPr>
          <w:rFonts w:ascii="Times New Roman" w:hAnsi="Times New Roman" w:cs="Times New Roman"/>
          <w:bCs/>
          <w:sz w:val="24"/>
          <w:szCs w:val="24"/>
          <w:lang w:val="ro-RO"/>
        </w:rPr>
      </w:pPr>
      <w:r w:rsidRPr="00437A01">
        <w:rPr>
          <w:rFonts w:ascii="Times New Roman" w:hAnsi="Times New Roman" w:cs="Times New Roman"/>
          <w:noProof/>
          <w:sz w:val="24"/>
          <w:szCs w:val="24"/>
          <w:lang w:val="ro-RO"/>
        </w:rPr>
        <w:tab/>
      </w:r>
      <w:r w:rsidRPr="00437A01">
        <w:rPr>
          <w:rFonts w:ascii="Times New Roman" w:hAnsi="Times New Roman" w:cs="Times New Roman"/>
          <w:sz w:val="24"/>
          <w:szCs w:val="24"/>
          <w:lang w:val="ro-RO"/>
        </w:rPr>
        <w:t xml:space="preserve">În perioada analizată, </w:t>
      </w:r>
      <w:r w:rsidRPr="00437A01">
        <w:rPr>
          <w:rFonts w:ascii="Times New Roman" w:eastAsia="YouYuan" w:hAnsi="Times New Roman" w:cs="Times New Roman"/>
          <w:sz w:val="24"/>
          <w:szCs w:val="24"/>
          <w:lang w:val="ro-RO"/>
        </w:rPr>
        <w:t xml:space="preserve">Inspectoratul pentru Situații de Urgență “Mihai Viteazul” al județului Covasna, a intervenit la 30 intervenții încadrate </w:t>
      </w:r>
      <w:r w:rsidRPr="00437A01">
        <w:rPr>
          <w:rFonts w:ascii="Times New Roman" w:hAnsi="Times New Roman" w:cs="Times New Roman"/>
          <w:bCs/>
          <w:sz w:val="24"/>
          <w:szCs w:val="24"/>
          <w:lang w:val="ro-RO"/>
        </w:rPr>
        <w:t>ca tentative de suicid, astfel:</w:t>
      </w:r>
    </w:p>
    <w:p w14:paraId="306DB62C" w14:textId="77777777" w:rsidR="00CA7422" w:rsidRDefault="00CA7422" w:rsidP="00CA7422">
      <w:pPr>
        <w:tabs>
          <w:tab w:val="left" w:pos="360"/>
        </w:tabs>
        <w:spacing w:line="276" w:lineRule="auto"/>
        <w:jc w:val="center"/>
        <w:rPr>
          <w:bCs/>
          <w:sz w:val="24"/>
          <w:szCs w:val="24"/>
        </w:rPr>
      </w:pPr>
      <w:r w:rsidRPr="003B402E">
        <w:rPr>
          <w:noProof/>
          <w:lang w:eastAsia="ro-RO"/>
        </w:rPr>
        <w:drawing>
          <wp:inline distT="0" distB="0" distL="0" distR="0" wp14:anchorId="529BD133" wp14:editId="3EB5642C">
            <wp:extent cx="5828306" cy="2210435"/>
            <wp:effectExtent l="0" t="0" r="1270" b="18415"/>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B5638">
        <w:rPr>
          <w:noProof/>
        </w:rPr>
        <w:t xml:space="preserve"> </w:t>
      </w:r>
    </w:p>
    <w:p w14:paraId="7BF27C0A" w14:textId="77777777" w:rsidR="00CA7422" w:rsidRDefault="00CA7422" w:rsidP="00CA7422">
      <w:pPr>
        <w:tabs>
          <w:tab w:val="left" w:pos="360"/>
        </w:tabs>
        <w:spacing w:line="276" w:lineRule="auto"/>
        <w:jc w:val="both"/>
        <w:rPr>
          <w:bCs/>
          <w:sz w:val="24"/>
          <w:szCs w:val="24"/>
        </w:rPr>
      </w:pPr>
    </w:p>
    <w:p w14:paraId="208D8578" w14:textId="77777777" w:rsidR="00CA7422" w:rsidRPr="00DE3A0B" w:rsidRDefault="00CA7422" w:rsidP="00CA7422">
      <w:pPr>
        <w:spacing w:line="276" w:lineRule="auto"/>
        <w:ind w:left="1080"/>
        <w:jc w:val="both"/>
        <w:rPr>
          <w:b/>
          <w:bCs/>
          <w:color w:val="000000"/>
          <w:sz w:val="24"/>
          <w:szCs w:val="24"/>
        </w:rPr>
      </w:pPr>
      <w:r w:rsidRPr="00DE3A0B">
        <w:rPr>
          <w:b/>
          <w:bCs/>
          <w:color w:val="000000"/>
          <w:sz w:val="24"/>
          <w:szCs w:val="24"/>
        </w:rPr>
        <w:t>TIPURI DE INTERVENȚII</w:t>
      </w:r>
    </w:p>
    <w:p w14:paraId="70460D8E" w14:textId="77777777" w:rsidR="00CA7422" w:rsidRPr="00D87FF3" w:rsidRDefault="00CA7422" w:rsidP="00CA7422">
      <w:pPr>
        <w:numPr>
          <w:ilvl w:val="2"/>
          <w:numId w:val="271"/>
        </w:numPr>
        <w:spacing w:after="0" w:line="276" w:lineRule="auto"/>
        <w:ind w:left="1701"/>
        <w:jc w:val="both"/>
        <w:rPr>
          <w:szCs w:val="28"/>
        </w:rPr>
      </w:pPr>
      <w:proofErr w:type="spellStart"/>
      <w:r w:rsidRPr="00D87FF3">
        <w:rPr>
          <w:szCs w:val="28"/>
        </w:rPr>
        <w:t>Intoxicaţie</w:t>
      </w:r>
      <w:proofErr w:type="spellEnd"/>
      <w:r w:rsidRPr="00D87FF3">
        <w:rPr>
          <w:szCs w:val="28"/>
        </w:rPr>
        <w:t xml:space="preserve"> </w:t>
      </w:r>
      <w:proofErr w:type="spellStart"/>
      <w:r w:rsidRPr="00D87FF3">
        <w:rPr>
          <w:szCs w:val="28"/>
        </w:rPr>
        <w:t>medicamentoasă</w:t>
      </w:r>
      <w:proofErr w:type="spellEnd"/>
      <w:r w:rsidRPr="00D87FF3">
        <w:rPr>
          <w:szCs w:val="28"/>
        </w:rPr>
        <w:t xml:space="preserve">/ </w:t>
      </w:r>
      <w:proofErr w:type="spellStart"/>
      <w:r w:rsidRPr="00D87FF3">
        <w:rPr>
          <w:szCs w:val="28"/>
        </w:rPr>
        <w:t>ingerare</w:t>
      </w:r>
      <w:proofErr w:type="spellEnd"/>
      <w:r w:rsidRPr="00D87FF3">
        <w:rPr>
          <w:szCs w:val="28"/>
        </w:rPr>
        <w:t xml:space="preserve"> </w:t>
      </w:r>
      <w:proofErr w:type="spellStart"/>
      <w:r w:rsidRPr="00D87FF3">
        <w:rPr>
          <w:szCs w:val="28"/>
        </w:rPr>
        <w:t>substanțe</w:t>
      </w:r>
      <w:proofErr w:type="spellEnd"/>
      <w:r w:rsidRPr="00D87FF3">
        <w:rPr>
          <w:szCs w:val="28"/>
        </w:rPr>
        <w:t xml:space="preserve"> </w:t>
      </w:r>
      <w:proofErr w:type="spellStart"/>
      <w:r w:rsidRPr="00D87FF3">
        <w:rPr>
          <w:szCs w:val="28"/>
        </w:rPr>
        <w:t>toxice</w:t>
      </w:r>
      <w:proofErr w:type="spellEnd"/>
      <w:r w:rsidRPr="00D87FF3">
        <w:rPr>
          <w:szCs w:val="28"/>
        </w:rPr>
        <w:tab/>
      </w:r>
      <w:r w:rsidRPr="00D87FF3">
        <w:rPr>
          <w:i/>
          <w:iCs/>
          <w:szCs w:val="28"/>
        </w:rPr>
        <w:t xml:space="preserve">– </w:t>
      </w:r>
      <w:r w:rsidRPr="00D87FF3">
        <w:rPr>
          <w:b/>
          <w:bCs/>
          <w:szCs w:val="28"/>
        </w:rPr>
        <w:t>4</w:t>
      </w:r>
    </w:p>
    <w:p w14:paraId="4A82ECEF" w14:textId="77777777" w:rsidR="00CA7422" w:rsidRPr="00D87FF3" w:rsidRDefault="00CA7422" w:rsidP="00CA7422">
      <w:pPr>
        <w:numPr>
          <w:ilvl w:val="2"/>
          <w:numId w:val="271"/>
        </w:numPr>
        <w:spacing w:after="0" w:line="276" w:lineRule="auto"/>
        <w:ind w:left="1701"/>
        <w:jc w:val="both"/>
        <w:rPr>
          <w:szCs w:val="28"/>
        </w:rPr>
      </w:pPr>
      <w:proofErr w:type="spellStart"/>
      <w:r w:rsidRPr="00D87FF3">
        <w:rPr>
          <w:szCs w:val="28"/>
        </w:rPr>
        <w:t>Persoană</w:t>
      </w:r>
      <w:proofErr w:type="spellEnd"/>
      <w:r w:rsidRPr="00D87FF3">
        <w:rPr>
          <w:szCs w:val="28"/>
        </w:rPr>
        <w:t xml:space="preserve"> </w:t>
      </w:r>
      <w:proofErr w:type="spellStart"/>
      <w:r w:rsidRPr="00D87FF3">
        <w:rPr>
          <w:szCs w:val="28"/>
        </w:rPr>
        <w:t>spânzurată</w:t>
      </w:r>
      <w:proofErr w:type="spellEnd"/>
      <w:r w:rsidRPr="00D87FF3">
        <w:rPr>
          <w:szCs w:val="28"/>
        </w:rPr>
        <w:t xml:space="preserve"> </w:t>
      </w:r>
      <w:r w:rsidRPr="00D87FF3">
        <w:rPr>
          <w:szCs w:val="28"/>
        </w:rPr>
        <w:tab/>
      </w:r>
      <w:r w:rsidRPr="00D87FF3">
        <w:rPr>
          <w:szCs w:val="28"/>
        </w:rPr>
        <w:tab/>
      </w:r>
      <w:r w:rsidRPr="00D87FF3">
        <w:rPr>
          <w:szCs w:val="28"/>
        </w:rPr>
        <w:tab/>
      </w:r>
      <w:r w:rsidRPr="00D87FF3">
        <w:rPr>
          <w:szCs w:val="28"/>
        </w:rPr>
        <w:tab/>
      </w:r>
      <w:r w:rsidRPr="00D87FF3">
        <w:rPr>
          <w:szCs w:val="28"/>
        </w:rPr>
        <w:tab/>
      </w:r>
      <w:r w:rsidRPr="00D87FF3">
        <w:rPr>
          <w:szCs w:val="28"/>
        </w:rPr>
        <w:tab/>
        <w:t xml:space="preserve">– </w:t>
      </w:r>
      <w:r w:rsidRPr="00D87FF3">
        <w:rPr>
          <w:b/>
          <w:bCs/>
          <w:szCs w:val="28"/>
        </w:rPr>
        <w:t>2</w:t>
      </w:r>
    </w:p>
    <w:p w14:paraId="1BC8597A" w14:textId="77777777" w:rsidR="00CA7422" w:rsidRPr="00D87FF3" w:rsidRDefault="00CA7422" w:rsidP="00CA7422">
      <w:pPr>
        <w:numPr>
          <w:ilvl w:val="2"/>
          <w:numId w:val="271"/>
        </w:numPr>
        <w:spacing w:after="0" w:line="276" w:lineRule="auto"/>
        <w:ind w:left="1701"/>
        <w:jc w:val="both"/>
        <w:rPr>
          <w:szCs w:val="28"/>
        </w:rPr>
      </w:pPr>
      <w:proofErr w:type="spellStart"/>
      <w:r w:rsidRPr="00D87FF3">
        <w:rPr>
          <w:szCs w:val="28"/>
        </w:rPr>
        <w:t>Automutilare</w:t>
      </w:r>
      <w:proofErr w:type="spellEnd"/>
      <w:r w:rsidRPr="00D87FF3">
        <w:rPr>
          <w:szCs w:val="28"/>
        </w:rPr>
        <w:t xml:space="preserve"> </w:t>
      </w:r>
      <w:r w:rsidRPr="00D87FF3">
        <w:rPr>
          <w:szCs w:val="28"/>
        </w:rPr>
        <w:tab/>
      </w:r>
      <w:r w:rsidRPr="00D87FF3">
        <w:rPr>
          <w:szCs w:val="28"/>
        </w:rPr>
        <w:tab/>
      </w:r>
      <w:r w:rsidRPr="00D87FF3">
        <w:rPr>
          <w:szCs w:val="28"/>
        </w:rPr>
        <w:tab/>
      </w:r>
      <w:r w:rsidRPr="00D87FF3">
        <w:rPr>
          <w:szCs w:val="28"/>
        </w:rPr>
        <w:tab/>
      </w:r>
      <w:r w:rsidRPr="00D87FF3">
        <w:rPr>
          <w:szCs w:val="28"/>
        </w:rPr>
        <w:tab/>
      </w:r>
      <w:r w:rsidRPr="00D87FF3">
        <w:rPr>
          <w:szCs w:val="28"/>
        </w:rPr>
        <w:tab/>
      </w:r>
      <w:r w:rsidRPr="00D87FF3">
        <w:rPr>
          <w:szCs w:val="28"/>
        </w:rPr>
        <w:tab/>
        <w:t xml:space="preserve">– </w:t>
      </w:r>
      <w:r w:rsidRPr="00D87FF3">
        <w:rPr>
          <w:b/>
          <w:bCs/>
          <w:szCs w:val="28"/>
        </w:rPr>
        <w:t>12</w:t>
      </w:r>
    </w:p>
    <w:p w14:paraId="701D7030" w14:textId="77777777" w:rsidR="00CA7422" w:rsidRPr="00D87FF3" w:rsidRDefault="00CA7422" w:rsidP="00CA7422">
      <w:pPr>
        <w:numPr>
          <w:ilvl w:val="2"/>
          <w:numId w:val="271"/>
        </w:numPr>
        <w:spacing w:after="0" w:line="276" w:lineRule="auto"/>
        <w:ind w:left="1701"/>
        <w:jc w:val="both"/>
        <w:rPr>
          <w:szCs w:val="28"/>
        </w:rPr>
      </w:pPr>
      <w:proofErr w:type="spellStart"/>
      <w:r w:rsidRPr="00D87FF3">
        <w:rPr>
          <w:szCs w:val="28"/>
        </w:rPr>
        <w:t>Persoană</w:t>
      </w:r>
      <w:proofErr w:type="spellEnd"/>
      <w:r w:rsidRPr="00D87FF3">
        <w:rPr>
          <w:szCs w:val="28"/>
        </w:rPr>
        <w:t xml:space="preserve"> cu </w:t>
      </w:r>
      <w:proofErr w:type="spellStart"/>
      <w:r w:rsidRPr="00D87FF3">
        <w:rPr>
          <w:szCs w:val="28"/>
        </w:rPr>
        <w:t>intenția</w:t>
      </w:r>
      <w:proofErr w:type="spellEnd"/>
      <w:r w:rsidRPr="00D87FF3">
        <w:rPr>
          <w:szCs w:val="28"/>
        </w:rPr>
        <w:t xml:space="preserve"> de a se </w:t>
      </w:r>
      <w:proofErr w:type="spellStart"/>
      <w:r w:rsidRPr="00D87FF3">
        <w:rPr>
          <w:szCs w:val="28"/>
        </w:rPr>
        <w:t>sinucide</w:t>
      </w:r>
      <w:proofErr w:type="spellEnd"/>
      <w:r w:rsidRPr="00D87FF3">
        <w:rPr>
          <w:szCs w:val="28"/>
        </w:rPr>
        <w:t xml:space="preserve">  </w:t>
      </w:r>
      <w:r w:rsidRPr="00D87FF3">
        <w:rPr>
          <w:szCs w:val="28"/>
        </w:rPr>
        <w:tab/>
      </w:r>
      <w:r w:rsidRPr="00D87FF3">
        <w:rPr>
          <w:szCs w:val="28"/>
        </w:rPr>
        <w:tab/>
      </w:r>
      <w:r w:rsidRPr="00D87FF3">
        <w:rPr>
          <w:szCs w:val="28"/>
        </w:rPr>
        <w:tab/>
        <w:t xml:space="preserve">– </w:t>
      </w:r>
      <w:r w:rsidRPr="00D87FF3">
        <w:rPr>
          <w:b/>
          <w:bCs/>
          <w:szCs w:val="28"/>
        </w:rPr>
        <w:t>12</w:t>
      </w:r>
    </w:p>
    <w:p w14:paraId="3465DD98" w14:textId="77777777" w:rsidR="00CA7422" w:rsidRDefault="00CA7422" w:rsidP="00CA7422">
      <w:pPr>
        <w:tabs>
          <w:tab w:val="left" w:pos="360"/>
        </w:tabs>
        <w:spacing w:line="276" w:lineRule="auto"/>
        <w:jc w:val="both"/>
        <w:rPr>
          <w:bCs/>
          <w:sz w:val="24"/>
          <w:szCs w:val="24"/>
        </w:rPr>
      </w:pPr>
    </w:p>
    <w:p w14:paraId="42F2E94F" w14:textId="77777777" w:rsidR="00CA7422" w:rsidRDefault="00CA7422" w:rsidP="00CA7422">
      <w:pPr>
        <w:tabs>
          <w:tab w:val="left" w:pos="360"/>
        </w:tabs>
        <w:spacing w:line="276" w:lineRule="auto"/>
        <w:jc w:val="both"/>
        <w:rPr>
          <w:bCs/>
          <w:sz w:val="24"/>
          <w:szCs w:val="24"/>
        </w:rPr>
      </w:pPr>
    </w:p>
    <w:p w14:paraId="7BED5469" w14:textId="77777777" w:rsidR="00CA7422" w:rsidRPr="00437A01" w:rsidRDefault="00CA7422" w:rsidP="00437A01">
      <w:pPr>
        <w:pStyle w:val="Titlu1"/>
        <w:numPr>
          <w:ilvl w:val="0"/>
          <w:numId w:val="252"/>
        </w:numPr>
        <w:tabs>
          <w:tab w:val="num" w:pos="555"/>
        </w:tabs>
        <w:spacing w:before="0" w:after="0"/>
        <w:ind w:left="555" w:hanging="360"/>
        <w:rPr>
          <w:rFonts w:ascii="Times New Roman" w:hAnsi="Times New Roman" w:cs="Times New Roman"/>
          <w:b w:val="0"/>
          <w:smallCaps/>
          <w:spacing w:val="5"/>
          <w:sz w:val="24"/>
          <w:szCs w:val="24"/>
          <w:lang w:val="ro-RO"/>
        </w:rPr>
      </w:pPr>
      <w:bookmarkStart w:id="20" w:name="_Toc161924298"/>
      <w:r w:rsidRPr="00437A01">
        <w:rPr>
          <w:rStyle w:val="Referireintens"/>
          <w:rFonts w:ascii="Times New Roman" w:hAnsi="Times New Roman" w:cs="Times New Roman"/>
          <w:color w:val="auto"/>
          <w:sz w:val="24"/>
          <w:szCs w:val="24"/>
          <w:lang w:val="ro-RO"/>
        </w:rPr>
        <w:t>MONITORIZARE EVOLUȚIE SITUAȚIE HIDRO-METEOROLOGICĂ</w:t>
      </w:r>
      <w:bookmarkEnd w:id="20"/>
    </w:p>
    <w:p w14:paraId="692963F0" w14:textId="77777777" w:rsidR="00CA7422" w:rsidRPr="00437A01" w:rsidRDefault="00CA7422" w:rsidP="00437A01">
      <w:pPr>
        <w:spacing w:after="0" w:line="240" w:lineRule="auto"/>
        <w:ind w:firstLine="567"/>
        <w:jc w:val="both"/>
        <w:rPr>
          <w:rFonts w:ascii="Times New Roman" w:eastAsia="Calibri" w:hAnsi="Times New Roman" w:cs="Times New Roman"/>
          <w:sz w:val="24"/>
          <w:szCs w:val="24"/>
          <w:lang w:val="ro-RO"/>
        </w:rPr>
      </w:pPr>
      <w:bookmarkStart w:id="21" w:name="_Toc96501376"/>
      <w:bookmarkStart w:id="22" w:name="_Hlk96500624"/>
      <w:r w:rsidRPr="00437A01">
        <w:rPr>
          <w:rFonts w:ascii="Times New Roman" w:eastAsia="Calibri" w:hAnsi="Times New Roman" w:cs="Times New Roman"/>
          <w:sz w:val="24"/>
          <w:szCs w:val="24"/>
          <w:lang w:val="ro-RO"/>
        </w:rPr>
        <w:t xml:space="preserve">Comparativ cu anul precedent (2023) se observă o scădere ușoară a numărului de </w:t>
      </w:r>
      <w:proofErr w:type="spellStart"/>
      <w:r w:rsidRPr="00437A01">
        <w:rPr>
          <w:rFonts w:ascii="Times New Roman" w:eastAsia="Calibri" w:hAnsi="Times New Roman" w:cs="Times New Roman"/>
          <w:sz w:val="24"/>
          <w:szCs w:val="24"/>
          <w:lang w:val="ro-RO"/>
        </w:rPr>
        <w:t>atenţionări</w:t>
      </w:r>
      <w:proofErr w:type="spellEnd"/>
      <w:r w:rsidRPr="00437A01">
        <w:rPr>
          <w:rFonts w:ascii="Times New Roman" w:eastAsia="Calibri" w:hAnsi="Times New Roman" w:cs="Times New Roman"/>
          <w:sz w:val="24"/>
          <w:szCs w:val="24"/>
          <w:lang w:val="ro-RO"/>
        </w:rPr>
        <w:t xml:space="preserve">/avertizări meteorologice </w:t>
      </w:r>
      <w:proofErr w:type="spellStart"/>
      <w:r w:rsidRPr="00437A01">
        <w:rPr>
          <w:rFonts w:ascii="Times New Roman" w:eastAsia="Calibri" w:hAnsi="Times New Roman" w:cs="Times New Roman"/>
          <w:sz w:val="24"/>
          <w:szCs w:val="24"/>
          <w:lang w:val="ro-RO"/>
        </w:rPr>
        <w:t>şi</w:t>
      </w:r>
      <w:proofErr w:type="spellEnd"/>
      <w:r w:rsidRPr="00437A01">
        <w:rPr>
          <w:rFonts w:ascii="Times New Roman" w:eastAsia="Calibri" w:hAnsi="Times New Roman" w:cs="Times New Roman"/>
          <w:sz w:val="24"/>
          <w:szCs w:val="24"/>
          <w:lang w:val="ro-RO"/>
        </w:rPr>
        <w:t xml:space="preserve"> avertizări/alerte hidrologice, situația fiind prezentată în tabelul următor:</w:t>
      </w:r>
    </w:p>
    <w:p w14:paraId="73EBE41F" w14:textId="77777777" w:rsidR="00CA7422" w:rsidRDefault="00CA7422" w:rsidP="00CA7422">
      <w:pPr>
        <w:rPr>
          <w:b/>
          <w:bCs/>
        </w:rPr>
      </w:pPr>
    </w:p>
    <w:tbl>
      <w:tblPr>
        <w:tblStyle w:val="Tabelgril"/>
        <w:tblW w:w="0" w:type="auto"/>
        <w:jc w:val="center"/>
        <w:tblLook w:val="04A0" w:firstRow="1" w:lastRow="0" w:firstColumn="1" w:lastColumn="0" w:noHBand="0" w:noVBand="1"/>
      </w:tblPr>
      <w:tblGrid>
        <w:gridCol w:w="673"/>
        <w:gridCol w:w="4369"/>
        <w:gridCol w:w="901"/>
        <w:gridCol w:w="709"/>
        <w:gridCol w:w="475"/>
        <w:gridCol w:w="700"/>
        <w:gridCol w:w="809"/>
        <w:gridCol w:w="851"/>
      </w:tblGrid>
      <w:tr w:rsidR="00CA7422" w:rsidRPr="0039783E" w14:paraId="313EAAF3" w14:textId="77777777" w:rsidTr="00796A6E">
        <w:trPr>
          <w:jc w:val="center"/>
        </w:trPr>
        <w:tc>
          <w:tcPr>
            <w:tcW w:w="674" w:type="dxa"/>
            <w:vAlign w:val="center"/>
          </w:tcPr>
          <w:p w14:paraId="3B9B75B8" w14:textId="77777777" w:rsidR="00CA7422" w:rsidRPr="0039783E" w:rsidRDefault="00CA7422" w:rsidP="00796A6E">
            <w:pPr>
              <w:jc w:val="center"/>
              <w:rPr>
                <w:sz w:val="24"/>
                <w:szCs w:val="24"/>
              </w:rPr>
            </w:pPr>
            <w:r w:rsidRPr="0039783E">
              <w:rPr>
                <w:sz w:val="24"/>
                <w:szCs w:val="24"/>
              </w:rPr>
              <w:t>Nr.</w:t>
            </w:r>
          </w:p>
          <w:p w14:paraId="55FFE271" w14:textId="77777777" w:rsidR="00CA7422" w:rsidRPr="0039783E" w:rsidRDefault="00CA7422" w:rsidP="00796A6E">
            <w:pPr>
              <w:jc w:val="center"/>
              <w:rPr>
                <w:sz w:val="24"/>
                <w:szCs w:val="24"/>
              </w:rPr>
            </w:pPr>
            <w:r w:rsidRPr="0039783E">
              <w:rPr>
                <w:sz w:val="24"/>
                <w:szCs w:val="24"/>
              </w:rPr>
              <w:t>crt.</w:t>
            </w:r>
          </w:p>
        </w:tc>
        <w:tc>
          <w:tcPr>
            <w:tcW w:w="4373" w:type="dxa"/>
            <w:vAlign w:val="center"/>
          </w:tcPr>
          <w:p w14:paraId="549EF7A5" w14:textId="77777777" w:rsidR="00CA7422" w:rsidRPr="0039783E" w:rsidRDefault="00CA7422" w:rsidP="00796A6E">
            <w:pPr>
              <w:jc w:val="center"/>
              <w:rPr>
                <w:sz w:val="24"/>
                <w:szCs w:val="24"/>
              </w:rPr>
            </w:pPr>
            <w:r w:rsidRPr="0039783E">
              <w:rPr>
                <w:sz w:val="24"/>
                <w:szCs w:val="24"/>
              </w:rPr>
              <w:t>Atenționări / avertizări</w:t>
            </w:r>
          </w:p>
        </w:tc>
        <w:tc>
          <w:tcPr>
            <w:tcW w:w="1611" w:type="dxa"/>
            <w:gridSpan w:val="2"/>
            <w:vAlign w:val="center"/>
          </w:tcPr>
          <w:p w14:paraId="718F52AD" w14:textId="77777777" w:rsidR="00CA7422" w:rsidRPr="0039783E" w:rsidRDefault="00CA7422" w:rsidP="00796A6E">
            <w:pPr>
              <w:jc w:val="center"/>
              <w:rPr>
                <w:b/>
                <w:bCs/>
                <w:sz w:val="24"/>
                <w:szCs w:val="24"/>
              </w:rPr>
            </w:pPr>
            <w:r w:rsidRPr="0039783E">
              <w:rPr>
                <w:b/>
                <w:bCs/>
                <w:sz w:val="24"/>
                <w:szCs w:val="24"/>
              </w:rPr>
              <w:t>2023</w:t>
            </w:r>
          </w:p>
        </w:tc>
        <w:tc>
          <w:tcPr>
            <w:tcW w:w="1175" w:type="dxa"/>
            <w:gridSpan w:val="2"/>
            <w:vAlign w:val="center"/>
          </w:tcPr>
          <w:p w14:paraId="2263999B" w14:textId="77777777" w:rsidR="00CA7422" w:rsidRPr="00D87FF3" w:rsidRDefault="00CA7422" w:rsidP="00796A6E">
            <w:pPr>
              <w:jc w:val="center"/>
              <w:rPr>
                <w:sz w:val="24"/>
                <w:szCs w:val="24"/>
              </w:rPr>
            </w:pPr>
            <w:r w:rsidRPr="00D87FF3">
              <w:rPr>
                <w:sz w:val="24"/>
                <w:szCs w:val="24"/>
              </w:rPr>
              <w:t>2022</w:t>
            </w:r>
          </w:p>
        </w:tc>
        <w:tc>
          <w:tcPr>
            <w:tcW w:w="809" w:type="dxa"/>
            <w:vAlign w:val="center"/>
          </w:tcPr>
          <w:p w14:paraId="6208925E" w14:textId="77777777" w:rsidR="00CA7422" w:rsidRPr="00D87FF3" w:rsidRDefault="00CA7422" w:rsidP="00796A6E">
            <w:pPr>
              <w:jc w:val="center"/>
              <w:rPr>
                <w:sz w:val="24"/>
                <w:szCs w:val="24"/>
              </w:rPr>
            </w:pPr>
            <w:r w:rsidRPr="00D87FF3">
              <w:rPr>
                <w:sz w:val="24"/>
                <w:szCs w:val="24"/>
              </w:rPr>
              <w:t>2021</w:t>
            </w:r>
          </w:p>
        </w:tc>
        <w:tc>
          <w:tcPr>
            <w:tcW w:w="851" w:type="dxa"/>
            <w:vAlign w:val="center"/>
          </w:tcPr>
          <w:p w14:paraId="7DE40FCA" w14:textId="77777777" w:rsidR="00CA7422" w:rsidRPr="00D87FF3" w:rsidRDefault="00CA7422" w:rsidP="00796A6E">
            <w:pPr>
              <w:jc w:val="center"/>
              <w:rPr>
                <w:sz w:val="24"/>
                <w:szCs w:val="24"/>
              </w:rPr>
            </w:pPr>
            <w:r w:rsidRPr="00D87FF3">
              <w:rPr>
                <w:sz w:val="24"/>
                <w:szCs w:val="24"/>
              </w:rPr>
              <w:t>2020</w:t>
            </w:r>
          </w:p>
        </w:tc>
      </w:tr>
      <w:tr w:rsidR="00CA7422" w:rsidRPr="0039783E" w14:paraId="56630D31" w14:textId="77777777" w:rsidTr="00796A6E">
        <w:trPr>
          <w:jc w:val="center"/>
        </w:trPr>
        <w:tc>
          <w:tcPr>
            <w:tcW w:w="674" w:type="dxa"/>
            <w:vAlign w:val="center"/>
          </w:tcPr>
          <w:p w14:paraId="4C30FBC7" w14:textId="77777777" w:rsidR="00CA7422" w:rsidRPr="0039783E" w:rsidRDefault="00CA7422" w:rsidP="00796A6E">
            <w:pPr>
              <w:jc w:val="center"/>
              <w:rPr>
                <w:sz w:val="24"/>
                <w:szCs w:val="24"/>
              </w:rPr>
            </w:pPr>
            <w:r w:rsidRPr="0039783E">
              <w:rPr>
                <w:sz w:val="24"/>
                <w:szCs w:val="24"/>
              </w:rPr>
              <w:t>1</w:t>
            </w:r>
          </w:p>
        </w:tc>
        <w:tc>
          <w:tcPr>
            <w:tcW w:w="4373" w:type="dxa"/>
            <w:vAlign w:val="center"/>
          </w:tcPr>
          <w:p w14:paraId="0E37D06C" w14:textId="77777777" w:rsidR="00CA7422" w:rsidRPr="0039783E" w:rsidRDefault="00CA7422" w:rsidP="00796A6E">
            <w:pPr>
              <w:rPr>
                <w:sz w:val="24"/>
                <w:szCs w:val="24"/>
              </w:rPr>
            </w:pPr>
            <w:proofErr w:type="spellStart"/>
            <w:r w:rsidRPr="0039783E">
              <w:rPr>
                <w:sz w:val="24"/>
                <w:szCs w:val="24"/>
              </w:rPr>
              <w:t>Atenţionări</w:t>
            </w:r>
            <w:proofErr w:type="spellEnd"/>
            <w:r w:rsidRPr="0039783E">
              <w:rPr>
                <w:sz w:val="24"/>
                <w:szCs w:val="24"/>
              </w:rPr>
              <w:t xml:space="preserve"> hidrologice</w:t>
            </w:r>
          </w:p>
        </w:tc>
        <w:tc>
          <w:tcPr>
            <w:tcW w:w="902" w:type="dxa"/>
            <w:vAlign w:val="center"/>
          </w:tcPr>
          <w:p w14:paraId="0E436B85" w14:textId="77777777" w:rsidR="00CA7422" w:rsidRPr="0039783E" w:rsidRDefault="00CA7422" w:rsidP="00796A6E">
            <w:pPr>
              <w:jc w:val="center"/>
              <w:rPr>
                <w:sz w:val="24"/>
                <w:szCs w:val="24"/>
              </w:rPr>
            </w:pPr>
            <w:r w:rsidRPr="0039783E">
              <w:rPr>
                <w:sz w:val="24"/>
                <w:szCs w:val="24"/>
              </w:rPr>
              <w:t>48</w:t>
            </w:r>
          </w:p>
        </w:tc>
        <w:tc>
          <w:tcPr>
            <w:tcW w:w="709" w:type="dxa"/>
            <w:vMerge w:val="restart"/>
            <w:vAlign w:val="center"/>
          </w:tcPr>
          <w:p w14:paraId="4B808E34" w14:textId="77777777" w:rsidR="00CA7422" w:rsidRPr="0039783E" w:rsidRDefault="00CA7422" w:rsidP="00796A6E">
            <w:pPr>
              <w:jc w:val="center"/>
              <w:rPr>
                <w:b/>
                <w:bCs/>
                <w:sz w:val="24"/>
                <w:szCs w:val="24"/>
              </w:rPr>
            </w:pPr>
            <w:r w:rsidRPr="0039783E">
              <w:rPr>
                <w:b/>
                <w:bCs/>
                <w:sz w:val="24"/>
                <w:szCs w:val="24"/>
              </w:rPr>
              <w:t>212</w:t>
            </w:r>
          </w:p>
        </w:tc>
        <w:tc>
          <w:tcPr>
            <w:tcW w:w="475" w:type="dxa"/>
            <w:vAlign w:val="center"/>
          </w:tcPr>
          <w:p w14:paraId="1DDC4645" w14:textId="77777777" w:rsidR="00CA7422" w:rsidRPr="00D87FF3" w:rsidRDefault="00CA7422" w:rsidP="00796A6E">
            <w:pPr>
              <w:jc w:val="center"/>
              <w:rPr>
                <w:sz w:val="24"/>
                <w:szCs w:val="24"/>
              </w:rPr>
            </w:pPr>
            <w:r w:rsidRPr="00D87FF3">
              <w:rPr>
                <w:sz w:val="24"/>
                <w:szCs w:val="24"/>
              </w:rPr>
              <w:t>57</w:t>
            </w:r>
          </w:p>
        </w:tc>
        <w:tc>
          <w:tcPr>
            <w:tcW w:w="700" w:type="dxa"/>
            <w:vMerge w:val="restart"/>
            <w:vAlign w:val="center"/>
          </w:tcPr>
          <w:p w14:paraId="268095B1" w14:textId="77777777" w:rsidR="00CA7422" w:rsidRPr="00D87FF3" w:rsidRDefault="00CA7422" w:rsidP="00796A6E">
            <w:pPr>
              <w:jc w:val="center"/>
              <w:rPr>
                <w:sz w:val="24"/>
                <w:szCs w:val="24"/>
              </w:rPr>
            </w:pPr>
            <w:r w:rsidRPr="00D87FF3">
              <w:rPr>
                <w:sz w:val="24"/>
                <w:szCs w:val="24"/>
              </w:rPr>
              <w:t>230</w:t>
            </w:r>
          </w:p>
        </w:tc>
        <w:tc>
          <w:tcPr>
            <w:tcW w:w="809" w:type="dxa"/>
            <w:vMerge w:val="restart"/>
            <w:vAlign w:val="center"/>
          </w:tcPr>
          <w:p w14:paraId="2DFB6BDD" w14:textId="77777777" w:rsidR="00CA7422" w:rsidRPr="00D87FF3" w:rsidRDefault="00CA7422" w:rsidP="00796A6E">
            <w:pPr>
              <w:jc w:val="center"/>
              <w:rPr>
                <w:sz w:val="24"/>
                <w:szCs w:val="24"/>
              </w:rPr>
            </w:pPr>
            <w:r w:rsidRPr="00D87FF3">
              <w:rPr>
                <w:sz w:val="24"/>
                <w:szCs w:val="24"/>
              </w:rPr>
              <w:t>296</w:t>
            </w:r>
          </w:p>
        </w:tc>
        <w:tc>
          <w:tcPr>
            <w:tcW w:w="851" w:type="dxa"/>
            <w:vMerge w:val="restart"/>
            <w:vAlign w:val="center"/>
          </w:tcPr>
          <w:p w14:paraId="2165B87B" w14:textId="77777777" w:rsidR="00CA7422" w:rsidRPr="00D87FF3" w:rsidRDefault="00CA7422" w:rsidP="00796A6E">
            <w:pPr>
              <w:jc w:val="center"/>
              <w:rPr>
                <w:sz w:val="24"/>
                <w:szCs w:val="24"/>
              </w:rPr>
            </w:pPr>
            <w:r w:rsidRPr="00D87FF3">
              <w:rPr>
                <w:sz w:val="24"/>
                <w:szCs w:val="24"/>
              </w:rPr>
              <w:t>308</w:t>
            </w:r>
          </w:p>
        </w:tc>
      </w:tr>
      <w:tr w:rsidR="00CA7422" w:rsidRPr="0039783E" w14:paraId="3492B373" w14:textId="77777777" w:rsidTr="00796A6E">
        <w:trPr>
          <w:jc w:val="center"/>
        </w:trPr>
        <w:tc>
          <w:tcPr>
            <w:tcW w:w="674" w:type="dxa"/>
            <w:vAlign w:val="center"/>
          </w:tcPr>
          <w:p w14:paraId="30FDE7B8" w14:textId="77777777" w:rsidR="00CA7422" w:rsidRPr="0039783E" w:rsidRDefault="00CA7422" w:rsidP="00796A6E">
            <w:pPr>
              <w:jc w:val="center"/>
              <w:rPr>
                <w:sz w:val="24"/>
                <w:szCs w:val="24"/>
              </w:rPr>
            </w:pPr>
            <w:r w:rsidRPr="0039783E">
              <w:rPr>
                <w:sz w:val="24"/>
                <w:szCs w:val="24"/>
              </w:rPr>
              <w:t>2</w:t>
            </w:r>
          </w:p>
        </w:tc>
        <w:tc>
          <w:tcPr>
            <w:tcW w:w="4373" w:type="dxa"/>
            <w:vAlign w:val="center"/>
          </w:tcPr>
          <w:p w14:paraId="17AF4C4C" w14:textId="77777777" w:rsidR="00CA7422" w:rsidRPr="0039783E" w:rsidRDefault="00CA7422" w:rsidP="00796A6E">
            <w:pPr>
              <w:ind w:left="1440" w:hanging="1440"/>
              <w:rPr>
                <w:sz w:val="24"/>
                <w:szCs w:val="24"/>
              </w:rPr>
            </w:pPr>
            <w:r w:rsidRPr="0039783E">
              <w:rPr>
                <w:sz w:val="24"/>
                <w:szCs w:val="24"/>
              </w:rPr>
              <w:t>Atenționări meteorologice</w:t>
            </w:r>
          </w:p>
        </w:tc>
        <w:tc>
          <w:tcPr>
            <w:tcW w:w="902" w:type="dxa"/>
          </w:tcPr>
          <w:p w14:paraId="3B0EB9E7" w14:textId="77777777" w:rsidR="00CA7422" w:rsidRPr="0039783E" w:rsidRDefault="00CA7422" w:rsidP="00796A6E">
            <w:pPr>
              <w:jc w:val="center"/>
              <w:rPr>
                <w:sz w:val="24"/>
                <w:szCs w:val="18"/>
              </w:rPr>
            </w:pPr>
            <w:r w:rsidRPr="0039783E">
              <w:rPr>
                <w:sz w:val="24"/>
                <w:szCs w:val="18"/>
              </w:rPr>
              <w:t>136</w:t>
            </w:r>
          </w:p>
        </w:tc>
        <w:tc>
          <w:tcPr>
            <w:tcW w:w="709" w:type="dxa"/>
            <w:vMerge/>
          </w:tcPr>
          <w:p w14:paraId="3EFEB8E5" w14:textId="77777777" w:rsidR="00CA7422" w:rsidRPr="0039783E" w:rsidRDefault="00CA7422" w:rsidP="00796A6E">
            <w:pPr>
              <w:jc w:val="center"/>
              <w:rPr>
                <w:sz w:val="24"/>
                <w:szCs w:val="18"/>
              </w:rPr>
            </w:pPr>
          </w:p>
        </w:tc>
        <w:tc>
          <w:tcPr>
            <w:tcW w:w="475" w:type="dxa"/>
            <w:vAlign w:val="center"/>
          </w:tcPr>
          <w:p w14:paraId="4D080B32" w14:textId="77777777" w:rsidR="00CA7422" w:rsidRPr="0039783E" w:rsidRDefault="00CA7422" w:rsidP="00796A6E">
            <w:pPr>
              <w:jc w:val="center"/>
              <w:rPr>
                <w:sz w:val="24"/>
                <w:szCs w:val="24"/>
              </w:rPr>
            </w:pPr>
            <w:r w:rsidRPr="0039783E">
              <w:rPr>
                <w:sz w:val="24"/>
                <w:szCs w:val="18"/>
              </w:rPr>
              <w:t>57</w:t>
            </w:r>
          </w:p>
        </w:tc>
        <w:tc>
          <w:tcPr>
            <w:tcW w:w="700" w:type="dxa"/>
            <w:vMerge/>
            <w:vAlign w:val="center"/>
          </w:tcPr>
          <w:p w14:paraId="48A26D7B" w14:textId="77777777" w:rsidR="00CA7422" w:rsidRPr="0039783E" w:rsidRDefault="00CA7422" w:rsidP="00796A6E">
            <w:pPr>
              <w:jc w:val="center"/>
              <w:rPr>
                <w:sz w:val="24"/>
                <w:szCs w:val="24"/>
              </w:rPr>
            </w:pPr>
          </w:p>
        </w:tc>
        <w:tc>
          <w:tcPr>
            <w:tcW w:w="809" w:type="dxa"/>
            <w:vMerge/>
            <w:vAlign w:val="center"/>
          </w:tcPr>
          <w:p w14:paraId="1A4EEC3D" w14:textId="77777777" w:rsidR="00CA7422" w:rsidRPr="0039783E" w:rsidRDefault="00CA7422" w:rsidP="00796A6E">
            <w:pPr>
              <w:jc w:val="center"/>
              <w:rPr>
                <w:sz w:val="24"/>
                <w:szCs w:val="24"/>
              </w:rPr>
            </w:pPr>
          </w:p>
        </w:tc>
        <w:tc>
          <w:tcPr>
            <w:tcW w:w="851" w:type="dxa"/>
            <w:vMerge/>
            <w:vAlign w:val="center"/>
          </w:tcPr>
          <w:p w14:paraId="60C9B0DB" w14:textId="77777777" w:rsidR="00CA7422" w:rsidRPr="0039783E" w:rsidRDefault="00CA7422" w:rsidP="00796A6E">
            <w:pPr>
              <w:jc w:val="center"/>
              <w:rPr>
                <w:sz w:val="24"/>
                <w:szCs w:val="24"/>
              </w:rPr>
            </w:pPr>
          </w:p>
        </w:tc>
      </w:tr>
      <w:tr w:rsidR="00CA7422" w:rsidRPr="0039783E" w14:paraId="429FAA65" w14:textId="77777777" w:rsidTr="00796A6E">
        <w:trPr>
          <w:jc w:val="center"/>
        </w:trPr>
        <w:tc>
          <w:tcPr>
            <w:tcW w:w="674" w:type="dxa"/>
            <w:vAlign w:val="center"/>
          </w:tcPr>
          <w:p w14:paraId="7AFB2036" w14:textId="77777777" w:rsidR="00CA7422" w:rsidRPr="0039783E" w:rsidRDefault="00CA7422" w:rsidP="00796A6E">
            <w:pPr>
              <w:jc w:val="center"/>
              <w:rPr>
                <w:sz w:val="24"/>
                <w:szCs w:val="24"/>
              </w:rPr>
            </w:pPr>
            <w:r w:rsidRPr="0039783E">
              <w:rPr>
                <w:sz w:val="24"/>
                <w:szCs w:val="24"/>
              </w:rPr>
              <w:t>3</w:t>
            </w:r>
          </w:p>
        </w:tc>
        <w:tc>
          <w:tcPr>
            <w:tcW w:w="4373" w:type="dxa"/>
            <w:vAlign w:val="center"/>
          </w:tcPr>
          <w:p w14:paraId="0F0FA4DE" w14:textId="77777777" w:rsidR="00CA7422" w:rsidRPr="0039783E" w:rsidRDefault="00CA7422" w:rsidP="00796A6E">
            <w:pPr>
              <w:ind w:left="1440" w:hanging="1440"/>
              <w:rPr>
                <w:sz w:val="24"/>
                <w:szCs w:val="24"/>
              </w:rPr>
            </w:pPr>
            <w:proofErr w:type="spellStart"/>
            <w:r w:rsidRPr="0039783E">
              <w:rPr>
                <w:sz w:val="24"/>
                <w:szCs w:val="24"/>
              </w:rPr>
              <w:t>Atenţionări</w:t>
            </w:r>
            <w:proofErr w:type="spellEnd"/>
            <w:r w:rsidRPr="0039783E">
              <w:rPr>
                <w:sz w:val="24"/>
                <w:szCs w:val="24"/>
              </w:rPr>
              <w:t xml:space="preserve"> meteorologice tip </w:t>
            </w:r>
            <w:proofErr w:type="spellStart"/>
            <w:r w:rsidRPr="0039783E">
              <w:rPr>
                <w:sz w:val="24"/>
                <w:szCs w:val="24"/>
              </w:rPr>
              <w:t>now</w:t>
            </w:r>
            <w:proofErr w:type="spellEnd"/>
            <w:r w:rsidRPr="0039783E">
              <w:rPr>
                <w:sz w:val="24"/>
                <w:szCs w:val="24"/>
              </w:rPr>
              <w:t>-casting</w:t>
            </w:r>
          </w:p>
        </w:tc>
        <w:tc>
          <w:tcPr>
            <w:tcW w:w="902" w:type="dxa"/>
          </w:tcPr>
          <w:p w14:paraId="663485D4" w14:textId="77777777" w:rsidR="00CA7422" w:rsidRPr="0039783E" w:rsidRDefault="00CA7422" w:rsidP="00796A6E">
            <w:pPr>
              <w:jc w:val="center"/>
              <w:rPr>
                <w:sz w:val="24"/>
                <w:szCs w:val="18"/>
              </w:rPr>
            </w:pPr>
            <w:r w:rsidRPr="0039783E">
              <w:rPr>
                <w:sz w:val="24"/>
                <w:szCs w:val="18"/>
              </w:rPr>
              <w:t>28</w:t>
            </w:r>
          </w:p>
        </w:tc>
        <w:tc>
          <w:tcPr>
            <w:tcW w:w="709" w:type="dxa"/>
            <w:vMerge/>
          </w:tcPr>
          <w:p w14:paraId="07FF042A" w14:textId="77777777" w:rsidR="00CA7422" w:rsidRPr="0039783E" w:rsidRDefault="00CA7422" w:rsidP="00796A6E">
            <w:pPr>
              <w:jc w:val="center"/>
              <w:rPr>
                <w:sz w:val="24"/>
                <w:szCs w:val="18"/>
              </w:rPr>
            </w:pPr>
          </w:p>
        </w:tc>
        <w:tc>
          <w:tcPr>
            <w:tcW w:w="475" w:type="dxa"/>
            <w:vAlign w:val="center"/>
          </w:tcPr>
          <w:p w14:paraId="5D4F732F" w14:textId="77777777" w:rsidR="00CA7422" w:rsidRPr="0039783E" w:rsidRDefault="00CA7422" w:rsidP="00796A6E">
            <w:pPr>
              <w:jc w:val="center"/>
              <w:rPr>
                <w:sz w:val="24"/>
                <w:szCs w:val="24"/>
              </w:rPr>
            </w:pPr>
            <w:r w:rsidRPr="0039783E">
              <w:rPr>
                <w:sz w:val="24"/>
                <w:szCs w:val="18"/>
              </w:rPr>
              <w:t>78</w:t>
            </w:r>
          </w:p>
        </w:tc>
        <w:tc>
          <w:tcPr>
            <w:tcW w:w="700" w:type="dxa"/>
            <w:vMerge/>
            <w:vAlign w:val="center"/>
          </w:tcPr>
          <w:p w14:paraId="4C02A731" w14:textId="77777777" w:rsidR="00CA7422" w:rsidRPr="0039783E" w:rsidRDefault="00CA7422" w:rsidP="00796A6E">
            <w:pPr>
              <w:jc w:val="center"/>
              <w:rPr>
                <w:sz w:val="24"/>
                <w:szCs w:val="24"/>
              </w:rPr>
            </w:pPr>
          </w:p>
        </w:tc>
        <w:tc>
          <w:tcPr>
            <w:tcW w:w="809" w:type="dxa"/>
            <w:vMerge/>
            <w:vAlign w:val="center"/>
          </w:tcPr>
          <w:p w14:paraId="1CD4E9D4" w14:textId="77777777" w:rsidR="00CA7422" w:rsidRPr="0039783E" w:rsidRDefault="00CA7422" w:rsidP="00796A6E">
            <w:pPr>
              <w:jc w:val="center"/>
              <w:rPr>
                <w:sz w:val="24"/>
                <w:szCs w:val="24"/>
              </w:rPr>
            </w:pPr>
          </w:p>
        </w:tc>
        <w:tc>
          <w:tcPr>
            <w:tcW w:w="851" w:type="dxa"/>
            <w:vMerge/>
            <w:vAlign w:val="center"/>
          </w:tcPr>
          <w:p w14:paraId="2F1B3A7D" w14:textId="77777777" w:rsidR="00CA7422" w:rsidRPr="0039783E" w:rsidRDefault="00CA7422" w:rsidP="00796A6E">
            <w:pPr>
              <w:jc w:val="center"/>
              <w:rPr>
                <w:sz w:val="24"/>
                <w:szCs w:val="24"/>
              </w:rPr>
            </w:pPr>
          </w:p>
        </w:tc>
      </w:tr>
      <w:bookmarkEnd w:id="21"/>
      <w:bookmarkEnd w:id="22"/>
    </w:tbl>
    <w:p w14:paraId="0258CE7F" w14:textId="77777777" w:rsidR="00CA7422" w:rsidRPr="007621A8" w:rsidRDefault="00CA7422" w:rsidP="00CA7422">
      <w:pPr>
        <w:spacing w:line="276" w:lineRule="auto"/>
        <w:jc w:val="both"/>
        <w:rPr>
          <w:rFonts w:eastAsia="YouYuan"/>
          <w:sz w:val="16"/>
          <w:szCs w:val="16"/>
        </w:rPr>
      </w:pPr>
    </w:p>
    <w:p w14:paraId="23F67D89" w14:textId="77777777" w:rsidR="00CA7422" w:rsidRPr="00F51B56" w:rsidRDefault="00CA7422" w:rsidP="00437A01">
      <w:pPr>
        <w:pStyle w:val="Titlu1"/>
        <w:numPr>
          <w:ilvl w:val="0"/>
          <w:numId w:val="252"/>
        </w:numPr>
        <w:tabs>
          <w:tab w:val="num" w:pos="555"/>
        </w:tabs>
        <w:spacing w:before="0" w:after="0"/>
        <w:ind w:left="555" w:hanging="360"/>
        <w:rPr>
          <w:rStyle w:val="Referireintens"/>
          <w:rFonts w:ascii="Times New Roman" w:hAnsi="Times New Roman" w:cs="Times New Roman"/>
          <w:b/>
          <w:bCs/>
          <w:color w:val="auto"/>
          <w:sz w:val="24"/>
          <w:szCs w:val="24"/>
          <w:lang w:val="ro-RO"/>
        </w:rPr>
      </w:pPr>
      <w:bookmarkStart w:id="23" w:name="_Toc161924299"/>
      <w:r w:rsidRPr="00F51B56">
        <w:rPr>
          <w:rStyle w:val="Referireintens"/>
          <w:rFonts w:ascii="Times New Roman" w:hAnsi="Times New Roman" w:cs="Times New Roman"/>
          <w:bCs/>
          <w:color w:val="auto"/>
          <w:sz w:val="24"/>
          <w:szCs w:val="24"/>
          <w:lang w:val="ro-RO"/>
        </w:rPr>
        <w:t>INTERVENŢII DEOSEBITE:</w:t>
      </w:r>
      <w:bookmarkEnd w:id="23"/>
    </w:p>
    <w:p w14:paraId="423AA85E" w14:textId="77777777" w:rsidR="00CA7422" w:rsidRPr="00437A01" w:rsidRDefault="00CA7422" w:rsidP="00437A01">
      <w:pPr>
        <w:pStyle w:val="Listparagraf"/>
        <w:spacing w:after="0" w:line="240" w:lineRule="auto"/>
        <w:ind w:left="900"/>
        <w:jc w:val="both"/>
        <w:rPr>
          <w:rFonts w:ascii="Times New Roman" w:hAnsi="Times New Roman" w:cs="Times New Roman"/>
          <w:smallCaps/>
          <w:spacing w:val="5"/>
          <w:sz w:val="24"/>
          <w:szCs w:val="24"/>
          <w:lang w:val="ro-RO"/>
        </w:rPr>
      </w:pPr>
    </w:p>
    <w:p w14:paraId="5F5A0672" w14:textId="240E8527" w:rsidR="00CA7422" w:rsidRPr="00437A01" w:rsidRDefault="00CA7422" w:rsidP="00437A01">
      <w:pPr>
        <w:pStyle w:val="Listparagraf"/>
        <w:numPr>
          <w:ilvl w:val="0"/>
          <w:numId w:val="272"/>
        </w:numPr>
        <w:spacing w:after="0" w:line="240" w:lineRule="auto"/>
        <w:ind w:left="0" w:firstLine="720"/>
        <w:jc w:val="both"/>
        <w:rPr>
          <w:rFonts w:ascii="Times New Roman" w:hAnsi="Times New Roman" w:cs="Times New Roman"/>
          <w:sz w:val="24"/>
          <w:szCs w:val="24"/>
          <w:lang w:val="ro-RO"/>
        </w:rPr>
      </w:pPr>
      <w:bookmarkStart w:id="24" w:name="_Hlk108607471"/>
      <w:r w:rsidRPr="00437A01">
        <w:rPr>
          <w:rFonts w:ascii="Times New Roman" w:hAnsi="Times New Roman" w:cs="Times New Roman"/>
          <w:sz w:val="24"/>
          <w:szCs w:val="24"/>
          <w:lang w:val="ro-RO"/>
        </w:rPr>
        <w:t xml:space="preserve">În data de 28.02.2023, în jurul orelor 13:43, Inspectoratul pentru Situații de Urgență ”Mihai Viteazul” al județului Covasna, a fost anunțat prin intermediul SNUAU 112 despre producerea </w:t>
      </w:r>
      <w:proofErr w:type="spellStart"/>
      <w:r w:rsidRPr="00437A01">
        <w:rPr>
          <w:rFonts w:ascii="Times New Roman" w:hAnsi="Times New Roman" w:cs="Times New Roman"/>
          <w:sz w:val="24"/>
          <w:szCs w:val="24"/>
          <w:lang w:val="ro-RO"/>
        </w:rPr>
        <w:t>u</w:t>
      </w:r>
      <w:r w:rsidR="00F51B56">
        <w:rPr>
          <w:rFonts w:ascii="Times New Roman" w:hAnsi="Times New Roman" w:cs="Times New Roman"/>
          <w:sz w:val="24"/>
          <w:szCs w:val="24"/>
          <w:lang w:val="ro-RO"/>
        </w:rPr>
        <w:t>e</w:t>
      </w:r>
      <w:r w:rsidRPr="00437A01">
        <w:rPr>
          <w:rFonts w:ascii="Times New Roman" w:hAnsi="Times New Roman" w:cs="Times New Roman"/>
          <w:sz w:val="24"/>
          <w:szCs w:val="24"/>
          <w:lang w:val="ro-RO"/>
        </w:rPr>
        <w:t>u</w:t>
      </w:r>
      <w:proofErr w:type="spellEnd"/>
      <w:r w:rsidRPr="00437A01">
        <w:rPr>
          <w:rFonts w:ascii="Times New Roman" w:hAnsi="Times New Roman" w:cs="Times New Roman"/>
          <w:sz w:val="24"/>
          <w:szCs w:val="24"/>
          <w:lang w:val="ro-RO"/>
        </w:rPr>
        <w:t xml:space="preserve"> deflagrații/explozii într-un apartament de locuit din localitatea Întorsura Buzăului. La locul evenimentului s-au deplasat 1 ASAS, 1 S42, 1 AMOP, și 1 ambulanță cu 1 ofițer, 10 subofițeri și 1 SGP din cadrul ISU Covasna. De asemenea, la eveniment au mai participat SVSU Întorsura Buzăului cu 2 voluntari, o ambulanță SAJ și 7 polițiști.</w:t>
      </w:r>
    </w:p>
    <w:p w14:paraId="1BB63DA0" w14:textId="77777777" w:rsidR="00CA7422" w:rsidRPr="00437A01" w:rsidRDefault="00CA7422" w:rsidP="00437A01">
      <w:pPr>
        <w:pStyle w:val="Listparagraf"/>
        <w:spacing w:after="0" w:line="240" w:lineRule="auto"/>
        <w:ind w:left="0" w:firstLine="720"/>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t xml:space="preserve">La momentul sosirii echipajelor: în urma unei acumulări de gaze a avut loc o deflagrație care a surprins și rănit o persoană. Victima a fost preluată de echipajul </w:t>
      </w:r>
      <w:proofErr w:type="spellStart"/>
      <w:r w:rsidRPr="00437A01">
        <w:rPr>
          <w:rFonts w:ascii="Times New Roman" w:hAnsi="Times New Roman" w:cs="Times New Roman"/>
          <w:sz w:val="24"/>
          <w:szCs w:val="24"/>
          <w:lang w:val="ro-RO"/>
        </w:rPr>
        <w:t>Smurd</w:t>
      </w:r>
      <w:proofErr w:type="spellEnd"/>
      <w:r w:rsidRPr="00437A01">
        <w:rPr>
          <w:rFonts w:ascii="Times New Roman" w:hAnsi="Times New Roman" w:cs="Times New Roman"/>
          <w:sz w:val="24"/>
          <w:szCs w:val="24"/>
          <w:lang w:val="ro-RO"/>
        </w:rPr>
        <w:t xml:space="preserve"> și predată echipajului SAJ.  </w:t>
      </w:r>
    </w:p>
    <w:p w14:paraId="3966E06B" w14:textId="1FE401DF" w:rsidR="00CA7422" w:rsidRPr="00437A01" w:rsidRDefault="00CA7422" w:rsidP="00437A01">
      <w:pPr>
        <w:pStyle w:val="Listparagraf"/>
        <w:spacing w:after="0" w:line="240" w:lineRule="auto"/>
        <w:ind w:left="0" w:firstLine="709"/>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t>Consecințe/pagube constatate: În apartamentul unde s-a produs deflagrația au fost deteriorate tâmplăria din apartament (8 uși interioare, 4 geamuri termopan) în totalitate. Ușa metalică din apartament spartă și smulsă de suflul exploziei. Au fost deteriorate aragazul și mobila din bucătărie, televizorul, cca 1 mp gresie și elemente de tencuială. Apartamentele de pe scară au suferit avarii la nivelul ușilor de acces (12 apartam</w:t>
      </w:r>
      <w:r w:rsidR="00F51B56">
        <w:rPr>
          <w:rFonts w:ascii="Times New Roman" w:hAnsi="Times New Roman" w:cs="Times New Roman"/>
          <w:sz w:val="24"/>
          <w:szCs w:val="24"/>
          <w:lang w:val="ro-RO"/>
        </w:rPr>
        <w:t>e</w:t>
      </w:r>
      <w:r w:rsidRPr="00437A01">
        <w:rPr>
          <w:rFonts w:ascii="Times New Roman" w:hAnsi="Times New Roman" w:cs="Times New Roman"/>
          <w:sz w:val="24"/>
          <w:szCs w:val="24"/>
          <w:lang w:val="ro-RO"/>
        </w:rPr>
        <w:t>nte). Au fost avariate 4 mașini parcate în vecinătatea blocului. A fost avariat un balcon din scara vecină (s-au spart 3 ochiuri de sticlă)</w:t>
      </w:r>
    </w:p>
    <w:bookmarkEnd w:id="24"/>
    <w:p w14:paraId="3ABC32AD" w14:textId="77777777" w:rsidR="00CA7422" w:rsidRPr="00437A01" w:rsidRDefault="00CA7422" w:rsidP="00437A01">
      <w:pPr>
        <w:pStyle w:val="Listparagraf"/>
        <w:numPr>
          <w:ilvl w:val="0"/>
          <w:numId w:val="272"/>
        </w:numPr>
        <w:spacing w:after="0" w:line="240" w:lineRule="auto"/>
        <w:ind w:left="0" w:firstLine="720"/>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t>În data de 25.06.2023, în jurul orelor 14:00, în urma precipitațiilor abundente, Inspectoratul pentru Situații de Urgență Mihai Viteazul al județului Covasna, a fost anunțat prin intermediul SNUAU 112 despre producerea de inundații pe raza localității Turia. Au fost afectate 80 de gospodării, 125 ha suprafață agricolă, 7 case, 41 pivnițe, 23 fântâni, 3 podețe.</w:t>
      </w:r>
    </w:p>
    <w:p w14:paraId="60F0ED77" w14:textId="77777777" w:rsidR="00CA7422" w:rsidRPr="00437A01" w:rsidRDefault="00CA7422" w:rsidP="00437A01">
      <w:pPr>
        <w:spacing w:after="0" w:line="240" w:lineRule="auto"/>
        <w:ind w:firstLine="810"/>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t xml:space="preserve">La locul evenimentului s-au deplasat 2 ASAS , 4 AMOP, 1 ACI, 10 motopompe, și alte utilaje, cu următoarele forțe: 3 ofițer, 1 maistru militar, 13 subofițeri și 1 SGP din cadrul ISU Covasna. De asemenea, la eveniment au mai participat 50 de cetățeni, SVSU Turia cu 5 voluntari, Primarul și Viceprimarul comunei Turia. </w:t>
      </w:r>
    </w:p>
    <w:p w14:paraId="15D2C72C" w14:textId="77777777" w:rsidR="00CA7422" w:rsidRPr="00437A01" w:rsidRDefault="00CA7422" w:rsidP="00437A01">
      <w:pPr>
        <w:spacing w:after="0" w:line="240" w:lineRule="auto"/>
        <w:ind w:firstLine="720"/>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t>Echipajele ajunse la fața locului au intervenit pentru scoaterea apei cu ajutorul motopompelor la 40 de gospodării, 125 ha suprafețe agricole, 7 case, 41 pivnițe, 23 fântâni, decolmatarea a 3 podețe și evacuarea unei persoane imobilizată în scaun cu rotile dintr-un imobil afectat de inundații. Pe timpul intervenției motopompa remorcabilă NOVUS 600 s-a defectat.</w:t>
      </w:r>
    </w:p>
    <w:p w14:paraId="522FADC3" w14:textId="77777777" w:rsidR="00CA7422" w:rsidRPr="00437A01" w:rsidRDefault="00CA7422" w:rsidP="00437A01">
      <w:pPr>
        <w:pStyle w:val="Listparagraf"/>
        <w:numPr>
          <w:ilvl w:val="0"/>
          <w:numId w:val="272"/>
        </w:numPr>
        <w:spacing w:after="0" w:line="240" w:lineRule="auto"/>
        <w:ind w:left="0" w:firstLine="709"/>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t>În data de 20.07.2023, în jurul orelor 17:16, Inspectoratul pentru Situații de Urgență „Mihai Viteazul” al județului Covasna, a fost anunțat prin intermediul SNUAU 112 despre producerea unui incendiu la o clădire dezafectată de la Spitalul de Cardiologie din orașul Covasna.</w:t>
      </w:r>
    </w:p>
    <w:p w14:paraId="0A29F653" w14:textId="495E6060" w:rsidR="00CA7422" w:rsidRPr="00437A01" w:rsidRDefault="00CA7422" w:rsidP="00437A01">
      <w:pPr>
        <w:spacing w:after="0" w:line="240" w:lineRule="auto"/>
        <w:ind w:firstLine="810"/>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t>La locul evenimentului, din cadrul Detașamentului de Pompieri Târgu Secuiesc s-au deplasat 2 ASAS de capacitate medie, 1 S42 și 1 motopompă transportabilă, iar din cadrul Detașamentului de Pompieri Sfântu Gheorghe s-au deplasat 1 ASAS de capacitate medie, 1 S42 și 1 AMOP, cu următoarele forțe: 1 ofițer, 9 subofițeri, 4 SGP și 1 elev din cadrul ISU Covasna. De asemenea, la eveniment au mai participat 4 poli</w:t>
      </w:r>
      <w:r w:rsidR="006742F1">
        <w:rPr>
          <w:rFonts w:ascii="Times New Roman" w:hAnsi="Times New Roman" w:cs="Times New Roman"/>
          <w:sz w:val="24"/>
          <w:szCs w:val="24"/>
          <w:lang w:val="ro-RO"/>
        </w:rPr>
        <w:t>țiș</w:t>
      </w:r>
      <w:r w:rsidRPr="00437A01">
        <w:rPr>
          <w:rFonts w:ascii="Times New Roman" w:hAnsi="Times New Roman" w:cs="Times New Roman"/>
          <w:sz w:val="24"/>
          <w:szCs w:val="24"/>
          <w:lang w:val="ro-RO"/>
        </w:rPr>
        <w:t xml:space="preserve">ti, 4 cetățeni, iar în sprijin a sosit SVSU Covasna, cu 2 ASAS de capacitate medie și 1 motopompă transportabilă, încadrate cu 8 voluntari. Intervenția a fost condusă de primul adjunct al inspectorului șef, lt.col. </w:t>
      </w:r>
      <w:proofErr w:type="spellStart"/>
      <w:r w:rsidRPr="00437A01">
        <w:rPr>
          <w:rFonts w:ascii="Times New Roman" w:hAnsi="Times New Roman" w:cs="Times New Roman"/>
          <w:sz w:val="24"/>
          <w:szCs w:val="24"/>
          <w:lang w:val="ro-RO"/>
        </w:rPr>
        <w:t>Predicioiu</w:t>
      </w:r>
      <w:proofErr w:type="spellEnd"/>
      <w:r w:rsidRPr="00437A01">
        <w:rPr>
          <w:rFonts w:ascii="Times New Roman" w:hAnsi="Times New Roman" w:cs="Times New Roman"/>
          <w:sz w:val="24"/>
          <w:szCs w:val="24"/>
          <w:lang w:val="ro-RO"/>
        </w:rPr>
        <w:t xml:space="preserve"> Daniel.</w:t>
      </w:r>
    </w:p>
    <w:p w14:paraId="06DB7186" w14:textId="77777777" w:rsidR="00CA7422" w:rsidRPr="00437A01" w:rsidRDefault="00CA7422" w:rsidP="00437A01">
      <w:pPr>
        <w:spacing w:after="0" w:line="240" w:lineRule="auto"/>
        <w:ind w:firstLine="810"/>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lastRenderedPageBreak/>
        <w:t>Consecințe/pagube constatate: a ars acoperișul clădirii confecționat din lemn cu învelitoare din țiglă pe o suprafață de aproximativ 150 mp, tâmplărie și mobilier aflat la etajul clădirii. Pe timpul intervenției s-au deteriorat 1 reducție C-B, 1 racord furtun tip „C”, iar autoscara Detașamentului de Pompieri Târgu Secuiesc, din cauza unei erori apărute la calculator nu a putut fi utilizată. Rețeaua de hidranți din interiorul spitalului nu a funcționat.</w:t>
      </w:r>
    </w:p>
    <w:p w14:paraId="2B9ECAF7" w14:textId="77777777" w:rsidR="00CA7422" w:rsidRPr="00437A01" w:rsidRDefault="00CA7422" w:rsidP="00437A01">
      <w:pPr>
        <w:pStyle w:val="Listparagraf"/>
        <w:numPr>
          <w:ilvl w:val="0"/>
          <w:numId w:val="272"/>
        </w:numPr>
        <w:spacing w:after="0" w:line="240" w:lineRule="auto"/>
        <w:ind w:left="0" w:firstLine="567"/>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t xml:space="preserve">În data de 27.10.2023, în jurul orelor 23:26, Inspectoratul pentru Situații de Urgență „Mihai Viteazul” al județului Covasna, a fost anunțat prin intermediul SNUAU 112 despre producerea unui incendiu la Casa de Cultură a Sindicatelor, din municipiul Sfântu Gheorghe, județul Covasna. </w:t>
      </w:r>
    </w:p>
    <w:p w14:paraId="05DD42CC" w14:textId="550E7151" w:rsidR="00CA7422" w:rsidRPr="00437A01" w:rsidRDefault="00CA7422" w:rsidP="00437A01">
      <w:pPr>
        <w:spacing w:after="0" w:line="240" w:lineRule="auto"/>
        <w:ind w:firstLine="810"/>
        <w:jc w:val="both"/>
        <w:rPr>
          <w:rFonts w:ascii="Times New Roman" w:hAnsi="Times New Roman" w:cs="Times New Roman"/>
          <w:sz w:val="24"/>
          <w:szCs w:val="24"/>
          <w:lang w:val="ro-RO"/>
        </w:rPr>
      </w:pPr>
      <w:r w:rsidRPr="00437A01">
        <w:rPr>
          <w:rFonts w:ascii="Times New Roman" w:hAnsi="Times New Roman" w:cs="Times New Roman"/>
          <w:sz w:val="24"/>
          <w:szCs w:val="24"/>
          <w:lang w:val="ro-RO"/>
        </w:rPr>
        <w:t>La locul evenimentului s-au deplasat 1 ASAS de capacitate mărită, 3 ASAS de capacitate medie 1 ASAS de capacitate mică, 3 AMOP din cadrul Detașamentelor de Pompieri Sfântu Gheor</w:t>
      </w:r>
      <w:r w:rsidR="006742F1">
        <w:rPr>
          <w:rFonts w:ascii="Times New Roman" w:hAnsi="Times New Roman" w:cs="Times New Roman"/>
          <w:sz w:val="24"/>
          <w:szCs w:val="24"/>
          <w:lang w:val="ro-RO"/>
        </w:rPr>
        <w:t>g</w:t>
      </w:r>
      <w:r w:rsidRPr="00437A01">
        <w:rPr>
          <w:rFonts w:ascii="Times New Roman" w:hAnsi="Times New Roman" w:cs="Times New Roman"/>
          <w:sz w:val="24"/>
          <w:szCs w:val="24"/>
          <w:lang w:val="ro-RO"/>
        </w:rPr>
        <w:t>he și Târgu Secuiesc, cu următoarele forțe: 3 ofițeri, 26 subofițeri și 8 SGP. De asemenea, la eveniment au mai participat: 6 polițiști și 4 jandarmi.</w:t>
      </w:r>
    </w:p>
    <w:p w14:paraId="14583027" w14:textId="37ABCE19" w:rsidR="00CA7422" w:rsidRPr="00437A01" w:rsidRDefault="00CA7422" w:rsidP="00437A01">
      <w:pPr>
        <w:spacing w:after="0" w:line="240" w:lineRule="auto"/>
        <w:ind w:firstLine="810"/>
        <w:jc w:val="both"/>
        <w:rPr>
          <w:rFonts w:ascii="Times New Roman" w:hAnsi="Times New Roman" w:cs="Times New Roman"/>
          <w:noProof/>
          <w:sz w:val="24"/>
          <w:szCs w:val="24"/>
          <w:lang w:val="ro-RO"/>
        </w:rPr>
      </w:pPr>
      <w:r w:rsidRPr="00437A01">
        <w:rPr>
          <w:rFonts w:ascii="Times New Roman" w:hAnsi="Times New Roman" w:cs="Times New Roman"/>
          <w:sz w:val="24"/>
          <w:szCs w:val="24"/>
          <w:lang w:val="ro-RO"/>
        </w:rPr>
        <w:t xml:space="preserve">Consecințe/pagube constatate: </w:t>
      </w:r>
      <w:r w:rsidRPr="00437A01">
        <w:rPr>
          <w:rFonts w:ascii="Times New Roman" w:hAnsi="Times New Roman" w:cs="Times New Roman"/>
          <w:noProof/>
          <w:sz w:val="24"/>
          <w:szCs w:val="24"/>
          <w:lang w:val="ro-RO"/>
        </w:rPr>
        <w:t xml:space="preserve">A ars sala de spectacole, scena și încăperi anexe acestora, scaunele din sala de spectacole, podeaua scenei confecționată din lemn, elemente ornamentale confecționate din lemn și materiale textile, fosta recuzită și diverse deseuri depozitate în interiorul încaperilor pe o suprafață totală de aprox. 1200 mp. S-a deteriorat structura tavanelor suspendate pe o suprafață de aprox. 300 mp., existând pericolul prabușirii acestora. </w:t>
      </w:r>
      <w:r w:rsidRPr="00437A01">
        <w:rPr>
          <w:rFonts w:ascii="Times New Roman" w:hAnsi="Times New Roman" w:cs="Times New Roman"/>
          <w:sz w:val="24"/>
          <w:szCs w:val="24"/>
          <w:lang w:val="ro-RO"/>
        </w:rPr>
        <w:t>Clădirea era dezafectată și era folosită ca locație de persoanele fără ad</w:t>
      </w:r>
      <w:r w:rsidR="006742F1">
        <w:rPr>
          <w:rFonts w:ascii="Times New Roman" w:hAnsi="Times New Roman" w:cs="Times New Roman"/>
          <w:sz w:val="24"/>
          <w:szCs w:val="24"/>
          <w:lang w:val="ro-RO"/>
        </w:rPr>
        <w:t>ă</w:t>
      </w:r>
      <w:r w:rsidRPr="00437A01">
        <w:rPr>
          <w:rFonts w:ascii="Times New Roman" w:hAnsi="Times New Roman" w:cs="Times New Roman"/>
          <w:sz w:val="24"/>
          <w:szCs w:val="24"/>
          <w:lang w:val="ro-RO"/>
        </w:rPr>
        <w:t>post, fiind ide</w:t>
      </w:r>
      <w:r w:rsidR="006742F1">
        <w:rPr>
          <w:rFonts w:ascii="Times New Roman" w:hAnsi="Times New Roman" w:cs="Times New Roman"/>
          <w:sz w:val="24"/>
          <w:szCs w:val="24"/>
          <w:lang w:val="ro-RO"/>
        </w:rPr>
        <w:t>n</w:t>
      </w:r>
      <w:r w:rsidRPr="00437A01">
        <w:rPr>
          <w:rFonts w:ascii="Times New Roman" w:hAnsi="Times New Roman" w:cs="Times New Roman"/>
          <w:sz w:val="24"/>
          <w:szCs w:val="24"/>
          <w:lang w:val="ro-RO"/>
        </w:rPr>
        <w:t>tificată o persoană și evacuată de urgentă din clădire.</w:t>
      </w:r>
    </w:p>
    <w:p w14:paraId="24841F89" w14:textId="44184133" w:rsidR="00CA7422" w:rsidRPr="00437A01" w:rsidRDefault="00CA7422" w:rsidP="00437A01">
      <w:pPr>
        <w:spacing w:after="0" w:line="240" w:lineRule="auto"/>
        <w:jc w:val="both"/>
        <w:rPr>
          <w:rFonts w:ascii="Times New Roman" w:hAnsi="Times New Roman" w:cs="Times New Roman"/>
          <w:b/>
          <w:bCs/>
          <w:color w:val="FF0000"/>
          <w:sz w:val="24"/>
          <w:szCs w:val="24"/>
          <w:lang w:val="ro-RO"/>
        </w:rPr>
      </w:pPr>
      <w:r w:rsidRPr="00437A01">
        <w:rPr>
          <w:rFonts w:ascii="Times New Roman" w:hAnsi="Times New Roman" w:cs="Times New Roman"/>
          <w:noProof/>
          <w:sz w:val="24"/>
          <w:szCs w:val="24"/>
          <w:lang w:val="ro-RO" w:eastAsia="ro-RO"/>
        </w:rPr>
        <mc:AlternateContent>
          <mc:Choice Requires="wps">
            <w:drawing>
              <wp:anchor distT="0" distB="0" distL="114300" distR="114300" simplePos="0" relativeHeight="251664384" behindDoc="0" locked="0" layoutInCell="1" allowOverlap="1" wp14:anchorId="4FD0D33C" wp14:editId="19448A2D">
                <wp:simplePos x="0" y="0"/>
                <wp:positionH relativeFrom="page">
                  <wp:align>center</wp:align>
                </wp:positionH>
                <wp:positionV relativeFrom="paragraph">
                  <wp:posOffset>685639</wp:posOffset>
                </wp:positionV>
                <wp:extent cx="2813050" cy="1174750"/>
                <wp:effectExtent l="0" t="0" r="2540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174750"/>
                        </a:xfrm>
                        <a:prstGeom prst="rect">
                          <a:avLst/>
                        </a:prstGeom>
                        <a:solidFill>
                          <a:srgbClr val="FFFFFF"/>
                        </a:solidFill>
                        <a:ln w="9525">
                          <a:solidFill>
                            <a:srgbClr val="FFFFFF"/>
                          </a:solidFill>
                          <a:miter lim="800000"/>
                          <a:headEnd/>
                          <a:tailEnd/>
                        </a:ln>
                      </wps:spPr>
                      <wps:txbx>
                        <w:txbxContent>
                          <w:p w14:paraId="7BBA9BC4" w14:textId="77777777" w:rsidR="00CA7422" w:rsidRPr="00484B62" w:rsidRDefault="00CA7422" w:rsidP="00CA7422">
                            <w:pPr>
                              <w:jc w:val="center"/>
                            </w:pPr>
                            <w:r>
                              <w:t>Inspector</w:t>
                            </w:r>
                            <w:r w:rsidRPr="00484B62">
                              <w:t xml:space="preserve"> </w:t>
                            </w:r>
                            <w:proofErr w:type="spellStart"/>
                            <w:r w:rsidRPr="00484B62">
                              <w:rPr>
                                <w:rFonts w:ascii="Cambria Math" w:hAnsi="Cambria Math" w:cs="Cambria Math"/>
                              </w:rPr>
                              <w:t>Ș</w:t>
                            </w:r>
                            <w:r w:rsidRPr="00484B62">
                              <w:t>ef</w:t>
                            </w:r>
                            <w:proofErr w:type="spellEnd"/>
                          </w:p>
                          <w:p w14:paraId="40F6959B" w14:textId="77777777" w:rsidR="00CA7422" w:rsidRDefault="00CA7422" w:rsidP="00CA7422">
                            <w:pPr>
                              <w:jc w:val="center"/>
                            </w:pPr>
                            <w:r>
                              <w:t>Colonel</w:t>
                            </w:r>
                          </w:p>
                          <w:p w14:paraId="4ED62842" w14:textId="77777777" w:rsidR="00CA7422" w:rsidRPr="00117977" w:rsidRDefault="00CA7422" w:rsidP="00CA7422">
                            <w:pPr>
                              <w:jc w:val="center"/>
                              <w:rPr>
                                <w:sz w:val="16"/>
                                <w:szCs w:val="16"/>
                              </w:rPr>
                            </w:pPr>
                          </w:p>
                          <w:p w14:paraId="08D35AB9" w14:textId="77777777" w:rsidR="00CA7422" w:rsidRPr="00E50791" w:rsidRDefault="00CA7422" w:rsidP="00CA7422">
                            <w:pPr>
                              <w:jc w:val="center"/>
                              <w:rPr>
                                <w:b/>
                                <w:i/>
                              </w:rPr>
                            </w:pPr>
                            <w:r>
                              <w:rPr>
                                <w:b/>
                                <w:i/>
                              </w:rPr>
                              <w:t>Adrian SIMTEA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0D33C" id="Text Box 16" o:spid="_x0000_s1027" type="#_x0000_t202" style="position:absolute;left:0;text-align:left;margin-left:0;margin-top:54pt;width:221.5pt;height:92.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" strokecolor="white">
                <v:textbox>
                  <w:txbxContent>
                    <w:p w14:paraId="7BBA9BC4" w14:textId="77777777" w:rsidR="00CA7422" w:rsidRPr="00484B62" w:rsidRDefault="00CA7422" w:rsidP="00CA7422">
                      <w:pPr>
                        <w:jc w:val="center"/>
                      </w:pPr>
                      <w:r>
                        <w:t>Inspector</w:t>
                      </w:r>
                      <w:r w:rsidRPr="00484B62">
                        <w:t xml:space="preserve"> </w:t>
                      </w:r>
                      <w:r w:rsidRPr="00484B62">
                        <w:rPr>
                          <w:rFonts w:ascii="Cambria Math" w:hAnsi="Cambria Math" w:cs="Cambria Math"/>
                        </w:rPr>
                        <w:t>Ș</w:t>
                      </w:r>
                      <w:r w:rsidRPr="00484B62">
                        <w:t>ef</w:t>
                      </w:r>
                    </w:p>
                    <w:p w14:paraId="40F6959B" w14:textId="77777777" w:rsidR="00CA7422" w:rsidRDefault="00CA7422" w:rsidP="00CA7422">
                      <w:pPr>
                        <w:jc w:val="center"/>
                      </w:pPr>
                      <w:r>
                        <w:t>Colonel</w:t>
                      </w:r>
                    </w:p>
                    <w:p w14:paraId="4ED62842" w14:textId="77777777" w:rsidR="00CA7422" w:rsidRPr="00117977" w:rsidRDefault="00CA7422" w:rsidP="00CA7422">
                      <w:pPr>
                        <w:jc w:val="center"/>
                        <w:rPr>
                          <w:sz w:val="16"/>
                          <w:szCs w:val="16"/>
                        </w:rPr>
                      </w:pPr>
                    </w:p>
                    <w:p w14:paraId="08D35AB9" w14:textId="77777777" w:rsidR="00CA7422" w:rsidRPr="00E50791" w:rsidRDefault="00CA7422" w:rsidP="00CA7422">
                      <w:pPr>
                        <w:jc w:val="center"/>
                        <w:rPr>
                          <w:b/>
                          <w:i/>
                        </w:rPr>
                      </w:pPr>
                      <w:r>
                        <w:rPr>
                          <w:b/>
                          <w:i/>
                        </w:rPr>
                        <w:t>Adrian SIMTEA</w:t>
                      </w:r>
                    </w:p>
                  </w:txbxContent>
                </v:textbox>
                <w10:wrap anchorx="page"/>
              </v:shape>
            </w:pict>
          </mc:Fallback>
        </mc:AlternateContent>
      </w:r>
    </w:p>
    <w:sectPr w:rsidR="00CA7422" w:rsidRPr="00437A01" w:rsidSect="00953E5A">
      <w:pgSz w:w="11907" w:h="16839" w:code="9"/>
      <w:pgMar w:top="567" w:right="1134" w:bottom="851" w:left="1276" w:header="680" w:footer="5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7A98A" w14:textId="77777777" w:rsidR="00953E5A" w:rsidRDefault="00953E5A" w:rsidP="00A61211">
      <w:pPr>
        <w:spacing w:after="0" w:line="240" w:lineRule="auto"/>
      </w:pPr>
      <w:r>
        <w:separator/>
      </w:r>
    </w:p>
  </w:endnote>
  <w:endnote w:type="continuationSeparator" w:id="0">
    <w:p w14:paraId="7EE67AB1" w14:textId="77777777" w:rsidR="00953E5A" w:rsidRDefault="00953E5A" w:rsidP="00A6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YouYuan">
    <w:charset w:val="86"/>
    <w:family w:val="modern"/>
    <w:pitch w:val="fixed"/>
    <w:sig w:usb0="00000001" w:usb1="080E0000" w:usb2="00000010" w:usb3="00000000" w:csb0="0004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B0F8" w14:textId="77777777" w:rsidR="00CA7422" w:rsidRPr="00FF6EE1" w:rsidRDefault="00CA7422" w:rsidP="00BB1AD8">
    <w:pPr>
      <w:pStyle w:val="Subsol"/>
      <w:jc w:val="right"/>
      <w:rPr>
        <w:sz w:val="8"/>
      </w:rPr>
    </w:pPr>
    <w:r w:rsidRPr="00FF6EE1">
      <w:rPr>
        <w:rStyle w:val="Numrdepagin"/>
        <w:sz w:val="18"/>
      </w:rPr>
      <w:fldChar w:fldCharType="begin"/>
    </w:r>
    <w:r w:rsidRPr="00FF6EE1">
      <w:rPr>
        <w:rStyle w:val="Numrdepagin"/>
        <w:sz w:val="18"/>
      </w:rPr>
      <w:instrText xml:space="preserve"> PAGE </w:instrText>
    </w:r>
    <w:r w:rsidRPr="00FF6EE1">
      <w:rPr>
        <w:rStyle w:val="Numrdepagin"/>
        <w:sz w:val="18"/>
      </w:rPr>
      <w:fldChar w:fldCharType="separate"/>
    </w:r>
    <w:r>
      <w:rPr>
        <w:rStyle w:val="Numrdepagin"/>
        <w:noProof/>
        <w:sz w:val="18"/>
      </w:rPr>
      <w:t>34</w:t>
    </w:r>
    <w:r w:rsidRPr="00FF6EE1">
      <w:rPr>
        <w:rStyle w:val="Numrdepagin"/>
        <w:sz w:val="18"/>
      </w:rPr>
      <w:fldChar w:fldCharType="end"/>
    </w:r>
    <w:r w:rsidRPr="00FF6EE1">
      <w:rPr>
        <w:rStyle w:val="Numrdepagin"/>
        <w:sz w:val="18"/>
      </w:rPr>
      <w:t>/</w:t>
    </w:r>
    <w:r w:rsidRPr="00FF6EE1">
      <w:rPr>
        <w:rStyle w:val="Numrdepagin"/>
        <w:sz w:val="18"/>
      </w:rPr>
      <w:fldChar w:fldCharType="begin"/>
    </w:r>
    <w:r w:rsidRPr="00FF6EE1">
      <w:rPr>
        <w:rStyle w:val="Numrdepagin"/>
        <w:sz w:val="18"/>
      </w:rPr>
      <w:instrText xml:space="preserve"> NUMPAGES </w:instrText>
    </w:r>
    <w:r w:rsidRPr="00FF6EE1">
      <w:rPr>
        <w:rStyle w:val="Numrdepagin"/>
        <w:sz w:val="18"/>
      </w:rPr>
      <w:fldChar w:fldCharType="separate"/>
    </w:r>
    <w:r>
      <w:rPr>
        <w:rStyle w:val="Numrdepagin"/>
        <w:noProof/>
        <w:sz w:val="18"/>
      </w:rPr>
      <w:t>37</w:t>
    </w:r>
    <w:r w:rsidRPr="00FF6EE1">
      <w:rPr>
        <w:rStyle w:val="Numrdepagin"/>
        <w:sz w:val="18"/>
      </w:rPr>
      <w:fldChar w:fldCharType="end"/>
    </w:r>
    <w:r>
      <w:rPr>
        <w:rStyle w:val="Numrdepagin"/>
        <w:sz w:val="18"/>
      </w:rPr>
      <w:t xml:space="preserve">                                                                                 </w:t>
    </w:r>
    <w:r w:rsidRPr="00FF6EE1">
      <w:rPr>
        <w:sz w:val="18"/>
      </w:rPr>
      <w:t>NESECRET</w:t>
    </w:r>
  </w:p>
  <w:p w14:paraId="3F130504" w14:textId="77777777" w:rsidR="00CA7422" w:rsidRPr="00FF6EE1" w:rsidRDefault="00CA7422" w:rsidP="00BB1AD8">
    <w:pPr>
      <w:pStyle w:val="Antet"/>
      <w:jc w:val="center"/>
      <w:rPr>
        <w:b/>
        <w:i/>
        <w:sz w:val="18"/>
      </w:rPr>
    </w:pPr>
    <w:r>
      <w:rPr>
        <w:b/>
        <w:i/>
        <w:noProof/>
        <w:sz w:val="18"/>
        <w:lang w:eastAsia="ro-RO"/>
      </w:rPr>
      <mc:AlternateContent>
        <mc:Choice Requires="wpg">
          <w:drawing>
            <wp:anchor distT="0" distB="0" distL="114300" distR="114300" simplePos="0" relativeHeight="251659264" behindDoc="0" locked="0" layoutInCell="1" allowOverlap="1" wp14:anchorId="06DEBE28" wp14:editId="2A31BB4F">
              <wp:simplePos x="0" y="0"/>
              <wp:positionH relativeFrom="column">
                <wp:posOffset>1304925</wp:posOffset>
              </wp:positionH>
              <wp:positionV relativeFrom="paragraph">
                <wp:posOffset>41275</wp:posOffset>
              </wp:positionV>
              <wp:extent cx="3571875" cy="53975"/>
              <wp:effectExtent l="5080" t="5080" r="13970" b="7620"/>
              <wp:wrapNone/>
              <wp:docPr id="9092015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71875" cy="53975"/>
                        <a:chOff x="2043" y="14776"/>
                        <a:chExt cx="5625" cy="85"/>
                      </a:xfrm>
                    </wpg:grpSpPr>
                    <wps:wsp>
                      <wps:cNvPr id="1883534227" name="Rectangle 2"/>
                      <wps:cNvSpPr>
                        <a:spLocks noChangeArrowheads="1"/>
                      </wps:cNvSpPr>
                      <wps:spPr bwMode="auto">
                        <a:xfrm>
                          <a:off x="2043" y="14776"/>
                          <a:ext cx="1875" cy="8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1752298194" name="Rectangle 3"/>
                      <wps:cNvSpPr>
                        <a:spLocks noChangeArrowheads="1"/>
                      </wps:cNvSpPr>
                      <wps:spPr bwMode="auto">
                        <a:xfrm>
                          <a:off x="3918" y="14776"/>
                          <a:ext cx="1875" cy="85"/>
                        </a:xfrm>
                        <a:prstGeom prst="rect">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wps:wsp>
                      <wps:cNvPr id="994218885" name="Rectangle 4"/>
                      <wps:cNvSpPr>
                        <a:spLocks noChangeArrowheads="1"/>
                      </wps:cNvSpPr>
                      <wps:spPr bwMode="auto">
                        <a:xfrm>
                          <a:off x="5793" y="14776"/>
                          <a:ext cx="1875" cy="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7D0E2" id="Group 2" o:spid="_x0000_s1026" style="position:absolute;margin-left:102.75pt;margin-top:3.25pt;width:281.25pt;height:4.25pt;rotation:180;z-index:251659264" coordorigin="2043,14776" coordsize="5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">
              <v:rect id="Rectangle 2" o:spid="_x0000_s1027" style="position:absolute;left:2043;top:14776;width:187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" fillcolor="red" strokecolor="red"/>
              <v:rect id="Rectangle 3" o:spid="_x0000_s1028" style="position:absolute;left:3918;top:14776;width:187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" fillcolor="yellow" strokecolor="yellow"/>
              <v:rect id="Rectangle 4" o:spid="_x0000_s1029" style="position:absolute;left:5793;top:14776;width:187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" fillcolor="#0070c0" strokecolor="#0070c0"/>
            </v:group>
          </w:pict>
        </mc:Fallback>
      </mc:AlternateContent>
    </w:r>
  </w:p>
  <w:p w14:paraId="57B44C15" w14:textId="77777777" w:rsidR="00CA7422" w:rsidRPr="00FF6EE1" w:rsidRDefault="00CA7422" w:rsidP="00BB1AD8">
    <w:pPr>
      <w:tabs>
        <w:tab w:val="right" w:pos="8640"/>
      </w:tabs>
      <w:ind w:right="27"/>
      <w:contextualSpacing/>
      <w:jc w:val="center"/>
      <w:rPr>
        <w:rFonts w:eastAsia="Arial Unicode MS"/>
        <w:sz w:val="18"/>
      </w:rPr>
    </w:pPr>
    <w:proofErr w:type="spellStart"/>
    <w:r w:rsidRPr="00FF6EE1">
      <w:rPr>
        <w:rFonts w:eastAsia="Arial Unicode MS"/>
        <w:sz w:val="18"/>
      </w:rPr>
      <w:t>Sfântu</w:t>
    </w:r>
    <w:proofErr w:type="spellEnd"/>
    <w:r w:rsidRPr="00FF6EE1">
      <w:rPr>
        <w:rFonts w:eastAsia="Arial Unicode MS"/>
        <w:sz w:val="18"/>
      </w:rPr>
      <w:t xml:space="preserve"> Gheorghe, </w:t>
    </w:r>
    <w:proofErr w:type="spellStart"/>
    <w:r w:rsidRPr="00FF6EE1">
      <w:rPr>
        <w:rFonts w:eastAsia="Arial Unicode MS"/>
        <w:sz w:val="18"/>
      </w:rPr>
      <w:t>jud</w:t>
    </w:r>
    <w:proofErr w:type="spellEnd"/>
    <w:r w:rsidRPr="00FF6EE1">
      <w:rPr>
        <w:rFonts w:eastAsia="Arial Unicode MS"/>
        <w:sz w:val="18"/>
      </w:rPr>
      <w:t xml:space="preserve">. Covasna, Str. </w:t>
    </w:r>
    <w:proofErr w:type="spellStart"/>
    <w:r w:rsidRPr="00FF6EE1">
      <w:rPr>
        <w:rFonts w:eastAsia="Arial Unicode MS"/>
        <w:sz w:val="18"/>
      </w:rPr>
      <w:t>Oltului</w:t>
    </w:r>
    <w:proofErr w:type="spellEnd"/>
    <w:r w:rsidRPr="00FF6EE1">
      <w:rPr>
        <w:rFonts w:eastAsia="Arial Unicode MS"/>
        <w:sz w:val="18"/>
      </w:rPr>
      <w:t>, nr.31-33, tel.0267/315350, 315351, fax.0267/311182</w:t>
    </w:r>
  </w:p>
  <w:p w14:paraId="3AD7B578" w14:textId="77777777" w:rsidR="00CA7422" w:rsidRPr="00BB1AD8" w:rsidRDefault="00CA7422" w:rsidP="00985874">
    <w:pPr>
      <w:tabs>
        <w:tab w:val="center" w:pos="4320"/>
        <w:tab w:val="right" w:pos="8640"/>
      </w:tabs>
      <w:ind w:right="27"/>
      <w:contextualSpacing/>
      <w:jc w:val="center"/>
      <w:rPr>
        <w:color w:val="000000"/>
        <w:sz w:val="12"/>
      </w:rPr>
    </w:pPr>
    <w:r w:rsidRPr="00FF6EE1">
      <w:rPr>
        <w:sz w:val="18"/>
      </w:rPr>
      <w:t xml:space="preserve">e-mail: </w:t>
    </w:r>
    <w:hyperlink r:id="rId1" w:history="1">
      <w:r w:rsidRPr="00FF6EE1">
        <w:rPr>
          <w:rStyle w:val="Hyperlink"/>
          <w:sz w:val="18"/>
        </w:rPr>
        <w:t>contact@isujcv.ro</w:t>
      </w:r>
    </w:hyperlink>
    <w:r w:rsidRPr="00051FFA">
      <w:rPr>
        <w:i/>
        <w:iCs/>
        <w:color w:val="FF0000"/>
        <w:sz w:val="18"/>
        <w:szCs w:val="18"/>
      </w:rPr>
      <w:t xml:space="preserve"> </w:t>
    </w:r>
    <w:r w:rsidRPr="00626189">
      <w:rPr>
        <w:rStyle w:val="Numrdepagin"/>
        <w:i/>
        <w:iCs/>
        <w:color w:val="FF0000"/>
        <w:sz w:val="18"/>
        <w:szCs w:val="18"/>
      </w:rPr>
      <w:t xml:space="preserve">ATENȚIE: </w:t>
    </w:r>
    <w:proofErr w:type="spellStart"/>
    <w:r w:rsidRPr="00626189">
      <w:rPr>
        <w:rStyle w:val="Numrdepagin"/>
        <w:i/>
        <w:iCs/>
        <w:color w:val="FF0000"/>
        <w:sz w:val="18"/>
        <w:szCs w:val="18"/>
      </w:rPr>
      <w:t>Conține</w:t>
    </w:r>
    <w:proofErr w:type="spellEnd"/>
    <w:r w:rsidRPr="00626189">
      <w:rPr>
        <w:rStyle w:val="Numrdepagin"/>
        <w:i/>
        <w:iCs/>
        <w:color w:val="FF0000"/>
        <w:sz w:val="18"/>
        <w:szCs w:val="18"/>
      </w:rPr>
      <w:t xml:space="preserve"> date </w:t>
    </w:r>
    <w:proofErr w:type="spellStart"/>
    <w:r w:rsidRPr="00626189">
      <w:rPr>
        <w:rStyle w:val="Numrdepagin"/>
        <w:i/>
        <w:iCs/>
        <w:color w:val="FF0000"/>
        <w:sz w:val="18"/>
        <w:szCs w:val="18"/>
      </w:rPr>
      <w:t>ce</w:t>
    </w:r>
    <w:proofErr w:type="spellEnd"/>
    <w:r w:rsidRPr="00626189">
      <w:rPr>
        <w:rStyle w:val="Numrdepagin"/>
        <w:i/>
        <w:iCs/>
        <w:color w:val="FF0000"/>
        <w:sz w:val="18"/>
        <w:szCs w:val="18"/>
      </w:rPr>
      <w:t xml:space="preserve"> nu pot fi date </w:t>
    </w:r>
    <w:proofErr w:type="spellStart"/>
    <w:r w:rsidRPr="00626189">
      <w:rPr>
        <w:rStyle w:val="Numrdepagin"/>
        <w:i/>
        <w:iCs/>
        <w:color w:val="FF0000"/>
        <w:sz w:val="18"/>
        <w:szCs w:val="18"/>
      </w:rPr>
      <w:t>publicității</w:t>
    </w:r>
    <w:proofErr w:type="spellEnd"/>
    <w:r w:rsidRPr="00626189">
      <w:rPr>
        <w:rStyle w:val="Numrdepagin"/>
        <w:i/>
        <w:iCs/>
        <w:color w:val="FF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FE370" w14:textId="77777777" w:rsidR="00953E5A" w:rsidRDefault="00953E5A" w:rsidP="00A61211">
      <w:pPr>
        <w:spacing w:after="0" w:line="240" w:lineRule="auto"/>
      </w:pPr>
      <w:r>
        <w:separator/>
      </w:r>
    </w:p>
  </w:footnote>
  <w:footnote w:type="continuationSeparator" w:id="0">
    <w:p w14:paraId="234D537E" w14:textId="77777777" w:rsidR="00953E5A" w:rsidRDefault="00953E5A" w:rsidP="00A612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1.25pt;height:11.25pt" o:bullet="t">
        <v:imagedata r:id="rId1" o:title="clip_image001"/>
      </v:shape>
    </w:pict>
  </w:numPicBullet>
  <w:abstractNum w:abstractNumId="0" w15:restartNumberingAfterBreak="0">
    <w:nsid w:val="FFFFFF89"/>
    <w:multiLevelType w:val="singleLevel"/>
    <w:tmpl w:val="169CBB16"/>
    <w:lvl w:ilvl="0">
      <w:start w:val="1"/>
      <w:numFmt w:val="bullet"/>
      <w:pStyle w:val="Listcumarcator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1"/>
      <w:numFmt w:val="bullet"/>
      <w:suff w:val="nothing"/>
      <w:lvlText w:val=""/>
      <w:lvlJc w:val="left"/>
      <w:pPr>
        <w:tabs>
          <w:tab w:val="num" w:pos="-436"/>
        </w:tabs>
        <w:ind w:left="-436" w:firstLine="0"/>
      </w:pPr>
      <w:rPr>
        <w:rFonts w:ascii="Symbol" w:hAnsi="Symbol" w:cs="OpenSymbol"/>
      </w:rPr>
    </w:lvl>
    <w:lvl w:ilvl="1">
      <w:start w:val="1"/>
      <w:numFmt w:val="none"/>
      <w:suff w:val="nothing"/>
      <w:lvlText w:val=""/>
      <w:lvlJc w:val="left"/>
      <w:pPr>
        <w:tabs>
          <w:tab w:val="num" w:pos="-436"/>
        </w:tabs>
        <w:ind w:left="-436" w:firstLine="0"/>
      </w:pPr>
    </w:lvl>
    <w:lvl w:ilvl="2">
      <w:start w:val="1"/>
      <w:numFmt w:val="none"/>
      <w:suff w:val="nothing"/>
      <w:lvlText w:val=""/>
      <w:lvlJc w:val="left"/>
      <w:pPr>
        <w:tabs>
          <w:tab w:val="num" w:pos="-436"/>
        </w:tabs>
        <w:ind w:left="-436" w:firstLine="0"/>
      </w:pPr>
    </w:lvl>
    <w:lvl w:ilvl="3">
      <w:start w:val="1"/>
      <w:numFmt w:val="none"/>
      <w:suff w:val="nothing"/>
      <w:lvlText w:val=""/>
      <w:lvlJc w:val="left"/>
      <w:pPr>
        <w:tabs>
          <w:tab w:val="num" w:pos="-436"/>
        </w:tabs>
        <w:ind w:left="-436" w:firstLine="0"/>
      </w:pPr>
    </w:lvl>
    <w:lvl w:ilvl="4">
      <w:start w:val="1"/>
      <w:numFmt w:val="none"/>
      <w:suff w:val="nothing"/>
      <w:lvlText w:val=""/>
      <w:lvlJc w:val="left"/>
      <w:pPr>
        <w:tabs>
          <w:tab w:val="num" w:pos="-436"/>
        </w:tabs>
        <w:ind w:left="-436" w:firstLine="0"/>
      </w:pPr>
    </w:lvl>
    <w:lvl w:ilvl="5">
      <w:start w:val="1"/>
      <w:numFmt w:val="none"/>
      <w:suff w:val="nothing"/>
      <w:lvlText w:val=""/>
      <w:lvlJc w:val="left"/>
      <w:pPr>
        <w:tabs>
          <w:tab w:val="num" w:pos="-436"/>
        </w:tabs>
        <w:ind w:left="-436" w:firstLine="0"/>
      </w:pPr>
    </w:lvl>
    <w:lvl w:ilvl="6">
      <w:start w:val="1"/>
      <w:numFmt w:val="none"/>
      <w:suff w:val="nothing"/>
      <w:lvlText w:val=""/>
      <w:lvlJc w:val="left"/>
      <w:pPr>
        <w:tabs>
          <w:tab w:val="num" w:pos="-436"/>
        </w:tabs>
        <w:ind w:left="-436" w:firstLine="0"/>
      </w:pPr>
    </w:lvl>
    <w:lvl w:ilvl="7">
      <w:start w:val="1"/>
      <w:numFmt w:val="none"/>
      <w:suff w:val="nothing"/>
      <w:lvlText w:val=""/>
      <w:lvlJc w:val="left"/>
      <w:pPr>
        <w:tabs>
          <w:tab w:val="num" w:pos="-436"/>
        </w:tabs>
        <w:ind w:left="-436" w:firstLine="0"/>
      </w:pPr>
    </w:lvl>
    <w:lvl w:ilvl="8">
      <w:start w:val="1"/>
      <w:numFmt w:val="none"/>
      <w:suff w:val="nothing"/>
      <w:lvlText w:val=""/>
      <w:lvlJc w:val="left"/>
      <w:pPr>
        <w:tabs>
          <w:tab w:val="num" w:pos="-436"/>
        </w:tabs>
        <w:ind w:left="-436" w:firstLine="0"/>
      </w:p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 w:val="28"/>
        <w:szCs w:val="28"/>
        <w:lang w:val="ro-RO"/>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color w:val="000000"/>
        <w:sz w:val="28"/>
        <w:szCs w:val="28"/>
        <w:lang w:val="it-IT"/>
      </w:rPr>
    </w:lvl>
  </w:abstractNum>
  <w:abstractNum w:abstractNumId="5"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cs="Symbol" w:hint="default"/>
        <w:lang w:val="pt-BR"/>
      </w:rPr>
    </w:lvl>
  </w:abstractNum>
  <w:abstractNum w:abstractNumId="6"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Symbol" w:hAnsi="Symbol" w:cs="Symbol" w:hint="default"/>
        <w:sz w:val="28"/>
        <w:lang w:val="it-IT"/>
      </w:rPr>
    </w:lvl>
  </w:abstractNum>
  <w:abstractNum w:abstractNumId="7"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cs="Symbol" w:hint="default"/>
        <w:lang w:val="ro-RO"/>
      </w:rPr>
    </w:lvl>
  </w:abstractNum>
  <w:abstractNum w:abstractNumId="8" w15:restartNumberingAfterBreak="0">
    <w:nsid w:val="00000008"/>
    <w:multiLevelType w:val="singleLevel"/>
    <w:tmpl w:val="00000008"/>
    <w:name w:val="WW8Num8"/>
    <w:lvl w:ilvl="0">
      <w:start w:val="1"/>
      <w:numFmt w:val="bullet"/>
      <w:lvlText w:val=""/>
      <w:lvlJc w:val="left"/>
      <w:pPr>
        <w:tabs>
          <w:tab w:val="num" w:pos="1080"/>
        </w:tabs>
        <w:ind w:left="1080" w:hanging="360"/>
      </w:pPr>
      <w:rPr>
        <w:rFonts w:ascii="Symbol" w:hAnsi="Symbol" w:cs="Symbol" w:hint="default"/>
        <w:lang w:val="ro-RO"/>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1"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C"/>
    <w:multiLevelType w:val="multilevel"/>
    <w:tmpl w:val="000000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0000000D"/>
    <w:multiLevelType w:val="singleLevel"/>
    <w:tmpl w:val="0000000D"/>
    <w:name w:val="WW8Num13"/>
    <w:lvl w:ilvl="0">
      <w:start w:val="1"/>
      <w:numFmt w:val="bullet"/>
      <w:lvlText w:val=""/>
      <w:lvlJc w:val="left"/>
      <w:pPr>
        <w:tabs>
          <w:tab w:val="num" w:pos="0"/>
        </w:tabs>
        <w:ind w:left="2487" w:hanging="360"/>
      </w:pPr>
      <w:rPr>
        <w:rFonts w:ascii="Wingdings" w:hAnsi="Wingdings" w:cs="Wingdings" w:hint="default"/>
        <w:color w:val="000000"/>
        <w:lang w:val="ro-RO"/>
      </w:rPr>
    </w:lvl>
  </w:abstractNum>
  <w:abstractNum w:abstractNumId="14" w15:restartNumberingAfterBreak="0">
    <w:nsid w:val="0000000E"/>
    <w:multiLevelType w:val="singleLevel"/>
    <w:tmpl w:val="0000000E"/>
    <w:name w:val="WW8Num14"/>
    <w:lvl w:ilvl="0">
      <w:start w:val="1"/>
      <w:numFmt w:val="bullet"/>
      <w:lvlText w:val="-"/>
      <w:lvlJc w:val="left"/>
      <w:pPr>
        <w:tabs>
          <w:tab w:val="num" w:pos="0"/>
        </w:tabs>
        <w:ind w:left="2421" w:hanging="360"/>
      </w:pPr>
      <w:rPr>
        <w:rFonts w:ascii="Trebuchet MS" w:hAnsi="Trebuchet MS" w:cs="Trebuchet MS" w:hint="default"/>
        <w:sz w:val="18"/>
        <w:szCs w:val="18"/>
        <w:lang w:val="ro-RO"/>
      </w:rPr>
    </w:lvl>
  </w:abstractNum>
  <w:abstractNum w:abstractNumId="15" w15:restartNumberingAfterBreak="0">
    <w:nsid w:val="0000000F"/>
    <w:multiLevelType w:val="singleLevel"/>
    <w:tmpl w:val="0000000F"/>
    <w:name w:val="WW8Num15"/>
    <w:lvl w:ilvl="0">
      <w:start w:val="1"/>
      <w:numFmt w:val="bullet"/>
      <w:lvlText w:val=""/>
      <w:lvlJc w:val="left"/>
      <w:pPr>
        <w:tabs>
          <w:tab w:val="num" w:pos="0"/>
        </w:tabs>
        <w:ind w:left="2421" w:hanging="360"/>
      </w:pPr>
      <w:rPr>
        <w:rFonts w:ascii="Wingdings" w:hAnsi="Wingdings" w:cs="Wingdings" w:hint="default"/>
        <w:lang w:val="ro-RO"/>
      </w:rPr>
    </w:lvl>
  </w:abstractNum>
  <w:abstractNum w:abstractNumId="16" w15:restartNumberingAfterBreak="0">
    <w:nsid w:val="00000010"/>
    <w:multiLevelType w:val="singleLevel"/>
    <w:tmpl w:val="00000010"/>
    <w:name w:val="WW8Num16"/>
    <w:lvl w:ilvl="0">
      <w:start w:val="1"/>
      <w:numFmt w:val="bullet"/>
      <w:lvlText w:val=""/>
      <w:lvlJc w:val="left"/>
      <w:pPr>
        <w:tabs>
          <w:tab w:val="num" w:pos="0"/>
        </w:tabs>
        <w:ind w:left="2421" w:hanging="360"/>
      </w:pPr>
      <w:rPr>
        <w:rFonts w:ascii="Wingdings" w:hAnsi="Wingdings" w:cs="Wingdings" w:hint="default"/>
        <w:color w:val="000000"/>
        <w:lang w:val="ro-RO" w:eastAsia="ro-RO"/>
      </w:rPr>
    </w:lvl>
  </w:abstractNum>
  <w:abstractNum w:abstractNumId="17"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color w:val="000000"/>
        <w:lang w:val="ro-RO"/>
      </w:rPr>
    </w:lvl>
  </w:abstractNum>
  <w:abstractNum w:abstractNumId="18" w15:restartNumberingAfterBreak="0">
    <w:nsid w:val="00000012"/>
    <w:multiLevelType w:val="singleLevel"/>
    <w:tmpl w:val="00000012"/>
    <w:name w:val="WW8Num18"/>
    <w:lvl w:ilvl="0">
      <w:start w:val="1"/>
      <w:numFmt w:val="bullet"/>
      <w:lvlText w:val=""/>
      <w:lvlJc w:val="left"/>
      <w:pPr>
        <w:tabs>
          <w:tab w:val="num" w:pos="-1275"/>
        </w:tabs>
        <w:ind w:left="786" w:hanging="360"/>
      </w:pPr>
      <w:rPr>
        <w:rFonts w:ascii="Wingdings" w:hAnsi="Wingdings" w:cs="Wingdings" w:hint="default"/>
        <w:sz w:val="22"/>
        <w:szCs w:val="22"/>
        <w:lang w:val="ro-RO"/>
      </w:rPr>
    </w:lvl>
  </w:abstractNum>
  <w:abstractNum w:abstractNumId="19" w15:restartNumberingAfterBreak="0">
    <w:nsid w:val="00000013"/>
    <w:multiLevelType w:val="singleLevel"/>
    <w:tmpl w:val="00000013"/>
    <w:name w:val="WW8Num19"/>
    <w:lvl w:ilvl="0">
      <w:start w:val="1"/>
      <w:numFmt w:val="bullet"/>
      <w:lvlText w:val=""/>
      <w:lvlJc w:val="left"/>
      <w:pPr>
        <w:tabs>
          <w:tab w:val="num" w:pos="0"/>
        </w:tabs>
        <w:ind w:left="2705" w:hanging="360"/>
      </w:pPr>
      <w:rPr>
        <w:rFonts w:ascii="Wingdings" w:hAnsi="Wingdings" w:cs="Wingdings" w:hint="default"/>
        <w:lang w:val="ro-RO" w:eastAsia="ro-RO"/>
      </w:rPr>
    </w:lvl>
  </w:abstractNum>
  <w:abstractNum w:abstractNumId="20" w15:restartNumberingAfterBreak="0">
    <w:nsid w:val="00000014"/>
    <w:multiLevelType w:val="singleLevel"/>
    <w:tmpl w:val="00000014"/>
    <w:name w:val="WW8Num20"/>
    <w:lvl w:ilvl="0">
      <w:start w:val="2"/>
      <w:numFmt w:val="bullet"/>
      <w:lvlText w:val="-"/>
      <w:lvlJc w:val="left"/>
      <w:pPr>
        <w:tabs>
          <w:tab w:val="num" w:pos="0"/>
        </w:tabs>
        <w:ind w:left="2061" w:hanging="360"/>
      </w:pPr>
      <w:rPr>
        <w:rFonts w:ascii="Trebuchet MS" w:hAnsi="Trebuchet MS" w:cs="Trebuchet MS" w:hint="default"/>
        <w:lang w:val="ro-RO"/>
      </w:rPr>
    </w:lvl>
  </w:abstractNum>
  <w:abstractNum w:abstractNumId="21" w15:restartNumberingAfterBreak="0">
    <w:nsid w:val="00000015"/>
    <w:multiLevelType w:val="singleLevel"/>
    <w:tmpl w:val="00000015"/>
    <w:name w:val="WW8Num21"/>
    <w:lvl w:ilvl="0">
      <w:start w:val="1"/>
      <w:numFmt w:val="bullet"/>
      <w:lvlText w:val=""/>
      <w:lvlJc w:val="left"/>
      <w:pPr>
        <w:tabs>
          <w:tab w:val="num" w:pos="0"/>
        </w:tabs>
        <w:ind w:left="2421" w:hanging="360"/>
      </w:pPr>
      <w:rPr>
        <w:rFonts w:ascii="Wingdings" w:hAnsi="Wingdings" w:cs="Wingdings" w:hint="default"/>
        <w:lang w:val="ro-RO"/>
      </w:rPr>
    </w:lvl>
  </w:abstractNum>
  <w:abstractNum w:abstractNumId="22" w15:restartNumberingAfterBreak="0">
    <w:nsid w:val="00000016"/>
    <w:multiLevelType w:val="singleLevel"/>
    <w:tmpl w:val="00000016"/>
    <w:name w:val="WW8Num22"/>
    <w:lvl w:ilvl="0">
      <w:start w:val="1"/>
      <w:numFmt w:val="bullet"/>
      <w:lvlText w:val="-"/>
      <w:lvlJc w:val="left"/>
      <w:pPr>
        <w:tabs>
          <w:tab w:val="num" w:pos="0"/>
        </w:tabs>
        <w:ind w:left="2421" w:hanging="360"/>
      </w:pPr>
      <w:rPr>
        <w:rFonts w:ascii="Trebuchet MS" w:hAnsi="Trebuchet MS" w:cs="Trebuchet MS" w:hint="default"/>
        <w:sz w:val="18"/>
        <w:szCs w:val="18"/>
        <w:lang w:val="ro-RO" w:eastAsia="ro-RO"/>
      </w:rPr>
    </w:lvl>
  </w:abstractNum>
  <w:abstractNum w:abstractNumId="23" w15:restartNumberingAfterBreak="0">
    <w:nsid w:val="00000017"/>
    <w:multiLevelType w:val="multilevel"/>
    <w:tmpl w:val="00000017"/>
    <w:name w:val="WW8Num23"/>
    <w:lvl w:ilvl="0">
      <w:start w:val="1"/>
      <w:numFmt w:val="bullet"/>
      <w:lvlText w:val="-"/>
      <w:lvlJc w:val="left"/>
      <w:pPr>
        <w:tabs>
          <w:tab w:val="num" w:pos="0"/>
        </w:tabs>
        <w:ind w:left="720" w:hanging="360"/>
      </w:pPr>
      <w:rPr>
        <w:rFonts w:ascii="Trebuchet MS" w:hAnsi="Trebuchet MS" w:cs="Trebuchet MS"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lang w:val="ro-RO"/>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lang w:val="ro-RO"/>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lang w:val="ro-RO"/>
      </w:rPr>
    </w:lvl>
  </w:abstractNum>
  <w:abstractNum w:abstractNumId="24" w15:restartNumberingAfterBreak="0">
    <w:nsid w:val="00000018"/>
    <w:multiLevelType w:val="singleLevel"/>
    <w:tmpl w:val="00000018"/>
    <w:name w:val="WW8Num24"/>
    <w:lvl w:ilvl="0">
      <w:start w:val="1"/>
      <w:numFmt w:val="bullet"/>
      <w:lvlText w:val=""/>
      <w:lvlJc w:val="left"/>
      <w:pPr>
        <w:tabs>
          <w:tab w:val="num" w:pos="0"/>
        </w:tabs>
        <w:ind w:left="2421" w:hanging="360"/>
      </w:pPr>
      <w:rPr>
        <w:rFonts w:ascii="Wingdings" w:hAnsi="Wingdings" w:cs="Wingdings" w:hint="default"/>
        <w:lang w:val="ro-RO"/>
      </w:rPr>
    </w:lvl>
  </w:abstractNum>
  <w:abstractNum w:abstractNumId="25" w15:restartNumberingAfterBreak="0">
    <w:nsid w:val="00000019"/>
    <w:multiLevelType w:val="multilevel"/>
    <w:tmpl w:val="00000019"/>
    <w:name w:val="WW8Num25"/>
    <w:lvl w:ilvl="0">
      <w:start w:val="1"/>
      <w:numFmt w:val="decimal"/>
      <w:lvlText w:val="%1."/>
      <w:lvlJc w:val="left"/>
      <w:pPr>
        <w:tabs>
          <w:tab w:val="num" w:pos="0"/>
        </w:tabs>
        <w:ind w:left="0" w:firstLine="0"/>
      </w:pPr>
      <w:rPr>
        <w:b w:val="0"/>
        <w:bCs w:val="0"/>
        <w:i w:val="0"/>
        <w:iCs/>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A"/>
    <w:multiLevelType w:val="multilevel"/>
    <w:tmpl w:val="0000001A"/>
    <w:name w:val="WW8Num26"/>
    <w:lvl w:ilvl="0">
      <w:numFmt w:val="bullet"/>
      <w:lvlText w:val="-"/>
      <w:lvlJc w:val="left"/>
      <w:pPr>
        <w:tabs>
          <w:tab w:val="num" w:pos="0"/>
        </w:tabs>
        <w:ind w:left="1080" w:hanging="360"/>
      </w:pPr>
      <w:rPr>
        <w:rFonts w:ascii="Trebuchet MS" w:hAnsi="Trebuchet MS" w:cs="Times New Roman"/>
      </w:rPr>
    </w:lvl>
    <w:lvl w:ilvl="1">
      <w:numFmt w:val="bullet"/>
      <w:lvlText w:val="o"/>
      <w:lvlJc w:val="left"/>
      <w:pPr>
        <w:tabs>
          <w:tab w:val="num" w:pos="0"/>
        </w:tabs>
        <w:ind w:left="1800" w:hanging="360"/>
      </w:pPr>
      <w:rPr>
        <w:rFonts w:ascii="Courier New" w:hAnsi="Courier New" w:cs="Courier New"/>
      </w:rPr>
    </w:lvl>
    <w:lvl w:ilvl="2">
      <w:numFmt w:val="bullet"/>
      <w:lvlText w:val=""/>
      <w:lvlJc w:val="left"/>
      <w:pPr>
        <w:tabs>
          <w:tab w:val="num" w:pos="0"/>
        </w:tabs>
        <w:ind w:left="2520" w:hanging="360"/>
      </w:pPr>
      <w:rPr>
        <w:rFonts w:ascii="Wingdings" w:hAnsi="Wingdings" w:cs="Wingdings"/>
      </w:rPr>
    </w:lvl>
    <w:lvl w:ilvl="3">
      <w:numFmt w:val="bullet"/>
      <w:lvlText w:val=""/>
      <w:lvlJc w:val="left"/>
      <w:pPr>
        <w:tabs>
          <w:tab w:val="num" w:pos="0"/>
        </w:tabs>
        <w:ind w:left="3240" w:hanging="360"/>
      </w:pPr>
      <w:rPr>
        <w:rFonts w:ascii="Symbol" w:hAnsi="Symbol" w:cs="Symbol"/>
      </w:rPr>
    </w:lvl>
    <w:lvl w:ilvl="4">
      <w:numFmt w:val="bullet"/>
      <w:lvlText w:val="o"/>
      <w:lvlJc w:val="left"/>
      <w:pPr>
        <w:tabs>
          <w:tab w:val="num" w:pos="0"/>
        </w:tabs>
        <w:ind w:left="3960" w:hanging="360"/>
      </w:pPr>
      <w:rPr>
        <w:rFonts w:ascii="Courier New" w:hAnsi="Courier New" w:cs="Courier New"/>
      </w:rPr>
    </w:lvl>
    <w:lvl w:ilvl="5">
      <w:numFmt w:val="bullet"/>
      <w:lvlText w:val=""/>
      <w:lvlJc w:val="left"/>
      <w:pPr>
        <w:tabs>
          <w:tab w:val="num" w:pos="0"/>
        </w:tabs>
        <w:ind w:left="4680" w:hanging="360"/>
      </w:pPr>
      <w:rPr>
        <w:rFonts w:ascii="Wingdings" w:hAnsi="Wingdings" w:cs="Wingdings"/>
      </w:rPr>
    </w:lvl>
    <w:lvl w:ilvl="6">
      <w:numFmt w:val="bullet"/>
      <w:lvlText w:val=""/>
      <w:lvlJc w:val="left"/>
      <w:pPr>
        <w:tabs>
          <w:tab w:val="num" w:pos="0"/>
        </w:tabs>
        <w:ind w:left="5400" w:hanging="360"/>
      </w:pPr>
      <w:rPr>
        <w:rFonts w:ascii="Symbol" w:hAnsi="Symbol" w:cs="Symbol"/>
      </w:rPr>
    </w:lvl>
    <w:lvl w:ilvl="7">
      <w:numFmt w:val="bullet"/>
      <w:lvlText w:val="o"/>
      <w:lvlJc w:val="left"/>
      <w:pPr>
        <w:tabs>
          <w:tab w:val="num" w:pos="0"/>
        </w:tabs>
        <w:ind w:left="6120" w:hanging="360"/>
      </w:pPr>
      <w:rPr>
        <w:rFonts w:ascii="Courier New" w:hAnsi="Courier New" w:cs="Courier New"/>
      </w:rPr>
    </w:lvl>
    <w:lvl w:ilvl="8">
      <w:numFmt w:val="bullet"/>
      <w:lvlText w:val=""/>
      <w:lvlJc w:val="left"/>
      <w:pPr>
        <w:tabs>
          <w:tab w:val="num" w:pos="0"/>
        </w:tabs>
        <w:ind w:left="6840" w:hanging="360"/>
      </w:pPr>
      <w:rPr>
        <w:rFonts w:ascii="Wingdings" w:hAnsi="Wingdings" w:cs="Wingdings"/>
      </w:rPr>
    </w:lvl>
  </w:abstractNum>
  <w:abstractNum w:abstractNumId="27" w15:restartNumberingAfterBreak="0">
    <w:nsid w:val="0000001B"/>
    <w:multiLevelType w:val="singleLevel"/>
    <w:tmpl w:val="C560B0F4"/>
    <w:name w:val="WW8Num27"/>
    <w:lvl w:ilvl="0">
      <w:start w:val="1"/>
      <w:numFmt w:val="decimal"/>
      <w:lvlText w:val="%1."/>
      <w:lvlJc w:val="left"/>
      <w:pPr>
        <w:tabs>
          <w:tab w:val="num" w:pos="0"/>
        </w:tabs>
        <w:ind w:left="2070" w:hanging="360"/>
      </w:pPr>
      <w:rPr>
        <w:rFonts w:hint="default"/>
        <w:b/>
        <w:bCs/>
        <w:lang w:val="ro-RO"/>
      </w:rPr>
    </w:lvl>
  </w:abstractNum>
  <w:abstractNum w:abstractNumId="28" w15:restartNumberingAfterBreak="0">
    <w:nsid w:val="0000001C"/>
    <w:multiLevelType w:val="multilevel"/>
    <w:tmpl w:val="0000001C"/>
    <w:name w:val="WW8Num28"/>
    <w:lvl w:ilvl="0">
      <w:start w:val="1"/>
      <w:numFmt w:val="decimal"/>
      <w:lvlText w:val="%1."/>
      <w:lvlJc w:val="left"/>
      <w:pPr>
        <w:tabs>
          <w:tab w:val="num" w:pos="0"/>
        </w:tabs>
        <w:ind w:left="16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070" w:hanging="360"/>
      </w:pPr>
      <w:rPr>
        <w:i w:val="0"/>
        <w:iCs/>
        <w:color w:val="000000"/>
        <w:lang w:val="ro-R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000001D"/>
    <w:multiLevelType w:val="singleLevel"/>
    <w:tmpl w:val="0000001D"/>
    <w:name w:val="WW8Num29"/>
    <w:lvl w:ilvl="0">
      <w:numFmt w:val="bullet"/>
      <w:lvlText w:val="-"/>
      <w:lvlJc w:val="left"/>
      <w:pPr>
        <w:tabs>
          <w:tab w:val="num" w:pos="0"/>
        </w:tabs>
        <w:ind w:left="2430" w:hanging="360"/>
      </w:pPr>
      <w:rPr>
        <w:rFonts w:ascii="Times New Roman" w:hAnsi="Times New Roman" w:cs="Times New Roman" w:hint="default"/>
        <w:lang w:val="ro-RO"/>
      </w:rPr>
    </w:lvl>
  </w:abstractNum>
  <w:abstractNum w:abstractNumId="30" w15:restartNumberingAfterBreak="0">
    <w:nsid w:val="0000001E"/>
    <w:multiLevelType w:val="singleLevel"/>
    <w:tmpl w:val="0000001E"/>
    <w:name w:val="WW8Num31"/>
    <w:lvl w:ilvl="0">
      <w:numFmt w:val="bullet"/>
      <w:lvlText w:val="-"/>
      <w:lvlJc w:val="left"/>
      <w:pPr>
        <w:tabs>
          <w:tab w:val="num" w:pos="720"/>
        </w:tabs>
        <w:ind w:left="720" w:hanging="360"/>
      </w:pPr>
      <w:rPr>
        <w:rFonts w:ascii="Times New Roman" w:hAnsi="Times New Roman" w:cs="Times New Roman" w:hint="default"/>
        <w:lang w:val="ro-RO"/>
      </w:rPr>
    </w:lvl>
  </w:abstractNum>
  <w:abstractNum w:abstractNumId="31" w15:restartNumberingAfterBreak="0">
    <w:nsid w:val="0000001F"/>
    <w:multiLevelType w:val="multilevel"/>
    <w:tmpl w:val="0000001F"/>
    <w:name w:val="WW8Num32"/>
    <w:lvl w:ilvl="0">
      <w:numFmt w:val="bullet"/>
      <w:lvlText w:val=""/>
      <w:lvlJc w:val="left"/>
      <w:pPr>
        <w:tabs>
          <w:tab w:val="num" w:pos="0"/>
        </w:tabs>
        <w:ind w:left="2421" w:hanging="360"/>
      </w:pPr>
      <w:rPr>
        <w:rFonts w:ascii="Wingdings" w:hAnsi="Wingdings" w:cs="Wingdings"/>
        <w:color w:val="000000"/>
        <w:lang w:val="ro-RO"/>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00000020"/>
    <w:multiLevelType w:val="singleLevel"/>
    <w:tmpl w:val="00000020"/>
    <w:name w:val="WW8Num33"/>
    <w:lvl w:ilvl="0">
      <w:start w:val="1"/>
      <w:numFmt w:val="bullet"/>
      <w:lvlText w:val=""/>
      <w:lvlJc w:val="left"/>
      <w:pPr>
        <w:tabs>
          <w:tab w:val="num" w:pos="1428"/>
        </w:tabs>
        <w:ind w:left="1428" w:hanging="360"/>
      </w:pPr>
      <w:rPr>
        <w:rFonts w:ascii="Symbol" w:hAnsi="Symbol" w:cs="Symbol" w:hint="default"/>
        <w:color w:val="000000"/>
      </w:rPr>
    </w:lvl>
  </w:abstractNum>
  <w:abstractNum w:abstractNumId="33" w15:restartNumberingAfterBreak="0">
    <w:nsid w:val="00000021"/>
    <w:multiLevelType w:val="singleLevel"/>
    <w:tmpl w:val="00000021"/>
    <w:name w:val="WW8Num34"/>
    <w:lvl w:ilvl="0">
      <w:numFmt w:val="bullet"/>
      <w:lvlText w:val="-"/>
      <w:lvlJc w:val="left"/>
      <w:pPr>
        <w:tabs>
          <w:tab w:val="num" w:pos="0"/>
        </w:tabs>
        <w:ind w:left="2430" w:hanging="360"/>
      </w:pPr>
      <w:rPr>
        <w:rFonts w:ascii="Times New Roman" w:hAnsi="Times New Roman" w:cs="Times New Roman" w:hint="default"/>
      </w:rPr>
    </w:lvl>
  </w:abstractNum>
  <w:abstractNum w:abstractNumId="34" w15:restartNumberingAfterBreak="0">
    <w:nsid w:val="002E1380"/>
    <w:multiLevelType w:val="hybridMultilevel"/>
    <w:tmpl w:val="A9129D62"/>
    <w:lvl w:ilvl="0" w:tplc="07DE48D8">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1204E7E"/>
    <w:multiLevelType w:val="hybridMultilevel"/>
    <w:tmpl w:val="D4CC4BCC"/>
    <w:lvl w:ilvl="0" w:tplc="1870FC80">
      <w:start w:val="1"/>
      <w:numFmt w:val="lowerLetter"/>
      <w:lvlText w:val="%1)"/>
      <w:lvlJc w:val="left"/>
      <w:pPr>
        <w:ind w:left="630" w:hanging="360"/>
      </w:pPr>
      <w:rPr>
        <w:rFonts w:ascii="Times New Roman" w:hAnsi="Times New Roman" w:cs="Times New Roman" w:hint="default"/>
      </w:rPr>
    </w:lvl>
    <w:lvl w:ilvl="1" w:tplc="7716EF70">
      <w:start w:val="1"/>
      <w:numFmt w:val="lowerLetter"/>
      <w:lvlText w:val="%2."/>
      <w:lvlJc w:val="left"/>
      <w:pPr>
        <w:ind w:left="1350" w:hanging="360"/>
      </w:pPr>
      <w:rPr>
        <w:rFonts w:ascii="Times New Roman" w:hAnsi="Times New Roman" w:cs="Times New Roman"/>
      </w:rPr>
    </w:lvl>
    <w:lvl w:ilvl="2" w:tplc="40D0CBF8">
      <w:start w:val="1"/>
      <w:numFmt w:val="lowerRoman"/>
      <w:lvlText w:val="%3."/>
      <w:lvlJc w:val="right"/>
      <w:pPr>
        <w:ind w:left="2070" w:hanging="180"/>
      </w:pPr>
      <w:rPr>
        <w:rFonts w:ascii="Times New Roman" w:hAnsi="Times New Roman" w:cs="Times New Roman"/>
      </w:rPr>
    </w:lvl>
    <w:lvl w:ilvl="3" w:tplc="65841032">
      <w:start w:val="1"/>
      <w:numFmt w:val="decimal"/>
      <w:lvlText w:val="%4."/>
      <w:lvlJc w:val="left"/>
      <w:pPr>
        <w:ind w:left="2790" w:hanging="360"/>
      </w:pPr>
      <w:rPr>
        <w:rFonts w:ascii="Times New Roman" w:hAnsi="Times New Roman" w:cs="Times New Roman"/>
      </w:rPr>
    </w:lvl>
    <w:lvl w:ilvl="4" w:tplc="C6E84F06">
      <w:start w:val="1"/>
      <w:numFmt w:val="lowerLetter"/>
      <w:lvlText w:val="%5."/>
      <w:lvlJc w:val="left"/>
      <w:pPr>
        <w:ind w:left="3510" w:hanging="360"/>
      </w:pPr>
      <w:rPr>
        <w:rFonts w:ascii="Times New Roman" w:hAnsi="Times New Roman" w:cs="Times New Roman"/>
      </w:rPr>
    </w:lvl>
    <w:lvl w:ilvl="5" w:tplc="F0F0E1F0">
      <w:start w:val="1"/>
      <w:numFmt w:val="lowerRoman"/>
      <w:lvlText w:val="%6."/>
      <w:lvlJc w:val="right"/>
      <w:pPr>
        <w:ind w:left="4230" w:hanging="180"/>
      </w:pPr>
      <w:rPr>
        <w:rFonts w:ascii="Times New Roman" w:hAnsi="Times New Roman" w:cs="Times New Roman"/>
      </w:rPr>
    </w:lvl>
    <w:lvl w:ilvl="6" w:tplc="6A188F3C">
      <w:start w:val="1"/>
      <w:numFmt w:val="decimal"/>
      <w:lvlText w:val="%7."/>
      <w:lvlJc w:val="left"/>
      <w:pPr>
        <w:ind w:left="4950" w:hanging="360"/>
      </w:pPr>
      <w:rPr>
        <w:rFonts w:ascii="Times New Roman" w:hAnsi="Times New Roman" w:cs="Times New Roman"/>
      </w:rPr>
    </w:lvl>
    <w:lvl w:ilvl="7" w:tplc="6C126454">
      <w:start w:val="1"/>
      <w:numFmt w:val="lowerLetter"/>
      <w:lvlText w:val="%8."/>
      <w:lvlJc w:val="left"/>
      <w:pPr>
        <w:ind w:left="5670" w:hanging="360"/>
      </w:pPr>
      <w:rPr>
        <w:rFonts w:ascii="Times New Roman" w:hAnsi="Times New Roman" w:cs="Times New Roman"/>
      </w:rPr>
    </w:lvl>
    <w:lvl w:ilvl="8" w:tplc="4E14C6EC">
      <w:start w:val="1"/>
      <w:numFmt w:val="lowerRoman"/>
      <w:lvlText w:val="%9."/>
      <w:lvlJc w:val="right"/>
      <w:pPr>
        <w:ind w:left="6390" w:hanging="180"/>
      </w:pPr>
      <w:rPr>
        <w:rFonts w:ascii="Times New Roman" w:hAnsi="Times New Roman" w:cs="Times New Roman"/>
      </w:rPr>
    </w:lvl>
  </w:abstractNum>
  <w:abstractNum w:abstractNumId="36" w15:restartNumberingAfterBreak="0">
    <w:nsid w:val="014562AE"/>
    <w:multiLevelType w:val="hybridMultilevel"/>
    <w:tmpl w:val="D764AC18"/>
    <w:lvl w:ilvl="0" w:tplc="C95C781A">
      <w:start w:val="1"/>
      <w:numFmt w:val="bullet"/>
      <w:lvlText w:val=""/>
      <w:lvlJc w:val="left"/>
      <w:pPr>
        <w:tabs>
          <w:tab w:val="num" w:pos="720"/>
        </w:tabs>
        <w:ind w:left="720" w:hanging="360"/>
      </w:pPr>
      <w:rPr>
        <w:rFonts w:ascii="Wingdings 2" w:hAnsi="Wingdings 2" w:hint="default"/>
      </w:rPr>
    </w:lvl>
    <w:lvl w:ilvl="1" w:tplc="DF043CD2" w:tentative="1">
      <w:start w:val="1"/>
      <w:numFmt w:val="bullet"/>
      <w:lvlText w:val=""/>
      <w:lvlJc w:val="left"/>
      <w:pPr>
        <w:tabs>
          <w:tab w:val="num" w:pos="1440"/>
        </w:tabs>
        <w:ind w:left="1440" w:hanging="360"/>
      </w:pPr>
      <w:rPr>
        <w:rFonts w:ascii="Wingdings 2" w:hAnsi="Wingdings 2" w:hint="default"/>
      </w:rPr>
    </w:lvl>
    <w:lvl w:ilvl="2" w:tplc="C9BCEAEE">
      <w:start w:val="901"/>
      <w:numFmt w:val="bullet"/>
      <w:lvlText w:val=""/>
      <w:lvlJc w:val="left"/>
      <w:pPr>
        <w:tabs>
          <w:tab w:val="num" w:pos="2160"/>
        </w:tabs>
        <w:ind w:left="2160" w:hanging="360"/>
      </w:pPr>
      <w:rPr>
        <w:rFonts w:ascii="Wingdings 2" w:hAnsi="Wingdings 2" w:hint="default"/>
      </w:rPr>
    </w:lvl>
    <w:lvl w:ilvl="3" w:tplc="51744938" w:tentative="1">
      <w:start w:val="1"/>
      <w:numFmt w:val="bullet"/>
      <w:lvlText w:val=""/>
      <w:lvlJc w:val="left"/>
      <w:pPr>
        <w:tabs>
          <w:tab w:val="num" w:pos="2880"/>
        </w:tabs>
        <w:ind w:left="2880" w:hanging="360"/>
      </w:pPr>
      <w:rPr>
        <w:rFonts w:ascii="Wingdings 2" w:hAnsi="Wingdings 2" w:hint="default"/>
      </w:rPr>
    </w:lvl>
    <w:lvl w:ilvl="4" w:tplc="707CD3B6" w:tentative="1">
      <w:start w:val="1"/>
      <w:numFmt w:val="bullet"/>
      <w:lvlText w:val=""/>
      <w:lvlJc w:val="left"/>
      <w:pPr>
        <w:tabs>
          <w:tab w:val="num" w:pos="3600"/>
        </w:tabs>
        <w:ind w:left="3600" w:hanging="360"/>
      </w:pPr>
      <w:rPr>
        <w:rFonts w:ascii="Wingdings 2" w:hAnsi="Wingdings 2" w:hint="default"/>
      </w:rPr>
    </w:lvl>
    <w:lvl w:ilvl="5" w:tplc="A92C6A0E" w:tentative="1">
      <w:start w:val="1"/>
      <w:numFmt w:val="bullet"/>
      <w:lvlText w:val=""/>
      <w:lvlJc w:val="left"/>
      <w:pPr>
        <w:tabs>
          <w:tab w:val="num" w:pos="4320"/>
        </w:tabs>
        <w:ind w:left="4320" w:hanging="360"/>
      </w:pPr>
      <w:rPr>
        <w:rFonts w:ascii="Wingdings 2" w:hAnsi="Wingdings 2" w:hint="default"/>
      </w:rPr>
    </w:lvl>
    <w:lvl w:ilvl="6" w:tplc="24786354" w:tentative="1">
      <w:start w:val="1"/>
      <w:numFmt w:val="bullet"/>
      <w:lvlText w:val=""/>
      <w:lvlJc w:val="left"/>
      <w:pPr>
        <w:tabs>
          <w:tab w:val="num" w:pos="5040"/>
        </w:tabs>
        <w:ind w:left="5040" w:hanging="360"/>
      </w:pPr>
      <w:rPr>
        <w:rFonts w:ascii="Wingdings 2" w:hAnsi="Wingdings 2" w:hint="default"/>
      </w:rPr>
    </w:lvl>
    <w:lvl w:ilvl="7" w:tplc="2088503E" w:tentative="1">
      <w:start w:val="1"/>
      <w:numFmt w:val="bullet"/>
      <w:lvlText w:val=""/>
      <w:lvlJc w:val="left"/>
      <w:pPr>
        <w:tabs>
          <w:tab w:val="num" w:pos="5760"/>
        </w:tabs>
        <w:ind w:left="5760" w:hanging="360"/>
      </w:pPr>
      <w:rPr>
        <w:rFonts w:ascii="Wingdings 2" w:hAnsi="Wingdings 2" w:hint="default"/>
      </w:rPr>
    </w:lvl>
    <w:lvl w:ilvl="8" w:tplc="D720A4F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01EC71F1"/>
    <w:multiLevelType w:val="hybridMultilevel"/>
    <w:tmpl w:val="53DED26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2924" w:hanging="360"/>
      </w:pPr>
      <w:rPr>
        <w:rFonts w:ascii="Courier New" w:hAnsi="Courier New" w:cs="Courier New" w:hint="default"/>
      </w:rPr>
    </w:lvl>
    <w:lvl w:ilvl="2" w:tplc="3550A270">
      <w:start w:val="1"/>
      <w:numFmt w:val="bullet"/>
      <w:lvlText w:val=""/>
      <w:lvlJc w:val="left"/>
      <w:pPr>
        <w:ind w:left="1170" w:hanging="360"/>
      </w:pPr>
      <w:rPr>
        <w:rFonts w:ascii="Wingdings" w:hAnsi="Wingdings" w:hint="default"/>
        <w:color w:val="auto"/>
      </w:rPr>
    </w:lvl>
    <w:lvl w:ilvl="3" w:tplc="0409000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38" w15:restartNumberingAfterBreak="0">
    <w:nsid w:val="02344191"/>
    <w:multiLevelType w:val="hybridMultilevel"/>
    <w:tmpl w:val="0D16430A"/>
    <w:lvl w:ilvl="0" w:tplc="4A287670">
      <w:start w:val="1"/>
      <w:numFmt w:val="bullet"/>
      <w:lvlText w:val=""/>
      <w:lvlJc w:val="left"/>
      <w:pPr>
        <w:ind w:left="720" w:hanging="360"/>
      </w:pPr>
      <w:rPr>
        <w:rFonts w:ascii="Wingdings" w:hAnsi="Wingdings" w:cs="Wingdings" w:hint="default"/>
        <w:color w:val="00000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03144605"/>
    <w:multiLevelType w:val="hybridMultilevel"/>
    <w:tmpl w:val="F7A65B1C"/>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0" w15:restartNumberingAfterBreak="0">
    <w:nsid w:val="032665A5"/>
    <w:multiLevelType w:val="hybridMultilevel"/>
    <w:tmpl w:val="DA740CB6"/>
    <w:lvl w:ilvl="0" w:tplc="D8827A6A">
      <w:start w:val="2"/>
      <w:numFmt w:val="bullet"/>
      <w:lvlText w:val=""/>
      <w:lvlJc w:val="left"/>
      <w:pPr>
        <w:ind w:left="1069" w:hanging="360"/>
      </w:pPr>
      <w:rPr>
        <w:rFonts w:ascii="Symbol" w:eastAsia="Times New Roman" w:hAnsi="Symbol" w:cs="Times New Roman" w:hint="default"/>
      </w:rPr>
    </w:lvl>
    <w:lvl w:ilvl="1" w:tplc="04180003">
      <w:start w:val="1"/>
      <w:numFmt w:val="bullet"/>
      <w:lvlText w:val="o"/>
      <w:lvlJc w:val="left"/>
      <w:pPr>
        <w:ind w:left="1789" w:hanging="360"/>
      </w:pPr>
      <w:rPr>
        <w:rFonts w:ascii="Courier New" w:hAnsi="Courier New" w:cs="Courier New" w:hint="default"/>
      </w:rPr>
    </w:lvl>
    <w:lvl w:ilvl="2" w:tplc="04180005">
      <w:start w:val="1"/>
      <w:numFmt w:val="bullet"/>
      <w:lvlText w:val=""/>
      <w:lvlJc w:val="left"/>
      <w:pPr>
        <w:ind w:left="2509" w:hanging="360"/>
      </w:pPr>
      <w:rPr>
        <w:rFonts w:ascii="Wingdings" w:hAnsi="Wingdings" w:hint="default"/>
      </w:rPr>
    </w:lvl>
    <w:lvl w:ilvl="3" w:tplc="04180001">
      <w:start w:val="1"/>
      <w:numFmt w:val="bullet"/>
      <w:lvlText w:val=""/>
      <w:lvlJc w:val="left"/>
      <w:pPr>
        <w:ind w:left="3229" w:hanging="360"/>
      </w:pPr>
      <w:rPr>
        <w:rFonts w:ascii="Symbol" w:hAnsi="Symbol" w:hint="default"/>
      </w:rPr>
    </w:lvl>
    <w:lvl w:ilvl="4" w:tplc="04180003">
      <w:start w:val="1"/>
      <w:numFmt w:val="bullet"/>
      <w:lvlText w:val="o"/>
      <w:lvlJc w:val="left"/>
      <w:pPr>
        <w:ind w:left="3949" w:hanging="360"/>
      </w:pPr>
      <w:rPr>
        <w:rFonts w:ascii="Courier New" w:hAnsi="Courier New" w:cs="Courier New" w:hint="default"/>
      </w:rPr>
    </w:lvl>
    <w:lvl w:ilvl="5" w:tplc="04180005">
      <w:start w:val="1"/>
      <w:numFmt w:val="bullet"/>
      <w:lvlText w:val=""/>
      <w:lvlJc w:val="left"/>
      <w:pPr>
        <w:ind w:left="4669" w:hanging="360"/>
      </w:pPr>
      <w:rPr>
        <w:rFonts w:ascii="Wingdings" w:hAnsi="Wingdings" w:hint="default"/>
      </w:rPr>
    </w:lvl>
    <w:lvl w:ilvl="6" w:tplc="04180001">
      <w:start w:val="1"/>
      <w:numFmt w:val="bullet"/>
      <w:lvlText w:val=""/>
      <w:lvlJc w:val="left"/>
      <w:pPr>
        <w:ind w:left="5389" w:hanging="360"/>
      </w:pPr>
      <w:rPr>
        <w:rFonts w:ascii="Symbol" w:hAnsi="Symbol" w:hint="default"/>
      </w:rPr>
    </w:lvl>
    <w:lvl w:ilvl="7" w:tplc="04180003">
      <w:start w:val="1"/>
      <w:numFmt w:val="bullet"/>
      <w:lvlText w:val="o"/>
      <w:lvlJc w:val="left"/>
      <w:pPr>
        <w:ind w:left="6109" w:hanging="360"/>
      </w:pPr>
      <w:rPr>
        <w:rFonts w:ascii="Courier New" w:hAnsi="Courier New" w:cs="Courier New" w:hint="default"/>
      </w:rPr>
    </w:lvl>
    <w:lvl w:ilvl="8" w:tplc="04180005">
      <w:start w:val="1"/>
      <w:numFmt w:val="bullet"/>
      <w:lvlText w:val=""/>
      <w:lvlJc w:val="left"/>
      <w:pPr>
        <w:ind w:left="6829" w:hanging="360"/>
      </w:pPr>
      <w:rPr>
        <w:rFonts w:ascii="Wingdings" w:hAnsi="Wingdings" w:hint="default"/>
      </w:rPr>
    </w:lvl>
  </w:abstractNum>
  <w:abstractNum w:abstractNumId="41" w15:restartNumberingAfterBreak="0">
    <w:nsid w:val="0388317F"/>
    <w:multiLevelType w:val="hybridMultilevel"/>
    <w:tmpl w:val="65B663E4"/>
    <w:lvl w:ilvl="0" w:tplc="9892C950">
      <w:start w:val="1"/>
      <w:numFmt w:val="upperRoman"/>
      <w:lvlText w:val="%1."/>
      <w:lvlJc w:val="left"/>
      <w:pPr>
        <w:tabs>
          <w:tab w:val="num" w:pos="1080"/>
        </w:tabs>
        <w:ind w:left="1080" w:hanging="720"/>
      </w:pPr>
    </w:lvl>
    <w:lvl w:ilvl="1" w:tplc="BE00799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03CD6EE2"/>
    <w:multiLevelType w:val="hybridMultilevel"/>
    <w:tmpl w:val="46A6C2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059720A8"/>
    <w:multiLevelType w:val="hybridMultilevel"/>
    <w:tmpl w:val="BF581BF2"/>
    <w:lvl w:ilvl="0" w:tplc="FFFFFFFF">
      <w:start w:val="1"/>
      <w:numFmt w:val="bullet"/>
      <w:lvlText w:val=""/>
      <w:lvlJc w:val="left"/>
      <w:pPr>
        <w:ind w:left="1440" w:hanging="360"/>
      </w:pPr>
      <w:rPr>
        <w:rFonts w:ascii="Symbol" w:hAnsi="Symbol" w:hint="default"/>
      </w:rPr>
    </w:lvl>
    <w:lvl w:ilvl="1" w:tplc="04CA28C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05BA573C"/>
    <w:multiLevelType w:val="hybridMultilevel"/>
    <w:tmpl w:val="0EC4EA5A"/>
    <w:lvl w:ilvl="0" w:tplc="04090005">
      <w:start w:val="1"/>
      <w:numFmt w:val="bullet"/>
      <w:lvlText w:val=""/>
      <w:lvlJc w:val="left"/>
      <w:pPr>
        <w:ind w:left="2421" w:hanging="360"/>
      </w:pPr>
      <w:rPr>
        <w:rFonts w:ascii="Wingdings" w:hAnsi="Wingding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5" w15:restartNumberingAfterBreak="0">
    <w:nsid w:val="06535DE2"/>
    <w:multiLevelType w:val="hybridMultilevel"/>
    <w:tmpl w:val="BF64DD5A"/>
    <w:lvl w:ilvl="0" w:tplc="7BB415EE">
      <w:start w:val="1"/>
      <w:numFmt w:val="bullet"/>
      <w:lvlText w:val=""/>
      <w:lvlJc w:val="left"/>
      <w:pPr>
        <w:tabs>
          <w:tab w:val="num" w:pos="720"/>
        </w:tabs>
        <w:ind w:left="720" w:hanging="360"/>
      </w:pPr>
      <w:rPr>
        <w:rFonts w:ascii="Wingdings 2" w:hAnsi="Wingdings 2" w:hint="default"/>
      </w:rPr>
    </w:lvl>
    <w:lvl w:ilvl="1" w:tplc="A79C95B6">
      <w:start w:val="1354"/>
      <w:numFmt w:val="bullet"/>
      <w:lvlText w:val=""/>
      <w:lvlJc w:val="left"/>
      <w:pPr>
        <w:tabs>
          <w:tab w:val="num" w:pos="1440"/>
        </w:tabs>
        <w:ind w:left="1440" w:hanging="360"/>
      </w:pPr>
      <w:rPr>
        <w:rFonts w:ascii="Wingdings 2" w:hAnsi="Wingdings 2" w:hint="default"/>
      </w:rPr>
    </w:lvl>
    <w:lvl w:ilvl="2" w:tplc="D6F035C2" w:tentative="1">
      <w:start w:val="1"/>
      <w:numFmt w:val="bullet"/>
      <w:lvlText w:val=""/>
      <w:lvlJc w:val="left"/>
      <w:pPr>
        <w:tabs>
          <w:tab w:val="num" w:pos="2160"/>
        </w:tabs>
        <w:ind w:left="2160" w:hanging="360"/>
      </w:pPr>
      <w:rPr>
        <w:rFonts w:ascii="Wingdings 2" w:hAnsi="Wingdings 2" w:hint="default"/>
      </w:rPr>
    </w:lvl>
    <w:lvl w:ilvl="3" w:tplc="BC26705E" w:tentative="1">
      <w:start w:val="1"/>
      <w:numFmt w:val="bullet"/>
      <w:lvlText w:val=""/>
      <w:lvlJc w:val="left"/>
      <w:pPr>
        <w:tabs>
          <w:tab w:val="num" w:pos="2880"/>
        </w:tabs>
        <w:ind w:left="2880" w:hanging="360"/>
      </w:pPr>
      <w:rPr>
        <w:rFonts w:ascii="Wingdings 2" w:hAnsi="Wingdings 2" w:hint="default"/>
      </w:rPr>
    </w:lvl>
    <w:lvl w:ilvl="4" w:tplc="402439C2" w:tentative="1">
      <w:start w:val="1"/>
      <w:numFmt w:val="bullet"/>
      <w:lvlText w:val=""/>
      <w:lvlJc w:val="left"/>
      <w:pPr>
        <w:tabs>
          <w:tab w:val="num" w:pos="3600"/>
        </w:tabs>
        <w:ind w:left="3600" w:hanging="360"/>
      </w:pPr>
      <w:rPr>
        <w:rFonts w:ascii="Wingdings 2" w:hAnsi="Wingdings 2" w:hint="default"/>
      </w:rPr>
    </w:lvl>
    <w:lvl w:ilvl="5" w:tplc="175A34D2" w:tentative="1">
      <w:start w:val="1"/>
      <w:numFmt w:val="bullet"/>
      <w:lvlText w:val=""/>
      <w:lvlJc w:val="left"/>
      <w:pPr>
        <w:tabs>
          <w:tab w:val="num" w:pos="4320"/>
        </w:tabs>
        <w:ind w:left="4320" w:hanging="360"/>
      </w:pPr>
      <w:rPr>
        <w:rFonts w:ascii="Wingdings 2" w:hAnsi="Wingdings 2" w:hint="default"/>
      </w:rPr>
    </w:lvl>
    <w:lvl w:ilvl="6" w:tplc="ECA2A15E" w:tentative="1">
      <w:start w:val="1"/>
      <w:numFmt w:val="bullet"/>
      <w:lvlText w:val=""/>
      <w:lvlJc w:val="left"/>
      <w:pPr>
        <w:tabs>
          <w:tab w:val="num" w:pos="5040"/>
        </w:tabs>
        <w:ind w:left="5040" w:hanging="360"/>
      </w:pPr>
      <w:rPr>
        <w:rFonts w:ascii="Wingdings 2" w:hAnsi="Wingdings 2" w:hint="default"/>
      </w:rPr>
    </w:lvl>
    <w:lvl w:ilvl="7" w:tplc="3F8C58F2" w:tentative="1">
      <w:start w:val="1"/>
      <w:numFmt w:val="bullet"/>
      <w:lvlText w:val=""/>
      <w:lvlJc w:val="left"/>
      <w:pPr>
        <w:tabs>
          <w:tab w:val="num" w:pos="5760"/>
        </w:tabs>
        <w:ind w:left="5760" w:hanging="360"/>
      </w:pPr>
      <w:rPr>
        <w:rFonts w:ascii="Wingdings 2" w:hAnsi="Wingdings 2" w:hint="default"/>
      </w:rPr>
    </w:lvl>
    <w:lvl w:ilvl="8" w:tplc="C1CADDE0"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06C277FF"/>
    <w:multiLevelType w:val="hybridMultilevel"/>
    <w:tmpl w:val="7D0A66FE"/>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07F85700"/>
    <w:multiLevelType w:val="hybridMultilevel"/>
    <w:tmpl w:val="17A0B51C"/>
    <w:lvl w:ilvl="0" w:tplc="6FD4AB4E">
      <w:start w:val="1"/>
      <w:numFmt w:val="decimal"/>
      <w:lvlText w:val="%1."/>
      <w:lvlJc w:val="left"/>
      <w:pPr>
        <w:ind w:left="720" w:hanging="360"/>
      </w:pPr>
      <w:rPr>
        <w:rFonts w:hint="default"/>
        <w:b w:val="0"/>
        <w:bCs w:val="0"/>
        <w:i w:val="0"/>
        <w:iCs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08085E66"/>
    <w:multiLevelType w:val="hybridMultilevel"/>
    <w:tmpl w:val="92764896"/>
    <w:lvl w:ilvl="0" w:tplc="397246DA">
      <w:start w:val="1"/>
      <w:numFmt w:val="bullet"/>
      <w:lvlText w:val=""/>
      <w:lvlJc w:val="left"/>
      <w:pPr>
        <w:tabs>
          <w:tab w:val="num" w:pos="720"/>
        </w:tabs>
        <w:ind w:left="720" w:hanging="360"/>
      </w:pPr>
      <w:rPr>
        <w:rFonts w:ascii="Wingdings" w:hAnsi="Wingdings" w:hint="default"/>
      </w:rPr>
    </w:lvl>
    <w:lvl w:ilvl="1" w:tplc="6B6C8EB2">
      <w:start w:val="1"/>
      <w:numFmt w:val="bullet"/>
      <w:lvlText w:val=""/>
      <w:lvlJc w:val="left"/>
      <w:pPr>
        <w:tabs>
          <w:tab w:val="num" w:pos="1440"/>
        </w:tabs>
        <w:ind w:left="1440" w:hanging="360"/>
      </w:pPr>
      <w:rPr>
        <w:rFonts w:ascii="Wingdings" w:hAnsi="Wingdings" w:hint="default"/>
      </w:rPr>
    </w:lvl>
    <w:lvl w:ilvl="2" w:tplc="A752979A" w:tentative="1">
      <w:start w:val="1"/>
      <w:numFmt w:val="bullet"/>
      <w:lvlText w:val=""/>
      <w:lvlJc w:val="left"/>
      <w:pPr>
        <w:tabs>
          <w:tab w:val="num" w:pos="2160"/>
        </w:tabs>
        <w:ind w:left="2160" w:hanging="360"/>
      </w:pPr>
      <w:rPr>
        <w:rFonts w:ascii="Wingdings" w:hAnsi="Wingdings" w:hint="default"/>
      </w:rPr>
    </w:lvl>
    <w:lvl w:ilvl="3" w:tplc="6EC88CA6" w:tentative="1">
      <w:start w:val="1"/>
      <w:numFmt w:val="bullet"/>
      <w:lvlText w:val=""/>
      <w:lvlJc w:val="left"/>
      <w:pPr>
        <w:tabs>
          <w:tab w:val="num" w:pos="2880"/>
        </w:tabs>
        <w:ind w:left="2880" w:hanging="360"/>
      </w:pPr>
      <w:rPr>
        <w:rFonts w:ascii="Wingdings" w:hAnsi="Wingdings" w:hint="default"/>
      </w:rPr>
    </w:lvl>
    <w:lvl w:ilvl="4" w:tplc="45681CF0" w:tentative="1">
      <w:start w:val="1"/>
      <w:numFmt w:val="bullet"/>
      <w:lvlText w:val=""/>
      <w:lvlJc w:val="left"/>
      <w:pPr>
        <w:tabs>
          <w:tab w:val="num" w:pos="3600"/>
        </w:tabs>
        <w:ind w:left="3600" w:hanging="360"/>
      </w:pPr>
      <w:rPr>
        <w:rFonts w:ascii="Wingdings" w:hAnsi="Wingdings" w:hint="default"/>
      </w:rPr>
    </w:lvl>
    <w:lvl w:ilvl="5" w:tplc="8ECEFF30" w:tentative="1">
      <w:start w:val="1"/>
      <w:numFmt w:val="bullet"/>
      <w:lvlText w:val=""/>
      <w:lvlJc w:val="left"/>
      <w:pPr>
        <w:tabs>
          <w:tab w:val="num" w:pos="4320"/>
        </w:tabs>
        <w:ind w:left="4320" w:hanging="360"/>
      </w:pPr>
      <w:rPr>
        <w:rFonts w:ascii="Wingdings" w:hAnsi="Wingdings" w:hint="default"/>
      </w:rPr>
    </w:lvl>
    <w:lvl w:ilvl="6" w:tplc="9C44655C" w:tentative="1">
      <w:start w:val="1"/>
      <w:numFmt w:val="bullet"/>
      <w:lvlText w:val=""/>
      <w:lvlJc w:val="left"/>
      <w:pPr>
        <w:tabs>
          <w:tab w:val="num" w:pos="5040"/>
        </w:tabs>
        <w:ind w:left="5040" w:hanging="360"/>
      </w:pPr>
      <w:rPr>
        <w:rFonts w:ascii="Wingdings" w:hAnsi="Wingdings" w:hint="default"/>
      </w:rPr>
    </w:lvl>
    <w:lvl w:ilvl="7" w:tplc="EB3CEEEA" w:tentative="1">
      <w:start w:val="1"/>
      <w:numFmt w:val="bullet"/>
      <w:lvlText w:val=""/>
      <w:lvlJc w:val="left"/>
      <w:pPr>
        <w:tabs>
          <w:tab w:val="num" w:pos="5760"/>
        </w:tabs>
        <w:ind w:left="5760" w:hanging="360"/>
      </w:pPr>
      <w:rPr>
        <w:rFonts w:ascii="Wingdings" w:hAnsi="Wingdings" w:hint="default"/>
      </w:rPr>
    </w:lvl>
    <w:lvl w:ilvl="8" w:tplc="4832260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8420293"/>
    <w:multiLevelType w:val="hybridMultilevel"/>
    <w:tmpl w:val="D338888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0" w15:restartNumberingAfterBreak="0">
    <w:nsid w:val="0875188B"/>
    <w:multiLevelType w:val="hybridMultilevel"/>
    <w:tmpl w:val="4872AAA6"/>
    <w:lvl w:ilvl="0" w:tplc="C19C0D38">
      <w:numFmt w:val="bullet"/>
      <w:lvlText w:val="-"/>
      <w:lvlJc w:val="left"/>
      <w:pPr>
        <w:tabs>
          <w:tab w:val="num" w:pos="720"/>
        </w:tabs>
        <w:ind w:left="720" w:hanging="360"/>
      </w:pPr>
      <w:rPr>
        <w:rFonts w:ascii="Palatino Linotype" w:eastAsia="Times New Roman" w:hAnsi="Palatino Linotype" w:hint="default"/>
      </w:rPr>
    </w:lvl>
    <w:lvl w:ilvl="1" w:tplc="60F277D6">
      <w:start w:val="1"/>
      <w:numFmt w:val="bullet"/>
      <w:lvlText w:val="o"/>
      <w:lvlJc w:val="left"/>
      <w:pPr>
        <w:tabs>
          <w:tab w:val="num" w:pos="1440"/>
        </w:tabs>
        <w:ind w:left="1440" w:hanging="360"/>
      </w:pPr>
      <w:rPr>
        <w:rFonts w:ascii="Courier New" w:hAnsi="Courier New" w:cs="Courier New" w:hint="default"/>
      </w:rPr>
    </w:lvl>
    <w:lvl w:ilvl="2" w:tplc="D32A9632">
      <w:start w:val="1"/>
      <w:numFmt w:val="bullet"/>
      <w:lvlText w:val=""/>
      <w:lvlJc w:val="left"/>
      <w:pPr>
        <w:tabs>
          <w:tab w:val="num" w:pos="2160"/>
        </w:tabs>
        <w:ind w:left="2160" w:hanging="360"/>
      </w:pPr>
      <w:rPr>
        <w:rFonts w:ascii="Wingdings" w:hAnsi="Wingdings" w:cs="Wingdings" w:hint="default"/>
      </w:rPr>
    </w:lvl>
    <w:lvl w:ilvl="3" w:tplc="A9DE5EA6">
      <w:start w:val="1"/>
      <w:numFmt w:val="bullet"/>
      <w:lvlText w:val=""/>
      <w:lvlJc w:val="left"/>
      <w:pPr>
        <w:tabs>
          <w:tab w:val="num" w:pos="2880"/>
        </w:tabs>
        <w:ind w:left="2880" w:hanging="360"/>
      </w:pPr>
      <w:rPr>
        <w:rFonts w:ascii="Symbol" w:hAnsi="Symbol" w:cs="Symbol" w:hint="default"/>
      </w:rPr>
    </w:lvl>
    <w:lvl w:ilvl="4" w:tplc="6C0A1436">
      <w:start w:val="1"/>
      <w:numFmt w:val="bullet"/>
      <w:lvlText w:val="o"/>
      <w:lvlJc w:val="left"/>
      <w:pPr>
        <w:tabs>
          <w:tab w:val="num" w:pos="3600"/>
        </w:tabs>
        <w:ind w:left="3600" w:hanging="360"/>
      </w:pPr>
      <w:rPr>
        <w:rFonts w:ascii="Courier New" w:hAnsi="Courier New" w:cs="Courier New" w:hint="default"/>
      </w:rPr>
    </w:lvl>
    <w:lvl w:ilvl="5" w:tplc="AA2CEF9E">
      <w:start w:val="1"/>
      <w:numFmt w:val="bullet"/>
      <w:lvlText w:val=""/>
      <w:lvlJc w:val="left"/>
      <w:pPr>
        <w:tabs>
          <w:tab w:val="num" w:pos="4320"/>
        </w:tabs>
        <w:ind w:left="4320" w:hanging="360"/>
      </w:pPr>
      <w:rPr>
        <w:rFonts w:ascii="Wingdings" w:hAnsi="Wingdings" w:cs="Wingdings" w:hint="default"/>
      </w:rPr>
    </w:lvl>
    <w:lvl w:ilvl="6" w:tplc="3AB6D4A2">
      <w:start w:val="1"/>
      <w:numFmt w:val="bullet"/>
      <w:lvlText w:val=""/>
      <w:lvlJc w:val="left"/>
      <w:pPr>
        <w:tabs>
          <w:tab w:val="num" w:pos="5040"/>
        </w:tabs>
        <w:ind w:left="5040" w:hanging="360"/>
      </w:pPr>
      <w:rPr>
        <w:rFonts w:ascii="Symbol" w:hAnsi="Symbol" w:cs="Symbol" w:hint="default"/>
      </w:rPr>
    </w:lvl>
    <w:lvl w:ilvl="7" w:tplc="EB34C5C8">
      <w:start w:val="1"/>
      <w:numFmt w:val="bullet"/>
      <w:lvlText w:val="o"/>
      <w:lvlJc w:val="left"/>
      <w:pPr>
        <w:tabs>
          <w:tab w:val="num" w:pos="5760"/>
        </w:tabs>
        <w:ind w:left="5760" w:hanging="360"/>
      </w:pPr>
      <w:rPr>
        <w:rFonts w:ascii="Courier New" w:hAnsi="Courier New" w:cs="Courier New" w:hint="default"/>
      </w:rPr>
    </w:lvl>
    <w:lvl w:ilvl="8" w:tplc="05B41740">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09AE1849"/>
    <w:multiLevelType w:val="hybridMultilevel"/>
    <w:tmpl w:val="A3EABFD8"/>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2" w15:restartNumberingAfterBreak="0">
    <w:nsid w:val="09C7363D"/>
    <w:multiLevelType w:val="hybridMultilevel"/>
    <w:tmpl w:val="E6062250"/>
    <w:lvl w:ilvl="0" w:tplc="45A435A0">
      <w:numFmt w:val="bullet"/>
      <w:lvlText w:val="-"/>
      <w:lvlJc w:val="left"/>
      <w:pPr>
        <w:tabs>
          <w:tab w:val="num" w:pos="720"/>
        </w:tabs>
        <w:ind w:left="720" w:hanging="360"/>
      </w:pPr>
      <w:rPr>
        <w:rFonts w:ascii="Trebuchet MS" w:eastAsia="Times New Roman" w:hAnsi="Trebuchet MS"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0A092086"/>
    <w:multiLevelType w:val="hybridMultilevel"/>
    <w:tmpl w:val="D584BE16"/>
    <w:lvl w:ilvl="0" w:tplc="DA2A1D9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0A0C0D3E"/>
    <w:multiLevelType w:val="hybridMultilevel"/>
    <w:tmpl w:val="8698DBF8"/>
    <w:lvl w:ilvl="0" w:tplc="5D644714">
      <w:start w:val="1"/>
      <w:numFmt w:val="bullet"/>
      <w:lvlText w:val="•"/>
      <w:lvlJc w:val="left"/>
      <w:pPr>
        <w:tabs>
          <w:tab w:val="num" w:pos="720"/>
        </w:tabs>
        <w:ind w:left="720" w:hanging="360"/>
      </w:pPr>
      <w:rPr>
        <w:rFonts w:ascii="Arial" w:hAnsi="Arial" w:hint="default"/>
      </w:rPr>
    </w:lvl>
    <w:lvl w:ilvl="1" w:tplc="26887436" w:tentative="1">
      <w:start w:val="1"/>
      <w:numFmt w:val="bullet"/>
      <w:lvlText w:val="•"/>
      <w:lvlJc w:val="left"/>
      <w:pPr>
        <w:tabs>
          <w:tab w:val="num" w:pos="1440"/>
        </w:tabs>
        <w:ind w:left="1440" w:hanging="360"/>
      </w:pPr>
      <w:rPr>
        <w:rFonts w:ascii="Arial" w:hAnsi="Arial" w:hint="default"/>
      </w:rPr>
    </w:lvl>
    <w:lvl w:ilvl="2" w:tplc="A51CB03A" w:tentative="1">
      <w:start w:val="1"/>
      <w:numFmt w:val="bullet"/>
      <w:lvlText w:val="•"/>
      <w:lvlJc w:val="left"/>
      <w:pPr>
        <w:tabs>
          <w:tab w:val="num" w:pos="2160"/>
        </w:tabs>
        <w:ind w:left="2160" w:hanging="360"/>
      </w:pPr>
      <w:rPr>
        <w:rFonts w:ascii="Arial" w:hAnsi="Arial" w:hint="default"/>
      </w:rPr>
    </w:lvl>
    <w:lvl w:ilvl="3" w:tplc="5866CDAE" w:tentative="1">
      <w:start w:val="1"/>
      <w:numFmt w:val="bullet"/>
      <w:lvlText w:val="•"/>
      <w:lvlJc w:val="left"/>
      <w:pPr>
        <w:tabs>
          <w:tab w:val="num" w:pos="2880"/>
        </w:tabs>
        <w:ind w:left="2880" w:hanging="360"/>
      </w:pPr>
      <w:rPr>
        <w:rFonts w:ascii="Arial" w:hAnsi="Arial" w:hint="default"/>
      </w:rPr>
    </w:lvl>
    <w:lvl w:ilvl="4" w:tplc="2A1A7AB0" w:tentative="1">
      <w:start w:val="1"/>
      <w:numFmt w:val="bullet"/>
      <w:lvlText w:val="•"/>
      <w:lvlJc w:val="left"/>
      <w:pPr>
        <w:tabs>
          <w:tab w:val="num" w:pos="3600"/>
        </w:tabs>
        <w:ind w:left="3600" w:hanging="360"/>
      </w:pPr>
      <w:rPr>
        <w:rFonts w:ascii="Arial" w:hAnsi="Arial" w:hint="default"/>
      </w:rPr>
    </w:lvl>
    <w:lvl w:ilvl="5" w:tplc="46BE5830" w:tentative="1">
      <w:start w:val="1"/>
      <w:numFmt w:val="bullet"/>
      <w:lvlText w:val="•"/>
      <w:lvlJc w:val="left"/>
      <w:pPr>
        <w:tabs>
          <w:tab w:val="num" w:pos="4320"/>
        </w:tabs>
        <w:ind w:left="4320" w:hanging="360"/>
      </w:pPr>
      <w:rPr>
        <w:rFonts w:ascii="Arial" w:hAnsi="Arial" w:hint="default"/>
      </w:rPr>
    </w:lvl>
    <w:lvl w:ilvl="6" w:tplc="90F0C83C" w:tentative="1">
      <w:start w:val="1"/>
      <w:numFmt w:val="bullet"/>
      <w:lvlText w:val="•"/>
      <w:lvlJc w:val="left"/>
      <w:pPr>
        <w:tabs>
          <w:tab w:val="num" w:pos="5040"/>
        </w:tabs>
        <w:ind w:left="5040" w:hanging="360"/>
      </w:pPr>
      <w:rPr>
        <w:rFonts w:ascii="Arial" w:hAnsi="Arial" w:hint="default"/>
      </w:rPr>
    </w:lvl>
    <w:lvl w:ilvl="7" w:tplc="2F0430CE" w:tentative="1">
      <w:start w:val="1"/>
      <w:numFmt w:val="bullet"/>
      <w:lvlText w:val="•"/>
      <w:lvlJc w:val="left"/>
      <w:pPr>
        <w:tabs>
          <w:tab w:val="num" w:pos="5760"/>
        </w:tabs>
        <w:ind w:left="5760" w:hanging="360"/>
      </w:pPr>
      <w:rPr>
        <w:rFonts w:ascii="Arial" w:hAnsi="Arial" w:hint="default"/>
      </w:rPr>
    </w:lvl>
    <w:lvl w:ilvl="8" w:tplc="A0D0C7F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0B6F64C1"/>
    <w:multiLevelType w:val="hybridMultilevel"/>
    <w:tmpl w:val="12DE24C8"/>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6" w15:restartNumberingAfterBreak="0">
    <w:nsid w:val="0B8E7C57"/>
    <w:multiLevelType w:val="hybridMultilevel"/>
    <w:tmpl w:val="EC2CD3BC"/>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7" w15:restartNumberingAfterBreak="0">
    <w:nsid w:val="0BC23CE3"/>
    <w:multiLevelType w:val="hybridMultilevel"/>
    <w:tmpl w:val="7658AEBC"/>
    <w:lvl w:ilvl="0" w:tplc="875C5EBA">
      <w:start w:val="25"/>
      <w:numFmt w:val="decimal"/>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CD44905"/>
    <w:multiLevelType w:val="hybridMultilevel"/>
    <w:tmpl w:val="B9C2EFE6"/>
    <w:lvl w:ilvl="0" w:tplc="61E62ADC">
      <w:start w:val="3"/>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0D8F5FCB"/>
    <w:multiLevelType w:val="hybridMultilevel"/>
    <w:tmpl w:val="FBFEFC84"/>
    <w:lvl w:ilvl="0" w:tplc="0409000D">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60" w15:restartNumberingAfterBreak="0">
    <w:nsid w:val="0DB2206F"/>
    <w:multiLevelType w:val="multilevel"/>
    <w:tmpl w:val="D108B718"/>
    <w:lvl w:ilvl="0">
      <w:start w:val="2"/>
      <w:numFmt w:val="lowerLetter"/>
      <w:lvlText w:val="%1."/>
      <w:lvlJc w:val="left"/>
      <w:pPr>
        <w:tabs>
          <w:tab w:val="num" w:pos="66"/>
        </w:tabs>
        <w:ind w:left="786" w:hanging="360"/>
      </w:pPr>
      <w:rPr>
        <w:rFonts w:hint="default"/>
        <w:b/>
        <w:bCs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1" w15:restartNumberingAfterBreak="0">
    <w:nsid w:val="0E087E7F"/>
    <w:multiLevelType w:val="hybridMultilevel"/>
    <w:tmpl w:val="05FE2332"/>
    <w:lvl w:ilvl="0" w:tplc="08090007">
      <w:start w:val="1"/>
      <w:numFmt w:val="bullet"/>
      <w:lvlText w:val=""/>
      <w:lvlPicBulletId w:val="0"/>
      <w:lvlJc w:val="left"/>
      <w:pPr>
        <w:ind w:left="1428" w:hanging="720"/>
      </w:pPr>
      <w:rPr>
        <w:rFonts w:ascii="Symbol" w:hAnsi="Symbol" w:hint="default"/>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start w:val="1"/>
      <w:numFmt w:val="lowerLetter"/>
      <w:lvlText w:val="%5."/>
      <w:lvlJc w:val="left"/>
      <w:pPr>
        <w:ind w:left="3948" w:hanging="360"/>
      </w:pPr>
    </w:lvl>
    <w:lvl w:ilvl="5" w:tplc="0418001B">
      <w:start w:val="1"/>
      <w:numFmt w:val="lowerRoman"/>
      <w:lvlText w:val="%6."/>
      <w:lvlJc w:val="right"/>
      <w:pPr>
        <w:ind w:left="4668" w:hanging="180"/>
      </w:pPr>
    </w:lvl>
    <w:lvl w:ilvl="6" w:tplc="0418000F">
      <w:start w:val="1"/>
      <w:numFmt w:val="decimal"/>
      <w:lvlText w:val="%7."/>
      <w:lvlJc w:val="left"/>
      <w:pPr>
        <w:ind w:left="5388" w:hanging="360"/>
      </w:pPr>
    </w:lvl>
    <w:lvl w:ilvl="7" w:tplc="04180019">
      <w:start w:val="1"/>
      <w:numFmt w:val="lowerLetter"/>
      <w:lvlText w:val="%8."/>
      <w:lvlJc w:val="left"/>
      <w:pPr>
        <w:ind w:left="6108" w:hanging="360"/>
      </w:pPr>
    </w:lvl>
    <w:lvl w:ilvl="8" w:tplc="0418001B">
      <w:start w:val="1"/>
      <w:numFmt w:val="lowerRoman"/>
      <w:lvlText w:val="%9."/>
      <w:lvlJc w:val="right"/>
      <w:pPr>
        <w:ind w:left="6828" w:hanging="180"/>
      </w:pPr>
    </w:lvl>
  </w:abstractNum>
  <w:abstractNum w:abstractNumId="62" w15:restartNumberingAfterBreak="0">
    <w:nsid w:val="0E3C375A"/>
    <w:multiLevelType w:val="hybridMultilevel"/>
    <w:tmpl w:val="81BC6948"/>
    <w:lvl w:ilvl="0" w:tplc="00000002">
      <w:start w:val="1"/>
      <w:numFmt w:val="bullet"/>
      <w:lvlText w:val="-"/>
      <w:lvlJc w:val="left"/>
      <w:pPr>
        <w:ind w:left="2880" w:hanging="360"/>
      </w:pPr>
      <w:rPr>
        <w:rFonts w:ascii="Trebuchet MS" w:hAnsi="Trebuchet MS" w:cs="Trebuchet MS" w:hint="default"/>
        <w:sz w:val="18"/>
        <w:szCs w:val="18"/>
        <w:lang w:val="ro-RO" w:eastAsia="ro-R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3" w15:restartNumberingAfterBreak="0">
    <w:nsid w:val="0EA639A4"/>
    <w:multiLevelType w:val="hybridMultilevel"/>
    <w:tmpl w:val="7AE05BAE"/>
    <w:lvl w:ilvl="0" w:tplc="71428FA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0F363560"/>
    <w:multiLevelType w:val="hybridMultilevel"/>
    <w:tmpl w:val="C3FE64EE"/>
    <w:lvl w:ilvl="0" w:tplc="59F0C2C2">
      <w:start w:val="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F950854"/>
    <w:multiLevelType w:val="hybridMultilevel"/>
    <w:tmpl w:val="1FC40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01536A9"/>
    <w:multiLevelType w:val="hybridMultilevel"/>
    <w:tmpl w:val="46CC779E"/>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01D60D7"/>
    <w:multiLevelType w:val="hybridMultilevel"/>
    <w:tmpl w:val="B0205F34"/>
    <w:lvl w:ilvl="0" w:tplc="D4FC60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03622EB"/>
    <w:multiLevelType w:val="hybridMultilevel"/>
    <w:tmpl w:val="9C8C34FC"/>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9" w15:restartNumberingAfterBreak="0">
    <w:nsid w:val="10E54F4E"/>
    <w:multiLevelType w:val="hybridMultilevel"/>
    <w:tmpl w:val="759087E6"/>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2101C8F"/>
    <w:multiLevelType w:val="hybridMultilevel"/>
    <w:tmpl w:val="925AF236"/>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71" w15:restartNumberingAfterBreak="0">
    <w:nsid w:val="122E31A1"/>
    <w:multiLevelType w:val="hybridMultilevel"/>
    <w:tmpl w:val="79985C12"/>
    <w:lvl w:ilvl="0" w:tplc="841803DA">
      <w:start w:val="1"/>
      <w:numFmt w:val="bullet"/>
      <w:lvlText w:val="•"/>
      <w:lvlJc w:val="left"/>
      <w:pPr>
        <w:tabs>
          <w:tab w:val="num" w:pos="720"/>
        </w:tabs>
        <w:ind w:left="720" w:hanging="360"/>
      </w:pPr>
      <w:rPr>
        <w:rFonts w:ascii="Arial" w:hAnsi="Arial" w:hint="default"/>
      </w:rPr>
    </w:lvl>
    <w:lvl w:ilvl="1" w:tplc="418293D2" w:tentative="1">
      <w:start w:val="1"/>
      <w:numFmt w:val="bullet"/>
      <w:lvlText w:val="•"/>
      <w:lvlJc w:val="left"/>
      <w:pPr>
        <w:tabs>
          <w:tab w:val="num" w:pos="1440"/>
        </w:tabs>
        <w:ind w:left="1440" w:hanging="360"/>
      </w:pPr>
      <w:rPr>
        <w:rFonts w:ascii="Arial" w:hAnsi="Arial" w:hint="default"/>
      </w:rPr>
    </w:lvl>
    <w:lvl w:ilvl="2" w:tplc="61E88DEC" w:tentative="1">
      <w:start w:val="1"/>
      <w:numFmt w:val="bullet"/>
      <w:lvlText w:val="•"/>
      <w:lvlJc w:val="left"/>
      <w:pPr>
        <w:tabs>
          <w:tab w:val="num" w:pos="2160"/>
        </w:tabs>
        <w:ind w:left="2160" w:hanging="360"/>
      </w:pPr>
      <w:rPr>
        <w:rFonts w:ascii="Arial" w:hAnsi="Arial" w:hint="default"/>
      </w:rPr>
    </w:lvl>
    <w:lvl w:ilvl="3" w:tplc="115690E4" w:tentative="1">
      <w:start w:val="1"/>
      <w:numFmt w:val="bullet"/>
      <w:lvlText w:val="•"/>
      <w:lvlJc w:val="left"/>
      <w:pPr>
        <w:tabs>
          <w:tab w:val="num" w:pos="2880"/>
        </w:tabs>
        <w:ind w:left="2880" w:hanging="360"/>
      </w:pPr>
      <w:rPr>
        <w:rFonts w:ascii="Arial" w:hAnsi="Arial" w:hint="default"/>
      </w:rPr>
    </w:lvl>
    <w:lvl w:ilvl="4" w:tplc="ED1019A0" w:tentative="1">
      <w:start w:val="1"/>
      <w:numFmt w:val="bullet"/>
      <w:lvlText w:val="•"/>
      <w:lvlJc w:val="left"/>
      <w:pPr>
        <w:tabs>
          <w:tab w:val="num" w:pos="3600"/>
        </w:tabs>
        <w:ind w:left="3600" w:hanging="360"/>
      </w:pPr>
      <w:rPr>
        <w:rFonts w:ascii="Arial" w:hAnsi="Arial" w:hint="default"/>
      </w:rPr>
    </w:lvl>
    <w:lvl w:ilvl="5" w:tplc="6A8876F8" w:tentative="1">
      <w:start w:val="1"/>
      <w:numFmt w:val="bullet"/>
      <w:lvlText w:val="•"/>
      <w:lvlJc w:val="left"/>
      <w:pPr>
        <w:tabs>
          <w:tab w:val="num" w:pos="4320"/>
        </w:tabs>
        <w:ind w:left="4320" w:hanging="360"/>
      </w:pPr>
      <w:rPr>
        <w:rFonts w:ascii="Arial" w:hAnsi="Arial" w:hint="default"/>
      </w:rPr>
    </w:lvl>
    <w:lvl w:ilvl="6" w:tplc="6EBC96D6" w:tentative="1">
      <w:start w:val="1"/>
      <w:numFmt w:val="bullet"/>
      <w:lvlText w:val="•"/>
      <w:lvlJc w:val="left"/>
      <w:pPr>
        <w:tabs>
          <w:tab w:val="num" w:pos="5040"/>
        </w:tabs>
        <w:ind w:left="5040" w:hanging="360"/>
      </w:pPr>
      <w:rPr>
        <w:rFonts w:ascii="Arial" w:hAnsi="Arial" w:hint="default"/>
      </w:rPr>
    </w:lvl>
    <w:lvl w:ilvl="7" w:tplc="1A2EC170" w:tentative="1">
      <w:start w:val="1"/>
      <w:numFmt w:val="bullet"/>
      <w:lvlText w:val="•"/>
      <w:lvlJc w:val="left"/>
      <w:pPr>
        <w:tabs>
          <w:tab w:val="num" w:pos="5760"/>
        </w:tabs>
        <w:ind w:left="5760" w:hanging="360"/>
      </w:pPr>
      <w:rPr>
        <w:rFonts w:ascii="Arial" w:hAnsi="Arial" w:hint="default"/>
      </w:rPr>
    </w:lvl>
    <w:lvl w:ilvl="8" w:tplc="936C3EC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2562A0A"/>
    <w:multiLevelType w:val="hybridMultilevel"/>
    <w:tmpl w:val="11C2AF2E"/>
    <w:lvl w:ilvl="0" w:tplc="FCE6C54A">
      <w:start w:val="1"/>
      <w:numFmt w:val="bullet"/>
      <w:lvlText w:val=""/>
      <w:lvlJc w:val="left"/>
      <w:pPr>
        <w:tabs>
          <w:tab w:val="num" w:pos="720"/>
        </w:tabs>
        <w:ind w:left="720" w:hanging="360"/>
      </w:pPr>
      <w:rPr>
        <w:rFonts w:ascii="Wingdings" w:hAnsi="Wingdings" w:hint="default"/>
      </w:rPr>
    </w:lvl>
    <w:lvl w:ilvl="1" w:tplc="586EDB7E">
      <w:start w:val="1019"/>
      <w:numFmt w:val="bullet"/>
      <w:lvlText w:val=""/>
      <w:lvlJc w:val="left"/>
      <w:pPr>
        <w:tabs>
          <w:tab w:val="num" w:pos="1440"/>
        </w:tabs>
        <w:ind w:left="1440" w:hanging="360"/>
      </w:pPr>
      <w:rPr>
        <w:rFonts w:ascii="Wingdings" w:hAnsi="Wingdings" w:hint="default"/>
      </w:rPr>
    </w:lvl>
    <w:lvl w:ilvl="2" w:tplc="F1C47CE2" w:tentative="1">
      <w:start w:val="1"/>
      <w:numFmt w:val="bullet"/>
      <w:lvlText w:val=""/>
      <w:lvlJc w:val="left"/>
      <w:pPr>
        <w:tabs>
          <w:tab w:val="num" w:pos="2160"/>
        </w:tabs>
        <w:ind w:left="2160" w:hanging="360"/>
      </w:pPr>
      <w:rPr>
        <w:rFonts w:ascii="Wingdings" w:hAnsi="Wingdings" w:hint="default"/>
      </w:rPr>
    </w:lvl>
    <w:lvl w:ilvl="3" w:tplc="67E2D096" w:tentative="1">
      <w:start w:val="1"/>
      <w:numFmt w:val="bullet"/>
      <w:lvlText w:val=""/>
      <w:lvlJc w:val="left"/>
      <w:pPr>
        <w:tabs>
          <w:tab w:val="num" w:pos="2880"/>
        </w:tabs>
        <w:ind w:left="2880" w:hanging="360"/>
      </w:pPr>
      <w:rPr>
        <w:rFonts w:ascii="Wingdings" w:hAnsi="Wingdings" w:hint="default"/>
      </w:rPr>
    </w:lvl>
    <w:lvl w:ilvl="4" w:tplc="B594A470" w:tentative="1">
      <w:start w:val="1"/>
      <w:numFmt w:val="bullet"/>
      <w:lvlText w:val=""/>
      <w:lvlJc w:val="left"/>
      <w:pPr>
        <w:tabs>
          <w:tab w:val="num" w:pos="3600"/>
        </w:tabs>
        <w:ind w:left="3600" w:hanging="360"/>
      </w:pPr>
      <w:rPr>
        <w:rFonts w:ascii="Wingdings" w:hAnsi="Wingdings" w:hint="default"/>
      </w:rPr>
    </w:lvl>
    <w:lvl w:ilvl="5" w:tplc="EE028B38" w:tentative="1">
      <w:start w:val="1"/>
      <w:numFmt w:val="bullet"/>
      <w:lvlText w:val=""/>
      <w:lvlJc w:val="left"/>
      <w:pPr>
        <w:tabs>
          <w:tab w:val="num" w:pos="4320"/>
        </w:tabs>
        <w:ind w:left="4320" w:hanging="360"/>
      </w:pPr>
      <w:rPr>
        <w:rFonts w:ascii="Wingdings" w:hAnsi="Wingdings" w:hint="default"/>
      </w:rPr>
    </w:lvl>
    <w:lvl w:ilvl="6" w:tplc="5A866252" w:tentative="1">
      <w:start w:val="1"/>
      <w:numFmt w:val="bullet"/>
      <w:lvlText w:val=""/>
      <w:lvlJc w:val="left"/>
      <w:pPr>
        <w:tabs>
          <w:tab w:val="num" w:pos="5040"/>
        </w:tabs>
        <w:ind w:left="5040" w:hanging="360"/>
      </w:pPr>
      <w:rPr>
        <w:rFonts w:ascii="Wingdings" w:hAnsi="Wingdings" w:hint="default"/>
      </w:rPr>
    </w:lvl>
    <w:lvl w:ilvl="7" w:tplc="5650C6E2" w:tentative="1">
      <w:start w:val="1"/>
      <w:numFmt w:val="bullet"/>
      <w:lvlText w:val=""/>
      <w:lvlJc w:val="left"/>
      <w:pPr>
        <w:tabs>
          <w:tab w:val="num" w:pos="5760"/>
        </w:tabs>
        <w:ind w:left="5760" w:hanging="360"/>
      </w:pPr>
      <w:rPr>
        <w:rFonts w:ascii="Wingdings" w:hAnsi="Wingdings" w:hint="default"/>
      </w:rPr>
    </w:lvl>
    <w:lvl w:ilvl="8" w:tplc="7BEEBFC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25C79F2"/>
    <w:multiLevelType w:val="hybridMultilevel"/>
    <w:tmpl w:val="F9C82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3DE62FE"/>
    <w:multiLevelType w:val="hybridMultilevel"/>
    <w:tmpl w:val="FAA2E3F4"/>
    <w:lvl w:ilvl="0" w:tplc="7632FE9A">
      <w:start w:val="1"/>
      <w:numFmt w:val="decimal"/>
      <w:lvlText w:val="%1."/>
      <w:lvlJc w:val="left"/>
      <w:pPr>
        <w:tabs>
          <w:tab w:val="num" w:pos="360"/>
        </w:tabs>
        <w:ind w:left="360" w:hanging="360"/>
      </w:pPr>
      <w:rPr>
        <w:rFonts w:ascii="Times New Roman" w:hAnsi="Times New Roman" w:cs="Times New Roman" w:hint="default"/>
        <w:b/>
        <w:bCs/>
      </w:rPr>
    </w:lvl>
    <w:lvl w:ilvl="1" w:tplc="25823696">
      <w:numFmt w:val="bullet"/>
      <w:lvlText w:val="-"/>
      <w:lvlJc w:val="left"/>
      <w:pPr>
        <w:tabs>
          <w:tab w:val="num" w:pos="1440"/>
        </w:tabs>
        <w:ind w:left="1440" w:hanging="360"/>
      </w:pPr>
      <w:rPr>
        <w:rFonts w:ascii="Times New Roman" w:eastAsia="Times New Roman" w:hAnsi="Times New Roman" w:hint="default"/>
      </w:rPr>
    </w:lvl>
    <w:lvl w:ilvl="2" w:tplc="9C82C536">
      <w:start w:val="1"/>
      <w:numFmt w:val="lowerRoman"/>
      <w:lvlText w:val="%3."/>
      <w:lvlJc w:val="right"/>
      <w:pPr>
        <w:tabs>
          <w:tab w:val="num" w:pos="2160"/>
        </w:tabs>
        <w:ind w:left="2160" w:hanging="180"/>
      </w:pPr>
      <w:rPr>
        <w:rFonts w:ascii="Times New Roman" w:hAnsi="Times New Roman" w:cs="Times New Roman"/>
      </w:rPr>
    </w:lvl>
    <w:lvl w:ilvl="3" w:tplc="559834EE">
      <w:start w:val="1"/>
      <w:numFmt w:val="decimal"/>
      <w:lvlText w:val="%4."/>
      <w:lvlJc w:val="left"/>
      <w:pPr>
        <w:tabs>
          <w:tab w:val="num" w:pos="2880"/>
        </w:tabs>
        <w:ind w:left="2880" w:hanging="360"/>
      </w:pPr>
      <w:rPr>
        <w:rFonts w:ascii="Times New Roman" w:hAnsi="Times New Roman" w:cs="Times New Roman"/>
      </w:rPr>
    </w:lvl>
    <w:lvl w:ilvl="4" w:tplc="DB2CBAAE">
      <w:start w:val="1"/>
      <w:numFmt w:val="lowerLetter"/>
      <w:lvlText w:val="%5."/>
      <w:lvlJc w:val="left"/>
      <w:pPr>
        <w:tabs>
          <w:tab w:val="num" w:pos="3600"/>
        </w:tabs>
        <w:ind w:left="3600" w:hanging="360"/>
      </w:pPr>
      <w:rPr>
        <w:rFonts w:ascii="Times New Roman" w:hAnsi="Times New Roman" w:cs="Times New Roman"/>
      </w:rPr>
    </w:lvl>
    <w:lvl w:ilvl="5" w:tplc="563472C0">
      <w:start w:val="1"/>
      <w:numFmt w:val="lowerRoman"/>
      <w:lvlText w:val="%6."/>
      <w:lvlJc w:val="right"/>
      <w:pPr>
        <w:tabs>
          <w:tab w:val="num" w:pos="4320"/>
        </w:tabs>
        <w:ind w:left="4320" w:hanging="180"/>
      </w:pPr>
      <w:rPr>
        <w:rFonts w:ascii="Times New Roman" w:hAnsi="Times New Roman" w:cs="Times New Roman"/>
      </w:rPr>
    </w:lvl>
    <w:lvl w:ilvl="6" w:tplc="C8FAA4A0">
      <w:start w:val="1"/>
      <w:numFmt w:val="decimal"/>
      <w:lvlText w:val="%7."/>
      <w:lvlJc w:val="left"/>
      <w:pPr>
        <w:tabs>
          <w:tab w:val="num" w:pos="5040"/>
        </w:tabs>
        <w:ind w:left="5040" w:hanging="360"/>
      </w:pPr>
      <w:rPr>
        <w:rFonts w:ascii="Times New Roman" w:hAnsi="Times New Roman" w:cs="Times New Roman"/>
      </w:rPr>
    </w:lvl>
    <w:lvl w:ilvl="7" w:tplc="089A5FBA">
      <w:start w:val="1"/>
      <w:numFmt w:val="lowerLetter"/>
      <w:lvlText w:val="%8."/>
      <w:lvlJc w:val="left"/>
      <w:pPr>
        <w:tabs>
          <w:tab w:val="num" w:pos="5760"/>
        </w:tabs>
        <w:ind w:left="5760" w:hanging="360"/>
      </w:pPr>
      <w:rPr>
        <w:rFonts w:ascii="Times New Roman" w:hAnsi="Times New Roman" w:cs="Times New Roman"/>
      </w:rPr>
    </w:lvl>
    <w:lvl w:ilvl="8" w:tplc="DF9266BA">
      <w:start w:val="1"/>
      <w:numFmt w:val="lowerRoman"/>
      <w:lvlText w:val="%9."/>
      <w:lvlJc w:val="right"/>
      <w:pPr>
        <w:tabs>
          <w:tab w:val="num" w:pos="6480"/>
        </w:tabs>
        <w:ind w:left="6480" w:hanging="180"/>
      </w:pPr>
      <w:rPr>
        <w:rFonts w:ascii="Times New Roman" w:hAnsi="Times New Roman" w:cs="Times New Roman"/>
      </w:rPr>
    </w:lvl>
  </w:abstractNum>
  <w:abstractNum w:abstractNumId="75" w15:restartNumberingAfterBreak="0">
    <w:nsid w:val="143622E3"/>
    <w:multiLevelType w:val="hybridMultilevel"/>
    <w:tmpl w:val="1242D56E"/>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76" w15:restartNumberingAfterBreak="0">
    <w:nsid w:val="14AC502D"/>
    <w:multiLevelType w:val="hybridMultilevel"/>
    <w:tmpl w:val="F7D68EE0"/>
    <w:lvl w:ilvl="0" w:tplc="A37E8C18">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4B34388"/>
    <w:multiLevelType w:val="hybridMultilevel"/>
    <w:tmpl w:val="E7AE7A08"/>
    <w:lvl w:ilvl="0" w:tplc="EE4470B2">
      <w:start w:val="1"/>
      <w:numFmt w:val="bullet"/>
      <w:lvlText w:val="•"/>
      <w:lvlJc w:val="left"/>
      <w:pPr>
        <w:tabs>
          <w:tab w:val="num" w:pos="720"/>
        </w:tabs>
        <w:ind w:left="720" w:hanging="360"/>
      </w:pPr>
      <w:rPr>
        <w:rFonts w:ascii="Arial" w:hAnsi="Arial" w:hint="default"/>
      </w:rPr>
    </w:lvl>
    <w:lvl w:ilvl="1" w:tplc="CEA66344" w:tentative="1">
      <w:start w:val="1"/>
      <w:numFmt w:val="bullet"/>
      <w:lvlText w:val="•"/>
      <w:lvlJc w:val="left"/>
      <w:pPr>
        <w:tabs>
          <w:tab w:val="num" w:pos="1440"/>
        </w:tabs>
        <w:ind w:left="1440" w:hanging="360"/>
      </w:pPr>
      <w:rPr>
        <w:rFonts w:ascii="Arial" w:hAnsi="Arial" w:hint="default"/>
      </w:rPr>
    </w:lvl>
    <w:lvl w:ilvl="2" w:tplc="9258D0F8" w:tentative="1">
      <w:start w:val="1"/>
      <w:numFmt w:val="bullet"/>
      <w:lvlText w:val="•"/>
      <w:lvlJc w:val="left"/>
      <w:pPr>
        <w:tabs>
          <w:tab w:val="num" w:pos="2160"/>
        </w:tabs>
        <w:ind w:left="2160" w:hanging="360"/>
      </w:pPr>
      <w:rPr>
        <w:rFonts w:ascii="Arial" w:hAnsi="Arial" w:hint="default"/>
      </w:rPr>
    </w:lvl>
    <w:lvl w:ilvl="3" w:tplc="58E0EE82" w:tentative="1">
      <w:start w:val="1"/>
      <w:numFmt w:val="bullet"/>
      <w:lvlText w:val="•"/>
      <w:lvlJc w:val="left"/>
      <w:pPr>
        <w:tabs>
          <w:tab w:val="num" w:pos="2880"/>
        </w:tabs>
        <w:ind w:left="2880" w:hanging="360"/>
      </w:pPr>
      <w:rPr>
        <w:rFonts w:ascii="Arial" w:hAnsi="Arial" w:hint="default"/>
      </w:rPr>
    </w:lvl>
    <w:lvl w:ilvl="4" w:tplc="6FB624F6" w:tentative="1">
      <w:start w:val="1"/>
      <w:numFmt w:val="bullet"/>
      <w:lvlText w:val="•"/>
      <w:lvlJc w:val="left"/>
      <w:pPr>
        <w:tabs>
          <w:tab w:val="num" w:pos="3600"/>
        </w:tabs>
        <w:ind w:left="3600" w:hanging="360"/>
      </w:pPr>
      <w:rPr>
        <w:rFonts w:ascii="Arial" w:hAnsi="Arial" w:hint="default"/>
      </w:rPr>
    </w:lvl>
    <w:lvl w:ilvl="5" w:tplc="7AE8A776" w:tentative="1">
      <w:start w:val="1"/>
      <w:numFmt w:val="bullet"/>
      <w:lvlText w:val="•"/>
      <w:lvlJc w:val="left"/>
      <w:pPr>
        <w:tabs>
          <w:tab w:val="num" w:pos="4320"/>
        </w:tabs>
        <w:ind w:left="4320" w:hanging="360"/>
      </w:pPr>
      <w:rPr>
        <w:rFonts w:ascii="Arial" w:hAnsi="Arial" w:hint="default"/>
      </w:rPr>
    </w:lvl>
    <w:lvl w:ilvl="6" w:tplc="CE066A38" w:tentative="1">
      <w:start w:val="1"/>
      <w:numFmt w:val="bullet"/>
      <w:lvlText w:val="•"/>
      <w:lvlJc w:val="left"/>
      <w:pPr>
        <w:tabs>
          <w:tab w:val="num" w:pos="5040"/>
        </w:tabs>
        <w:ind w:left="5040" w:hanging="360"/>
      </w:pPr>
      <w:rPr>
        <w:rFonts w:ascii="Arial" w:hAnsi="Arial" w:hint="default"/>
      </w:rPr>
    </w:lvl>
    <w:lvl w:ilvl="7" w:tplc="6602EF04" w:tentative="1">
      <w:start w:val="1"/>
      <w:numFmt w:val="bullet"/>
      <w:lvlText w:val="•"/>
      <w:lvlJc w:val="left"/>
      <w:pPr>
        <w:tabs>
          <w:tab w:val="num" w:pos="5760"/>
        </w:tabs>
        <w:ind w:left="5760" w:hanging="360"/>
      </w:pPr>
      <w:rPr>
        <w:rFonts w:ascii="Arial" w:hAnsi="Arial" w:hint="default"/>
      </w:rPr>
    </w:lvl>
    <w:lvl w:ilvl="8" w:tplc="3418C52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4FA6885"/>
    <w:multiLevelType w:val="hybridMultilevel"/>
    <w:tmpl w:val="E3CCC994"/>
    <w:lvl w:ilvl="0" w:tplc="59347C3E">
      <w:start w:val="1"/>
      <w:numFmt w:val="lowerLetter"/>
      <w:lvlText w:val="%1)"/>
      <w:lvlJc w:val="left"/>
      <w:pPr>
        <w:ind w:left="630" w:hanging="360"/>
      </w:pPr>
      <w:rPr>
        <w:rFonts w:ascii="Times New Roman" w:hAnsi="Times New Roman" w:cs="Times New Roman" w:hint="default"/>
      </w:rPr>
    </w:lvl>
    <w:lvl w:ilvl="1" w:tplc="04090019">
      <w:start w:val="1"/>
      <w:numFmt w:val="lowerLetter"/>
      <w:lvlText w:val="%2."/>
      <w:lvlJc w:val="left"/>
      <w:pPr>
        <w:ind w:left="1350" w:hanging="360"/>
      </w:pPr>
      <w:rPr>
        <w:rFonts w:ascii="Times New Roman" w:hAnsi="Times New Roman" w:cs="Times New Roman"/>
      </w:rPr>
    </w:lvl>
    <w:lvl w:ilvl="2" w:tplc="0409001B">
      <w:start w:val="1"/>
      <w:numFmt w:val="lowerRoman"/>
      <w:lvlText w:val="%3."/>
      <w:lvlJc w:val="right"/>
      <w:pPr>
        <w:ind w:left="2070" w:hanging="180"/>
      </w:pPr>
      <w:rPr>
        <w:rFonts w:ascii="Times New Roman" w:hAnsi="Times New Roman" w:cs="Times New Roman"/>
      </w:rPr>
    </w:lvl>
    <w:lvl w:ilvl="3" w:tplc="0409000F">
      <w:start w:val="1"/>
      <w:numFmt w:val="decimal"/>
      <w:lvlText w:val="%4."/>
      <w:lvlJc w:val="left"/>
      <w:pPr>
        <w:ind w:left="2790" w:hanging="360"/>
      </w:pPr>
      <w:rPr>
        <w:rFonts w:ascii="Times New Roman" w:hAnsi="Times New Roman" w:cs="Times New Roman"/>
      </w:rPr>
    </w:lvl>
    <w:lvl w:ilvl="4" w:tplc="04090019">
      <w:start w:val="1"/>
      <w:numFmt w:val="lowerLetter"/>
      <w:lvlText w:val="%5."/>
      <w:lvlJc w:val="left"/>
      <w:pPr>
        <w:ind w:left="3510" w:hanging="360"/>
      </w:pPr>
      <w:rPr>
        <w:rFonts w:ascii="Times New Roman" w:hAnsi="Times New Roman" w:cs="Times New Roman"/>
      </w:rPr>
    </w:lvl>
    <w:lvl w:ilvl="5" w:tplc="0409001B">
      <w:start w:val="1"/>
      <w:numFmt w:val="lowerRoman"/>
      <w:lvlText w:val="%6."/>
      <w:lvlJc w:val="right"/>
      <w:pPr>
        <w:ind w:left="4230" w:hanging="180"/>
      </w:pPr>
      <w:rPr>
        <w:rFonts w:ascii="Times New Roman" w:hAnsi="Times New Roman" w:cs="Times New Roman"/>
      </w:rPr>
    </w:lvl>
    <w:lvl w:ilvl="6" w:tplc="0409000F">
      <w:start w:val="1"/>
      <w:numFmt w:val="decimal"/>
      <w:lvlText w:val="%7."/>
      <w:lvlJc w:val="left"/>
      <w:pPr>
        <w:ind w:left="4950" w:hanging="360"/>
      </w:pPr>
      <w:rPr>
        <w:rFonts w:ascii="Times New Roman" w:hAnsi="Times New Roman" w:cs="Times New Roman"/>
      </w:rPr>
    </w:lvl>
    <w:lvl w:ilvl="7" w:tplc="04090019">
      <w:start w:val="1"/>
      <w:numFmt w:val="lowerLetter"/>
      <w:lvlText w:val="%8."/>
      <w:lvlJc w:val="left"/>
      <w:pPr>
        <w:ind w:left="5670" w:hanging="360"/>
      </w:pPr>
      <w:rPr>
        <w:rFonts w:ascii="Times New Roman" w:hAnsi="Times New Roman" w:cs="Times New Roman"/>
      </w:rPr>
    </w:lvl>
    <w:lvl w:ilvl="8" w:tplc="0409001B">
      <w:start w:val="1"/>
      <w:numFmt w:val="lowerRoman"/>
      <w:lvlText w:val="%9."/>
      <w:lvlJc w:val="right"/>
      <w:pPr>
        <w:ind w:left="6390" w:hanging="180"/>
      </w:pPr>
      <w:rPr>
        <w:rFonts w:ascii="Times New Roman" w:hAnsi="Times New Roman" w:cs="Times New Roman"/>
      </w:rPr>
    </w:lvl>
  </w:abstractNum>
  <w:abstractNum w:abstractNumId="79" w15:restartNumberingAfterBreak="0">
    <w:nsid w:val="16951851"/>
    <w:multiLevelType w:val="hybridMultilevel"/>
    <w:tmpl w:val="11AA1FA8"/>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80" w15:restartNumberingAfterBreak="0">
    <w:nsid w:val="17914E84"/>
    <w:multiLevelType w:val="hybridMultilevel"/>
    <w:tmpl w:val="BCB4B46E"/>
    <w:lvl w:ilvl="0" w:tplc="FFFFFFFF">
      <w:start w:val="1"/>
      <w:numFmt w:val="bullet"/>
      <w:lvlText w:val=""/>
      <w:lvlJc w:val="left"/>
      <w:pPr>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81" w15:restartNumberingAfterBreak="0">
    <w:nsid w:val="17973782"/>
    <w:multiLevelType w:val="hybridMultilevel"/>
    <w:tmpl w:val="358455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17A12711"/>
    <w:multiLevelType w:val="hybridMultilevel"/>
    <w:tmpl w:val="FA26401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9173A96"/>
    <w:multiLevelType w:val="hybridMultilevel"/>
    <w:tmpl w:val="A8FC528A"/>
    <w:lvl w:ilvl="0" w:tplc="34B0BDE6">
      <w:start w:val="1"/>
      <w:numFmt w:val="bullet"/>
      <w:lvlText w:val=""/>
      <w:lvlJc w:val="left"/>
      <w:pPr>
        <w:tabs>
          <w:tab w:val="num" w:pos="720"/>
        </w:tabs>
        <w:ind w:left="720" w:hanging="663"/>
      </w:pPr>
      <w:rPr>
        <w:rFonts w:ascii="Symbol" w:hAnsi="Symbol" w:cs="Symbol" w:hint="default"/>
      </w:rPr>
    </w:lvl>
    <w:lvl w:ilvl="1" w:tplc="AFAABEC4">
      <w:start w:val="1"/>
      <w:numFmt w:val="bullet"/>
      <w:lvlText w:val="o"/>
      <w:lvlJc w:val="left"/>
      <w:pPr>
        <w:tabs>
          <w:tab w:val="num" w:pos="1440"/>
        </w:tabs>
        <w:ind w:left="1440" w:hanging="360"/>
      </w:pPr>
      <w:rPr>
        <w:rFonts w:ascii="Courier New" w:hAnsi="Courier New" w:cs="Courier New" w:hint="default"/>
      </w:rPr>
    </w:lvl>
    <w:lvl w:ilvl="2" w:tplc="F646609A">
      <w:start w:val="1"/>
      <w:numFmt w:val="bullet"/>
      <w:lvlText w:val=""/>
      <w:lvlJc w:val="left"/>
      <w:pPr>
        <w:tabs>
          <w:tab w:val="num" w:pos="2160"/>
        </w:tabs>
        <w:ind w:left="2160" w:hanging="360"/>
      </w:pPr>
      <w:rPr>
        <w:rFonts w:ascii="Wingdings" w:hAnsi="Wingdings" w:cs="Wingdings" w:hint="default"/>
      </w:rPr>
    </w:lvl>
    <w:lvl w:ilvl="3" w:tplc="61405CA4">
      <w:start w:val="1"/>
      <w:numFmt w:val="bullet"/>
      <w:lvlText w:val=""/>
      <w:lvlJc w:val="left"/>
      <w:pPr>
        <w:tabs>
          <w:tab w:val="num" w:pos="2880"/>
        </w:tabs>
        <w:ind w:left="2880" w:hanging="360"/>
      </w:pPr>
      <w:rPr>
        <w:rFonts w:ascii="Symbol" w:hAnsi="Symbol" w:cs="Symbol" w:hint="default"/>
      </w:rPr>
    </w:lvl>
    <w:lvl w:ilvl="4" w:tplc="7918022A">
      <w:start w:val="1"/>
      <w:numFmt w:val="bullet"/>
      <w:lvlText w:val="o"/>
      <w:lvlJc w:val="left"/>
      <w:pPr>
        <w:tabs>
          <w:tab w:val="num" w:pos="3600"/>
        </w:tabs>
        <w:ind w:left="3600" w:hanging="360"/>
      </w:pPr>
      <w:rPr>
        <w:rFonts w:ascii="Courier New" w:hAnsi="Courier New" w:cs="Courier New" w:hint="default"/>
      </w:rPr>
    </w:lvl>
    <w:lvl w:ilvl="5" w:tplc="55F63D1A">
      <w:start w:val="1"/>
      <w:numFmt w:val="bullet"/>
      <w:lvlText w:val=""/>
      <w:lvlJc w:val="left"/>
      <w:pPr>
        <w:tabs>
          <w:tab w:val="num" w:pos="4320"/>
        </w:tabs>
        <w:ind w:left="4320" w:hanging="360"/>
      </w:pPr>
      <w:rPr>
        <w:rFonts w:ascii="Wingdings" w:hAnsi="Wingdings" w:cs="Wingdings" w:hint="default"/>
      </w:rPr>
    </w:lvl>
    <w:lvl w:ilvl="6" w:tplc="68343490">
      <w:start w:val="1"/>
      <w:numFmt w:val="bullet"/>
      <w:lvlText w:val=""/>
      <w:lvlJc w:val="left"/>
      <w:pPr>
        <w:tabs>
          <w:tab w:val="num" w:pos="5040"/>
        </w:tabs>
        <w:ind w:left="5040" w:hanging="360"/>
      </w:pPr>
      <w:rPr>
        <w:rFonts w:ascii="Symbol" w:hAnsi="Symbol" w:cs="Symbol" w:hint="default"/>
      </w:rPr>
    </w:lvl>
    <w:lvl w:ilvl="7" w:tplc="C66A4284">
      <w:start w:val="1"/>
      <w:numFmt w:val="bullet"/>
      <w:lvlText w:val="o"/>
      <w:lvlJc w:val="left"/>
      <w:pPr>
        <w:tabs>
          <w:tab w:val="num" w:pos="5760"/>
        </w:tabs>
        <w:ind w:left="5760" w:hanging="360"/>
      </w:pPr>
      <w:rPr>
        <w:rFonts w:ascii="Courier New" w:hAnsi="Courier New" w:cs="Courier New" w:hint="default"/>
      </w:rPr>
    </w:lvl>
    <w:lvl w:ilvl="8" w:tplc="36F820EE">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19FB5F5F"/>
    <w:multiLevelType w:val="hybridMultilevel"/>
    <w:tmpl w:val="8B00DEE8"/>
    <w:lvl w:ilvl="0" w:tplc="3BCC6B80">
      <w:start w:val="86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1AEB5764"/>
    <w:multiLevelType w:val="hybridMultilevel"/>
    <w:tmpl w:val="02F6F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CC0300E"/>
    <w:multiLevelType w:val="hybridMultilevel"/>
    <w:tmpl w:val="EA9C1CF6"/>
    <w:lvl w:ilvl="0" w:tplc="E586ED0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D3E1469"/>
    <w:multiLevelType w:val="hybridMultilevel"/>
    <w:tmpl w:val="737CC1EC"/>
    <w:lvl w:ilvl="0" w:tplc="4418BFD2">
      <w:start w:val="1"/>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1F844A7A"/>
    <w:multiLevelType w:val="hybridMultilevel"/>
    <w:tmpl w:val="A828840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89" w15:restartNumberingAfterBreak="0">
    <w:nsid w:val="204538EC"/>
    <w:multiLevelType w:val="hybridMultilevel"/>
    <w:tmpl w:val="D5361202"/>
    <w:lvl w:ilvl="0" w:tplc="594E8F48">
      <w:start w:val="1"/>
      <w:numFmt w:val="bullet"/>
      <w:lvlText w:val=""/>
      <w:lvlJc w:val="left"/>
      <w:pPr>
        <w:tabs>
          <w:tab w:val="num" w:pos="1571"/>
        </w:tabs>
        <w:ind w:left="1571" w:hanging="360"/>
      </w:pPr>
      <w:rPr>
        <w:rFonts w:ascii="Wingdings" w:hAnsi="Wingdings" w:hint="default"/>
        <w:color w:val="auto"/>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0" w15:restartNumberingAfterBreak="0">
    <w:nsid w:val="20616772"/>
    <w:multiLevelType w:val="hybridMultilevel"/>
    <w:tmpl w:val="EBF4B03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1" w15:restartNumberingAfterBreak="0">
    <w:nsid w:val="2247402B"/>
    <w:multiLevelType w:val="hybridMultilevel"/>
    <w:tmpl w:val="DBBC7986"/>
    <w:lvl w:ilvl="0" w:tplc="3D1EF76A">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225D12DB"/>
    <w:multiLevelType w:val="hybridMultilevel"/>
    <w:tmpl w:val="FBF6B2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23D37D52"/>
    <w:multiLevelType w:val="hybridMultilevel"/>
    <w:tmpl w:val="FD5EAE1A"/>
    <w:lvl w:ilvl="0" w:tplc="08090007">
      <w:start w:val="1"/>
      <w:numFmt w:val="bullet"/>
      <w:lvlText w:val=""/>
      <w:lvlPicBulletId w:val="0"/>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94" w15:restartNumberingAfterBreak="0">
    <w:nsid w:val="240B7B45"/>
    <w:multiLevelType w:val="hybridMultilevel"/>
    <w:tmpl w:val="ABA46588"/>
    <w:lvl w:ilvl="0" w:tplc="72BCF530">
      <w:start w:val="1"/>
      <w:numFmt w:val="bullet"/>
      <w:lvlText w:val="•"/>
      <w:lvlJc w:val="left"/>
      <w:pPr>
        <w:tabs>
          <w:tab w:val="num" w:pos="720"/>
        </w:tabs>
        <w:ind w:left="720" w:hanging="360"/>
      </w:pPr>
      <w:rPr>
        <w:rFonts w:ascii="Arial" w:hAnsi="Arial" w:hint="default"/>
      </w:rPr>
    </w:lvl>
    <w:lvl w:ilvl="1" w:tplc="CD749170" w:tentative="1">
      <w:start w:val="1"/>
      <w:numFmt w:val="bullet"/>
      <w:lvlText w:val="•"/>
      <w:lvlJc w:val="left"/>
      <w:pPr>
        <w:tabs>
          <w:tab w:val="num" w:pos="1440"/>
        </w:tabs>
        <w:ind w:left="1440" w:hanging="360"/>
      </w:pPr>
      <w:rPr>
        <w:rFonts w:ascii="Arial" w:hAnsi="Arial" w:hint="default"/>
      </w:rPr>
    </w:lvl>
    <w:lvl w:ilvl="2" w:tplc="18EA3C8C" w:tentative="1">
      <w:start w:val="1"/>
      <w:numFmt w:val="bullet"/>
      <w:lvlText w:val="•"/>
      <w:lvlJc w:val="left"/>
      <w:pPr>
        <w:tabs>
          <w:tab w:val="num" w:pos="2160"/>
        </w:tabs>
        <w:ind w:left="2160" w:hanging="360"/>
      </w:pPr>
      <w:rPr>
        <w:rFonts w:ascii="Arial" w:hAnsi="Arial" w:hint="default"/>
      </w:rPr>
    </w:lvl>
    <w:lvl w:ilvl="3" w:tplc="2F1222A4" w:tentative="1">
      <w:start w:val="1"/>
      <w:numFmt w:val="bullet"/>
      <w:lvlText w:val="•"/>
      <w:lvlJc w:val="left"/>
      <w:pPr>
        <w:tabs>
          <w:tab w:val="num" w:pos="2880"/>
        </w:tabs>
        <w:ind w:left="2880" w:hanging="360"/>
      </w:pPr>
      <w:rPr>
        <w:rFonts w:ascii="Arial" w:hAnsi="Arial" w:hint="default"/>
      </w:rPr>
    </w:lvl>
    <w:lvl w:ilvl="4" w:tplc="764471CA" w:tentative="1">
      <w:start w:val="1"/>
      <w:numFmt w:val="bullet"/>
      <w:lvlText w:val="•"/>
      <w:lvlJc w:val="left"/>
      <w:pPr>
        <w:tabs>
          <w:tab w:val="num" w:pos="3600"/>
        </w:tabs>
        <w:ind w:left="3600" w:hanging="360"/>
      </w:pPr>
      <w:rPr>
        <w:rFonts w:ascii="Arial" w:hAnsi="Arial" w:hint="default"/>
      </w:rPr>
    </w:lvl>
    <w:lvl w:ilvl="5" w:tplc="C070FDEC" w:tentative="1">
      <w:start w:val="1"/>
      <w:numFmt w:val="bullet"/>
      <w:lvlText w:val="•"/>
      <w:lvlJc w:val="left"/>
      <w:pPr>
        <w:tabs>
          <w:tab w:val="num" w:pos="4320"/>
        </w:tabs>
        <w:ind w:left="4320" w:hanging="360"/>
      </w:pPr>
      <w:rPr>
        <w:rFonts w:ascii="Arial" w:hAnsi="Arial" w:hint="default"/>
      </w:rPr>
    </w:lvl>
    <w:lvl w:ilvl="6" w:tplc="156E9906" w:tentative="1">
      <w:start w:val="1"/>
      <w:numFmt w:val="bullet"/>
      <w:lvlText w:val="•"/>
      <w:lvlJc w:val="left"/>
      <w:pPr>
        <w:tabs>
          <w:tab w:val="num" w:pos="5040"/>
        </w:tabs>
        <w:ind w:left="5040" w:hanging="360"/>
      </w:pPr>
      <w:rPr>
        <w:rFonts w:ascii="Arial" w:hAnsi="Arial" w:hint="default"/>
      </w:rPr>
    </w:lvl>
    <w:lvl w:ilvl="7" w:tplc="FFD66256" w:tentative="1">
      <w:start w:val="1"/>
      <w:numFmt w:val="bullet"/>
      <w:lvlText w:val="•"/>
      <w:lvlJc w:val="left"/>
      <w:pPr>
        <w:tabs>
          <w:tab w:val="num" w:pos="5760"/>
        </w:tabs>
        <w:ind w:left="5760" w:hanging="360"/>
      </w:pPr>
      <w:rPr>
        <w:rFonts w:ascii="Arial" w:hAnsi="Arial" w:hint="default"/>
      </w:rPr>
    </w:lvl>
    <w:lvl w:ilvl="8" w:tplc="E680480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49A4DF8"/>
    <w:multiLevelType w:val="hybridMultilevel"/>
    <w:tmpl w:val="D9424B2E"/>
    <w:lvl w:ilvl="0" w:tplc="98D82796">
      <w:start w:val="1"/>
      <w:numFmt w:val="bullet"/>
      <w:lvlText w:val="•"/>
      <w:lvlJc w:val="left"/>
      <w:pPr>
        <w:tabs>
          <w:tab w:val="num" w:pos="720"/>
        </w:tabs>
        <w:ind w:left="720" w:hanging="360"/>
      </w:pPr>
      <w:rPr>
        <w:rFonts w:ascii="Arial" w:hAnsi="Arial" w:hint="default"/>
      </w:rPr>
    </w:lvl>
    <w:lvl w:ilvl="1" w:tplc="00D09F6C" w:tentative="1">
      <w:start w:val="1"/>
      <w:numFmt w:val="bullet"/>
      <w:lvlText w:val="•"/>
      <w:lvlJc w:val="left"/>
      <w:pPr>
        <w:tabs>
          <w:tab w:val="num" w:pos="1440"/>
        </w:tabs>
        <w:ind w:left="1440" w:hanging="360"/>
      </w:pPr>
      <w:rPr>
        <w:rFonts w:ascii="Arial" w:hAnsi="Arial" w:hint="default"/>
      </w:rPr>
    </w:lvl>
    <w:lvl w:ilvl="2" w:tplc="A1AE3A8C" w:tentative="1">
      <w:start w:val="1"/>
      <w:numFmt w:val="bullet"/>
      <w:lvlText w:val="•"/>
      <w:lvlJc w:val="left"/>
      <w:pPr>
        <w:tabs>
          <w:tab w:val="num" w:pos="2160"/>
        </w:tabs>
        <w:ind w:left="2160" w:hanging="360"/>
      </w:pPr>
      <w:rPr>
        <w:rFonts w:ascii="Arial" w:hAnsi="Arial" w:hint="default"/>
      </w:rPr>
    </w:lvl>
    <w:lvl w:ilvl="3" w:tplc="74729720" w:tentative="1">
      <w:start w:val="1"/>
      <w:numFmt w:val="bullet"/>
      <w:lvlText w:val="•"/>
      <w:lvlJc w:val="left"/>
      <w:pPr>
        <w:tabs>
          <w:tab w:val="num" w:pos="2880"/>
        </w:tabs>
        <w:ind w:left="2880" w:hanging="360"/>
      </w:pPr>
      <w:rPr>
        <w:rFonts w:ascii="Arial" w:hAnsi="Arial" w:hint="default"/>
      </w:rPr>
    </w:lvl>
    <w:lvl w:ilvl="4" w:tplc="179AD462" w:tentative="1">
      <w:start w:val="1"/>
      <w:numFmt w:val="bullet"/>
      <w:lvlText w:val="•"/>
      <w:lvlJc w:val="left"/>
      <w:pPr>
        <w:tabs>
          <w:tab w:val="num" w:pos="3600"/>
        </w:tabs>
        <w:ind w:left="3600" w:hanging="360"/>
      </w:pPr>
      <w:rPr>
        <w:rFonts w:ascii="Arial" w:hAnsi="Arial" w:hint="default"/>
      </w:rPr>
    </w:lvl>
    <w:lvl w:ilvl="5" w:tplc="6BE8132A" w:tentative="1">
      <w:start w:val="1"/>
      <w:numFmt w:val="bullet"/>
      <w:lvlText w:val="•"/>
      <w:lvlJc w:val="left"/>
      <w:pPr>
        <w:tabs>
          <w:tab w:val="num" w:pos="4320"/>
        </w:tabs>
        <w:ind w:left="4320" w:hanging="360"/>
      </w:pPr>
      <w:rPr>
        <w:rFonts w:ascii="Arial" w:hAnsi="Arial" w:hint="default"/>
      </w:rPr>
    </w:lvl>
    <w:lvl w:ilvl="6" w:tplc="AB7C4B4E" w:tentative="1">
      <w:start w:val="1"/>
      <w:numFmt w:val="bullet"/>
      <w:lvlText w:val="•"/>
      <w:lvlJc w:val="left"/>
      <w:pPr>
        <w:tabs>
          <w:tab w:val="num" w:pos="5040"/>
        </w:tabs>
        <w:ind w:left="5040" w:hanging="360"/>
      </w:pPr>
      <w:rPr>
        <w:rFonts w:ascii="Arial" w:hAnsi="Arial" w:hint="default"/>
      </w:rPr>
    </w:lvl>
    <w:lvl w:ilvl="7" w:tplc="4614DEE0" w:tentative="1">
      <w:start w:val="1"/>
      <w:numFmt w:val="bullet"/>
      <w:lvlText w:val="•"/>
      <w:lvlJc w:val="left"/>
      <w:pPr>
        <w:tabs>
          <w:tab w:val="num" w:pos="5760"/>
        </w:tabs>
        <w:ind w:left="5760" w:hanging="360"/>
      </w:pPr>
      <w:rPr>
        <w:rFonts w:ascii="Arial" w:hAnsi="Arial" w:hint="default"/>
      </w:rPr>
    </w:lvl>
    <w:lvl w:ilvl="8" w:tplc="E596384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4F27FDA"/>
    <w:multiLevelType w:val="hybridMultilevel"/>
    <w:tmpl w:val="5F84D7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252416F0"/>
    <w:multiLevelType w:val="hybridMultilevel"/>
    <w:tmpl w:val="1D42F406"/>
    <w:lvl w:ilvl="0" w:tplc="AB46061E">
      <w:start w:val="1"/>
      <w:numFmt w:val="upperLetter"/>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98" w15:restartNumberingAfterBreak="0">
    <w:nsid w:val="2583490B"/>
    <w:multiLevelType w:val="hybridMultilevel"/>
    <w:tmpl w:val="49C8D8C6"/>
    <w:lvl w:ilvl="0" w:tplc="08BC8F8C">
      <w:start w:val="1"/>
      <w:numFmt w:val="bullet"/>
      <w:lvlText w:val=""/>
      <w:lvlJc w:val="left"/>
      <w:pPr>
        <w:tabs>
          <w:tab w:val="num" w:pos="284"/>
        </w:tabs>
        <w:ind w:left="284" w:hanging="284"/>
      </w:pPr>
      <w:rPr>
        <w:rFonts w:ascii="Symbol" w:hAnsi="Symbol" w:hint="default"/>
        <w:color w:val="auto"/>
        <w:sz w:val="20"/>
        <w:szCs w:val="20"/>
      </w:rPr>
    </w:lvl>
    <w:lvl w:ilvl="1" w:tplc="E35A80B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5920798"/>
    <w:multiLevelType w:val="hybridMultilevel"/>
    <w:tmpl w:val="26C837CA"/>
    <w:lvl w:ilvl="0" w:tplc="CE84140A">
      <w:start w:val="1"/>
      <w:numFmt w:val="bullet"/>
      <w:lvlText w:val=""/>
      <w:lvlJc w:val="left"/>
      <w:pPr>
        <w:ind w:left="1440" w:hanging="360"/>
      </w:pPr>
      <w:rPr>
        <w:rFonts w:ascii="Symbol" w:hAnsi="Symbol" w:cs="Symbol" w:hint="default"/>
      </w:rPr>
    </w:lvl>
    <w:lvl w:ilvl="1" w:tplc="2540502C">
      <w:start w:val="1"/>
      <w:numFmt w:val="bullet"/>
      <w:lvlText w:val="o"/>
      <w:lvlJc w:val="left"/>
      <w:pPr>
        <w:ind w:left="2160" w:hanging="360"/>
      </w:pPr>
      <w:rPr>
        <w:rFonts w:ascii="Courier New" w:hAnsi="Courier New" w:cs="Courier New" w:hint="default"/>
      </w:rPr>
    </w:lvl>
    <w:lvl w:ilvl="2" w:tplc="07BE8180">
      <w:start w:val="1"/>
      <w:numFmt w:val="bullet"/>
      <w:lvlText w:val=""/>
      <w:lvlJc w:val="left"/>
      <w:pPr>
        <w:ind w:left="2880" w:hanging="360"/>
      </w:pPr>
      <w:rPr>
        <w:rFonts w:ascii="Wingdings" w:hAnsi="Wingdings" w:cs="Wingdings" w:hint="default"/>
      </w:rPr>
    </w:lvl>
    <w:lvl w:ilvl="3" w:tplc="84BCC284">
      <w:start w:val="1"/>
      <w:numFmt w:val="bullet"/>
      <w:lvlText w:val=""/>
      <w:lvlJc w:val="left"/>
      <w:pPr>
        <w:ind w:left="3600" w:hanging="360"/>
      </w:pPr>
      <w:rPr>
        <w:rFonts w:ascii="Symbol" w:hAnsi="Symbol" w:cs="Symbol" w:hint="default"/>
      </w:rPr>
    </w:lvl>
    <w:lvl w:ilvl="4" w:tplc="DDEC2B3E">
      <w:start w:val="1"/>
      <w:numFmt w:val="bullet"/>
      <w:lvlText w:val="o"/>
      <w:lvlJc w:val="left"/>
      <w:pPr>
        <w:ind w:left="4320" w:hanging="360"/>
      </w:pPr>
      <w:rPr>
        <w:rFonts w:ascii="Courier New" w:hAnsi="Courier New" w:cs="Courier New" w:hint="default"/>
      </w:rPr>
    </w:lvl>
    <w:lvl w:ilvl="5" w:tplc="6A1E9E70">
      <w:start w:val="1"/>
      <w:numFmt w:val="bullet"/>
      <w:lvlText w:val=""/>
      <w:lvlJc w:val="left"/>
      <w:pPr>
        <w:ind w:left="5040" w:hanging="360"/>
      </w:pPr>
      <w:rPr>
        <w:rFonts w:ascii="Wingdings" w:hAnsi="Wingdings" w:cs="Wingdings" w:hint="default"/>
      </w:rPr>
    </w:lvl>
    <w:lvl w:ilvl="6" w:tplc="AB685BC0">
      <w:start w:val="1"/>
      <w:numFmt w:val="bullet"/>
      <w:lvlText w:val=""/>
      <w:lvlJc w:val="left"/>
      <w:pPr>
        <w:ind w:left="5760" w:hanging="360"/>
      </w:pPr>
      <w:rPr>
        <w:rFonts w:ascii="Symbol" w:hAnsi="Symbol" w:cs="Symbol" w:hint="default"/>
      </w:rPr>
    </w:lvl>
    <w:lvl w:ilvl="7" w:tplc="3536BB42">
      <w:start w:val="1"/>
      <w:numFmt w:val="bullet"/>
      <w:lvlText w:val="o"/>
      <w:lvlJc w:val="left"/>
      <w:pPr>
        <w:ind w:left="6480" w:hanging="360"/>
      </w:pPr>
      <w:rPr>
        <w:rFonts w:ascii="Courier New" w:hAnsi="Courier New" w:cs="Courier New" w:hint="default"/>
      </w:rPr>
    </w:lvl>
    <w:lvl w:ilvl="8" w:tplc="43B6FB12">
      <w:start w:val="1"/>
      <w:numFmt w:val="bullet"/>
      <w:lvlText w:val=""/>
      <w:lvlJc w:val="left"/>
      <w:pPr>
        <w:ind w:left="7200" w:hanging="360"/>
      </w:pPr>
      <w:rPr>
        <w:rFonts w:ascii="Wingdings" w:hAnsi="Wingdings" w:cs="Wingdings" w:hint="default"/>
      </w:rPr>
    </w:lvl>
  </w:abstractNum>
  <w:abstractNum w:abstractNumId="100" w15:restartNumberingAfterBreak="0">
    <w:nsid w:val="26166296"/>
    <w:multiLevelType w:val="hybridMultilevel"/>
    <w:tmpl w:val="065E8646"/>
    <w:lvl w:ilvl="0" w:tplc="04090001">
      <w:start w:val="1"/>
      <w:numFmt w:val="bullet"/>
      <w:lvlText w:val=""/>
      <w:lvlJc w:val="left"/>
      <w:pPr>
        <w:tabs>
          <w:tab w:val="num" w:pos="1080"/>
        </w:tabs>
        <w:ind w:firstLine="72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27756B35"/>
    <w:multiLevelType w:val="hybridMultilevel"/>
    <w:tmpl w:val="2000E276"/>
    <w:lvl w:ilvl="0" w:tplc="6FF0E06C">
      <w:start w:val="1"/>
      <w:numFmt w:val="decimal"/>
      <w:lvlText w:val="%1."/>
      <w:lvlJc w:val="left"/>
      <w:pPr>
        <w:ind w:left="1530" w:hanging="360"/>
      </w:pPr>
      <w:rPr>
        <w:rFonts w:eastAsia="YouYuan" w:hint="default"/>
        <w:color w:val="FF00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2" w15:restartNumberingAfterBreak="0">
    <w:nsid w:val="27C84F4D"/>
    <w:multiLevelType w:val="hybridMultilevel"/>
    <w:tmpl w:val="0D68A076"/>
    <w:lvl w:ilvl="0" w:tplc="8BC6B182">
      <w:start w:val="1"/>
      <w:numFmt w:val="decimal"/>
      <w:lvlText w:val="%1."/>
      <w:lvlJc w:val="left"/>
      <w:pPr>
        <w:tabs>
          <w:tab w:val="num" w:pos="333"/>
        </w:tabs>
        <w:ind w:left="333" w:hanging="360"/>
      </w:pPr>
      <w:rPr>
        <w:rFonts w:hint="default"/>
        <w:sz w:val="16"/>
        <w:szCs w:val="16"/>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283E191B"/>
    <w:multiLevelType w:val="hybridMultilevel"/>
    <w:tmpl w:val="3460D7E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29DA57F3"/>
    <w:multiLevelType w:val="hybridMultilevel"/>
    <w:tmpl w:val="9FEA77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AD031EC"/>
    <w:multiLevelType w:val="hybridMultilevel"/>
    <w:tmpl w:val="B8D0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AF64AAD"/>
    <w:multiLevelType w:val="hybridMultilevel"/>
    <w:tmpl w:val="3EB04B46"/>
    <w:lvl w:ilvl="0" w:tplc="07DE48D8">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B297BA1"/>
    <w:multiLevelType w:val="hybridMultilevel"/>
    <w:tmpl w:val="465A608C"/>
    <w:lvl w:ilvl="0" w:tplc="07DE48D8">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B7D1340"/>
    <w:multiLevelType w:val="hybridMultilevel"/>
    <w:tmpl w:val="8258136C"/>
    <w:lvl w:ilvl="0" w:tplc="9BA23610">
      <w:start w:val="1"/>
      <w:numFmt w:val="bullet"/>
      <w:lvlText w:val=""/>
      <w:lvlJc w:val="left"/>
      <w:pPr>
        <w:tabs>
          <w:tab w:val="num" w:pos="720"/>
        </w:tabs>
        <w:ind w:left="720" w:hanging="360"/>
      </w:pPr>
      <w:rPr>
        <w:rFonts w:ascii="Wingdings" w:hAnsi="Wingdings" w:hint="default"/>
      </w:rPr>
    </w:lvl>
    <w:lvl w:ilvl="1" w:tplc="568E1200" w:tentative="1">
      <w:start w:val="1"/>
      <w:numFmt w:val="bullet"/>
      <w:lvlText w:val=""/>
      <w:lvlJc w:val="left"/>
      <w:pPr>
        <w:tabs>
          <w:tab w:val="num" w:pos="1440"/>
        </w:tabs>
        <w:ind w:left="1440" w:hanging="360"/>
      </w:pPr>
      <w:rPr>
        <w:rFonts w:ascii="Wingdings" w:hAnsi="Wingdings" w:hint="default"/>
      </w:rPr>
    </w:lvl>
    <w:lvl w:ilvl="2" w:tplc="06DC8A0A" w:tentative="1">
      <w:start w:val="1"/>
      <w:numFmt w:val="bullet"/>
      <w:lvlText w:val=""/>
      <w:lvlJc w:val="left"/>
      <w:pPr>
        <w:tabs>
          <w:tab w:val="num" w:pos="2160"/>
        </w:tabs>
        <w:ind w:left="2160" w:hanging="360"/>
      </w:pPr>
      <w:rPr>
        <w:rFonts w:ascii="Wingdings" w:hAnsi="Wingdings" w:hint="default"/>
      </w:rPr>
    </w:lvl>
    <w:lvl w:ilvl="3" w:tplc="105CEA7E" w:tentative="1">
      <w:start w:val="1"/>
      <w:numFmt w:val="bullet"/>
      <w:lvlText w:val=""/>
      <w:lvlJc w:val="left"/>
      <w:pPr>
        <w:tabs>
          <w:tab w:val="num" w:pos="2880"/>
        </w:tabs>
        <w:ind w:left="2880" w:hanging="360"/>
      </w:pPr>
      <w:rPr>
        <w:rFonts w:ascii="Wingdings" w:hAnsi="Wingdings" w:hint="default"/>
      </w:rPr>
    </w:lvl>
    <w:lvl w:ilvl="4" w:tplc="79288658" w:tentative="1">
      <w:start w:val="1"/>
      <w:numFmt w:val="bullet"/>
      <w:lvlText w:val=""/>
      <w:lvlJc w:val="left"/>
      <w:pPr>
        <w:tabs>
          <w:tab w:val="num" w:pos="3600"/>
        </w:tabs>
        <w:ind w:left="3600" w:hanging="360"/>
      </w:pPr>
      <w:rPr>
        <w:rFonts w:ascii="Wingdings" w:hAnsi="Wingdings" w:hint="default"/>
      </w:rPr>
    </w:lvl>
    <w:lvl w:ilvl="5" w:tplc="76EEE51C" w:tentative="1">
      <w:start w:val="1"/>
      <w:numFmt w:val="bullet"/>
      <w:lvlText w:val=""/>
      <w:lvlJc w:val="left"/>
      <w:pPr>
        <w:tabs>
          <w:tab w:val="num" w:pos="4320"/>
        </w:tabs>
        <w:ind w:left="4320" w:hanging="360"/>
      </w:pPr>
      <w:rPr>
        <w:rFonts w:ascii="Wingdings" w:hAnsi="Wingdings" w:hint="default"/>
      </w:rPr>
    </w:lvl>
    <w:lvl w:ilvl="6" w:tplc="EFA42B4C" w:tentative="1">
      <w:start w:val="1"/>
      <w:numFmt w:val="bullet"/>
      <w:lvlText w:val=""/>
      <w:lvlJc w:val="left"/>
      <w:pPr>
        <w:tabs>
          <w:tab w:val="num" w:pos="5040"/>
        </w:tabs>
        <w:ind w:left="5040" w:hanging="360"/>
      </w:pPr>
      <w:rPr>
        <w:rFonts w:ascii="Wingdings" w:hAnsi="Wingdings" w:hint="default"/>
      </w:rPr>
    </w:lvl>
    <w:lvl w:ilvl="7" w:tplc="578042CE" w:tentative="1">
      <w:start w:val="1"/>
      <w:numFmt w:val="bullet"/>
      <w:lvlText w:val=""/>
      <w:lvlJc w:val="left"/>
      <w:pPr>
        <w:tabs>
          <w:tab w:val="num" w:pos="5760"/>
        </w:tabs>
        <w:ind w:left="5760" w:hanging="360"/>
      </w:pPr>
      <w:rPr>
        <w:rFonts w:ascii="Wingdings" w:hAnsi="Wingdings" w:hint="default"/>
      </w:rPr>
    </w:lvl>
    <w:lvl w:ilvl="8" w:tplc="31BA2B0E"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2C143B0E"/>
    <w:multiLevelType w:val="hybridMultilevel"/>
    <w:tmpl w:val="741CD6BE"/>
    <w:lvl w:ilvl="0" w:tplc="BB9CC1FC">
      <w:start w:val="1"/>
      <w:numFmt w:val="bullet"/>
      <w:lvlText w:val="•"/>
      <w:lvlJc w:val="left"/>
      <w:pPr>
        <w:tabs>
          <w:tab w:val="num" w:pos="720"/>
        </w:tabs>
        <w:ind w:left="720" w:hanging="360"/>
      </w:pPr>
      <w:rPr>
        <w:rFonts w:ascii="Arial" w:hAnsi="Arial" w:hint="default"/>
      </w:rPr>
    </w:lvl>
    <w:lvl w:ilvl="1" w:tplc="6F9C3F5C" w:tentative="1">
      <w:start w:val="1"/>
      <w:numFmt w:val="bullet"/>
      <w:lvlText w:val="•"/>
      <w:lvlJc w:val="left"/>
      <w:pPr>
        <w:tabs>
          <w:tab w:val="num" w:pos="1440"/>
        </w:tabs>
        <w:ind w:left="1440" w:hanging="360"/>
      </w:pPr>
      <w:rPr>
        <w:rFonts w:ascii="Arial" w:hAnsi="Arial" w:hint="default"/>
      </w:rPr>
    </w:lvl>
    <w:lvl w:ilvl="2" w:tplc="3B0A6566" w:tentative="1">
      <w:start w:val="1"/>
      <w:numFmt w:val="bullet"/>
      <w:lvlText w:val="•"/>
      <w:lvlJc w:val="left"/>
      <w:pPr>
        <w:tabs>
          <w:tab w:val="num" w:pos="2160"/>
        </w:tabs>
        <w:ind w:left="2160" w:hanging="360"/>
      </w:pPr>
      <w:rPr>
        <w:rFonts w:ascii="Arial" w:hAnsi="Arial" w:hint="default"/>
      </w:rPr>
    </w:lvl>
    <w:lvl w:ilvl="3" w:tplc="6A2C7604" w:tentative="1">
      <w:start w:val="1"/>
      <w:numFmt w:val="bullet"/>
      <w:lvlText w:val="•"/>
      <w:lvlJc w:val="left"/>
      <w:pPr>
        <w:tabs>
          <w:tab w:val="num" w:pos="2880"/>
        </w:tabs>
        <w:ind w:left="2880" w:hanging="360"/>
      </w:pPr>
      <w:rPr>
        <w:rFonts w:ascii="Arial" w:hAnsi="Arial" w:hint="default"/>
      </w:rPr>
    </w:lvl>
    <w:lvl w:ilvl="4" w:tplc="187229F4" w:tentative="1">
      <w:start w:val="1"/>
      <w:numFmt w:val="bullet"/>
      <w:lvlText w:val="•"/>
      <w:lvlJc w:val="left"/>
      <w:pPr>
        <w:tabs>
          <w:tab w:val="num" w:pos="3600"/>
        </w:tabs>
        <w:ind w:left="3600" w:hanging="360"/>
      </w:pPr>
      <w:rPr>
        <w:rFonts w:ascii="Arial" w:hAnsi="Arial" w:hint="default"/>
      </w:rPr>
    </w:lvl>
    <w:lvl w:ilvl="5" w:tplc="C32853AE" w:tentative="1">
      <w:start w:val="1"/>
      <w:numFmt w:val="bullet"/>
      <w:lvlText w:val="•"/>
      <w:lvlJc w:val="left"/>
      <w:pPr>
        <w:tabs>
          <w:tab w:val="num" w:pos="4320"/>
        </w:tabs>
        <w:ind w:left="4320" w:hanging="360"/>
      </w:pPr>
      <w:rPr>
        <w:rFonts w:ascii="Arial" w:hAnsi="Arial" w:hint="default"/>
      </w:rPr>
    </w:lvl>
    <w:lvl w:ilvl="6" w:tplc="9B349E2C" w:tentative="1">
      <w:start w:val="1"/>
      <w:numFmt w:val="bullet"/>
      <w:lvlText w:val="•"/>
      <w:lvlJc w:val="left"/>
      <w:pPr>
        <w:tabs>
          <w:tab w:val="num" w:pos="5040"/>
        </w:tabs>
        <w:ind w:left="5040" w:hanging="360"/>
      </w:pPr>
      <w:rPr>
        <w:rFonts w:ascii="Arial" w:hAnsi="Arial" w:hint="default"/>
      </w:rPr>
    </w:lvl>
    <w:lvl w:ilvl="7" w:tplc="951E077A" w:tentative="1">
      <w:start w:val="1"/>
      <w:numFmt w:val="bullet"/>
      <w:lvlText w:val="•"/>
      <w:lvlJc w:val="left"/>
      <w:pPr>
        <w:tabs>
          <w:tab w:val="num" w:pos="5760"/>
        </w:tabs>
        <w:ind w:left="5760" w:hanging="360"/>
      </w:pPr>
      <w:rPr>
        <w:rFonts w:ascii="Arial" w:hAnsi="Arial" w:hint="default"/>
      </w:rPr>
    </w:lvl>
    <w:lvl w:ilvl="8" w:tplc="30C69EB0"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2C155819"/>
    <w:multiLevelType w:val="hybridMultilevel"/>
    <w:tmpl w:val="F8044E8E"/>
    <w:lvl w:ilvl="0" w:tplc="8AC2B28C">
      <w:start w:val="1"/>
      <w:numFmt w:val="bullet"/>
      <w:lvlText w:val=""/>
      <w:lvlJc w:val="left"/>
      <w:pPr>
        <w:ind w:left="720" w:hanging="360"/>
      </w:pPr>
      <w:rPr>
        <w:rFonts w:ascii="Symbol" w:hAnsi="Symbol" w:hint="default"/>
        <w:b/>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2C92102B"/>
    <w:multiLevelType w:val="hybridMultilevel"/>
    <w:tmpl w:val="C748B5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2DBC5193"/>
    <w:multiLevelType w:val="hybridMultilevel"/>
    <w:tmpl w:val="EEF26F6A"/>
    <w:lvl w:ilvl="0" w:tplc="80DAA01E">
      <w:numFmt w:val="bullet"/>
      <w:lvlText w:val="-"/>
      <w:lvlJc w:val="left"/>
      <w:pPr>
        <w:tabs>
          <w:tab w:val="num" w:pos="720"/>
        </w:tabs>
        <w:ind w:left="720" w:hanging="360"/>
      </w:pPr>
      <w:rPr>
        <w:rFonts w:ascii="Times New Roman" w:eastAsia="Times New Roman" w:hAnsi="Times New Roman" w:hint="default"/>
      </w:rPr>
    </w:lvl>
    <w:lvl w:ilvl="1" w:tplc="32AC3BDC">
      <w:start w:val="1"/>
      <w:numFmt w:val="bullet"/>
      <w:lvlText w:val="o"/>
      <w:lvlJc w:val="left"/>
      <w:pPr>
        <w:tabs>
          <w:tab w:val="num" w:pos="1440"/>
        </w:tabs>
        <w:ind w:left="1440" w:hanging="360"/>
      </w:pPr>
      <w:rPr>
        <w:rFonts w:ascii="Courier New" w:hAnsi="Courier New" w:cs="Courier New" w:hint="default"/>
      </w:rPr>
    </w:lvl>
    <w:lvl w:ilvl="2" w:tplc="C92AD1E4">
      <w:start w:val="1"/>
      <w:numFmt w:val="bullet"/>
      <w:lvlText w:val=""/>
      <w:lvlJc w:val="left"/>
      <w:pPr>
        <w:tabs>
          <w:tab w:val="num" w:pos="2160"/>
        </w:tabs>
        <w:ind w:left="2160" w:hanging="360"/>
      </w:pPr>
      <w:rPr>
        <w:rFonts w:ascii="Wingdings" w:hAnsi="Wingdings" w:cs="Wingdings" w:hint="default"/>
      </w:rPr>
    </w:lvl>
    <w:lvl w:ilvl="3" w:tplc="942267AC">
      <w:start w:val="1"/>
      <w:numFmt w:val="bullet"/>
      <w:lvlText w:val=""/>
      <w:lvlJc w:val="left"/>
      <w:pPr>
        <w:tabs>
          <w:tab w:val="num" w:pos="2880"/>
        </w:tabs>
        <w:ind w:left="2880" w:hanging="360"/>
      </w:pPr>
      <w:rPr>
        <w:rFonts w:ascii="Symbol" w:hAnsi="Symbol" w:cs="Symbol" w:hint="default"/>
      </w:rPr>
    </w:lvl>
    <w:lvl w:ilvl="4" w:tplc="9000E994">
      <w:start w:val="1"/>
      <w:numFmt w:val="bullet"/>
      <w:lvlText w:val="o"/>
      <w:lvlJc w:val="left"/>
      <w:pPr>
        <w:tabs>
          <w:tab w:val="num" w:pos="3600"/>
        </w:tabs>
        <w:ind w:left="3600" w:hanging="360"/>
      </w:pPr>
      <w:rPr>
        <w:rFonts w:ascii="Courier New" w:hAnsi="Courier New" w:cs="Courier New" w:hint="default"/>
      </w:rPr>
    </w:lvl>
    <w:lvl w:ilvl="5" w:tplc="631A5E14">
      <w:start w:val="1"/>
      <w:numFmt w:val="bullet"/>
      <w:lvlText w:val=""/>
      <w:lvlJc w:val="left"/>
      <w:pPr>
        <w:tabs>
          <w:tab w:val="num" w:pos="4320"/>
        </w:tabs>
        <w:ind w:left="4320" w:hanging="360"/>
      </w:pPr>
      <w:rPr>
        <w:rFonts w:ascii="Wingdings" w:hAnsi="Wingdings" w:cs="Wingdings" w:hint="default"/>
      </w:rPr>
    </w:lvl>
    <w:lvl w:ilvl="6" w:tplc="983A8482">
      <w:start w:val="1"/>
      <w:numFmt w:val="bullet"/>
      <w:lvlText w:val=""/>
      <w:lvlJc w:val="left"/>
      <w:pPr>
        <w:tabs>
          <w:tab w:val="num" w:pos="5040"/>
        </w:tabs>
        <w:ind w:left="5040" w:hanging="360"/>
      </w:pPr>
      <w:rPr>
        <w:rFonts w:ascii="Symbol" w:hAnsi="Symbol" w:cs="Symbol" w:hint="default"/>
      </w:rPr>
    </w:lvl>
    <w:lvl w:ilvl="7" w:tplc="14EC220A">
      <w:start w:val="1"/>
      <w:numFmt w:val="bullet"/>
      <w:lvlText w:val="o"/>
      <w:lvlJc w:val="left"/>
      <w:pPr>
        <w:tabs>
          <w:tab w:val="num" w:pos="5760"/>
        </w:tabs>
        <w:ind w:left="5760" w:hanging="360"/>
      </w:pPr>
      <w:rPr>
        <w:rFonts w:ascii="Courier New" w:hAnsi="Courier New" w:cs="Courier New" w:hint="default"/>
      </w:rPr>
    </w:lvl>
    <w:lvl w:ilvl="8" w:tplc="1F320B54">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2F4C2875"/>
    <w:multiLevelType w:val="hybridMultilevel"/>
    <w:tmpl w:val="6FC8D9E8"/>
    <w:lvl w:ilvl="0" w:tplc="472E46B0">
      <w:start w:val="1"/>
      <w:numFmt w:val="bullet"/>
      <w:lvlText w:val=""/>
      <w:lvlJc w:val="left"/>
      <w:pPr>
        <w:tabs>
          <w:tab w:val="num" w:pos="720"/>
        </w:tabs>
        <w:ind w:left="720" w:hanging="360"/>
      </w:pPr>
      <w:rPr>
        <w:rFonts w:ascii="Wingdings 2" w:hAnsi="Wingdings 2" w:hint="default"/>
      </w:rPr>
    </w:lvl>
    <w:lvl w:ilvl="1" w:tplc="2272F8E4">
      <w:start w:val="1"/>
      <w:numFmt w:val="bullet"/>
      <w:lvlText w:val=""/>
      <w:lvlJc w:val="left"/>
      <w:pPr>
        <w:tabs>
          <w:tab w:val="num" w:pos="1440"/>
        </w:tabs>
        <w:ind w:left="1440" w:hanging="360"/>
      </w:pPr>
      <w:rPr>
        <w:rFonts w:ascii="Wingdings 2" w:hAnsi="Wingdings 2" w:hint="default"/>
      </w:rPr>
    </w:lvl>
    <w:lvl w:ilvl="2" w:tplc="DBC4AFBA" w:tentative="1">
      <w:start w:val="1"/>
      <w:numFmt w:val="bullet"/>
      <w:lvlText w:val=""/>
      <w:lvlJc w:val="left"/>
      <w:pPr>
        <w:tabs>
          <w:tab w:val="num" w:pos="2160"/>
        </w:tabs>
        <w:ind w:left="2160" w:hanging="360"/>
      </w:pPr>
      <w:rPr>
        <w:rFonts w:ascii="Wingdings 2" w:hAnsi="Wingdings 2" w:hint="default"/>
      </w:rPr>
    </w:lvl>
    <w:lvl w:ilvl="3" w:tplc="E4DEA6B4" w:tentative="1">
      <w:start w:val="1"/>
      <w:numFmt w:val="bullet"/>
      <w:lvlText w:val=""/>
      <w:lvlJc w:val="left"/>
      <w:pPr>
        <w:tabs>
          <w:tab w:val="num" w:pos="2880"/>
        </w:tabs>
        <w:ind w:left="2880" w:hanging="360"/>
      </w:pPr>
      <w:rPr>
        <w:rFonts w:ascii="Wingdings 2" w:hAnsi="Wingdings 2" w:hint="default"/>
      </w:rPr>
    </w:lvl>
    <w:lvl w:ilvl="4" w:tplc="E45060EE" w:tentative="1">
      <w:start w:val="1"/>
      <w:numFmt w:val="bullet"/>
      <w:lvlText w:val=""/>
      <w:lvlJc w:val="left"/>
      <w:pPr>
        <w:tabs>
          <w:tab w:val="num" w:pos="3600"/>
        </w:tabs>
        <w:ind w:left="3600" w:hanging="360"/>
      </w:pPr>
      <w:rPr>
        <w:rFonts w:ascii="Wingdings 2" w:hAnsi="Wingdings 2" w:hint="default"/>
      </w:rPr>
    </w:lvl>
    <w:lvl w:ilvl="5" w:tplc="FB905762" w:tentative="1">
      <w:start w:val="1"/>
      <w:numFmt w:val="bullet"/>
      <w:lvlText w:val=""/>
      <w:lvlJc w:val="left"/>
      <w:pPr>
        <w:tabs>
          <w:tab w:val="num" w:pos="4320"/>
        </w:tabs>
        <w:ind w:left="4320" w:hanging="360"/>
      </w:pPr>
      <w:rPr>
        <w:rFonts w:ascii="Wingdings 2" w:hAnsi="Wingdings 2" w:hint="default"/>
      </w:rPr>
    </w:lvl>
    <w:lvl w:ilvl="6" w:tplc="E312BFD4" w:tentative="1">
      <w:start w:val="1"/>
      <w:numFmt w:val="bullet"/>
      <w:lvlText w:val=""/>
      <w:lvlJc w:val="left"/>
      <w:pPr>
        <w:tabs>
          <w:tab w:val="num" w:pos="5040"/>
        </w:tabs>
        <w:ind w:left="5040" w:hanging="360"/>
      </w:pPr>
      <w:rPr>
        <w:rFonts w:ascii="Wingdings 2" w:hAnsi="Wingdings 2" w:hint="default"/>
      </w:rPr>
    </w:lvl>
    <w:lvl w:ilvl="7" w:tplc="CCBCE1CA" w:tentative="1">
      <w:start w:val="1"/>
      <w:numFmt w:val="bullet"/>
      <w:lvlText w:val=""/>
      <w:lvlJc w:val="left"/>
      <w:pPr>
        <w:tabs>
          <w:tab w:val="num" w:pos="5760"/>
        </w:tabs>
        <w:ind w:left="5760" w:hanging="360"/>
      </w:pPr>
      <w:rPr>
        <w:rFonts w:ascii="Wingdings 2" w:hAnsi="Wingdings 2" w:hint="default"/>
      </w:rPr>
    </w:lvl>
    <w:lvl w:ilvl="8" w:tplc="AC44311E" w:tentative="1">
      <w:start w:val="1"/>
      <w:numFmt w:val="bullet"/>
      <w:lvlText w:val=""/>
      <w:lvlJc w:val="left"/>
      <w:pPr>
        <w:tabs>
          <w:tab w:val="num" w:pos="6480"/>
        </w:tabs>
        <w:ind w:left="6480" w:hanging="360"/>
      </w:pPr>
      <w:rPr>
        <w:rFonts w:ascii="Wingdings 2" w:hAnsi="Wingdings 2" w:hint="default"/>
      </w:rPr>
    </w:lvl>
  </w:abstractNum>
  <w:abstractNum w:abstractNumId="114" w15:restartNumberingAfterBreak="0">
    <w:nsid w:val="3013062F"/>
    <w:multiLevelType w:val="hybridMultilevel"/>
    <w:tmpl w:val="AEB4CACE"/>
    <w:lvl w:ilvl="0" w:tplc="FFFFFFFF">
      <w:start w:val="1"/>
      <w:numFmt w:val="bullet"/>
      <w:lvlText w:val=""/>
      <w:lvlJc w:val="left"/>
      <w:pPr>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15" w15:restartNumberingAfterBreak="0">
    <w:nsid w:val="30445D82"/>
    <w:multiLevelType w:val="hybridMultilevel"/>
    <w:tmpl w:val="F962C16A"/>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0AA24E9"/>
    <w:multiLevelType w:val="hybridMultilevel"/>
    <w:tmpl w:val="AB6A7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0B70B7E"/>
    <w:multiLevelType w:val="hybridMultilevel"/>
    <w:tmpl w:val="3DBEF0DE"/>
    <w:lvl w:ilvl="0" w:tplc="D7DA848A">
      <w:start w:val="4"/>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0C65627"/>
    <w:multiLevelType w:val="hybridMultilevel"/>
    <w:tmpl w:val="0E5C4FCE"/>
    <w:lvl w:ilvl="0" w:tplc="07DE48D8">
      <w:numFmt w:val="bullet"/>
      <w:lvlText w:val="–"/>
      <w:lvlJc w:val="left"/>
      <w:pPr>
        <w:tabs>
          <w:tab w:val="num" w:pos="750"/>
        </w:tabs>
        <w:ind w:left="750" w:hanging="360"/>
      </w:pPr>
      <w:rPr>
        <w:rFonts w:ascii="Arial" w:eastAsia="Times New Roman" w:hAnsi="Arial" w:cs="Arial" w:hint="default"/>
        <w:color w:val="auto"/>
      </w:rPr>
    </w:lvl>
    <w:lvl w:ilvl="1" w:tplc="04090003" w:tentative="1">
      <w:start w:val="1"/>
      <w:numFmt w:val="bullet"/>
      <w:lvlText w:val="o"/>
      <w:lvlJc w:val="left"/>
      <w:pPr>
        <w:tabs>
          <w:tab w:val="num" w:pos="1470"/>
        </w:tabs>
        <w:ind w:left="1470" w:hanging="360"/>
      </w:pPr>
      <w:rPr>
        <w:rFonts w:ascii="Courier New" w:hAnsi="Courier New" w:cs="Courier New" w:hint="default"/>
      </w:rPr>
    </w:lvl>
    <w:lvl w:ilvl="2" w:tplc="04090005" w:tentative="1">
      <w:start w:val="1"/>
      <w:numFmt w:val="bullet"/>
      <w:lvlText w:val=""/>
      <w:lvlJc w:val="left"/>
      <w:pPr>
        <w:tabs>
          <w:tab w:val="num" w:pos="2190"/>
        </w:tabs>
        <w:ind w:left="2190" w:hanging="360"/>
      </w:pPr>
      <w:rPr>
        <w:rFonts w:ascii="Wingdings" w:hAnsi="Wingdings" w:hint="default"/>
      </w:rPr>
    </w:lvl>
    <w:lvl w:ilvl="3" w:tplc="04090001" w:tentative="1">
      <w:start w:val="1"/>
      <w:numFmt w:val="bullet"/>
      <w:lvlText w:val=""/>
      <w:lvlJc w:val="left"/>
      <w:pPr>
        <w:tabs>
          <w:tab w:val="num" w:pos="2910"/>
        </w:tabs>
        <w:ind w:left="2910" w:hanging="360"/>
      </w:pPr>
      <w:rPr>
        <w:rFonts w:ascii="Symbol" w:hAnsi="Symbol" w:hint="default"/>
      </w:rPr>
    </w:lvl>
    <w:lvl w:ilvl="4" w:tplc="04090003" w:tentative="1">
      <w:start w:val="1"/>
      <w:numFmt w:val="bullet"/>
      <w:lvlText w:val="o"/>
      <w:lvlJc w:val="left"/>
      <w:pPr>
        <w:tabs>
          <w:tab w:val="num" w:pos="3630"/>
        </w:tabs>
        <w:ind w:left="3630" w:hanging="360"/>
      </w:pPr>
      <w:rPr>
        <w:rFonts w:ascii="Courier New" w:hAnsi="Courier New" w:cs="Courier New" w:hint="default"/>
      </w:rPr>
    </w:lvl>
    <w:lvl w:ilvl="5" w:tplc="04090005" w:tentative="1">
      <w:start w:val="1"/>
      <w:numFmt w:val="bullet"/>
      <w:lvlText w:val=""/>
      <w:lvlJc w:val="left"/>
      <w:pPr>
        <w:tabs>
          <w:tab w:val="num" w:pos="4350"/>
        </w:tabs>
        <w:ind w:left="4350" w:hanging="360"/>
      </w:pPr>
      <w:rPr>
        <w:rFonts w:ascii="Wingdings" w:hAnsi="Wingdings" w:hint="default"/>
      </w:rPr>
    </w:lvl>
    <w:lvl w:ilvl="6" w:tplc="04090001" w:tentative="1">
      <w:start w:val="1"/>
      <w:numFmt w:val="bullet"/>
      <w:lvlText w:val=""/>
      <w:lvlJc w:val="left"/>
      <w:pPr>
        <w:tabs>
          <w:tab w:val="num" w:pos="5070"/>
        </w:tabs>
        <w:ind w:left="5070" w:hanging="360"/>
      </w:pPr>
      <w:rPr>
        <w:rFonts w:ascii="Symbol" w:hAnsi="Symbol" w:hint="default"/>
      </w:rPr>
    </w:lvl>
    <w:lvl w:ilvl="7" w:tplc="04090003" w:tentative="1">
      <w:start w:val="1"/>
      <w:numFmt w:val="bullet"/>
      <w:lvlText w:val="o"/>
      <w:lvlJc w:val="left"/>
      <w:pPr>
        <w:tabs>
          <w:tab w:val="num" w:pos="5790"/>
        </w:tabs>
        <w:ind w:left="5790" w:hanging="360"/>
      </w:pPr>
      <w:rPr>
        <w:rFonts w:ascii="Courier New" w:hAnsi="Courier New" w:cs="Courier New" w:hint="default"/>
      </w:rPr>
    </w:lvl>
    <w:lvl w:ilvl="8" w:tplc="04090005" w:tentative="1">
      <w:start w:val="1"/>
      <w:numFmt w:val="bullet"/>
      <w:lvlText w:val=""/>
      <w:lvlJc w:val="left"/>
      <w:pPr>
        <w:tabs>
          <w:tab w:val="num" w:pos="6510"/>
        </w:tabs>
        <w:ind w:left="6510" w:hanging="360"/>
      </w:pPr>
      <w:rPr>
        <w:rFonts w:ascii="Wingdings" w:hAnsi="Wingdings" w:hint="default"/>
      </w:rPr>
    </w:lvl>
  </w:abstractNum>
  <w:abstractNum w:abstractNumId="119" w15:restartNumberingAfterBreak="0">
    <w:nsid w:val="321917A0"/>
    <w:multiLevelType w:val="hybridMultilevel"/>
    <w:tmpl w:val="3A2C2090"/>
    <w:lvl w:ilvl="0" w:tplc="B89A6C0C">
      <w:start w:val="1"/>
      <w:numFmt w:val="bullet"/>
      <w:lvlText w:val=""/>
      <w:lvlJc w:val="left"/>
      <w:pPr>
        <w:tabs>
          <w:tab w:val="num" w:pos="720"/>
        </w:tabs>
        <w:ind w:left="720" w:hanging="360"/>
      </w:pPr>
      <w:rPr>
        <w:rFonts w:ascii="Wingdings" w:hAnsi="Wingdings" w:hint="default"/>
      </w:rPr>
    </w:lvl>
    <w:lvl w:ilvl="1" w:tplc="6994B064" w:tentative="1">
      <w:start w:val="1"/>
      <w:numFmt w:val="bullet"/>
      <w:lvlText w:val=""/>
      <w:lvlJc w:val="left"/>
      <w:pPr>
        <w:tabs>
          <w:tab w:val="num" w:pos="1440"/>
        </w:tabs>
        <w:ind w:left="1440" w:hanging="360"/>
      </w:pPr>
      <w:rPr>
        <w:rFonts w:ascii="Wingdings" w:hAnsi="Wingdings" w:hint="default"/>
      </w:rPr>
    </w:lvl>
    <w:lvl w:ilvl="2" w:tplc="75525C04" w:tentative="1">
      <w:start w:val="1"/>
      <w:numFmt w:val="bullet"/>
      <w:lvlText w:val=""/>
      <w:lvlJc w:val="left"/>
      <w:pPr>
        <w:tabs>
          <w:tab w:val="num" w:pos="2160"/>
        </w:tabs>
        <w:ind w:left="2160" w:hanging="360"/>
      </w:pPr>
      <w:rPr>
        <w:rFonts w:ascii="Wingdings" w:hAnsi="Wingdings" w:hint="default"/>
      </w:rPr>
    </w:lvl>
    <w:lvl w:ilvl="3" w:tplc="6BB43668" w:tentative="1">
      <w:start w:val="1"/>
      <w:numFmt w:val="bullet"/>
      <w:lvlText w:val=""/>
      <w:lvlJc w:val="left"/>
      <w:pPr>
        <w:tabs>
          <w:tab w:val="num" w:pos="2880"/>
        </w:tabs>
        <w:ind w:left="2880" w:hanging="360"/>
      </w:pPr>
      <w:rPr>
        <w:rFonts w:ascii="Wingdings" w:hAnsi="Wingdings" w:hint="default"/>
      </w:rPr>
    </w:lvl>
    <w:lvl w:ilvl="4" w:tplc="B8F40FD2" w:tentative="1">
      <w:start w:val="1"/>
      <w:numFmt w:val="bullet"/>
      <w:lvlText w:val=""/>
      <w:lvlJc w:val="left"/>
      <w:pPr>
        <w:tabs>
          <w:tab w:val="num" w:pos="3600"/>
        </w:tabs>
        <w:ind w:left="3600" w:hanging="360"/>
      </w:pPr>
      <w:rPr>
        <w:rFonts w:ascii="Wingdings" w:hAnsi="Wingdings" w:hint="default"/>
      </w:rPr>
    </w:lvl>
    <w:lvl w:ilvl="5" w:tplc="52E80CB4" w:tentative="1">
      <w:start w:val="1"/>
      <w:numFmt w:val="bullet"/>
      <w:lvlText w:val=""/>
      <w:lvlJc w:val="left"/>
      <w:pPr>
        <w:tabs>
          <w:tab w:val="num" w:pos="4320"/>
        </w:tabs>
        <w:ind w:left="4320" w:hanging="360"/>
      </w:pPr>
      <w:rPr>
        <w:rFonts w:ascii="Wingdings" w:hAnsi="Wingdings" w:hint="default"/>
      </w:rPr>
    </w:lvl>
    <w:lvl w:ilvl="6" w:tplc="C53AC6D4" w:tentative="1">
      <w:start w:val="1"/>
      <w:numFmt w:val="bullet"/>
      <w:lvlText w:val=""/>
      <w:lvlJc w:val="left"/>
      <w:pPr>
        <w:tabs>
          <w:tab w:val="num" w:pos="5040"/>
        </w:tabs>
        <w:ind w:left="5040" w:hanging="360"/>
      </w:pPr>
      <w:rPr>
        <w:rFonts w:ascii="Wingdings" w:hAnsi="Wingdings" w:hint="default"/>
      </w:rPr>
    </w:lvl>
    <w:lvl w:ilvl="7" w:tplc="64DCA904" w:tentative="1">
      <w:start w:val="1"/>
      <w:numFmt w:val="bullet"/>
      <w:lvlText w:val=""/>
      <w:lvlJc w:val="left"/>
      <w:pPr>
        <w:tabs>
          <w:tab w:val="num" w:pos="5760"/>
        </w:tabs>
        <w:ind w:left="5760" w:hanging="360"/>
      </w:pPr>
      <w:rPr>
        <w:rFonts w:ascii="Wingdings" w:hAnsi="Wingdings" w:hint="default"/>
      </w:rPr>
    </w:lvl>
    <w:lvl w:ilvl="8" w:tplc="99E2DA5A"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25053F0"/>
    <w:multiLevelType w:val="hybridMultilevel"/>
    <w:tmpl w:val="E6BA29BE"/>
    <w:lvl w:ilvl="0" w:tplc="9A4AAE44">
      <w:start w:val="1"/>
      <w:numFmt w:val="decimal"/>
      <w:lvlText w:val="%1."/>
      <w:lvlJc w:val="left"/>
      <w:pPr>
        <w:ind w:left="1065" w:hanging="360"/>
      </w:pPr>
      <w:rPr>
        <w:rFonts w:cs="Arial"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1" w15:restartNumberingAfterBreak="0">
    <w:nsid w:val="32CF5E86"/>
    <w:multiLevelType w:val="hybridMultilevel"/>
    <w:tmpl w:val="4EB4A692"/>
    <w:lvl w:ilvl="0" w:tplc="00763064">
      <w:start w:val="4"/>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C46E6AC8">
      <w:numFmt w:val="bullet"/>
      <w:lvlText w:val="–"/>
      <w:lvlJc w:val="left"/>
      <w:pPr>
        <w:ind w:left="2160" w:hanging="360"/>
      </w:pPr>
      <w:rPr>
        <w:rFonts w:ascii="Trebuchet MS" w:eastAsia="Times New Roman" w:hAnsi="Trebuchet MS"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2F776BD"/>
    <w:multiLevelType w:val="hybridMultilevel"/>
    <w:tmpl w:val="7D28FB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3157D53"/>
    <w:multiLevelType w:val="hybridMultilevel"/>
    <w:tmpl w:val="5C5E114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4" w15:restartNumberingAfterBreak="0">
    <w:nsid w:val="338E08FD"/>
    <w:multiLevelType w:val="hybridMultilevel"/>
    <w:tmpl w:val="49DAA2AA"/>
    <w:lvl w:ilvl="0" w:tplc="A6D2790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33A21A94"/>
    <w:multiLevelType w:val="multilevel"/>
    <w:tmpl w:val="0000000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6" w15:restartNumberingAfterBreak="0">
    <w:nsid w:val="3403241D"/>
    <w:multiLevelType w:val="hybridMultilevel"/>
    <w:tmpl w:val="2EC6CE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34293B82"/>
    <w:multiLevelType w:val="hybridMultilevel"/>
    <w:tmpl w:val="F5E63402"/>
    <w:lvl w:ilvl="0" w:tplc="81E6D4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48457E4"/>
    <w:multiLevelType w:val="hybridMultilevel"/>
    <w:tmpl w:val="0B623496"/>
    <w:lvl w:ilvl="0" w:tplc="E460C62A">
      <w:start w:val="1"/>
      <w:numFmt w:val="bullet"/>
      <w:lvlText w:val=""/>
      <w:lvlJc w:val="left"/>
      <w:pPr>
        <w:ind w:left="720" w:hanging="360"/>
      </w:pPr>
      <w:rPr>
        <w:rFonts w:ascii="Symbol" w:hAnsi="Symbol" w:cs="Symbol" w:hint="default"/>
      </w:rPr>
    </w:lvl>
    <w:lvl w:ilvl="1" w:tplc="D788039C">
      <w:start w:val="1"/>
      <w:numFmt w:val="bullet"/>
      <w:lvlText w:val="o"/>
      <w:lvlJc w:val="left"/>
      <w:pPr>
        <w:ind w:left="1440" w:hanging="360"/>
      </w:pPr>
      <w:rPr>
        <w:rFonts w:ascii="Courier New" w:hAnsi="Courier New" w:cs="Courier New" w:hint="default"/>
      </w:rPr>
    </w:lvl>
    <w:lvl w:ilvl="2" w:tplc="DD185A40">
      <w:start w:val="1"/>
      <w:numFmt w:val="bullet"/>
      <w:lvlText w:val=""/>
      <w:lvlJc w:val="left"/>
      <w:pPr>
        <w:ind w:left="2160" w:hanging="360"/>
      </w:pPr>
      <w:rPr>
        <w:rFonts w:ascii="Wingdings" w:hAnsi="Wingdings" w:cs="Wingdings" w:hint="default"/>
      </w:rPr>
    </w:lvl>
    <w:lvl w:ilvl="3" w:tplc="BA06F104">
      <w:start w:val="1"/>
      <w:numFmt w:val="bullet"/>
      <w:lvlText w:val=""/>
      <w:lvlJc w:val="left"/>
      <w:pPr>
        <w:ind w:left="2880" w:hanging="360"/>
      </w:pPr>
      <w:rPr>
        <w:rFonts w:ascii="Symbol" w:hAnsi="Symbol" w:cs="Symbol" w:hint="default"/>
      </w:rPr>
    </w:lvl>
    <w:lvl w:ilvl="4" w:tplc="B3C2A1FA">
      <w:start w:val="1"/>
      <w:numFmt w:val="bullet"/>
      <w:lvlText w:val="o"/>
      <w:lvlJc w:val="left"/>
      <w:pPr>
        <w:ind w:left="3600" w:hanging="360"/>
      </w:pPr>
      <w:rPr>
        <w:rFonts w:ascii="Courier New" w:hAnsi="Courier New" w:cs="Courier New" w:hint="default"/>
      </w:rPr>
    </w:lvl>
    <w:lvl w:ilvl="5" w:tplc="85F6AEDC">
      <w:start w:val="1"/>
      <w:numFmt w:val="bullet"/>
      <w:lvlText w:val=""/>
      <w:lvlJc w:val="left"/>
      <w:pPr>
        <w:ind w:left="4320" w:hanging="360"/>
      </w:pPr>
      <w:rPr>
        <w:rFonts w:ascii="Wingdings" w:hAnsi="Wingdings" w:cs="Wingdings" w:hint="default"/>
      </w:rPr>
    </w:lvl>
    <w:lvl w:ilvl="6" w:tplc="B972CE48">
      <w:start w:val="1"/>
      <w:numFmt w:val="bullet"/>
      <w:lvlText w:val=""/>
      <w:lvlJc w:val="left"/>
      <w:pPr>
        <w:ind w:left="5040" w:hanging="360"/>
      </w:pPr>
      <w:rPr>
        <w:rFonts w:ascii="Symbol" w:hAnsi="Symbol" w:cs="Symbol" w:hint="default"/>
      </w:rPr>
    </w:lvl>
    <w:lvl w:ilvl="7" w:tplc="591AC5DA">
      <w:start w:val="1"/>
      <w:numFmt w:val="bullet"/>
      <w:lvlText w:val="o"/>
      <w:lvlJc w:val="left"/>
      <w:pPr>
        <w:ind w:left="5760" w:hanging="360"/>
      </w:pPr>
      <w:rPr>
        <w:rFonts w:ascii="Courier New" w:hAnsi="Courier New" w:cs="Courier New" w:hint="default"/>
      </w:rPr>
    </w:lvl>
    <w:lvl w:ilvl="8" w:tplc="D9CE2E54">
      <w:start w:val="1"/>
      <w:numFmt w:val="bullet"/>
      <w:lvlText w:val=""/>
      <w:lvlJc w:val="left"/>
      <w:pPr>
        <w:ind w:left="6480" w:hanging="360"/>
      </w:pPr>
      <w:rPr>
        <w:rFonts w:ascii="Wingdings" w:hAnsi="Wingdings" w:cs="Wingdings" w:hint="default"/>
      </w:rPr>
    </w:lvl>
  </w:abstractNum>
  <w:abstractNum w:abstractNumId="129" w15:restartNumberingAfterBreak="0">
    <w:nsid w:val="34C53883"/>
    <w:multiLevelType w:val="hybridMultilevel"/>
    <w:tmpl w:val="B7C47DE0"/>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4CB11EE"/>
    <w:multiLevelType w:val="hybridMultilevel"/>
    <w:tmpl w:val="06E4CE96"/>
    <w:lvl w:ilvl="0" w:tplc="BB2E7B2C">
      <w:start w:val="1"/>
      <w:numFmt w:val="bullet"/>
      <w:lvlText w:val=""/>
      <w:lvlJc w:val="left"/>
      <w:pPr>
        <w:ind w:left="1440" w:hanging="360"/>
      </w:pPr>
      <w:rPr>
        <w:rFonts w:ascii="Symbol" w:hAnsi="Symbol" w:cs="Symbol" w:hint="default"/>
      </w:rPr>
    </w:lvl>
    <w:lvl w:ilvl="1" w:tplc="BECC4678">
      <w:start w:val="1"/>
      <w:numFmt w:val="bullet"/>
      <w:lvlText w:val="o"/>
      <w:lvlJc w:val="left"/>
      <w:pPr>
        <w:ind w:left="2160" w:hanging="360"/>
      </w:pPr>
      <w:rPr>
        <w:rFonts w:ascii="Courier New" w:hAnsi="Courier New" w:cs="Courier New" w:hint="default"/>
      </w:rPr>
    </w:lvl>
    <w:lvl w:ilvl="2" w:tplc="B78C086E">
      <w:start w:val="1"/>
      <w:numFmt w:val="bullet"/>
      <w:lvlText w:val=""/>
      <w:lvlJc w:val="left"/>
      <w:pPr>
        <w:ind w:left="2880" w:hanging="360"/>
      </w:pPr>
      <w:rPr>
        <w:rFonts w:ascii="Wingdings" w:hAnsi="Wingdings" w:cs="Wingdings" w:hint="default"/>
      </w:rPr>
    </w:lvl>
    <w:lvl w:ilvl="3" w:tplc="C5B6505E">
      <w:start w:val="1"/>
      <w:numFmt w:val="bullet"/>
      <w:lvlText w:val=""/>
      <w:lvlJc w:val="left"/>
      <w:pPr>
        <w:ind w:left="3600" w:hanging="360"/>
      </w:pPr>
      <w:rPr>
        <w:rFonts w:ascii="Symbol" w:hAnsi="Symbol" w:cs="Symbol" w:hint="default"/>
      </w:rPr>
    </w:lvl>
    <w:lvl w:ilvl="4" w:tplc="B9906F56">
      <w:start w:val="1"/>
      <w:numFmt w:val="bullet"/>
      <w:lvlText w:val="o"/>
      <w:lvlJc w:val="left"/>
      <w:pPr>
        <w:ind w:left="4320" w:hanging="360"/>
      </w:pPr>
      <w:rPr>
        <w:rFonts w:ascii="Courier New" w:hAnsi="Courier New" w:cs="Courier New" w:hint="default"/>
      </w:rPr>
    </w:lvl>
    <w:lvl w:ilvl="5" w:tplc="AA40EE30">
      <w:start w:val="1"/>
      <w:numFmt w:val="bullet"/>
      <w:lvlText w:val=""/>
      <w:lvlJc w:val="left"/>
      <w:pPr>
        <w:ind w:left="5040" w:hanging="360"/>
      </w:pPr>
      <w:rPr>
        <w:rFonts w:ascii="Wingdings" w:hAnsi="Wingdings" w:cs="Wingdings" w:hint="default"/>
      </w:rPr>
    </w:lvl>
    <w:lvl w:ilvl="6" w:tplc="4C34CE2E">
      <w:start w:val="1"/>
      <w:numFmt w:val="bullet"/>
      <w:lvlText w:val=""/>
      <w:lvlJc w:val="left"/>
      <w:pPr>
        <w:ind w:left="5760" w:hanging="360"/>
      </w:pPr>
      <w:rPr>
        <w:rFonts w:ascii="Symbol" w:hAnsi="Symbol" w:cs="Symbol" w:hint="default"/>
      </w:rPr>
    </w:lvl>
    <w:lvl w:ilvl="7" w:tplc="533C83BA">
      <w:start w:val="1"/>
      <w:numFmt w:val="bullet"/>
      <w:lvlText w:val="o"/>
      <w:lvlJc w:val="left"/>
      <w:pPr>
        <w:ind w:left="6480" w:hanging="360"/>
      </w:pPr>
      <w:rPr>
        <w:rFonts w:ascii="Courier New" w:hAnsi="Courier New" w:cs="Courier New" w:hint="default"/>
      </w:rPr>
    </w:lvl>
    <w:lvl w:ilvl="8" w:tplc="0B10A954">
      <w:start w:val="1"/>
      <w:numFmt w:val="bullet"/>
      <w:lvlText w:val=""/>
      <w:lvlJc w:val="left"/>
      <w:pPr>
        <w:ind w:left="7200" w:hanging="360"/>
      </w:pPr>
      <w:rPr>
        <w:rFonts w:ascii="Wingdings" w:hAnsi="Wingdings" w:cs="Wingdings" w:hint="default"/>
      </w:rPr>
    </w:lvl>
  </w:abstractNum>
  <w:abstractNum w:abstractNumId="131" w15:restartNumberingAfterBreak="0">
    <w:nsid w:val="35007EBF"/>
    <w:multiLevelType w:val="hybridMultilevel"/>
    <w:tmpl w:val="83AA9D90"/>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32" w15:restartNumberingAfterBreak="0">
    <w:nsid w:val="35F2436C"/>
    <w:multiLevelType w:val="hybridMultilevel"/>
    <w:tmpl w:val="04F8E8D8"/>
    <w:lvl w:ilvl="0" w:tplc="D312EEB4">
      <w:start w:val="1"/>
      <w:numFmt w:val="bullet"/>
      <w:lvlText w:val=""/>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3" w15:restartNumberingAfterBreak="0">
    <w:nsid w:val="36227B31"/>
    <w:multiLevelType w:val="hybridMultilevel"/>
    <w:tmpl w:val="024A4B2E"/>
    <w:lvl w:ilvl="0" w:tplc="3B521D1A">
      <w:start w:val="1"/>
      <w:numFmt w:val="decimal"/>
      <w:lvlText w:val="%1."/>
      <w:lvlJc w:val="left"/>
      <w:pPr>
        <w:ind w:left="1065" w:hanging="360"/>
      </w:pPr>
    </w:lvl>
    <w:lvl w:ilvl="1" w:tplc="04090019">
      <w:start w:val="1"/>
      <w:numFmt w:val="lowerLetter"/>
      <w:lvlText w:val="%2."/>
      <w:lvlJc w:val="left"/>
      <w:pPr>
        <w:ind w:left="1785" w:hanging="360"/>
      </w:pPr>
    </w:lvl>
    <w:lvl w:ilvl="2" w:tplc="0409001B">
      <w:start w:val="1"/>
      <w:numFmt w:val="lowerRoman"/>
      <w:lvlText w:val="%3."/>
      <w:lvlJc w:val="right"/>
      <w:pPr>
        <w:ind w:left="2505" w:hanging="180"/>
      </w:pPr>
    </w:lvl>
    <w:lvl w:ilvl="3" w:tplc="0409000F">
      <w:start w:val="1"/>
      <w:numFmt w:val="decimal"/>
      <w:lvlText w:val="%4."/>
      <w:lvlJc w:val="left"/>
      <w:pPr>
        <w:ind w:left="3225" w:hanging="360"/>
      </w:pPr>
    </w:lvl>
    <w:lvl w:ilvl="4" w:tplc="04090019">
      <w:start w:val="1"/>
      <w:numFmt w:val="lowerLetter"/>
      <w:lvlText w:val="%5."/>
      <w:lvlJc w:val="left"/>
      <w:pPr>
        <w:ind w:left="3945" w:hanging="360"/>
      </w:pPr>
    </w:lvl>
    <w:lvl w:ilvl="5" w:tplc="0409001B">
      <w:start w:val="1"/>
      <w:numFmt w:val="lowerRoman"/>
      <w:lvlText w:val="%6."/>
      <w:lvlJc w:val="right"/>
      <w:pPr>
        <w:ind w:left="4665" w:hanging="180"/>
      </w:pPr>
    </w:lvl>
    <w:lvl w:ilvl="6" w:tplc="0409000F">
      <w:start w:val="1"/>
      <w:numFmt w:val="decimal"/>
      <w:lvlText w:val="%7."/>
      <w:lvlJc w:val="left"/>
      <w:pPr>
        <w:ind w:left="5385" w:hanging="360"/>
      </w:pPr>
    </w:lvl>
    <w:lvl w:ilvl="7" w:tplc="04090019">
      <w:start w:val="1"/>
      <w:numFmt w:val="lowerLetter"/>
      <w:lvlText w:val="%8."/>
      <w:lvlJc w:val="left"/>
      <w:pPr>
        <w:ind w:left="6105" w:hanging="360"/>
      </w:pPr>
    </w:lvl>
    <w:lvl w:ilvl="8" w:tplc="0409001B">
      <w:start w:val="1"/>
      <w:numFmt w:val="lowerRoman"/>
      <w:lvlText w:val="%9."/>
      <w:lvlJc w:val="right"/>
      <w:pPr>
        <w:ind w:left="6825" w:hanging="180"/>
      </w:pPr>
    </w:lvl>
  </w:abstractNum>
  <w:abstractNum w:abstractNumId="134" w15:restartNumberingAfterBreak="0">
    <w:nsid w:val="36563088"/>
    <w:multiLevelType w:val="hybridMultilevel"/>
    <w:tmpl w:val="2D44D964"/>
    <w:lvl w:ilvl="0" w:tplc="5B1CB826">
      <w:start w:val="1"/>
      <w:numFmt w:val="bullet"/>
      <w:lvlText w:val=""/>
      <w:lvlJc w:val="left"/>
      <w:pPr>
        <w:tabs>
          <w:tab w:val="num" w:pos="720"/>
        </w:tabs>
        <w:ind w:left="720" w:hanging="360"/>
      </w:pPr>
      <w:rPr>
        <w:rFonts w:ascii="Wingdings 3" w:hAnsi="Wingdings 3" w:hint="default"/>
      </w:rPr>
    </w:lvl>
    <w:lvl w:ilvl="1" w:tplc="2ABCF486" w:tentative="1">
      <w:start w:val="1"/>
      <w:numFmt w:val="bullet"/>
      <w:lvlText w:val=""/>
      <w:lvlJc w:val="left"/>
      <w:pPr>
        <w:tabs>
          <w:tab w:val="num" w:pos="1440"/>
        </w:tabs>
        <w:ind w:left="1440" w:hanging="360"/>
      </w:pPr>
      <w:rPr>
        <w:rFonts w:ascii="Wingdings 3" w:hAnsi="Wingdings 3" w:hint="default"/>
      </w:rPr>
    </w:lvl>
    <w:lvl w:ilvl="2" w:tplc="6F4E92B4" w:tentative="1">
      <w:start w:val="1"/>
      <w:numFmt w:val="bullet"/>
      <w:lvlText w:val=""/>
      <w:lvlJc w:val="left"/>
      <w:pPr>
        <w:tabs>
          <w:tab w:val="num" w:pos="2160"/>
        </w:tabs>
        <w:ind w:left="2160" w:hanging="360"/>
      </w:pPr>
      <w:rPr>
        <w:rFonts w:ascii="Wingdings 3" w:hAnsi="Wingdings 3" w:hint="default"/>
      </w:rPr>
    </w:lvl>
    <w:lvl w:ilvl="3" w:tplc="903CF24A" w:tentative="1">
      <w:start w:val="1"/>
      <w:numFmt w:val="bullet"/>
      <w:lvlText w:val=""/>
      <w:lvlJc w:val="left"/>
      <w:pPr>
        <w:tabs>
          <w:tab w:val="num" w:pos="2880"/>
        </w:tabs>
        <w:ind w:left="2880" w:hanging="360"/>
      </w:pPr>
      <w:rPr>
        <w:rFonts w:ascii="Wingdings 3" w:hAnsi="Wingdings 3" w:hint="default"/>
      </w:rPr>
    </w:lvl>
    <w:lvl w:ilvl="4" w:tplc="85E2C6F2" w:tentative="1">
      <w:start w:val="1"/>
      <w:numFmt w:val="bullet"/>
      <w:lvlText w:val=""/>
      <w:lvlJc w:val="left"/>
      <w:pPr>
        <w:tabs>
          <w:tab w:val="num" w:pos="3600"/>
        </w:tabs>
        <w:ind w:left="3600" w:hanging="360"/>
      </w:pPr>
      <w:rPr>
        <w:rFonts w:ascii="Wingdings 3" w:hAnsi="Wingdings 3" w:hint="default"/>
      </w:rPr>
    </w:lvl>
    <w:lvl w:ilvl="5" w:tplc="B1D609D2" w:tentative="1">
      <w:start w:val="1"/>
      <w:numFmt w:val="bullet"/>
      <w:lvlText w:val=""/>
      <w:lvlJc w:val="left"/>
      <w:pPr>
        <w:tabs>
          <w:tab w:val="num" w:pos="4320"/>
        </w:tabs>
        <w:ind w:left="4320" w:hanging="360"/>
      </w:pPr>
      <w:rPr>
        <w:rFonts w:ascii="Wingdings 3" w:hAnsi="Wingdings 3" w:hint="default"/>
      </w:rPr>
    </w:lvl>
    <w:lvl w:ilvl="6" w:tplc="00F28BA8" w:tentative="1">
      <w:start w:val="1"/>
      <w:numFmt w:val="bullet"/>
      <w:lvlText w:val=""/>
      <w:lvlJc w:val="left"/>
      <w:pPr>
        <w:tabs>
          <w:tab w:val="num" w:pos="5040"/>
        </w:tabs>
        <w:ind w:left="5040" w:hanging="360"/>
      </w:pPr>
      <w:rPr>
        <w:rFonts w:ascii="Wingdings 3" w:hAnsi="Wingdings 3" w:hint="default"/>
      </w:rPr>
    </w:lvl>
    <w:lvl w:ilvl="7" w:tplc="545E0974" w:tentative="1">
      <w:start w:val="1"/>
      <w:numFmt w:val="bullet"/>
      <w:lvlText w:val=""/>
      <w:lvlJc w:val="left"/>
      <w:pPr>
        <w:tabs>
          <w:tab w:val="num" w:pos="5760"/>
        </w:tabs>
        <w:ind w:left="5760" w:hanging="360"/>
      </w:pPr>
      <w:rPr>
        <w:rFonts w:ascii="Wingdings 3" w:hAnsi="Wingdings 3" w:hint="default"/>
      </w:rPr>
    </w:lvl>
    <w:lvl w:ilvl="8" w:tplc="0302CBBA" w:tentative="1">
      <w:start w:val="1"/>
      <w:numFmt w:val="bullet"/>
      <w:lvlText w:val=""/>
      <w:lvlJc w:val="left"/>
      <w:pPr>
        <w:tabs>
          <w:tab w:val="num" w:pos="6480"/>
        </w:tabs>
        <w:ind w:left="6480" w:hanging="360"/>
      </w:pPr>
      <w:rPr>
        <w:rFonts w:ascii="Wingdings 3" w:hAnsi="Wingdings 3" w:hint="default"/>
      </w:rPr>
    </w:lvl>
  </w:abstractNum>
  <w:abstractNum w:abstractNumId="135" w15:restartNumberingAfterBreak="0">
    <w:nsid w:val="36A750EF"/>
    <w:multiLevelType w:val="hybridMultilevel"/>
    <w:tmpl w:val="1FC40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6D3762A"/>
    <w:multiLevelType w:val="hybridMultilevel"/>
    <w:tmpl w:val="B25AC1F2"/>
    <w:lvl w:ilvl="0" w:tplc="0409000B">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37" w15:restartNumberingAfterBreak="0">
    <w:nsid w:val="38832B1C"/>
    <w:multiLevelType w:val="hybridMultilevel"/>
    <w:tmpl w:val="2D60137A"/>
    <w:lvl w:ilvl="0" w:tplc="A7260856">
      <w:start w:val="5"/>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388F0F40"/>
    <w:multiLevelType w:val="hybridMultilevel"/>
    <w:tmpl w:val="74601452"/>
    <w:lvl w:ilvl="0" w:tplc="193802E2">
      <w:numFmt w:val="bullet"/>
      <w:lvlText w:val="-"/>
      <w:lvlJc w:val="left"/>
      <w:pPr>
        <w:ind w:left="990" w:hanging="360"/>
      </w:pPr>
      <w:rPr>
        <w:rFonts w:ascii="Times New Roman" w:eastAsia="Times New Roman" w:hAnsi="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cs="Wingdings" w:hint="default"/>
      </w:rPr>
    </w:lvl>
    <w:lvl w:ilvl="3" w:tplc="04090001">
      <w:start w:val="1"/>
      <w:numFmt w:val="bullet"/>
      <w:lvlText w:val=""/>
      <w:lvlJc w:val="left"/>
      <w:pPr>
        <w:ind w:left="3150" w:hanging="360"/>
      </w:pPr>
      <w:rPr>
        <w:rFonts w:ascii="Symbol" w:hAnsi="Symbol" w:cs="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cs="Wingdings" w:hint="default"/>
      </w:rPr>
    </w:lvl>
    <w:lvl w:ilvl="6" w:tplc="04090001">
      <w:start w:val="1"/>
      <w:numFmt w:val="bullet"/>
      <w:lvlText w:val=""/>
      <w:lvlJc w:val="left"/>
      <w:pPr>
        <w:ind w:left="5310" w:hanging="360"/>
      </w:pPr>
      <w:rPr>
        <w:rFonts w:ascii="Symbol" w:hAnsi="Symbol" w:cs="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cs="Wingdings" w:hint="default"/>
      </w:rPr>
    </w:lvl>
  </w:abstractNum>
  <w:abstractNum w:abstractNumId="139" w15:restartNumberingAfterBreak="0">
    <w:nsid w:val="39023820"/>
    <w:multiLevelType w:val="multilevel"/>
    <w:tmpl w:val="7E64639A"/>
    <w:lvl w:ilvl="0">
      <w:start w:val="1"/>
      <w:numFmt w:val="decimal"/>
      <w:lvlText w:val="%1."/>
      <w:lvlJc w:val="left"/>
      <w:pPr>
        <w:tabs>
          <w:tab w:val="num" w:pos="390"/>
        </w:tabs>
        <w:ind w:left="390" w:hanging="390"/>
      </w:pPr>
      <w:rPr>
        <w:rFonts w:hint="default"/>
        <w:b/>
        <w:bCs/>
        <w:color w:val="auto"/>
      </w:rPr>
    </w:lvl>
    <w:lvl w:ilvl="1">
      <w:start w:val="1"/>
      <w:numFmt w:val="decimal"/>
      <w:lvlText w:val="%1.%2."/>
      <w:lvlJc w:val="left"/>
      <w:pPr>
        <w:tabs>
          <w:tab w:val="num" w:pos="390"/>
        </w:tabs>
        <w:ind w:left="390" w:hanging="390"/>
      </w:pPr>
      <w:rPr>
        <w:rFonts w:hint="default"/>
        <w:i w:val="0"/>
        <w:i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390246F7"/>
    <w:multiLevelType w:val="hybridMultilevel"/>
    <w:tmpl w:val="830C04E6"/>
    <w:lvl w:ilvl="0" w:tplc="45A435A0">
      <w:numFmt w:val="bullet"/>
      <w:lvlText w:val="-"/>
      <w:lvlJc w:val="left"/>
      <w:pPr>
        <w:tabs>
          <w:tab w:val="num" w:pos="720"/>
        </w:tabs>
        <w:ind w:left="720" w:hanging="360"/>
      </w:pPr>
      <w:rPr>
        <w:rFonts w:ascii="Trebuchet MS" w:eastAsia="Times New Roman" w:hAnsi="Trebuchet M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39140176"/>
    <w:multiLevelType w:val="hybridMultilevel"/>
    <w:tmpl w:val="5ADAF0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3943091B"/>
    <w:multiLevelType w:val="hybridMultilevel"/>
    <w:tmpl w:val="288A9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AA34300"/>
    <w:multiLevelType w:val="hybridMultilevel"/>
    <w:tmpl w:val="A072B1F6"/>
    <w:lvl w:ilvl="0" w:tplc="A21A2A3C">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3B381071"/>
    <w:multiLevelType w:val="hybridMultilevel"/>
    <w:tmpl w:val="8EAC07EE"/>
    <w:lvl w:ilvl="0" w:tplc="2D5ECC7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3B697AD7"/>
    <w:multiLevelType w:val="hybridMultilevel"/>
    <w:tmpl w:val="9742565A"/>
    <w:lvl w:ilvl="0" w:tplc="31C6FE4E">
      <w:start w:val="1"/>
      <w:numFmt w:val="bullet"/>
      <w:lvlText w:val="•"/>
      <w:lvlJc w:val="left"/>
      <w:pPr>
        <w:tabs>
          <w:tab w:val="num" w:pos="720"/>
        </w:tabs>
        <w:ind w:left="720" w:hanging="360"/>
      </w:pPr>
      <w:rPr>
        <w:rFonts w:ascii="Arial" w:hAnsi="Arial" w:hint="default"/>
      </w:rPr>
    </w:lvl>
    <w:lvl w:ilvl="1" w:tplc="A74A521A" w:tentative="1">
      <w:start w:val="1"/>
      <w:numFmt w:val="bullet"/>
      <w:lvlText w:val="•"/>
      <w:lvlJc w:val="left"/>
      <w:pPr>
        <w:tabs>
          <w:tab w:val="num" w:pos="1440"/>
        </w:tabs>
        <w:ind w:left="1440" w:hanging="360"/>
      </w:pPr>
      <w:rPr>
        <w:rFonts w:ascii="Arial" w:hAnsi="Arial" w:hint="default"/>
      </w:rPr>
    </w:lvl>
    <w:lvl w:ilvl="2" w:tplc="2D42CAD0" w:tentative="1">
      <w:start w:val="1"/>
      <w:numFmt w:val="bullet"/>
      <w:lvlText w:val="•"/>
      <w:lvlJc w:val="left"/>
      <w:pPr>
        <w:tabs>
          <w:tab w:val="num" w:pos="2160"/>
        </w:tabs>
        <w:ind w:left="2160" w:hanging="360"/>
      </w:pPr>
      <w:rPr>
        <w:rFonts w:ascii="Arial" w:hAnsi="Arial" w:hint="default"/>
      </w:rPr>
    </w:lvl>
    <w:lvl w:ilvl="3" w:tplc="051EA984" w:tentative="1">
      <w:start w:val="1"/>
      <w:numFmt w:val="bullet"/>
      <w:lvlText w:val="•"/>
      <w:lvlJc w:val="left"/>
      <w:pPr>
        <w:tabs>
          <w:tab w:val="num" w:pos="2880"/>
        </w:tabs>
        <w:ind w:left="2880" w:hanging="360"/>
      </w:pPr>
      <w:rPr>
        <w:rFonts w:ascii="Arial" w:hAnsi="Arial" w:hint="default"/>
      </w:rPr>
    </w:lvl>
    <w:lvl w:ilvl="4" w:tplc="C6CAB5C6" w:tentative="1">
      <w:start w:val="1"/>
      <w:numFmt w:val="bullet"/>
      <w:lvlText w:val="•"/>
      <w:lvlJc w:val="left"/>
      <w:pPr>
        <w:tabs>
          <w:tab w:val="num" w:pos="3600"/>
        </w:tabs>
        <w:ind w:left="3600" w:hanging="360"/>
      </w:pPr>
      <w:rPr>
        <w:rFonts w:ascii="Arial" w:hAnsi="Arial" w:hint="default"/>
      </w:rPr>
    </w:lvl>
    <w:lvl w:ilvl="5" w:tplc="1A5821AE" w:tentative="1">
      <w:start w:val="1"/>
      <w:numFmt w:val="bullet"/>
      <w:lvlText w:val="•"/>
      <w:lvlJc w:val="left"/>
      <w:pPr>
        <w:tabs>
          <w:tab w:val="num" w:pos="4320"/>
        </w:tabs>
        <w:ind w:left="4320" w:hanging="360"/>
      </w:pPr>
      <w:rPr>
        <w:rFonts w:ascii="Arial" w:hAnsi="Arial" w:hint="default"/>
      </w:rPr>
    </w:lvl>
    <w:lvl w:ilvl="6" w:tplc="975A078A" w:tentative="1">
      <w:start w:val="1"/>
      <w:numFmt w:val="bullet"/>
      <w:lvlText w:val="•"/>
      <w:lvlJc w:val="left"/>
      <w:pPr>
        <w:tabs>
          <w:tab w:val="num" w:pos="5040"/>
        </w:tabs>
        <w:ind w:left="5040" w:hanging="360"/>
      </w:pPr>
      <w:rPr>
        <w:rFonts w:ascii="Arial" w:hAnsi="Arial" w:hint="default"/>
      </w:rPr>
    </w:lvl>
    <w:lvl w:ilvl="7" w:tplc="8BFCAAFA" w:tentative="1">
      <w:start w:val="1"/>
      <w:numFmt w:val="bullet"/>
      <w:lvlText w:val="•"/>
      <w:lvlJc w:val="left"/>
      <w:pPr>
        <w:tabs>
          <w:tab w:val="num" w:pos="5760"/>
        </w:tabs>
        <w:ind w:left="5760" w:hanging="360"/>
      </w:pPr>
      <w:rPr>
        <w:rFonts w:ascii="Arial" w:hAnsi="Arial" w:hint="default"/>
      </w:rPr>
    </w:lvl>
    <w:lvl w:ilvl="8" w:tplc="ADAAD2DA"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3BF61811"/>
    <w:multiLevelType w:val="hybridMultilevel"/>
    <w:tmpl w:val="CEE80F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15:restartNumberingAfterBreak="0">
    <w:nsid w:val="3C7F2560"/>
    <w:multiLevelType w:val="hybridMultilevel"/>
    <w:tmpl w:val="1C344FC2"/>
    <w:lvl w:ilvl="0" w:tplc="24C88FFE">
      <w:start w:val="1"/>
      <w:numFmt w:val="bullet"/>
      <w:lvlText w:val=""/>
      <w:lvlJc w:val="left"/>
      <w:pPr>
        <w:tabs>
          <w:tab w:val="num" w:pos="720"/>
        </w:tabs>
        <w:ind w:left="720" w:hanging="360"/>
      </w:pPr>
      <w:rPr>
        <w:rFonts w:ascii="Wingdings" w:hAnsi="Wingdings" w:hint="default"/>
      </w:rPr>
    </w:lvl>
    <w:lvl w:ilvl="1" w:tplc="677C8D48" w:tentative="1">
      <w:start w:val="1"/>
      <w:numFmt w:val="bullet"/>
      <w:lvlText w:val=""/>
      <w:lvlJc w:val="left"/>
      <w:pPr>
        <w:tabs>
          <w:tab w:val="num" w:pos="1440"/>
        </w:tabs>
        <w:ind w:left="1440" w:hanging="360"/>
      </w:pPr>
      <w:rPr>
        <w:rFonts w:ascii="Wingdings" w:hAnsi="Wingdings" w:hint="default"/>
      </w:rPr>
    </w:lvl>
    <w:lvl w:ilvl="2" w:tplc="959285A8" w:tentative="1">
      <w:start w:val="1"/>
      <w:numFmt w:val="bullet"/>
      <w:lvlText w:val=""/>
      <w:lvlJc w:val="left"/>
      <w:pPr>
        <w:tabs>
          <w:tab w:val="num" w:pos="2160"/>
        </w:tabs>
        <w:ind w:left="2160" w:hanging="360"/>
      </w:pPr>
      <w:rPr>
        <w:rFonts w:ascii="Wingdings" w:hAnsi="Wingdings" w:hint="default"/>
      </w:rPr>
    </w:lvl>
    <w:lvl w:ilvl="3" w:tplc="E4B80BBE" w:tentative="1">
      <w:start w:val="1"/>
      <w:numFmt w:val="bullet"/>
      <w:lvlText w:val=""/>
      <w:lvlJc w:val="left"/>
      <w:pPr>
        <w:tabs>
          <w:tab w:val="num" w:pos="2880"/>
        </w:tabs>
        <w:ind w:left="2880" w:hanging="360"/>
      </w:pPr>
      <w:rPr>
        <w:rFonts w:ascii="Wingdings" w:hAnsi="Wingdings" w:hint="default"/>
      </w:rPr>
    </w:lvl>
    <w:lvl w:ilvl="4" w:tplc="FD2C3ED2" w:tentative="1">
      <w:start w:val="1"/>
      <w:numFmt w:val="bullet"/>
      <w:lvlText w:val=""/>
      <w:lvlJc w:val="left"/>
      <w:pPr>
        <w:tabs>
          <w:tab w:val="num" w:pos="3600"/>
        </w:tabs>
        <w:ind w:left="3600" w:hanging="360"/>
      </w:pPr>
      <w:rPr>
        <w:rFonts w:ascii="Wingdings" w:hAnsi="Wingdings" w:hint="default"/>
      </w:rPr>
    </w:lvl>
    <w:lvl w:ilvl="5" w:tplc="560EB67E" w:tentative="1">
      <w:start w:val="1"/>
      <w:numFmt w:val="bullet"/>
      <w:lvlText w:val=""/>
      <w:lvlJc w:val="left"/>
      <w:pPr>
        <w:tabs>
          <w:tab w:val="num" w:pos="4320"/>
        </w:tabs>
        <w:ind w:left="4320" w:hanging="360"/>
      </w:pPr>
      <w:rPr>
        <w:rFonts w:ascii="Wingdings" w:hAnsi="Wingdings" w:hint="default"/>
      </w:rPr>
    </w:lvl>
    <w:lvl w:ilvl="6" w:tplc="9EF4A2A2" w:tentative="1">
      <w:start w:val="1"/>
      <w:numFmt w:val="bullet"/>
      <w:lvlText w:val=""/>
      <w:lvlJc w:val="left"/>
      <w:pPr>
        <w:tabs>
          <w:tab w:val="num" w:pos="5040"/>
        </w:tabs>
        <w:ind w:left="5040" w:hanging="360"/>
      </w:pPr>
      <w:rPr>
        <w:rFonts w:ascii="Wingdings" w:hAnsi="Wingdings" w:hint="default"/>
      </w:rPr>
    </w:lvl>
    <w:lvl w:ilvl="7" w:tplc="A9547402" w:tentative="1">
      <w:start w:val="1"/>
      <w:numFmt w:val="bullet"/>
      <w:lvlText w:val=""/>
      <w:lvlJc w:val="left"/>
      <w:pPr>
        <w:tabs>
          <w:tab w:val="num" w:pos="5760"/>
        </w:tabs>
        <w:ind w:left="5760" w:hanging="360"/>
      </w:pPr>
      <w:rPr>
        <w:rFonts w:ascii="Wingdings" w:hAnsi="Wingdings" w:hint="default"/>
      </w:rPr>
    </w:lvl>
    <w:lvl w:ilvl="8" w:tplc="DE6C5670"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3D2D2D85"/>
    <w:multiLevelType w:val="hybridMultilevel"/>
    <w:tmpl w:val="EF8EE176"/>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9" w15:restartNumberingAfterBreak="0">
    <w:nsid w:val="3D5402F3"/>
    <w:multiLevelType w:val="hybridMultilevel"/>
    <w:tmpl w:val="B4584BC2"/>
    <w:lvl w:ilvl="0" w:tplc="A6B27264">
      <w:start w:val="1"/>
      <w:numFmt w:val="bullet"/>
      <w:lvlText w:val=""/>
      <w:lvlJc w:val="left"/>
      <w:pPr>
        <w:tabs>
          <w:tab w:val="num" w:pos="720"/>
        </w:tabs>
        <w:ind w:left="720" w:hanging="360"/>
      </w:pPr>
      <w:rPr>
        <w:rFonts w:ascii="Wingdings 3" w:hAnsi="Wingdings 3" w:hint="default"/>
      </w:rPr>
    </w:lvl>
    <w:lvl w:ilvl="1" w:tplc="CC28BE38" w:tentative="1">
      <w:start w:val="1"/>
      <w:numFmt w:val="bullet"/>
      <w:lvlText w:val=""/>
      <w:lvlJc w:val="left"/>
      <w:pPr>
        <w:tabs>
          <w:tab w:val="num" w:pos="1440"/>
        </w:tabs>
        <w:ind w:left="1440" w:hanging="360"/>
      </w:pPr>
      <w:rPr>
        <w:rFonts w:ascii="Wingdings 3" w:hAnsi="Wingdings 3" w:hint="default"/>
      </w:rPr>
    </w:lvl>
    <w:lvl w:ilvl="2" w:tplc="E6CE1588" w:tentative="1">
      <w:start w:val="1"/>
      <w:numFmt w:val="bullet"/>
      <w:lvlText w:val=""/>
      <w:lvlJc w:val="left"/>
      <w:pPr>
        <w:tabs>
          <w:tab w:val="num" w:pos="2160"/>
        </w:tabs>
        <w:ind w:left="2160" w:hanging="360"/>
      </w:pPr>
      <w:rPr>
        <w:rFonts w:ascii="Wingdings 3" w:hAnsi="Wingdings 3" w:hint="default"/>
      </w:rPr>
    </w:lvl>
    <w:lvl w:ilvl="3" w:tplc="53100562" w:tentative="1">
      <w:start w:val="1"/>
      <w:numFmt w:val="bullet"/>
      <w:lvlText w:val=""/>
      <w:lvlJc w:val="left"/>
      <w:pPr>
        <w:tabs>
          <w:tab w:val="num" w:pos="2880"/>
        </w:tabs>
        <w:ind w:left="2880" w:hanging="360"/>
      </w:pPr>
      <w:rPr>
        <w:rFonts w:ascii="Wingdings 3" w:hAnsi="Wingdings 3" w:hint="default"/>
      </w:rPr>
    </w:lvl>
    <w:lvl w:ilvl="4" w:tplc="ED208D72" w:tentative="1">
      <w:start w:val="1"/>
      <w:numFmt w:val="bullet"/>
      <w:lvlText w:val=""/>
      <w:lvlJc w:val="left"/>
      <w:pPr>
        <w:tabs>
          <w:tab w:val="num" w:pos="3600"/>
        </w:tabs>
        <w:ind w:left="3600" w:hanging="360"/>
      </w:pPr>
      <w:rPr>
        <w:rFonts w:ascii="Wingdings 3" w:hAnsi="Wingdings 3" w:hint="default"/>
      </w:rPr>
    </w:lvl>
    <w:lvl w:ilvl="5" w:tplc="BDF4E464" w:tentative="1">
      <w:start w:val="1"/>
      <w:numFmt w:val="bullet"/>
      <w:lvlText w:val=""/>
      <w:lvlJc w:val="left"/>
      <w:pPr>
        <w:tabs>
          <w:tab w:val="num" w:pos="4320"/>
        </w:tabs>
        <w:ind w:left="4320" w:hanging="360"/>
      </w:pPr>
      <w:rPr>
        <w:rFonts w:ascii="Wingdings 3" w:hAnsi="Wingdings 3" w:hint="default"/>
      </w:rPr>
    </w:lvl>
    <w:lvl w:ilvl="6" w:tplc="8A7887F8" w:tentative="1">
      <w:start w:val="1"/>
      <w:numFmt w:val="bullet"/>
      <w:lvlText w:val=""/>
      <w:lvlJc w:val="left"/>
      <w:pPr>
        <w:tabs>
          <w:tab w:val="num" w:pos="5040"/>
        </w:tabs>
        <w:ind w:left="5040" w:hanging="360"/>
      </w:pPr>
      <w:rPr>
        <w:rFonts w:ascii="Wingdings 3" w:hAnsi="Wingdings 3" w:hint="default"/>
      </w:rPr>
    </w:lvl>
    <w:lvl w:ilvl="7" w:tplc="D5DA9510" w:tentative="1">
      <w:start w:val="1"/>
      <w:numFmt w:val="bullet"/>
      <w:lvlText w:val=""/>
      <w:lvlJc w:val="left"/>
      <w:pPr>
        <w:tabs>
          <w:tab w:val="num" w:pos="5760"/>
        </w:tabs>
        <w:ind w:left="5760" w:hanging="360"/>
      </w:pPr>
      <w:rPr>
        <w:rFonts w:ascii="Wingdings 3" w:hAnsi="Wingdings 3" w:hint="default"/>
      </w:rPr>
    </w:lvl>
    <w:lvl w:ilvl="8" w:tplc="EA0203BE" w:tentative="1">
      <w:start w:val="1"/>
      <w:numFmt w:val="bullet"/>
      <w:lvlText w:val=""/>
      <w:lvlJc w:val="left"/>
      <w:pPr>
        <w:tabs>
          <w:tab w:val="num" w:pos="6480"/>
        </w:tabs>
        <w:ind w:left="6480" w:hanging="360"/>
      </w:pPr>
      <w:rPr>
        <w:rFonts w:ascii="Wingdings 3" w:hAnsi="Wingdings 3" w:hint="default"/>
      </w:rPr>
    </w:lvl>
  </w:abstractNum>
  <w:abstractNum w:abstractNumId="150" w15:restartNumberingAfterBreak="0">
    <w:nsid w:val="3E4E7108"/>
    <w:multiLevelType w:val="hybridMultilevel"/>
    <w:tmpl w:val="FB2A2E52"/>
    <w:lvl w:ilvl="0" w:tplc="08BC8F8C">
      <w:start w:val="1"/>
      <w:numFmt w:val="bullet"/>
      <w:lvlText w:val=""/>
      <w:lvlJc w:val="left"/>
      <w:pPr>
        <w:tabs>
          <w:tab w:val="num" w:pos="284"/>
        </w:tabs>
        <w:ind w:left="28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FCE0B53"/>
    <w:multiLevelType w:val="hybridMultilevel"/>
    <w:tmpl w:val="303846BE"/>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2" w15:restartNumberingAfterBreak="0">
    <w:nsid w:val="40507305"/>
    <w:multiLevelType w:val="hybridMultilevel"/>
    <w:tmpl w:val="C4BAB7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40676B94"/>
    <w:multiLevelType w:val="hybridMultilevel"/>
    <w:tmpl w:val="C71E741E"/>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54" w15:restartNumberingAfterBreak="0">
    <w:nsid w:val="4069472C"/>
    <w:multiLevelType w:val="hybridMultilevel"/>
    <w:tmpl w:val="4392B7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081543F"/>
    <w:multiLevelType w:val="hybridMultilevel"/>
    <w:tmpl w:val="5852C380"/>
    <w:lvl w:ilvl="0" w:tplc="7C7C1804">
      <w:start w:val="1"/>
      <w:numFmt w:val="bullet"/>
      <w:lvlText w:val=""/>
      <w:lvlJc w:val="left"/>
      <w:pPr>
        <w:tabs>
          <w:tab w:val="num" w:pos="720"/>
        </w:tabs>
        <w:ind w:left="720" w:hanging="360"/>
      </w:pPr>
      <w:rPr>
        <w:rFonts w:ascii="Wingdings 3" w:hAnsi="Wingdings 3" w:hint="default"/>
      </w:rPr>
    </w:lvl>
    <w:lvl w:ilvl="1" w:tplc="C20CC7DC" w:tentative="1">
      <w:start w:val="1"/>
      <w:numFmt w:val="bullet"/>
      <w:lvlText w:val=""/>
      <w:lvlJc w:val="left"/>
      <w:pPr>
        <w:tabs>
          <w:tab w:val="num" w:pos="1440"/>
        </w:tabs>
        <w:ind w:left="1440" w:hanging="360"/>
      </w:pPr>
      <w:rPr>
        <w:rFonts w:ascii="Wingdings 3" w:hAnsi="Wingdings 3" w:hint="default"/>
      </w:rPr>
    </w:lvl>
    <w:lvl w:ilvl="2" w:tplc="D07496BA" w:tentative="1">
      <w:start w:val="1"/>
      <w:numFmt w:val="bullet"/>
      <w:lvlText w:val=""/>
      <w:lvlJc w:val="left"/>
      <w:pPr>
        <w:tabs>
          <w:tab w:val="num" w:pos="2160"/>
        </w:tabs>
        <w:ind w:left="2160" w:hanging="360"/>
      </w:pPr>
      <w:rPr>
        <w:rFonts w:ascii="Wingdings 3" w:hAnsi="Wingdings 3" w:hint="default"/>
      </w:rPr>
    </w:lvl>
    <w:lvl w:ilvl="3" w:tplc="E172525A" w:tentative="1">
      <w:start w:val="1"/>
      <w:numFmt w:val="bullet"/>
      <w:lvlText w:val=""/>
      <w:lvlJc w:val="left"/>
      <w:pPr>
        <w:tabs>
          <w:tab w:val="num" w:pos="2880"/>
        </w:tabs>
        <w:ind w:left="2880" w:hanging="360"/>
      </w:pPr>
      <w:rPr>
        <w:rFonts w:ascii="Wingdings 3" w:hAnsi="Wingdings 3" w:hint="default"/>
      </w:rPr>
    </w:lvl>
    <w:lvl w:ilvl="4" w:tplc="C340190C" w:tentative="1">
      <w:start w:val="1"/>
      <w:numFmt w:val="bullet"/>
      <w:lvlText w:val=""/>
      <w:lvlJc w:val="left"/>
      <w:pPr>
        <w:tabs>
          <w:tab w:val="num" w:pos="3600"/>
        </w:tabs>
        <w:ind w:left="3600" w:hanging="360"/>
      </w:pPr>
      <w:rPr>
        <w:rFonts w:ascii="Wingdings 3" w:hAnsi="Wingdings 3" w:hint="default"/>
      </w:rPr>
    </w:lvl>
    <w:lvl w:ilvl="5" w:tplc="614274AA" w:tentative="1">
      <w:start w:val="1"/>
      <w:numFmt w:val="bullet"/>
      <w:lvlText w:val=""/>
      <w:lvlJc w:val="left"/>
      <w:pPr>
        <w:tabs>
          <w:tab w:val="num" w:pos="4320"/>
        </w:tabs>
        <w:ind w:left="4320" w:hanging="360"/>
      </w:pPr>
      <w:rPr>
        <w:rFonts w:ascii="Wingdings 3" w:hAnsi="Wingdings 3" w:hint="default"/>
      </w:rPr>
    </w:lvl>
    <w:lvl w:ilvl="6" w:tplc="1C64AC0E" w:tentative="1">
      <w:start w:val="1"/>
      <w:numFmt w:val="bullet"/>
      <w:lvlText w:val=""/>
      <w:lvlJc w:val="left"/>
      <w:pPr>
        <w:tabs>
          <w:tab w:val="num" w:pos="5040"/>
        </w:tabs>
        <w:ind w:left="5040" w:hanging="360"/>
      </w:pPr>
      <w:rPr>
        <w:rFonts w:ascii="Wingdings 3" w:hAnsi="Wingdings 3" w:hint="default"/>
      </w:rPr>
    </w:lvl>
    <w:lvl w:ilvl="7" w:tplc="293EBC80" w:tentative="1">
      <w:start w:val="1"/>
      <w:numFmt w:val="bullet"/>
      <w:lvlText w:val=""/>
      <w:lvlJc w:val="left"/>
      <w:pPr>
        <w:tabs>
          <w:tab w:val="num" w:pos="5760"/>
        </w:tabs>
        <w:ind w:left="5760" w:hanging="360"/>
      </w:pPr>
      <w:rPr>
        <w:rFonts w:ascii="Wingdings 3" w:hAnsi="Wingdings 3" w:hint="default"/>
      </w:rPr>
    </w:lvl>
    <w:lvl w:ilvl="8" w:tplc="2F400C26" w:tentative="1">
      <w:start w:val="1"/>
      <w:numFmt w:val="bullet"/>
      <w:lvlText w:val=""/>
      <w:lvlJc w:val="left"/>
      <w:pPr>
        <w:tabs>
          <w:tab w:val="num" w:pos="6480"/>
        </w:tabs>
        <w:ind w:left="6480" w:hanging="360"/>
      </w:pPr>
      <w:rPr>
        <w:rFonts w:ascii="Wingdings 3" w:hAnsi="Wingdings 3" w:hint="default"/>
      </w:rPr>
    </w:lvl>
  </w:abstractNum>
  <w:abstractNum w:abstractNumId="156" w15:restartNumberingAfterBreak="0">
    <w:nsid w:val="408B644F"/>
    <w:multiLevelType w:val="hybridMultilevel"/>
    <w:tmpl w:val="ED2C5240"/>
    <w:lvl w:ilvl="0" w:tplc="74D812AE">
      <w:start w:val="1"/>
      <w:numFmt w:val="bullet"/>
      <w:lvlText w:val=""/>
      <w:lvlJc w:val="left"/>
      <w:pPr>
        <w:ind w:left="810" w:hanging="360"/>
      </w:pPr>
      <w:rPr>
        <w:rFonts w:ascii="Wingdings" w:hAnsi="Wingdings" w:hint="default"/>
        <w:spacing w:val="8"/>
        <w:kern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40925189"/>
    <w:multiLevelType w:val="hybridMultilevel"/>
    <w:tmpl w:val="A454A0D6"/>
    <w:lvl w:ilvl="0" w:tplc="0B88B594">
      <w:start w:val="1"/>
      <w:numFmt w:val="upp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8" w15:restartNumberingAfterBreak="0">
    <w:nsid w:val="4107652C"/>
    <w:multiLevelType w:val="hybridMultilevel"/>
    <w:tmpl w:val="2BAE1420"/>
    <w:lvl w:ilvl="0" w:tplc="8404F008">
      <w:start w:val="1"/>
      <w:numFmt w:val="bullet"/>
      <w:lvlText w:val=""/>
      <w:lvlJc w:val="left"/>
      <w:pPr>
        <w:tabs>
          <w:tab w:val="num" w:pos="720"/>
        </w:tabs>
        <w:ind w:left="720" w:hanging="360"/>
      </w:pPr>
      <w:rPr>
        <w:rFonts w:ascii="Wingdings" w:hAnsi="Wingdings" w:hint="default"/>
      </w:rPr>
    </w:lvl>
    <w:lvl w:ilvl="1" w:tplc="15CC79A6" w:tentative="1">
      <w:start w:val="1"/>
      <w:numFmt w:val="bullet"/>
      <w:lvlText w:val=""/>
      <w:lvlJc w:val="left"/>
      <w:pPr>
        <w:tabs>
          <w:tab w:val="num" w:pos="1440"/>
        </w:tabs>
        <w:ind w:left="1440" w:hanging="360"/>
      </w:pPr>
      <w:rPr>
        <w:rFonts w:ascii="Wingdings" w:hAnsi="Wingdings" w:hint="default"/>
      </w:rPr>
    </w:lvl>
    <w:lvl w:ilvl="2" w:tplc="5B9ABDE4" w:tentative="1">
      <w:start w:val="1"/>
      <w:numFmt w:val="bullet"/>
      <w:lvlText w:val=""/>
      <w:lvlJc w:val="left"/>
      <w:pPr>
        <w:tabs>
          <w:tab w:val="num" w:pos="2160"/>
        </w:tabs>
        <w:ind w:left="2160" w:hanging="360"/>
      </w:pPr>
      <w:rPr>
        <w:rFonts w:ascii="Wingdings" w:hAnsi="Wingdings" w:hint="default"/>
      </w:rPr>
    </w:lvl>
    <w:lvl w:ilvl="3" w:tplc="86C4AF3E" w:tentative="1">
      <w:start w:val="1"/>
      <w:numFmt w:val="bullet"/>
      <w:lvlText w:val=""/>
      <w:lvlJc w:val="left"/>
      <w:pPr>
        <w:tabs>
          <w:tab w:val="num" w:pos="2880"/>
        </w:tabs>
        <w:ind w:left="2880" w:hanging="360"/>
      </w:pPr>
      <w:rPr>
        <w:rFonts w:ascii="Wingdings" w:hAnsi="Wingdings" w:hint="default"/>
      </w:rPr>
    </w:lvl>
    <w:lvl w:ilvl="4" w:tplc="572CC85C" w:tentative="1">
      <w:start w:val="1"/>
      <w:numFmt w:val="bullet"/>
      <w:lvlText w:val=""/>
      <w:lvlJc w:val="left"/>
      <w:pPr>
        <w:tabs>
          <w:tab w:val="num" w:pos="3600"/>
        </w:tabs>
        <w:ind w:left="3600" w:hanging="360"/>
      </w:pPr>
      <w:rPr>
        <w:rFonts w:ascii="Wingdings" w:hAnsi="Wingdings" w:hint="default"/>
      </w:rPr>
    </w:lvl>
    <w:lvl w:ilvl="5" w:tplc="2544FFCA" w:tentative="1">
      <w:start w:val="1"/>
      <w:numFmt w:val="bullet"/>
      <w:lvlText w:val=""/>
      <w:lvlJc w:val="left"/>
      <w:pPr>
        <w:tabs>
          <w:tab w:val="num" w:pos="4320"/>
        </w:tabs>
        <w:ind w:left="4320" w:hanging="360"/>
      </w:pPr>
      <w:rPr>
        <w:rFonts w:ascii="Wingdings" w:hAnsi="Wingdings" w:hint="default"/>
      </w:rPr>
    </w:lvl>
    <w:lvl w:ilvl="6" w:tplc="A06A88D8" w:tentative="1">
      <w:start w:val="1"/>
      <w:numFmt w:val="bullet"/>
      <w:lvlText w:val=""/>
      <w:lvlJc w:val="left"/>
      <w:pPr>
        <w:tabs>
          <w:tab w:val="num" w:pos="5040"/>
        </w:tabs>
        <w:ind w:left="5040" w:hanging="360"/>
      </w:pPr>
      <w:rPr>
        <w:rFonts w:ascii="Wingdings" w:hAnsi="Wingdings" w:hint="default"/>
      </w:rPr>
    </w:lvl>
    <w:lvl w:ilvl="7" w:tplc="6862E498" w:tentative="1">
      <w:start w:val="1"/>
      <w:numFmt w:val="bullet"/>
      <w:lvlText w:val=""/>
      <w:lvlJc w:val="left"/>
      <w:pPr>
        <w:tabs>
          <w:tab w:val="num" w:pos="5760"/>
        </w:tabs>
        <w:ind w:left="5760" w:hanging="360"/>
      </w:pPr>
      <w:rPr>
        <w:rFonts w:ascii="Wingdings" w:hAnsi="Wingdings" w:hint="default"/>
      </w:rPr>
    </w:lvl>
    <w:lvl w:ilvl="8" w:tplc="58ECD630"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1103851"/>
    <w:multiLevelType w:val="hybridMultilevel"/>
    <w:tmpl w:val="97DE90A0"/>
    <w:lvl w:ilvl="0" w:tplc="C9CAF188">
      <w:start w:val="1"/>
      <w:numFmt w:val="decimal"/>
      <w:lvlText w:val="%1."/>
      <w:lvlJc w:val="left"/>
      <w:pPr>
        <w:tabs>
          <w:tab w:val="num" w:pos="720"/>
        </w:tabs>
        <w:ind w:left="720" w:hanging="663"/>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0" w15:restartNumberingAfterBreak="0">
    <w:nsid w:val="411C00DE"/>
    <w:multiLevelType w:val="hybridMultilevel"/>
    <w:tmpl w:val="52EEEAEE"/>
    <w:lvl w:ilvl="0" w:tplc="FFFFFFFF">
      <w:start w:val="1"/>
      <w:numFmt w:val="bullet"/>
      <w:lvlText w:val=""/>
      <w:lvlJc w:val="left"/>
      <w:pPr>
        <w:tabs>
          <w:tab w:val="num" w:pos="1701"/>
        </w:tabs>
        <w:ind w:left="4122" w:hanging="360"/>
      </w:pPr>
      <w:rPr>
        <w:rFonts w:ascii="Wingdings" w:hAnsi="Wingdings" w:cs="Wingdings" w:hint="default"/>
        <w:color w:val="000000"/>
        <w:lang w:val="ro-RO"/>
      </w:rPr>
    </w:lvl>
    <w:lvl w:ilvl="1" w:tplc="FFFFFFFF" w:tentative="1">
      <w:start w:val="1"/>
      <w:numFmt w:val="bullet"/>
      <w:lvlText w:val="o"/>
      <w:lvlJc w:val="left"/>
      <w:pPr>
        <w:ind w:left="3141" w:hanging="360"/>
      </w:pPr>
      <w:rPr>
        <w:rFonts w:ascii="Courier New" w:hAnsi="Courier New" w:cs="Courier New" w:hint="default"/>
      </w:rPr>
    </w:lvl>
    <w:lvl w:ilvl="2" w:tplc="00000002">
      <w:start w:val="1"/>
      <w:numFmt w:val="bullet"/>
      <w:lvlText w:val="-"/>
      <w:lvlJc w:val="left"/>
      <w:pPr>
        <w:ind w:left="2421" w:hanging="360"/>
      </w:pPr>
      <w:rPr>
        <w:rFonts w:ascii="Trebuchet MS" w:hAnsi="Trebuchet MS" w:cs="Trebuchet MS" w:hint="default"/>
        <w:sz w:val="18"/>
        <w:szCs w:val="18"/>
        <w:lang w:val="ro-RO" w:eastAsia="ro-RO"/>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161" w15:restartNumberingAfterBreak="0">
    <w:nsid w:val="419523AD"/>
    <w:multiLevelType w:val="hybridMultilevel"/>
    <w:tmpl w:val="C37043D4"/>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62" w15:restartNumberingAfterBreak="0">
    <w:nsid w:val="41CB3DAE"/>
    <w:multiLevelType w:val="hybridMultilevel"/>
    <w:tmpl w:val="0FC2FB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3" w15:restartNumberingAfterBreak="0">
    <w:nsid w:val="41DDD4BA"/>
    <w:multiLevelType w:val="multilevel"/>
    <w:tmpl w:val="41DDD4BA"/>
    <w:lvl w:ilvl="0">
      <w:start w:val="2"/>
      <w:numFmt w:val="decimal"/>
      <w:suff w:val="space"/>
      <w:lvlText w:val="%1."/>
      <w:lvlJc w:val="left"/>
      <w:pPr>
        <w:ind w:left="171"/>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4" w15:restartNumberingAfterBreak="0">
    <w:nsid w:val="4320723C"/>
    <w:multiLevelType w:val="hybridMultilevel"/>
    <w:tmpl w:val="51AA3A8A"/>
    <w:lvl w:ilvl="0" w:tplc="FFFFFFFF">
      <w:start w:val="1"/>
      <w:numFmt w:val="bullet"/>
      <w:lvlText w:val=""/>
      <w:lvlJc w:val="left"/>
      <w:pPr>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65" w15:restartNumberingAfterBreak="0">
    <w:nsid w:val="436655BA"/>
    <w:multiLevelType w:val="hybridMultilevel"/>
    <w:tmpl w:val="89923A7C"/>
    <w:lvl w:ilvl="0" w:tplc="5870520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440E1CBA"/>
    <w:multiLevelType w:val="hybridMultilevel"/>
    <w:tmpl w:val="6706AF26"/>
    <w:lvl w:ilvl="0" w:tplc="D8F84AB6">
      <w:start w:val="1"/>
      <w:numFmt w:val="decimal"/>
      <w:lvlText w:val="%1."/>
      <w:lvlJc w:val="left"/>
      <w:pPr>
        <w:ind w:left="927" w:hanging="360"/>
      </w:pPr>
      <w:rPr>
        <w:rFonts w:eastAsia="YouYuan" w:hint="default"/>
        <w:b/>
        <w:bCs/>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7" w15:restartNumberingAfterBreak="0">
    <w:nsid w:val="445B0795"/>
    <w:multiLevelType w:val="hybridMultilevel"/>
    <w:tmpl w:val="E6BA29BE"/>
    <w:lvl w:ilvl="0" w:tplc="9A4AAE44">
      <w:start w:val="1"/>
      <w:numFmt w:val="decimal"/>
      <w:lvlText w:val="%1."/>
      <w:lvlJc w:val="left"/>
      <w:pPr>
        <w:ind w:left="1065" w:hanging="360"/>
      </w:pPr>
      <w:rPr>
        <w:rFonts w:cs="Arial"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68" w15:restartNumberingAfterBreak="0">
    <w:nsid w:val="44B23559"/>
    <w:multiLevelType w:val="hybridMultilevel"/>
    <w:tmpl w:val="BFF4AE32"/>
    <w:lvl w:ilvl="0" w:tplc="3272AC54">
      <w:start w:val="1"/>
      <w:numFmt w:val="decimal"/>
      <w:lvlText w:val="%1."/>
      <w:lvlJc w:val="left"/>
      <w:pPr>
        <w:tabs>
          <w:tab w:val="num" w:pos="720"/>
        </w:tabs>
        <w:ind w:left="720" w:hanging="360"/>
      </w:pPr>
    </w:lvl>
    <w:lvl w:ilvl="1" w:tplc="84C4BD34" w:tentative="1">
      <w:start w:val="1"/>
      <w:numFmt w:val="decimal"/>
      <w:lvlText w:val="%2."/>
      <w:lvlJc w:val="left"/>
      <w:pPr>
        <w:tabs>
          <w:tab w:val="num" w:pos="1440"/>
        </w:tabs>
        <w:ind w:left="1440" w:hanging="360"/>
      </w:pPr>
    </w:lvl>
    <w:lvl w:ilvl="2" w:tplc="2738FFA8" w:tentative="1">
      <w:start w:val="1"/>
      <w:numFmt w:val="decimal"/>
      <w:lvlText w:val="%3."/>
      <w:lvlJc w:val="left"/>
      <w:pPr>
        <w:tabs>
          <w:tab w:val="num" w:pos="2160"/>
        </w:tabs>
        <w:ind w:left="2160" w:hanging="360"/>
      </w:pPr>
    </w:lvl>
    <w:lvl w:ilvl="3" w:tplc="88800922" w:tentative="1">
      <w:start w:val="1"/>
      <w:numFmt w:val="decimal"/>
      <w:lvlText w:val="%4."/>
      <w:lvlJc w:val="left"/>
      <w:pPr>
        <w:tabs>
          <w:tab w:val="num" w:pos="2880"/>
        </w:tabs>
        <w:ind w:left="2880" w:hanging="360"/>
      </w:pPr>
    </w:lvl>
    <w:lvl w:ilvl="4" w:tplc="C89A5DDE" w:tentative="1">
      <w:start w:val="1"/>
      <w:numFmt w:val="decimal"/>
      <w:lvlText w:val="%5."/>
      <w:lvlJc w:val="left"/>
      <w:pPr>
        <w:tabs>
          <w:tab w:val="num" w:pos="3600"/>
        </w:tabs>
        <w:ind w:left="3600" w:hanging="360"/>
      </w:pPr>
    </w:lvl>
    <w:lvl w:ilvl="5" w:tplc="8632CE2E" w:tentative="1">
      <w:start w:val="1"/>
      <w:numFmt w:val="decimal"/>
      <w:lvlText w:val="%6."/>
      <w:lvlJc w:val="left"/>
      <w:pPr>
        <w:tabs>
          <w:tab w:val="num" w:pos="4320"/>
        </w:tabs>
        <w:ind w:left="4320" w:hanging="360"/>
      </w:pPr>
    </w:lvl>
    <w:lvl w:ilvl="6" w:tplc="3B3CB740" w:tentative="1">
      <w:start w:val="1"/>
      <w:numFmt w:val="decimal"/>
      <w:lvlText w:val="%7."/>
      <w:lvlJc w:val="left"/>
      <w:pPr>
        <w:tabs>
          <w:tab w:val="num" w:pos="5040"/>
        </w:tabs>
        <w:ind w:left="5040" w:hanging="360"/>
      </w:pPr>
    </w:lvl>
    <w:lvl w:ilvl="7" w:tplc="B77A5146" w:tentative="1">
      <w:start w:val="1"/>
      <w:numFmt w:val="decimal"/>
      <w:lvlText w:val="%8."/>
      <w:lvlJc w:val="left"/>
      <w:pPr>
        <w:tabs>
          <w:tab w:val="num" w:pos="5760"/>
        </w:tabs>
        <w:ind w:left="5760" w:hanging="360"/>
      </w:pPr>
    </w:lvl>
    <w:lvl w:ilvl="8" w:tplc="69BA92CE" w:tentative="1">
      <w:start w:val="1"/>
      <w:numFmt w:val="decimal"/>
      <w:lvlText w:val="%9."/>
      <w:lvlJc w:val="left"/>
      <w:pPr>
        <w:tabs>
          <w:tab w:val="num" w:pos="6480"/>
        </w:tabs>
        <w:ind w:left="6480" w:hanging="360"/>
      </w:pPr>
    </w:lvl>
  </w:abstractNum>
  <w:abstractNum w:abstractNumId="169" w15:restartNumberingAfterBreak="0">
    <w:nsid w:val="45F45EDD"/>
    <w:multiLevelType w:val="hybridMultilevel"/>
    <w:tmpl w:val="31F83CB4"/>
    <w:lvl w:ilvl="0" w:tplc="9ED85BC0">
      <w:numFmt w:val="bullet"/>
      <w:lvlText w:val="-"/>
      <w:lvlJc w:val="left"/>
      <w:pPr>
        <w:tabs>
          <w:tab w:val="num" w:pos="555"/>
        </w:tabs>
        <w:ind w:left="555" w:hanging="360"/>
      </w:pPr>
      <w:rPr>
        <w:rFonts w:ascii="Arial" w:eastAsia="Times New Roman" w:hAnsi="Arial" w:hint="default"/>
      </w:rPr>
    </w:lvl>
    <w:lvl w:ilvl="1" w:tplc="04090003" w:tentative="1">
      <w:start w:val="1"/>
      <w:numFmt w:val="bullet"/>
      <w:lvlText w:val="o"/>
      <w:lvlJc w:val="left"/>
      <w:pPr>
        <w:tabs>
          <w:tab w:val="num" w:pos="1275"/>
        </w:tabs>
        <w:ind w:left="1275" w:hanging="360"/>
      </w:pPr>
      <w:rPr>
        <w:rFonts w:ascii="Courier New" w:hAnsi="Courier New" w:hint="default"/>
      </w:rPr>
    </w:lvl>
    <w:lvl w:ilvl="2" w:tplc="04090005" w:tentative="1">
      <w:start w:val="1"/>
      <w:numFmt w:val="bullet"/>
      <w:lvlText w:val=""/>
      <w:lvlJc w:val="left"/>
      <w:pPr>
        <w:tabs>
          <w:tab w:val="num" w:pos="1995"/>
        </w:tabs>
        <w:ind w:left="1995" w:hanging="360"/>
      </w:pPr>
      <w:rPr>
        <w:rFonts w:ascii="Wingdings" w:hAnsi="Wingdings" w:hint="default"/>
      </w:rPr>
    </w:lvl>
    <w:lvl w:ilvl="3" w:tplc="04090001" w:tentative="1">
      <w:start w:val="1"/>
      <w:numFmt w:val="bullet"/>
      <w:lvlText w:val=""/>
      <w:lvlJc w:val="left"/>
      <w:pPr>
        <w:tabs>
          <w:tab w:val="num" w:pos="2715"/>
        </w:tabs>
        <w:ind w:left="2715" w:hanging="360"/>
      </w:pPr>
      <w:rPr>
        <w:rFonts w:ascii="Symbol" w:hAnsi="Symbol" w:hint="default"/>
      </w:rPr>
    </w:lvl>
    <w:lvl w:ilvl="4" w:tplc="04090003" w:tentative="1">
      <w:start w:val="1"/>
      <w:numFmt w:val="bullet"/>
      <w:lvlText w:val="o"/>
      <w:lvlJc w:val="left"/>
      <w:pPr>
        <w:tabs>
          <w:tab w:val="num" w:pos="3435"/>
        </w:tabs>
        <w:ind w:left="3435" w:hanging="360"/>
      </w:pPr>
      <w:rPr>
        <w:rFonts w:ascii="Courier New" w:hAnsi="Courier New" w:hint="default"/>
      </w:rPr>
    </w:lvl>
    <w:lvl w:ilvl="5" w:tplc="04090005" w:tentative="1">
      <w:start w:val="1"/>
      <w:numFmt w:val="bullet"/>
      <w:lvlText w:val=""/>
      <w:lvlJc w:val="left"/>
      <w:pPr>
        <w:tabs>
          <w:tab w:val="num" w:pos="4155"/>
        </w:tabs>
        <w:ind w:left="4155" w:hanging="360"/>
      </w:pPr>
      <w:rPr>
        <w:rFonts w:ascii="Wingdings" w:hAnsi="Wingdings" w:hint="default"/>
      </w:rPr>
    </w:lvl>
    <w:lvl w:ilvl="6" w:tplc="04090001" w:tentative="1">
      <w:start w:val="1"/>
      <w:numFmt w:val="bullet"/>
      <w:lvlText w:val=""/>
      <w:lvlJc w:val="left"/>
      <w:pPr>
        <w:tabs>
          <w:tab w:val="num" w:pos="4875"/>
        </w:tabs>
        <w:ind w:left="4875" w:hanging="360"/>
      </w:pPr>
      <w:rPr>
        <w:rFonts w:ascii="Symbol" w:hAnsi="Symbol" w:hint="default"/>
      </w:rPr>
    </w:lvl>
    <w:lvl w:ilvl="7" w:tplc="04090003" w:tentative="1">
      <w:start w:val="1"/>
      <w:numFmt w:val="bullet"/>
      <w:lvlText w:val="o"/>
      <w:lvlJc w:val="left"/>
      <w:pPr>
        <w:tabs>
          <w:tab w:val="num" w:pos="5595"/>
        </w:tabs>
        <w:ind w:left="5595" w:hanging="360"/>
      </w:pPr>
      <w:rPr>
        <w:rFonts w:ascii="Courier New" w:hAnsi="Courier New" w:hint="default"/>
      </w:rPr>
    </w:lvl>
    <w:lvl w:ilvl="8" w:tplc="04090005" w:tentative="1">
      <w:start w:val="1"/>
      <w:numFmt w:val="bullet"/>
      <w:lvlText w:val=""/>
      <w:lvlJc w:val="left"/>
      <w:pPr>
        <w:tabs>
          <w:tab w:val="num" w:pos="6315"/>
        </w:tabs>
        <w:ind w:left="6315" w:hanging="360"/>
      </w:pPr>
      <w:rPr>
        <w:rFonts w:ascii="Wingdings" w:hAnsi="Wingdings" w:hint="default"/>
      </w:rPr>
    </w:lvl>
  </w:abstractNum>
  <w:abstractNum w:abstractNumId="170" w15:restartNumberingAfterBreak="0">
    <w:nsid w:val="47013D5D"/>
    <w:multiLevelType w:val="hybridMultilevel"/>
    <w:tmpl w:val="BAFE4504"/>
    <w:lvl w:ilvl="0" w:tplc="14A2F0EE">
      <w:start w:val="1"/>
      <w:numFmt w:val="bullet"/>
      <w:lvlText w:val="•"/>
      <w:lvlJc w:val="left"/>
      <w:pPr>
        <w:tabs>
          <w:tab w:val="num" w:pos="720"/>
        </w:tabs>
        <w:ind w:left="720" w:hanging="360"/>
      </w:pPr>
      <w:rPr>
        <w:rFonts w:ascii="Arial" w:hAnsi="Arial" w:hint="default"/>
      </w:rPr>
    </w:lvl>
    <w:lvl w:ilvl="1" w:tplc="6104603A" w:tentative="1">
      <w:start w:val="1"/>
      <w:numFmt w:val="bullet"/>
      <w:lvlText w:val="•"/>
      <w:lvlJc w:val="left"/>
      <w:pPr>
        <w:tabs>
          <w:tab w:val="num" w:pos="1440"/>
        </w:tabs>
        <w:ind w:left="1440" w:hanging="360"/>
      </w:pPr>
      <w:rPr>
        <w:rFonts w:ascii="Arial" w:hAnsi="Arial" w:hint="default"/>
      </w:rPr>
    </w:lvl>
    <w:lvl w:ilvl="2" w:tplc="21C84B92" w:tentative="1">
      <w:start w:val="1"/>
      <w:numFmt w:val="bullet"/>
      <w:lvlText w:val="•"/>
      <w:lvlJc w:val="left"/>
      <w:pPr>
        <w:tabs>
          <w:tab w:val="num" w:pos="2160"/>
        </w:tabs>
        <w:ind w:left="2160" w:hanging="360"/>
      </w:pPr>
      <w:rPr>
        <w:rFonts w:ascii="Arial" w:hAnsi="Arial" w:hint="default"/>
      </w:rPr>
    </w:lvl>
    <w:lvl w:ilvl="3" w:tplc="8A30E4C0" w:tentative="1">
      <w:start w:val="1"/>
      <w:numFmt w:val="bullet"/>
      <w:lvlText w:val="•"/>
      <w:lvlJc w:val="left"/>
      <w:pPr>
        <w:tabs>
          <w:tab w:val="num" w:pos="2880"/>
        </w:tabs>
        <w:ind w:left="2880" w:hanging="360"/>
      </w:pPr>
      <w:rPr>
        <w:rFonts w:ascii="Arial" w:hAnsi="Arial" w:hint="default"/>
      </w:rPr>
    </w:lvl>
    <w:lvl w:ilvl="4" w:tplc="4AFE5634" w:tentative="1">
      <w:start w:val="1"/>
      <w:numFmt w:val="bullet"/>
      <w:lvlText w:val="•"/>
      <w:lvlJc w:val="left"/>
      <w:pPr>
        <w:tabs>
          <w:tab w:val="num" w:pos="3600"/>
        </w:tabs>
        <w:ind w:left="3600" w:hanging="360"/>
      </w:pPr>
      <w:rPr>
        <w:rFonts w:ascii="Arial" w:hAnsi="Arial" w:hint="default"/>
      </w:rPr>
    </w:lvl>
    <w:lvl w:ilvl="5" w:tplc="7DCC7ECE" w:tentative="1">
      <w:start w:val="1"/>
      <w:numFmt w:val="bullet"/>
      <w:lvlText w:val="•"/>
      <w:lvlJc w:val="left"/>
      <w:pPr>
        <w:tabs>
          <w:tab w:val="num" w:pos="4320"/>
        </w:tabs>
        <w:ind w:left="4320" w:hanging="360"/>
      </w:pPr>
      <w:rPr>
        <w:rFonts w:ascii="Arial" w:hAnsi="Arial" w:hint="default"/>
      </w:rPr>
    </w:lvl>
    <w:lvl w:ilvl="6" w:tplc="11DCAAF2" w:tentative="1">
      <w:start w:val="1"/>
      <w:numFmt w:val="bullet"/>
      <w:lvlText w:val="•"/>
      <w:lvlJc w:val="left"/>
      <w:pPr>
        <w:tabs>
          <w:tab w:val="num" w:pos="5040"/>
        </w:tabs>
        <w:ind w:left="5040" w:hanging="360"/>
      </w:pPr>
      <w:rPr>
        <w:rFonts w:ascii="Arial" w:hAnsi="Arial" w:hint="default"/>
      </w:rPr>
    </w:lvl>
    <w:lvl w:ilvl="7" w:tplc="8458AAE6" w:tentative="1">
      <w:start w:val="1"/>
      <w:numFmt w:val="bullet"/>
      <w:lvlText w:val="•"/>
      <w:lvlJc w:val="left"/>
      <w:pPr>
        <w:tabs>
          <w:tab w:val="num" w:pos="5760"/>
        </w:tabs>
        <w:ind w:left="5760" w:hanging="360"/>
      </w:pPr>
      <w:rPr>
        <w:rFonts w:ascii="Arial" w:hAnsi="Arial" w:hint="default"/>
      </w:rPr>
    </w:lvl>
    <w:lvl w:ilvl="8" w:tplc="C840D31E"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7415A8B"/>
    <w:multiLevelType w:val="hybridMultilevel"/>
    <w:tmpl w:val="C5F87094"/>
    <w:lvl w:ilvl="0" w:tplc="193802E2">
      <w:numFmt w:val="bullet"/>
      <w:lvlText w:val="-"/>
      <w:lvlJc w:val="left"/>
      <w:pPr>
        <w:tabs>
          <w:tab w:val="num" w:pos="1440"/>
        </w:tabs>
        <w:ind w:left="1440" w:hanging="360"/>
      </w:pPr>
      <w:rPr>
        <w:rFonts w:ascii="Times New Roman" w:eastAsia="Times New Roman" w:hAnsi="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72" w15:restartNumberingAfterBreak="0">
    <w:nsid w:val="479024B4"/>
    <w:multiLevelType w:val="hybridMultilevel"/>
    <w:tmpl w:val="1FC40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7DF7F36"/>
    <w:multiLevelType w:val="hybridMultilevel"/>
    <w:tmpl w:val="25DCDB74"/>
    <w:lvl w:ilvl="0" w:tplc="97F2A204">
      <w:start w:val="1"/>
      <w:numFmt w:val="bullet"/>
      <w:lvlText w:val="•"/>
      <w:lvlJc w:val="left"/>
      <w:pPr>
        <w:tabs>
          <w:tab w:val="num" w:pos="720"/>
        </w:tabs>
        <w:ind w:left="720" w:hanging="360"/>
      </w:pPr>
      <w:rPr>
        <w:rFonts w:ascii="Arial" w:hAnsi="Arial" w:hint="default"/>
      </w:rPr>
    </w:lvl>
    <w:lvl w:ilvl="1" w:tplc="E6C015F6" w:tentative="1">
      <w:start w:val="1"/>
      <w:numFmt w:val="bullet"/>
      <w:lvlText w:val="•"/>
      <w:lvlJc w:val="left"/>
      <w:pPr>
        <w:tabs>
          <w:tab w:val="num" w:pos="1440"/>
        </w:tabs>
        <w:ind w:left="1440" w:hanging="360"/>
      </w:pPr>
      <w:rPr>
        <w:rFonts w:ascii="Arial" w:hAnsi="Arial" w:hint="default"/>
      </w:rPr>
    </w:lvl>
    <w:lvl w:ilvl="2" w:tplc="D07013CE" w:tentative="1">
      <w:start w:val="1"/>
      <w:numFmt w:val="bullet"/>
      <w:lvlText w:val="•"/>
      <w:lvlJc w:val="left"/>
      <w:pPr>
        <w:tabs>
          <w:tab w:val="num" w:pos="2160"/>
        </w:tabs>
        <w:ind w:left="2160" w:hanging="360"/>
      </w:pPr>
      <w:rPr>
        <w:rFonts w:ascii="Arial" w:hAnsi="Arial" w:hint="default"/>
      </w:rPr>
    </w:lvl>
    <w:lvl w:ilvl="3" w:tplc="39E0935A" w:tentative="1">
      <w:start w:val="1"/>
      <w:numFmt w:val="bullet"/>
      <w:lvlText w:val="•"/>
      <w:lvlJc w:val="left"/>
      <w:pPr>
        <w:tabs>
          <w:tab w:val="num" w:pos="2880"/>
        </w:tabs>
        <w:ind w:left="2880" w:hanging="360"/>
      </w:pPr>
      <w:rPr>
        <w:rFonts w:ascii="Arial" w:hAnsi="Arial" w:hint="default"/>
      </w:rPr>
    </w:lvl>
    <w:lvl w:ilvl="4" w:tplc="85C2ED92" w:tentative="1">
      <w:start w:val="1"/>
      <w:numFmt w:val="bullet"/>
      <w:lvlText w:val="•"/>
      <w:lvlJc w:val="left"/>
      <w:pPr>
        <w:tabs>
          <w:tab w:val="num" w:pos="3600"/>
        </w:tabs>
        <w:ind w:left="3600" w:hanging="360"/>
      </w:pPr>
      <w:rPr>
        <w:rFonts w:ascii="Arial" w:hAnsi="Arial" w:hint="default"/>
      </w:rPr>
    </w:lvl>
    <w:lvl w:ilvl="5" w:tplc="7890BD2A" w:tentative="1">
      <w:start w:val="1"/>
      <w:numFmt w:val="bullet"/>
      <w:lvlText w:val="•"/>
      <w:lvlJc w:val="left"/>
      <w:pPr>
        <w:tabs>
          <w:tab w:val="num" w:pos="4320"/>
        </w:tabs>
        <w:ind w:left="4320" w:hanging="360"/>
      </w:pPr>
      <w:rPr>
        <w:rFonts w:ascii="Arial" w:hAnsi="Arial" w:hint="default"/>
      </w:rPr>
    </w:lvl>
    <w:lvl w:ilvl="6" w:tplc="7E5E3D52" w:tentative="1">
      <w:start w:val="1"/>
      <w:numFmt w:val="bullet"/>
      <w:lvlText w:val="•"/>
      <w:lvlJc w:val="left"/>
      <w:pPr>
        <w:tabs>
          <w:tab w:val="num" w:pos="5040"/>
        </w:tabs>
        <w:ind w:left="5040" w:hanging="360"/>
      </w:pPr>
      <w:rPr>
        <w:rFonts w:ascii="Arial" w:hAnsi="Arial" w:hint="default"/>
      </w:rPr>
    </w:lvl>
    <w:lvl w:ilvl="7" w:tplc="DA14F4D4" w:tentative="1">
      <w:start w:val="1"/>
      <w:numFmt w:val="bullet"/>
      <w:lvlText w:val="•"/>
      <w:lvlJc w:val="left"/>
      <w:pPr>
        <w:tabs>
          <w:tab w:val="num" w:pos="5760"/>
        </w:tabs>
        <w:ind w:left="5760" w:hanging="360"/>
      </w:pPr>
      <w:rPr>
        <w:rFonts w:ascii="Arial" w:hAnsi="Arial" w:hint="default"/>
      </w:rPr>
    </w:lvl>
    <w:lvl w:ilvl="8" w:tplc="33DE5B7C"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9800AD5"/>
    <w:multiLevelType w:val="hybridMultilevel"/>
    <w:tmpl w:val="221CE41A"/>
    <w:lvl w:ilvl="0" w:tplc="34C6F18C">
      <w:numFmt w:val="bullet"/>
      <w:lvlText w:val="-"/>
      <w:lvlJc w:val="left"/>
      <w:pPr>
        <w:tabs>
          <w:tab w:val="num" w:pos="1425"/>
        </w:tabs>
        <w:ind w:left="1425" w:hanging="435"/>
      </w:pPr>
      <w:rPr>
        <w:rFonts w:ascii="Times New Roman" w:eastAsia="Times New Roman" w:hAnsi="Times New Roman" w:cs="Times New Roman" w:hint="default"/>
        <w:b/>
        <w:sz w:val="32"/>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75" w15:restartNumberingAfterBreak="0">
    <w:nsid w:val="49E056D2"/>
    <w:multiLevelType w:val="hybridMultilevel"/>
    <w:tmpl w:val="E2F68014"/>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A46237C"/>
    <w:multiLevelType w:val="hybridMultilevel"/>
    <w:tmpl w:val="9DBA8E66"/>
    <w:lvl w:ilvl="0" w:tplc="04090005">
      <w:start w:val="1"/>
      <w:numFmt w:val="bullet"/>
      <w:lvlText w:val=""/>
      <w:lvlJc w:val="left"/>
      <w:pPr>
        <w:ind w:left="2421" w:hanging="360"/>
      </w:pPr>
      <w:rPr>
        <w:rFonts w:ascii="Wingdings" w:hAnsi="Wingding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77" w15:restartNumberingAfterBreak="0">
    <w:nsid w:val="4AFB5534"/>
    <w:multiLevelType w:val="hybridMultilevel"/>
    <w:tmpl w:val="6B482502"/>
    <w:lvl w:ilvl="0" w:tplc="6FA8FE14">
      <w:numFmt w:val="bullet"/>
      <w:lvlText w:val="-"/>
      <w:lvlJc w:val="left"/>
      <w:pPr>
        <w:tabs>
          <w:tab w:val="num" w:pos="1956"/>
        </w:tabs>
        <w:ind w:left="1956" w:hanging="540"/>
      </w:pPr>
      <w:rPr>
        <w:rFonts w:ascii="Arial" w:eastAsia="Times New Roman" w:hAnsi="Arial" w:hint="default"/>
      </w:rPr>
    </w:lvl>
    <w:lvl w:ilvl="1" w:tplc="0302A314">
      <w:start w:val="1"/>
      <w:numFmt w:val="bullet"/>
      <w:lvlText w:val="o"/>
      <w:lvlJc w:val="left"/>
      <w:pPr>
        <w:tabs>
          <w:tab w:val="num" w:pos="2496"/>
        </w:tabs>
        <w:ind w:left="2496" w:hanging="360"/>
      </w:pPr>
      <w:rPr>
        <w:rFonts w:ascii="Courier New" w:hAnsi="Courier New" w:cs="Courier New" w:hint="default"/>
      </w:rPr>
    </w:lvl>
    <w:lvl w:ilvl="2" w:tplc="E33293B0">
      <w:start w:val="1"/>
      <w:numFmt w:val="bullet"/>
      <w:lvlText w:val=""/>
      <w:lvlJc w:val="left"/>
      <w:pPr>
        <w:tabs>
          <w:tab w:val="num" w:pos="3216"/>
        </w:tabs>
        <w:ind w:left="3216" w:hanging="360"/>
      </w:pPr>
      <w:rPr>
        <w:rFonts w:ascii="Wingdings" w:hAnsi="Wingdings" w:cs="Wingdings" w:hint="default"/>
      </w:rPr>
    </w:lvl>
    <w:lvl w:ilvl="3" w:tplc="738C3E78">
      <w:start w:val="1"/>
      <w:numFmt w:val="bullet"/>
      <w:lvlText w:val=""/>
      <w:lvlJc w:val="left"/>
      <w:pPr>
        <w:tabs>
          <w:tab w:val="num" w:pos="3936"/>
        </w:tabs>
        <w:ind w:left="3936" w:hanging="360"/>
      </w:pPr>
      <w:rPr>
        <w:rFonts w:ascii="Symbol" w:hAnsi="Symbol" w:cs="Symbol" w:hint="default"/>
      </w:rPr>
    </w:lvl>
    <w:lvl w:ilvl="4" w:tplc="FD065768">
      <w:start w:val="1"/>
      <w:numFmt w:val="bullet"/>
      <w:lvlText w:val="o"/>
      <w:lvlJc w:val="left"/>
      <w:pPr>
        <w:tabs>
          <w:tab w:val="num" w:pos="4656"/>
        </w:tabs>
        <w:ind w:left="4656" w:hanging="360"/>
      </w:pPr>
      <w:rPr>
        <w:rFonts w:ascii="Courier New" w:hAnsi="Courier New" w:cs="Courier New" w:hint="default"/>
      </w:rPr>
    </w:lvl>
    <w:lvl w:ilvl="5" w:tplc="8FC4CDC2">
      <w:start w:val="1"/>
      <w:numFmt w:val="bullet"/>
      <w:lvlText w:val=""/>
      <w:lvlJc w:val="left"/>
      <w:pPr>
        <w:tabs>
          <w:tab w:val="num" w:pos="5376"/>
        </w:tabs>
        <w:ind w:left="5376" w:hanging="360"/>
      </w:pPr>
      <w:rPr>
        <w:rFonts w:ascii="Wingdings" w:hAnsi="Wingdings" w:cs="Wingdings" w:hint="default"/>
      </w:rPr>
    </w:lvl>
    <w:lvl w:ilvl="6" w:tplc="07EC4992">
      <w:start w:val="1"/>
      <w:numFmt w:val="bullet"/>
      <w:lvlText w:val=""/>
      <w:lvlJc w:val="left"/>
      <w:pPr>
        <w:tabs>
          <w:tab w:val="num" w:pos="6096"/>
        </w:tabs>
        <w:ind w:left="6096" w:hanging="360"/>
      </w:pPr>
      <w:rPr>
        <w:rFonts w:ascii="Symbol" w:hAnsi="Symbol" w:cs="Symbol" w:hint="default"/>
      </w:rPr>
    </w:lvl>
    <w:lvl w:ilvl="7" w:tplc="C58AB75E">
      <w:start w:val="1"/>
      <w:numFmt w:val="bullet"/>
      <w:lvlText w:val="o"/>
      <w:lvlJc w:val="left"/>
      <w:pPr>
        <w:tabs>
          <w:tab w:val="num" w:pos="6816"/>
        </w:tabs>
        <w:ind w:left="6816" w:hanging="360"/>
      </w:pPr>
      <w:rPr>
        <w:rFonts w:ascii="Courier New" w:hAnsi="Courier New" w:cs="Courier New" w:hint="default"/>
      </w:rPr>
    </w:lvl>
    <w:lvl w:ilvl="8" w:tplc="40264BCA">
      <w:start w:val="1"/>
      <w:numFmt w:val="bullet"/>
      <w:lvlText w:val=""/>
      <w:lvlJc w:val="left"/>
      <w:pPr>
        <w:tabs>
          <w:tab w:val="num" w:pos="7536"/>
        </w:tabs>
        <w:ind w:left="7536" w:hanging="360"/>
      </w:pPr>
      <w:rPr>
        <w:rFonts w:ascii="Wingdings" w:hAnsi="Wingdings" w:cs="Wingdings" w:hint="default"/>
      </w:rPr>
    </w:lvl>
  </w:abstractNum>
  <w:abstractNum w:abstractNumId="178" w15:restartNumberingAfterBreak="0">
    <w:nsid w:val="4B036C73"/>
    <w:multiLevelType w:val="multilevel"/>
    <w:tmpl w:val="42BE08CA"/>
    <w:lvl w:ilvl="0">
      <w:start w:val="1"/>
      <w:numFmt w:val="none"/>
      <w:lvlText w:val="-"/>
      <w:lvlJc w:val="left"/>
      <w:pPr>
        <w:tabs>
          <w:tab w:val="num" w:pos="1440"/>
        </w:tabs>
        <w:ind w:left="1440" w:hanging="360"/>
      </w:pPr>
      <w:rPr>
        <w:rFonts w:ascii="Times New Roman" w:hAnsi="Times New Roman"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none"/>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9" w15:restartNumberingAfterBreak="0">
    <w:nsid w:val="4BB47DF0"/>
    <w:multiLevelType w:val="hybridMultilevel"/>
    <w:tmpl w:val="DC1CBD70"/>
    <w:lvl w:ilvl="0" w:tplc="E9842A32">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4C9405B8"/>
    <w:multiLevelType w:val="hybridMultilevel"/>
    <w:tmpl w:val="BEE4B0B8"/>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D713AC0"/>
    <w:multiLevelType w:val="hybridMultilevel"/>
    <w:tmpl w:val="1EF4ED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4EDC21C6"/>
    <w:multiLevelType w:val="hybridMultilevel"/>
    <w:tmpl w:val="3C642FD0"/>
    <w:lvl w:ilvl="0" w:tplc="B93CCCEC">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0336CA5"/>
    <w:multiLevelType w:val="hybridMultilevel"/>
    <w:tmpl w:val="71BCA42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50FE5E37"/>
    <w:multiLevelType w:val="hybridMultilevel"/>
    <w:tmpl w:val="71565BDE"/>
    <w:lvl w:ilvl="0" w:tplc="3C0C15EC">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10E5476"/>
    <w:multiLevelType w:val="hybridMultilevel"/>
    <w:tmpl w:val="074E9552"/>
    <w:lvl w:ilvl="0" w:tplc="01DCC928">
      <w:start w:val="1"/>
      <w:numFmt w:val="bullet"/>
      <w:lvlText w:val="•"/>
      <w:lvlJc w:val="left"/>
      <w:pPr>
        <w:tabs>
          <w:tab w:val="num" w:pos="720"/>
        </w:tabs>
        <w:ind w:left="720" w:hanging="360"/>
      </w:pPr>
      <w:rPr>
        <w:rFonts w:ascii="Arial" w:hAnsi="Arial" w:hint="default"/>
      </w:rPr>
    </w:lvl>
    <w:lvl w:ilvl="1" w:tplc="92B6F118" w:tentative="1">
      <w:start w:val="1"/>
      <w:numFmt w:val="bullet"/>
      <w:lvlText w:val="•"/>
      <w:lvlJc w:val="left"/>
      <w:pPr>
        <w:tabs>
          <w:tab w:val="num" w:pos="1440"/>
        </w:tabs>
        <w:ind w:left="1440" w:hanging="360"/>
      </w:pPr>
      <w:rPr>
        <w:rFonts w:ascii="Arial" w:hAnsi="Arial" w:hint="default"/>
      </w:rPr>
    </w:lvl>
    <w:lvl w:ilvl="2" w:tplc="B83EB236" w:tentative="1">
      <w:start w:val="1"/>
      <w:numFmt w:val="bullet"/>
      <w:lvlText w:val="•"/>
      <w:lvlJc w:val="left"/>
      <w:pPr>
        <w:tabs>
          <w:tab w:val="num" w:pos="2160"/>
        </w:tabs>
        <w:ind w:left="2160" w:hanging="360"/>
      </w:pPr>
      <w:rPr>
        <w:rFonts w:ascii="Arial" w:hAnsi="Arial" w:hint="default"/>
      </w:rPr>
    </w:lvl>
    <w:lvl w:ilvl="3" w:tplc="40708AA2" w:tentative="1">
      <w:start w:val="1"/>
      <w:numFmt w:val="bullet"/>
      <w:lvlText w:val="•"/>
      <w:lvlJc w:val="left"/>
      <w:pPr>
        <w:tabs>
          <w:tab w:val="num" w:pos="2880"/>
        </w:tabs>
        <w:ind w:left="2880" w:hanging="360"/>
      </w:pPr>
      <w:rPr>
        <w:rFonts w:ascii="Arial" w:hAnsi="Arial" w:hint="default"/>
      </w:rPr>
    </w:lvl>
    <w:lvl w:ilvl="4" w:tplc="E92611B8" w:tentative="1">
      <w:start w:val="1"/>
      <w:numFmt w:val="bullet"/>
      <w:lvlText w:val="•"/>
      <w:lvlJc w:val="left"/>
      <w:pPr>
        <w:tabs>
          <w:tab w:val="num" w:pos="3600"/>
        </w:tabs>
        <w:ind w:left="3600" w:hanging="360"/>
      </w:pPr>
      <w:rPr>
        <w:rFonts w:ascii="Arial" w:hAnsi="Arial" w:hint="default"/>
      </w:rPr>
    </w:lvl>
    <w:lvl w:ilvl="5" w:tplc="0706E54E" w:tentative="1">
      <w:start w:val="1"/>
      <w:numFmt w:val="bullet"/>
      <w:lvlText w:val="•"/>
      <w:lvlJc w:val="left"/>
      <w:pPr>
        <w:tabs>
          <w:tab w:val="num" w:pos="4320"/>
        </w:tabs>
        <w:ind w:left="4320" w:hanging="360"/>
      </w:pPr>
      <w:rPr>
        <w:rFonts w:ascii="Arial" w:hAnsi="Arial" w:hint="default"/>
      </w:rPr>
    </w:lvl>
    <w:lvl w:ilvl="6" w:tplc="72DE0B70" w:tentative="1">
      <w:start w:val="1"/>
      <w:numFmt w:val="bullet"/>
      <w:lvlText w:val="•"/>
      <w:lvlJc w:val="left"/>
      <w:pPr>
        <w:tabs>
          <w:tab w:val="num" w:pos="5040"/>
        </w:tabs>
        <w:ind w:left="5040" w:hanging="360"/>
      </w:pPr>
      <w:rPr>
        <w:rFonts w:ascii="Arial" w:hAnsi="Arial" w:hint="default"/>
      </w:rPr>
    </w:lvl>
    <w:lvl w:ilvl="7" w:tplc="0ACED8C8" w:tentative="1">
      <w:start w:val="1"/>
      <w:numFmt w:val="bullet"/>
      <w:lvlText w:val="•"/>
      <w:lvlJc w:val="left"/>
      <w:pPr>
        <w:tabs>
          <w:tab w:val="num" w:pos="5760"/>
        </w:tabs>
        <w:ind w:left="5760" w:hanging="360"/>
      </w:pPr>
      <w:rPr>
        <w:rFonts w:ascii="Arial" w:hAnsi="Arial" w:hint="default"/>
      </w:rPr>
    </w:lvl>
    <w:lvl w:ilvl="8" w:tplc="043834B4"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51211BD0"/>
    <w:multiLevelType w:val="hybridMultilevel"/>
    <w:tmpl w:val="605036B2"/>
    <w:lvl w:ilvl="0" w:tplc="97CE3E06">
      <w:start w:val="1"/>
      <w:numFmt w:val="bullet"/>
      <w:lvlText w:val="•"/>
      <w:lvlJc w:val="left"/>
      <w:pPr>
        <w:tabs>
          <w:tab w:val="num" w:pos="720"/>
        </w:tabs>
        <w:ind w:left="720" w:hanging="360"/>
      </w:pPr>
      <w:rPr>
        <w:rFonts w:ascii="Arial" w:hAnsi="Arial" w:hint="default"/>
      </w:rPr>
    </w:lvl>
    <w:lvl w:ilvl="1" w:tplc="B712C90C" w:tentative="1">
      <w:start w:val="1"/>
      <w:numFmt w:val="bullet"/>
      <w:lvlText w:val="•"/>
      <w:lvlJc w:val="left"/>
      <w:pPr>
        <w:tabs>
          <w:tab w:val="num" w:pos="1440"/>
        </w:tabs>
        <w:ind w:left="1440" w:hanging="360"/>
      </w:pPr>
      <w:rPr>
        <w:rFonts w:ascii="Arial" w:hAnsi="Arial" w:hint="default"/>
      </w:rPr>
    </w:lvl>
    <w:lvl w:ilvl="2" w:tplc="80E8B0F8" w:tentative="1">
      <w:start w:val="1"/>
      <w:numFmt w:val="bullet"/>
      <w:lvlText w:val="•"/>
      <w:lvlJc w:val="left"/>
      <w:pPr>
        <w:tabs>
          <w:tab w:val="num" w:pos="2160"/>
        </w:tabs>
        <w:ind w:left="2160" w:hanging="360"/>
      </w:pPr>
      <w:rPr>
        <w:rFonts w:ascii="Arial" w:hAnsi="Arial" w:hint="default"/>
      </w:rPr>
    </w:lvl>
    <w:lvl w:ilvl="3" w:tplc="CFBE3F48" w:tentative="1">
      <w:start w:val="1"/>
      <w:numFmt w:val="bullet"/>
      <w:lvlText w:val="•"/>
      <w:lvlJc w:val="left"/>
      <w:pPr>
        <w:tabs>
          <w:tab w:val="num" w:pos="2880"/>
        </w:tabs>
        <w:ind w:left="2880" w:hanging="360"/>
      </w:pPr>
      <w:rPr>
        <w:rFonts w:ascii="Arial" w:hAnsi="Arial" w:hint="default"/>
      </w:rPr>
    </w:lvl>
    <w:lvl w:ilvl="4" w:tplc="0CE4EF6A" w:tentative="1">
      <w:start w:val="1"/>
      <w:numFmt w:val="bullet"/>
      <w:lvlText w:val="•"/>
      <w:lvlJc w:val="left"/>
      <w:pPr>
        <w:tabs>
          <w:tab w:val="num" w:pos="3600"/>
        </w:tabs>
        <w:ind w:left="3600" w:hanging="360"/>
      </w:pPr>
      <w:rPr>
        <w:rFonts w:ascii="Arial" w:hAnsi="Arial" w:hint="default"/>
      </w:rPr>
    </w:lvl>
    <w:lvl w:ilvl="5" w:tplc="3A182AE4" w:tentative="1">
      <w:start w:val="1"/>
      <w:numFmt w:val="bullet"/>
      <w:lvlText w:val="•"/>
      <w:lvlJc w:val="left"/>
      <w:pPr>
        <w:tabs>
          <w:tab w:val="num" w:pos="4320"/>
        </w:tabs>
        <w:ind w:left="4320" w:hanging="360"/>
      </w:pPr>
      <w:rPr>
        <w:rFonts w:ascii="Arial" w:hAnsi="Arial" w:hint="default"/>
      </w:rPr>
    </w:lvl>
    <w:lvl w:ilvl="6" w:tplc="DA685A30" w:tentative="1">
      <w:start w:val="1"/>
      <w:numFmt w:val="bullet"/>
      <w:lvlText w:val="•"/>
      <w:lvlJc w:val="left"/>
      <w:pPr>
        <w:tabs>
          <w:tab w:val="num" w:pos="5040"/>
        </w:tabs>
        <w:ind w:left="5040" w:hanging="360"/>
      </w:pPr>
      <w:rPr>
        <w:rFonts w:ascii="Arial" w:hAnsi="Arial" w:hint="default"/>
      </w:rPr>
    </w:lvl>
    <w:lvl w:ilvl="7" w:tplc="5C2C9868" w:tentative="1">
      <w:start w:val="1"/>
      <w:numFmt w:val="bullet"/>
      <w:lvlText w:val="•"/>
      <w:lvlJc w:val="left"/>
      <w:pPr>
        <w:tabs>
          <w:tab w:val="num" w:pos="5760"/>
        </w:tabs>
        <w:ind w:left="5760" w:hanging="360"/>
      </w:pPr>
      <w:rPr>
        <w:rFonts w:ascii="Arial" w:hAnsi="Arial" w:hint="default"/>
      </w:rPr>
    </w:lvl>
    <w:lvl w:ilvl="8" w:tplc="3BA8E882"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12F3D7B"/>
    <w:multiLevelType w:val="hybridMultilevel"/>
    <w:tmpl w:val="ABD21E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51B37784"/>
    <w:multiLevelType w:val="hybridMultilevel"/>
    <w:tmpl w:val="9D16C914"/>
    <w:lvl w:ilvl="0" w:tplc="C5B43D6C">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B">
      <w:start w:val="1"/>
      <w:numFmt w:val="bullet"/>
      <w:lvlText w:val=""/>
      <w:lvlJc w:val="left"/>
      <w:pPr>
        <w:ind w:left="3240" w:hanging="360"/>
      </w:pPr>
      <w:rPr>
        <w:rFonts w:ascii="Wingdings" w:hAnsi="Wingdings" w:hint="default"/>
        <w:b/>
        <w:bCs/>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9" w15:restartNumberingAfterBreak="0">
    <w:nsid w:val="52606EE5"/>
    <w:multiLevelType w:val="hybridMultilevel"/>
    <w:tmpl w:val="71844BC4"/>
    <w:lvl w:ilvl="0" w:tplc="C6984BFC">
      <w:start w:val="1"/>
      <w:numFmt w:val="bullet"/>
      <w:lvlText w:val="-"/>
      <w:lvlJc w:val="left"/>
      <w:pPr>
        <w:tabs>
          <w:tab w:val="num" w:pos="720"/>
        </w:tabs>
        <w:ind w:left="720" w:hanging="360"/>
      </w:pPr>
      <w:rPr>
        <w:rFonts w:ascii="Times New Roman" w:eastAsia="Arial Unicode M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52850CB1"/>
    <w:multiLevelType w:val="hybridMultilevel"/>
    <w:tmpl w:val="132AB1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15:restartNumberingAfterBreak="0">
    <w:nsid w:val="53CB5DFE"/>
    <w:multiLevelType w:val="hybridMultilevel"/>
    <w:tmpl w:val="33268A44"/>
    <w:lvl w:ilvl="0" w:tplc="EB12B826">
      <w:start w:val="1"/>
      <w:numFmt w:val="bullet"/>
      <w:lvlText w:val="•"/>
      <w:lvlJc w:val="left"/>
      <w:pPr>
        <w:tabs>
          <w:tab w:val="num" w:pos="720"/>
        </w:tabs>
        <w:ind w:left="720" w:hanging="360"/>
      </w:pPr>
      <w:rPr>
        <w:rFonts w:ascii="Arial" w:hAnsi="Arial" w:hint="default"/>
      </w:rPr>
    </w:lvl>
    <w:lvl w:ilvl="1" w:tplc="3D8CA500" w:tentative="1">
      <w:start w:val="1"/>
      <w:numFmt w:val="bullet"/>
      <w:lvlText w:val="•"/>
      <w:lvlJc w:val="left"/>
      <w:pPr>
        <w:tabs>
          <w:tab w:val="num" w:pos="1440"/>
        </w:tabs>
        <w:ind w:left="1440" w:hanging="360"/>
      </w:pPr>
      <w:rPr>
        <w:rFonts w:ascii="Arial" w:hAnsi="Arial" w:hint="default"/>
      </w:rPr>
    </w:lvl>
    <w:lvl w:ilvl="2" w:tplc="848C5AB6" w:tentative="1">
      <w:start w:val="1"/>
      <w:numFmt w:val="bullet"/>
      <w:lvlText w:val="•"/>
      <w:lvlJc w:val="left"/>
      <w:pPr>
        <w:tabs>
          <w:tab w:val="num" w:pos="2160"/>
        </w:tabs>
        <w:ind w:left="2160" w:hanging="360"/>
      </w:pPr>
      <w:rPr>
        <w:rFonts w:ascii="Arial" w:hAnsi="Arial" w:hint="default"/>
      </w:rPr>
    </w:lvl>
    <w:lvl w:ilvl="3" w:tplc="8FEE08A6" w:tentative="1">
      <w:start w:val="1"/>
      <w:numFmt w:val="bullet"/>
      <w:lvlText w:val="•"/>
      <w:lvlJc w:val="left"/>
      <w:pPr>
        <w:tabs>
          <w:tab w:val="num" w:pos="2880"/>
        </w:tabs>
        <w:ind w:left="2880" w:hanging="360"/>
      </w:pPr>
      <w:rPr>
        <w:rFonts w:ascii="Arial" w:hAnsi="Arial" w:hint="default"/>
      </w:rPr>
    </w:lvl>
    <w:lvl w:ilvl="4" w:tplc="2FE81F80" w:tentative="1">
      <w:start w:val="1"/>
      <w:numFmt w:val="bullet"/>
      <w:lvlText w:val="•"/>
      <w:lvlJc w:val="left"/>
      <w:pPr>
        <w:tabs>
          <w:tab w:val="num" w:pos="3600"/>
        </w:tabs>
        <w:ind w:left="3600" w:hanging="360"/>
      </w:pPr>
      <w:rPr>
        <w:rFonts w:ascii="Arial" w:hAnsi="Arial" w:hint="default"/>
      </w:rPr>
    </w:lvl>
    <w:lvl w:ilvl="5" w:tplc="BE88F4DE" w:tentative="1">
      <w:start w:val="1"/>
      <w:numFmt w:val="bullet"/>
      <w:lvlText w:val="•"/>
      <w:lvlJc w:val="left"/>
      <w:pPr>
        <w:tabs>
          <w:tab w:val="num" w:pos="4320"/>
        </w:tabs>
        <w:ind w:left="4320" w:hanging="360"/>
      </w:pPr>
      <w:rPr>
        <w:rFonts w:ascii="Arial" w:hAnsi="Arial" w:hint="default"/>
      </w:rPr>
    </w:lvl>
    <w:lvl w:ilvl="6" w:tplc="9998EA22" w:tentative="1">
      <w:start w:val="1"/>
      <w:numFmt w:val="bullet"/>
      <w:lvlText w:val="•"/>
      <w:lvlJc w:val="left"/>
      <w:pPr>
        <w:tabs>
          <w:tab w:val="num" w:pos="5040"/>
        </w:tabs>
        <w:ind w:left="5040" w:hanging="360"/>
      </w:pPr>
      <w:rPr>
        <w:rFonts w:ascii="Arial" w:hAnsi="Arial" w:hint="default"/>
      </w:rPr>
    </w:lvl>
    <w:lvl w:ilvl="7" w:tplc="CA387DCE" w:tentative="1">
      <w:start w:val="1"/>
      <w:numFmt w:val="bullet"/>
      <w:lvlText w:val="•"/>
      <w:lvlJc w:val="left"/>
      <w:pPr>
        <w:tabs>
          <w:tab w:val="num" w:pos="5760"/>
        </w:tabs>
        <w:ind w:left="5760" w:hanging="360"/>
      </w:pPr>
      <w:rPr>
        <w:rFonts w:ascii="Arial" w:hAnsi="Arial" w:hint="default"/>
      </w:rPr>
    </w:lvl>
    <w:lvl w:ilvl="8" w:tplc="C7FEFE08"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410370B"/>
    <w:multiLevelType w:val="hybridMultilevel"/>
    <w:tmpl w:val="D3ECB0B0"/>
    <w:lvl w:ilvl="0" w:tplc="C838AAC0">
      <w:start w:val="1"/>
      <w:numFmt w:val="bullet"/>
      <w:lvlText w:val=""/>
      <w:lvlJc w:val="left"/>
      <w:pPr>
        <w:tabs>
          <w:tab w:val="num" w:pos="720"/>
        </w:tabs>
        <w:ind w:left="720" w:hanging="360"/>
      </w:pPr>
      <w:rPr>
        <w:rFonts w:ascii="Wingdings 2" w:hAnsi="Wingdings 2" w:hint="default"/>
      </w:rPr>
    </w:lvl>
    <w:lvl w:ilvl="1" w:tplc="26308C04" w:tentative="1">
      <w:start w:val="1"/>
      <w:numFmt w:val="bullet"/>
      <w:lvlText w:val=""/>
      <w:lvlJc w:val="left"/>
      <w:pPr>
        <w:tabs>
          <w:tab w:val="num" w:pos="1440"/>
        </w:tabs>
        <w:ind w:left="1440" w:hanging="360"/>
      </w:pPr>
      <w:rPr>
        <w:rFonts w:ascii="Wingdings 2" w:hAnsi="Wingdings 2" w:hint="default"/>
      </w:rPr>
    </w:lvl>
    <w:lvl w:ilvl="2" w:tplc="E51631C8" w:tentative="1">
      <w:start w:val="1"/>
      <w:numFmt w:val="bullet"/>
      <w:lvlText w:val=""/>
      <w:lvlJc w:val="left"/>
      <w:pPr>
        <w:tabs>
          <w:tab w:val="num" w:pos="2160"/>
        </w:tabs>
        <w:ind w:left="2160" w:hanging="360"/>
      </w:pPr>
      <w:rPr>
        <w:rFonts w:ascii="Wingdings 2" w:hAnsi="Wingdings 2" w:hint="default"/>
      </w:rPr>
    </w:lvl>
    <w:lvl w:ilvl="3" w:tplc="4B080538" w:tentative="1">
      <w:start w:val="1"/>
      <w:numFmt w:val="bullet"/>
      <w:lvlText w:val=""/>
      <w:lvlJc w:val="left"/>
      <w:pPr>
        <w:tabs>
          <w:tab w:val="num" w:pos="2880"/>
        </w:tabs>
        <w:ind w:left="2880" w:hanging="360"/>
      </w:pPr>
      <w:rPr>
        <w:rFonts w:ascii="Wingdings 2" w:hAnsi="Wingdings 2" w:hint="default"/>
      </w:rPr>
    </w:lvl>
    <w:lvl w:ilvl="4" w:tplc="AC00F9DC" w:tentative="1">
      <w:start w:val="1"/>
      <w:numFmt w:val="bullet"/>
      <w:lvlText w:val=""/>
      <w:lvlJc w:val="left"/>
      <w:pPr>
        <w:tabs>
          <w:tab w:val="num" w:pos="3600"/>
        </w:tabs>
        <w:ind w:left="3600" w:hanging="360"/>
      </w:pPr>
      <w:rPr>
        <w:rFonts w:ascii="Wingdings 2" w:hAnsi="Wingdings 2" w:hint="default"/>
      </w:rPr>
    </w:lvl>
    <w:lvl w:ilvl="5" w:tplc="30E40072" w:tentative="1">
      <w:start w:val="1"/>
      <w:numFmt w:val="bullet"/>
      <w:lvlText w:val=""/>
      <w:lvlJc w:val="left"/>
      <w:pPr>
        <w:tabs>
          <w:tab w:val="num" w:pos="4320"/>
        </w:tabs>
        <w:ind w:left="4320" w:hanging="360"/>
      </w:pPr>
      <w:rPr>
        <w:rFonts w:ascii="Wingdings 2" w:hAnsi="Wingdings 2" w:hint="default"/>
      </w:rPr>
    </w:lvl>
    <w:lvl w:ilvl="6" w:tplc="641CE6EC" w:tentative="1">
      <w:start w:val="1"/>
      <w:numFmt w:val="bullet"/>
      <w:lvlText w:val=""/>
      <w:lvlJc w:val="left"/>
      <w:pPr>
        <w:tabs>
          <w:tab w:val="num" w:pos="5040"/>
        </w:tabs>
        <w:ind w:left="5040" w:hanging="360"/>
      </w:pPr>
      <w:rPr>
        <w:rFonts w:ascii="Wingdings 2" w:hAnsi="Wingdings 2" w:hint="default"/>
      </w:rPr>
    </w:lvl>
    <w:lvl w:ilvl="7" w:tplc="AF62C770" w:tentative="1">
      <w:start w:val="1"/>
      <w:numFmt w:val="bullet"/>
      <w:lvlText w:val=""/>
      <w:lvlJc w:val="left"/>
      <w:pPr>
        <w:tabs>
          <w:tab w:val="num" w:pos="5760"/>
        </w:tabs>
        <w:ind w:left="5760" w:hanging="360"/>
      </w:pPr>
      <w:rPr>
        <w:rFonts w:ascii="Wingdings 2" w:hAnsi="Wingdings 2" w:hint="default"/>
      </w:rPr>
    </w:lvl>
    <w:lvl w:ilvl="8" w:tplc="C7189D3E" w:tentative="1">
      <w:start w:val="1"/>
      <w:numFmt w:val="bullet"/>
      <w:lvlText w:val=""/>
      <w:lvlJc w:val="left"/>
      <w:pPr>
        <w:tabs>
          <w:tab w:val="num" w:pos="6480"/>
        </w:tabs>
        <w:ind w:left="6480" w:hanging="360"/>
      </w:pPr>
      <w:rPr>
        <w:rFonts w:ascii="Wingdings 2" w:hAnsi="Wingdings 2" w:hint="default"/>
      </w:rPr>
    </w:lvl>
  </w:abstractNum>
  <w:abstractNum w:abstractNumId="193" w15:restartNumberingAfterBreak="0">
    <w:nsid w:val="54114AD0"/>
    <w:multiLevelType w:val="hybridMultilevel"/>
    <w:tmpl w:val="A23432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54783635"/>
    <w:multiLevelType w:val="hybridMultilevel"/>
    <w:tmpl w:val="740C5314"/>
    <w:lvl w:ilvl="0" w:tplc="0409000B">
      <w:start w:val="1"/>
      <w:numFmt w:val="bullet"/>
      <w:lvlText w:val=""/>
      <w:lvlJc w:val="left"/>
      <w:pPr>
        <w:tabs>
          <w:tab w:val="num" w:pos="2160"/>
        </w:tabs>
        <w:ind w:left="2160" w:hanging="360"/>
      </w:pPr>
      <w:rPr>
        <w:rFonts w:ascii="Wingdings" w:hAnsi="Wingdings" w:hint="default"/>
      </w:rPr>
    </w:lvl>
    <w:lvl w:ilvl="1" w:tplc="74D812AE">
      <w:start w:val="1"/>
      <w:numFmt w:val="bullet"/>
      <w:lvlText w:val=""/>
      <w:lvlJc w:val="left"/>
      <w:pPr>
        <w:ind w:left="2880" w:hanging="360"/>
      </w:pPr>
      <w:rPr>
        <w:rFonts w:ascii="Wingdings" w:hAnsi="Wingdings" w:hint="default"/>
        <w:spacing w:val="8"/>
        <w:kern w:val="16"/>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5" w15:restartNumberingAfterBreak="0">
    <w:nsid w:val="54F219AF"/>
    <w:multiLevelType w:val="multilevel"/>
    <w:tmpl w:val="0000000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6" w15:restartNumberingAfterBreak="0">
    <w:nsid w:val="58212837"/>
    <w:multiLevelType w:val="hybridMultilevel"/>
    <w:tmpl w:val="B29A7050"/>
    <w:lvl w:ilvl="0" w:tplc="0409000D">
      <w:start w:val="1"/>
      <w:numFmt w:val="bullet"/>
      <w:lvlText w:val=""/>
      <w:lvlJc w:val="left"/>
      <w:pPr>
        <w:ind w:left="360" w:hanging="360"/>
      </w:pPr>
      <w:rPr>
        <w:rFonts w:ascii="Wingdings" w:hAnsi="Wingdings" w:hint="default"/>
      </w:rPr>
    </w:lvl>
    <w:lvl w:ilvl="1" w:tplc="C82A6FCC">
      <w:numFmt w:val="bullet"/>
      <w:lvlText w:val=""/>
      <w:lvlJc w:val="left"/>
      <w:pPr>
        <w:ind w:left="1080" w:hanging="360"/>
      </w:pPr>
      <w:rPr>
        <w:rFonts w:ascii="Symbol" w:eastAsia="Times New Roman" w:hAnsi="Symbo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92A7342"/>
    <w:multiLevelType w:val="hybridMultilevel"/>
    <w:tmpl w:val="1F0097DA"/>
    <w:lvl w:ilvl="0" w:tplc="04090005">
      <w:start w:val="1"/>
      <w:numFmt w:val="bullet"/>
      <w:lvlText w:val=""/>
      <w:lvlJc w:val="left"/>
      <w:pPr>
        <w:ind w:left="2421" w:hanging="360"/>
      </w:pPr>
      <w:rPr>
        <w:rFonts w:ascii="Wingdings" w:hAnsi="Wingdings" w:hint="default"/>
        <w:sz w:val="18"/>
        <w:szCs w:val="18"/>
        <w:lang w:val="ro-RO" w:eastAsia="ro-RO"/>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198" w15:restartNumberingAfterBreak="0">
    <w:nsid w:val="5C92227A"/>
    <w:multiLevelType w:val="hybridMultilevel"/>
    <w:tmpl w:val="217273E4"/>
    <w:lvl w:ilvl="0" w:tplc="59F0C2C2">
      <w:start w:val="1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CB72A1C"/>
    <w:multiLevelType w:val="hybridMultilevel"/>
    <w:tmpl w:val="B9C2EFE6"/>
    <w:lvl w:ilvl="0" w:tplc="61E62ADC">
      <w:start w:val="3"/>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5D4B489B"/>
    <w:multiLevelType w:val="hybridMultilevel"/>
    <w:tmpl w:val="706A2A5E"/>
    <w:lvl w:ilvl="0" w:tplc="D4C4047C">
      <w:start w:val="1"/>
      <w:numFmt w:val="bullet"/>
      <w:lvlText w:val="•"/>
      <w:lvlJc w:val="left"/>
      <w:pPr>
        <w:tabs>
          <w:tab w:val="num" w:pos="720"/>
        </w:tabs>
        <w:ind w:left="720" w:hanging="360"/>
      </w:pPr>
      <w:rPr>
        <w:rFonts w:ascii="Arial" w:hAnsi="Arial" w:hint="default"/>
      </w:rPr>
    </w:lvl>
    <w:lvl w:ilvl="1" w:tplc="7826C502" w:tentative="1">
      <w:start w:val="1"/>
      <w:numFmt w:val="bullet"/>
      <w:lvlText w:val="•"/>
      <w:lvlJc w:val="left"/>
      <w:pPr>
        <w:tabs>
          <w:tab w:val="num" w:pos="1440"/>
        </w:tabs>
        <w:ind w:left="1440" w:hanging="360"/>
      </w:pPr>
      <w:rPr>
        <w:rFonts w:ascii="Arial" w:hAnsi="Arial" w:hint="default"/>
      </w:rPr>
    </w:lvl>
    <w:lvl w:ilvl="2" w:tplc="79345566" w:tentative="1">
      <w:start w:val="1"/>
      <w:numFmt w:val="bullet"/>
      <w:lvlText w:val="•"/>
      <w:lvlJc w:val="left"/>
      <w:pPr>
        <w:tabs>
          <w:tab w:val="num" w:pos="2160"/>
        </w:tabs>
        <w:ind w:left="2160" w:hanging="360"/>
      </w:pPr>
      <w:rPr>
        <w:rFonts w:ascii="Arial" w:hAnsi="Arial" w:hint="default"/>
      </w:rPr>
    </w:lvl>
    <w:lvl w:ilvl="3" w:tplc="82C8BD74" w:tentative="1">
      <w:start w:val="1"/>
      <w:numFmt w:val="bullet"/>
      <w:lvlText w:val="•"/>
      <w:lvlJc w:val="left"/>
      <w:pPr>
        <w:tabs>
          <w:tab w:val="num" w:pos="2880"/>
        </w:tabs>
        <w:ind w:left="2880" w:hanging="360"/>
      </w:pPr>
      <w:rPr>
        <w:rFonts w:ascii="Arial" w:hAnsi="Arial" w:hint="default"/>
      </w:rPr>
    </w:lvl>
    <w:lvl w:ilvl="4" w:tplc="A8848496" w:tentative="1">
      <w:start w:val="1"/>
      <w:numFmt w:val="bullet"/>
      <w:lvlText w:val="•"/>
      <w:lvlJc w:val="left"/>
      <w:pPr>
        <w:tabs>
          <w:tab w:val="num" w:pos="3600"/>
        </w:tabs>
        <w:ind w:left="3600" w:hanging="360"/>
      </w:pPr>
      <w:rPr>
        <w:rFonts w:ascii="Arial" w:hAnsi="Arial" w:hint="default"/>
      </w:rPr>
    </w:lvl>
    <w:lvl w:ilvl="5" w:tplc="E4984A5E" w:tentative="1">
      <w:start w:val="1"/>
      <w:numFmt w:val="bullet"/>
      <w:lvlText w:val="•"/>
      <w:lvlJc w:val="left"/>
      <w:pPr>
        <w:tabs>
          <w:tab w:val="num" w:pos="4320"/>
        </w:tabs>
        <w:ind w:left="4320" w:hanging="360"/>
      </w:pPr>
      <w:rPr>
        <w:rFonts w:ascii="Arial" w:hAnsi="Arial" w:hint="default"/>
      </w:rPr>
    </w:lvl>
    <w:lvl w:ilvl="6" w:tplc="90EAF2EC" w:tentative="1">
      <w:start w:val="1"/>
      <w:numFmt w:val="bullet"/>
      <w:lvlText w:val="•"/>
      <w:lvlJc w:val="left"/>
      <w:pPr>
        <w:tabs>
          <w:tab w:val="num" w:pos="5040"/>
        </w:tabs>
        <w:ind w:left="5040" w:hanging="360"/>
      </w:pPr>
      <w:rPr>
        <w:rFonts w:ascii="Arial" w:hAnsi="Arial" w:hint="default"/>
      </w:rPr>
    </w:lvl>
    <w:lvl w:ilvl="7" w:tplc="ED44E626" w:tentative="1">
      <w:start w:val="1"/>
      <w:numFmt w:val="bullet"/>
      <w:lvlText w:val="•"/>
      <w:lvlJc w:val="left"/>
      <w:pPr>
        <w:tabs>
          <w:tab w:val="num" w:pos="5760"/>
        </w:tabs>
        <w:ind w:left="5760" w:hanging="360"/>
      </w:pPr>
      <w:rPr>
        <w:rFonts w:ascii="Arial" w:hAnsi="Arial" w:hint="default"/>
      </w:rPr>
    </w:lvl>
    <w:lvl w:ilvl="8" w:tplc="F7844B7E"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D5A0E76"/>
    <w:multiLevelType w:val="hybridMultilevel"/>
    <w:tmpl w:val="D6786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DE570E4"/>
    <w:multiLevelType w:val="hybridMultilevel"/>
    <w:tmpl w:val="70E8F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E897226"/>
    <w:multiLevelType w:val="hybridMultilevel"/>
    <w:tmpl w:val="C50042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4" w15:restartNumberingAfterBreak="0">
    <w:nsid w:val="5EAD519D"/>
    <w:multiLevelType w:val="hybridMultilevel"/>
    <w:tmpl w:val="5BC8739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ECD3B34"/>
    <w:multiLevelType w:val="hybridMultilevel"/>
    <w:tmpl w:val="D8F49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EF80B6A"/>
    <w:multiLevelType w:val="hybridMultilevel"/>
    <w:tmpl w:val="30D0E7BA"/>
    <w:lvl w:ilvl="0" w:tplc="9680228E">
      <w:start w:val="1"/>
      <w:numFmt w:val="bullet"/>
      <w:lvlText w:val=""/>
      <w:lvlJc w:val="left"/>
      <w:pPr>
        <w:ind w:left="1470" w:hanging="360"/>
      </w:pPr>
      <w:rPr>
        <w:rFonts w:ascii="Symbol" w:hAnsi="Symbol" w:cs="Symbol" w:hint="default"/>
      </w:rPr>
    </w:lvl>
    <w:lvl w:ilvl="1" w:tplc="203A9912">
      <w:start w:val="1"/>
      <w:numFmt w:val="bullet"/>
      <w:lvlText w:val="o"/>
      <w:lvlJc w:val="left"/>
      <w:pPr>
        <w:ind w:left="2190" w:hanging="360"/>
      </w:pPr>
      <w:rPr>
        <w:rFonts w:ascii="Courier New" w:hAnsi="Courier New" w:cs="Courier New" w:hint="default"/>
      </w:rPr>
    </w:lvl>
    <w:lvl w:ilvl="2" w:tplc="DB20F0F6">
      <w:start w:val="1"/>
      <w:numFmt w:val="bullet"/>
      <w:lvlText w:val=""/>
      <w:lvlJc w:val="left"/>
      <w:pPr>
        <w:ind w:left="2910" w:hanging="360"/>
      </w:pPr>
      <w:rPr>
        <w:rFonts w:ascii="Wingdings" w:hAnsi="Wingdings" w:cs="Wingdings" w:hint="default"/>
      </w:rPr>
    </w:lvl>
    <w:lvl w:ilvl="3" w:tplc="CE8C7436">
      <w:start w:val="1"/>
      <w:numFmt w:val="bullet"/>
      <w:lvlText w:val=""/>
      <w:lvlJc w:val="left"/>
      <w:pPr>
        <w:ind w:left="3630" w:hanging="360"/>
      </w:pPr>
      <w:rPr>
        <w:rFonts w:ascii="Symbol" w:hAnsi="Symbol" w:cs="Symbol" w:hint="default"/>
      </w:rPr>
    </w:lvl>
    <w:lvl w:ilvl="4" w:tplc="D09A1FDA">
      <w:start w:val="1"/>
      <w:numFmt w:val="bullet"/>
      <w:lvlText w:val="o"/>
      <w:lvlJc w:val="left"/>
      <w:pPr>
        <w:ind w:left="4350" w:hanging="360"/>
      </w:pPr>
      <w:rPr>
        <w:rFonts w:ascii="Courier New" w:hAnsi="Courier New" w:cs="Courier New" w:hint="default"/>
      </w:rPr>
    </w:lvl>
    <w:lvl w:ilvl="5" w:tplc="33FA8004">
      <w:start w:val="1"/>
      <w:numFmt w:val="bullet"/>
      <w:lvlText w:val=""/>
      <w:lvlJc w:val="left"/>
      <w:pPr>
        <w:ind w:left="5070" w:hanging="360"/>
      </w:pPr>
      <w:rPr>
        <w:rFonts w:ascii="Wingdings" w:hAnsi="Wingdings" w:cs="Wingdings" w:hint="default"/>
      </w:rPr>
    </w:lvl>
    <w:lvl w:ilvl="6" w:tplc="98B26940">
      <w:start w:val="1"/>
      <w:numFmt w:val="bullet"/>
      <w:lvlText w:val=""/>
      <w:lvlJc w:val="left"/>
      <w:pPr>
        <w:ind w:left="5790" w:hanging="360"/>
      </w:pPr>
      <w:rPr>
        <w:rFonts w:ascii="Symbol" w:hAnsi="Symbol" w:cs="Symbol" w:hint="default"/>
      </w:rPr>
    </w:lvl>
    <w:lvl w:ilvl="7" w:tplc="3B8CCF50">
      <w:start w:val="1"/>
      <w:numFmt w:val="bullet"/>
      <w:lvlText w:val="o"/>
      <w:lvlJc w:val="left"/>
      <w:pPr>
        <w:ind w:left="6510" w:hanging="360"/>
      </w:pPr>
      <w:rPr>
        <w:rFonts w:ascii="Courier New" w:hAnsi="Courier New" w:cs="Courier New" w:hint="default"/>
      </w:rPr>
    </w:lvl>
    <w:lvl w:ilvl="8" w:tplc="CB9EE1A0">
      <w:start w:val="1"/>
      <w:numFmt w:val="bullet"/>
      <w:lvlText w:val=""/>
      <w:lvlJc w:val="left"/>
      <w:pPr>
        <w:ind w:left="7230" w:hanging="360"/>
      </w:pPr>
      <w:rPr>
        <w:rFonts w:ascii="Wingdings" w:hAnsi="Wingdings" w:cs="Wingdings" w:hint="default"/>
      </w:rPr>
    </w:lvl>
  </w:abstractNum>
  <w:abstractNum w:abstractNumId="207" w15:restartNumberingAfterBreak="0">
    <w:nsid w:val="5FC67FE4"/>
    <w:multiLevelType w:val="hybridMultilevel"/>
    <w:tmpl w:val="6108F6D2"/>
    <w:lvl w:ilvl="0" w:tplc="0409000B">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8" w15:restartNumberingAfterBreak="0">
    <w:nsid w:val="5FD131DA"/>
    <w:multiLevelType w:val="hybridMultilevel"/>
    <w:tmpl w:val="83D4BE78"/>
    <w:lvl w:ilvl="0" w:tplc="193802E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9" w15:restartNumberingAfterBreak="0">
    <w:nsid w:val="60A148B3"/>
    <w:multiLevelType w:val="hybridMultilevel"/>
    <w:tmpl w:val="641C258C"/>
    <w:lvl w:ilvl="0" w:tplc="CB7A81DA">
      <w:start w:val="1"/>
      <w:numFmt w:val="bullet"/>
      <w:lvlText w:val="•"/>
      <w:lvlJc w:val="left"/>
      <w:pPr>
        <w:tabs>
          <w:tab w:val="num" w:pos="720"/>
        </w:tabs>
        <w:ind w:left="720" w:hanging="360"/>
      </w:pPr>
      <w:rPr>
        <w:rFonts w:ascii="Arial" w:hAnsi="Arial" w:hint="default"/>
      </w:rPr>
    </w:lvl>
    <w:lvl w:ilvl="1" w:tplc="F88C9A3C" w:tentative="1">
      <w:start w:val="1"/>
      <w:numFmt w:val="bullet"/>
      <w:lvlText w:val="•"/>
      <w:lvlJc w:val="left"/>
      <w:pPr>
        <w:tabs>
          <w:tab w:val="num" w:pos="1440"/>
        </w:tabs>
        <w:ind w:left="1440" w:hanging="360"/>
      </w:pPr>
      <w:rPr>
        <w:rFonts w:ascii="Arial" w:hAnsi="Arial" w:hint="default"/>
      </w:rPr>
    </w:lvl>
    <w:lvl w:ilvl="2" w:tplc="7D3CCC64" w:tentative="1">
      <w:start w:val="1"/>
      <w:numFmt w:val="bullet"/>
      <w:lvlText w:val="•"/>
      <w:lvlJc w:val="left"/>
      <w:pPr>
        <w:tabs>
          <w:tab w:val="num" w:pos="2160"/>
        </w:tabs>
        <w:ind w:left="2160" w:hanging="360"/>
      </w:pPr>
      <w:rPr>
        <w:rFonts w:ascii="Arial" w:hAnsi="Arial" w:hint="default"/>
      </w:rPr>
    </w:lvl>
    <w:lvl w:ilvl="3" w:tplc="CC7406E4" w:tentative="1">
      <w:start w:val="1"/>
      <w:numFmt w:val="bullet"/>
      <w:lvlText w:val="•"/>
      <w:lvlJc w:val="left"/>
      <w:pPr>
        <w:tabs>
          <w:tab w:val="num" w:pos="2880"/>
        </w:tabs>
        <w:ind w:left="2880" w:hanging="360"/>
      </w:pPr>
      <w:rPr>
        <w:rFonts w:ascii="Arial" w:hAnsi="Arial" w:hint="default"/>
      </w:rPr>
    </w:lvl>
    <w:lvl w:ilvl="4" w:tplc="B33A30AC" w:tentative="1">
      <w:start w:val="1"/>
      <w:numFmt w:val="bullet"/>
      <w:lvlText w:val="•"/>
      <w:lvlJc w:val="left"/>
      <w:pPr>
        <w:tabs>
          <w:tab w:val="num" w:pos="3600"/>
        </w:tabs>
        <w:ind w:left="3600" w:hanging="360"/>
      </w:pPr>
      <w:rPr>
        <w:rFonts w:ascii="Arial" w:hAnsi="Arial" w:hint="default"/>
      </w:rPr>
    </w:lvl>
    <w:lvl w:ilvl="5" w:tplc="9DE26698" w:tentative="1">
      <w:start w:val="1"/>
      <w:numFmt w:val="bullet"/>
      <w:lvlText w:val="•"/>
      <w:lvlJc w:val="left"/>
      <w:pPr>
        <w:tabs>
          <w:tab w:val="num" w:pos="4320"/>
        </w:tabs>
        <w:ind w:left="4320" w:hanging="360"/>
      </w:pPr>
      <w:rPr>
        <w:rFonts w:ascii="Arial" w:hAnsi="Arial" w:hint="default"/>
      </w:rPr>
    </w:lvl>
    <w:lvl w:ilvl="6" w:tplc="65F49A2E" w:tentative="1">
      <w:start w:val="1"/>
      <w:numFmt w:val="bullet"/>
      <w:lvlText w:val="•"/>
      <w:lvlJc w:val="left"/>
      <w:pPr>
        <w:tabs>
          <w:tab w:val="num" w:pos="5040"/>
        </w:tabs>
        <w:ind w:left="5040" w:hanging="360"/>
      </w:pPr>
      <w:rPr>
        <w:rFonts w:ascii="Arial" w:hAnsi="Arial" w:hint="default"/>
      </w:rPr>
    </w:lvl>
    <w:lvl w:ilvl="7" w:tplc="84FA0848" w:tentative="1">
      <w:start w:val="1"/>
      <w:numFmt w:val="bullet"/>
      <w:lvlText w:val="•"/>
      <w:lvlJc w:val="left"/>
      <w:pPr>
        <w:tabs>
          <w:tab w:val="num" w:pos="5760"/>
        </w:tabs>
        <w:ind w:left="5760" w:hanging="360"/>
      </w:pPr>
      <w:rPr>
        <w:rFonts w:ascii="Arial" w:hAnsi="Arial" w:hint="default"/>
      </w:rPr>
    </w:lvl>
    <w:lvl w:ilvl="8" w:tplc="0EE81FC2"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60B70DB4"/>
    <w:multiLevelType w:val="hybridMultilevel"/>
    <w:tmpl w:val="A8263D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60F71C8C"/>
    <w:multiLevelType w:val="hybridMultilevel"/>
    <w:tmpl w:val="AC6AEA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612044A9"/>
    <w:multiLevelType w:val="hybridMultilevel"/>
    <w:tmpl w:val="9594D1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12B7952"/>
    <w:multiLevelType w:val="hybridMultilevel"/>
    <w:tmpl w:val="0F2EB34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14" w15:restartNumberingAfterBreak="0">
    <w:nsid w:val="613D2CAB"/>
    <w:multiLevelType w:val="hybridMultilevel"/>
    <w:tmpl w:val="9566DA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1FA1163"/>
    <w:multiLevelType w:val="hybridMultilevel"/>
    <w:tmpl w:val="86C25160"/>
    <w:lvl w:ilvl="0" w:tplc="0418000B">
      <w:start w:val="1"/>
      <w:numFmt w:val="bullet"/>
      <w:lvlText w:val=""/>
      <w:lvlJc w:val="left"/>
      <w:pPr>
        <w:ind w:left="2520" w:hanging="360"/>
      </w:pPr>
      <w:rPr>
        <w:rFonts w:ascii="Wingdings" w:hAnsi="Wingdings"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216" w15:restartNumberingAfterBreak="0">
    <w:nsid w:val="61FC5F09"/>
    <w:multiLevelType w:val="hybridMultilevel"/>
    <w:tmpl w:val="6D525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2B6213F"/>
    <w:multiLevelType w:val="hybridMultilevel"/>
    <w:tmpl w:val="D2C2EC24"/>
    <w:lvl w:ilvl="0" w:tplc="AB626FA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2F758EB"/>
    <w:multiLevelType w:val="hybridMultilevel"/>
    <w:tmpl w:val="E2987552"/>
    <w:lvl w:ilvl="0" w:tplc="32368744">
      <w:start w:val="1"/>
      <w:numFmt w:val="bullet"/>
      <w:lvlText w:val=""/>
      <w:lvlJc w:val="left"/>
      <w:pPr>
        <w:tabs>
          <w:tab w:val="num" w:pos="720"/>
        </w:tabs>
        <w:ind w:left="720" w:hanging="360"/>
      </w:pPr>
      <w:rPr>
        <w:rFonts w:ascii="Wingdings 2" w:hAnsi="Wingdings 2" w:hint="default"/>
      </w:rPr>
    </w:lvl>
    <w:lvl w:ilvl="1" w:tplc="C2B42AEE" w:tentative="1">
      <w:start w:val="1"/>
      <w:numFmt w:val="bullet"/>
      <w:lvlText w:val=""/>
      <w:lvlJc w:val="left"/>
      <w:pPr>
        <w:tabs>
          <w:tab w:val="num" w:pos="1440"/>
        </w:tabs>
        <w:ind w:left="1440" w:hanging="360"/>
      </w:pPr>
      <w:rPr>
        <w:rFonts w:ascii="Wingdings 2" w:hAnsi="Wingdings 2" w:hint="default"/>
      </w:rPr>
    </w:lvl>
    <w:lvl w:ilvl="2" w:tplc="5D9A2F60" w:tentative="1">
      <w:start w:val="1"/>
      <w:numFmt w:val="bullet"/>
      <w:lvlText w:val=""/>
      <w:lvlJc w:val="left"/>
      <w:pPr>
        <w:tabs>
          <w:tab w:val="num" w:pos="2160"/>
        </w:tabs>
        <w:ind w:left="2160" w:hanging="360"/>
      </w:pPr>
      <w:rPr>
        <w:rFonts w:ascii="Wingdings 2" w:hAnsi="Wingdings 2" w:hint="default"/>
      </w:rPr>
    </w:lvl>
    <w:lvl w:ilvl="3" w:tplc="029683F2" w:tentative="1">
      <w:start w:val="1"/>
      <w:numFmt w:val="bullet"/>
      <w:lvlText w:val=""/>
      <w:lvlJc w:val="left"/>
      <w:pPr>
        <w:tabs>
          <w:tab w:val="num" w:pos="2880"/>
        </w:tabs>
        <w:ind w:left="2880" w:hanging="360"/>
      </w:pPr>
      <w:rPr>
        <w:rFonts w:ascii="Wingdings 2" w:hAnsi="Wingdings 2" w:hint="default"/>
      </w:rPr>
    </w:lvl>
    <w:lvl w:ilvl="4" w:tplc="56B4BF38" w:tentative="1">
      <w:start w:val="1"/>
      <w:numFmt w:val="bullet"/>
      <w:lvlText w:val=""/>
      <w:lvlJc w:val="left"/>
      <w:pPr>
        <w:tabs>
          <w:tab w:val="num" w:pos="3600"/>
        </w:tabs>
        <w:ind w:left="3600" w:hanging="360"/>
      </w:pPr>
      <w:rPr>
        <w:rFonts w:ascii="Wingdings 2" w:hAnsi="Wingdings 2" w:hint="default"/>
      </w:rPr>
    </w:lvl>
    <w:lvl w:ilvl="5" w:tplc="45A08298" w:tentative="1">
      <w:start w:val="1"/>
      <w:numFmt w:val="bullet"/>
      <w:lvlText w:val=""/>
      <w:lvlJc w:val="left"/>
      <w:pPr>
        <w:tabs>
          <w:tab w:val="num" w:pos="4320"/>
        </w:tabs>
        <w:ind w:left="4320" w:hanging="360"/>
      </w:pPr>
      <w:rPr>
        <w:rFonts w:ascii="Wingdings 2" w:hAnsi="Wingdings 2" w:hint="default"/>
      </w:rPr>
    </w:lvl>
    <w:lvl w:ilvl="6" w:tplc="746E2952" w:tentative="1">
      <w:start w:val="1"/>
      <w:numFmt w:val="bullet"/>
      <w:lvlText w:val=""/>
      <w:lvlJc w:val="left"/>
      <w:pPr>
        <w:tabs>
          <w:tab w:val="num" w:pos="5040"/>
        </w:tabs>
        <w:ind w:left="5040" w:hanging="360"/>
      </w:pPr>
      <w:rPr>
        <w:rFonts w:ascii="Wingdings 2" w:hAnsi="Wingdings 2" w:hint="default"/>
      </w:rPr>
    </w:lvl>
    <w:lvl w:ilvl="7" w:tplc="A85C60BE" w:tentative="1">
      <w:start w:val="1"/>
      <w:numFmt w:val="bullet"/>
      <w:lvlText w:val=""/>
      <w:lvlJc w:val="left"/>
      <w:pPr>
        <w:tabs>
          <w:tab w:val="num" w:pos="5760"/>
        </w:tabs>
        <w:ind w:left="5760" w:hanging="360"/>
      </w:pPr>
      <w:rPr>
        <w:rFonts w:ascii="Wingdings 2" w:hAnsi="Wingdings 2" w:hint="default"/>
      </w:rPr>
    </w:lvl>
    <w:lvl w:ilvl="8" w:tplc="B82E6B76" w:tentative="1">
      <w:start w:val="1"/>
      <w:numFmt w:val="bullet"/>
      <w:lvlText w:val=""/>
      <w:lvlJc w:val="left"/>
      <w:pPr>
        <w:tabs>
          <w:tab w:val="num" w:pos="6480"/>
        </w:tabs>
        <w:ind w:left="6480" w:hanging="360"/>
      </w:pPr>
      <w:rPr>
        <w:rFonts w:ascii="Wingdings 2" w:hAnsi="Wingdings 2" w:hint="default"/>
      </w:rPr>
    </w:lvl>
  </w:abstractNum>
  <w:abstractNum w:abstractNumId="219" w15:restartNumberingAfterBreak="0">
    <w:nsid w:val="6349301C"/>
    <w:multiLevelType w:val="hybridMultilevel"/>
    <w:tmpl w:val="C1AA34FC"/>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20" w15:restartNumberingAfterBreak="0">
    <w:nsid w:val="63B32040"/>
    <w:multiLevelType w:val="hybridMultilevel"/>
    <w:tmpl w:val="77BC03C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1" w15:restartNumberingAfterBreak="0">
    <w:nsid w:val="64526707"/>
    <w:multiLevelType w:val="hybridMultilevel"/>
    <w:tmpl w:val="1FC40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5860C3F"/>
    <w:multiLevelType w:val="hybridMultilevel"/>
    <w:tmpl w:val="CB82C876"/>
    <w:lvl w:ilvl="0" w:tplc="6FB84F7C">
      <w:start w:val="1"/>
      <w:numFmt w:val="bullet"/>
      <w:lvlText w:val=""/>
      <w:lvlJc w:val="left"/>
      <w:pPr>
        <w:tabs>
          <w:tab w:val="num" w:pos="720"/>
        </w:tabs>
        <w:ind w:left="720" w:hanging="360"/>
      </w:pPr>
      <w:rPr>
        <w:rFonts w:ascii="Wingdings" w:hAnsi="Wingdings" w:hint="default"/>
      </w:rPr>
    </w:lvl>
    <w:lvl w:ilvl="1" w:tplc="B3126EB2">
      <w:start w:val="3324"/>
      <w:numFmt w:val="bullet"/>
      <w:lvlText w:val=""/>
      <w:lvlJc w:val="left"/>
      <w:pPr>
        <w:tabs>
          <w:tab w:val="num" w:pos="1440"/>
        </w:tabs>
        <w:ind w:left="1440" w:hanging="360"/>
      </w:pPr>
      <w:rPr>
        <w:rFonts w:ascii="Wingdings" w:hAnsi="Wingdings" w:hint="default"/>
      </w:rPr>
    </w:lvl>
    <w:lvl w:ilvl="2" w:tplc="05F2630C">
      <w:start w:val="10"/>
      <w:numFmt w:val="bullet"/>
      <w:lvlText w:val="-"/>
      <w:lvlJc w:val="left"/>
      <w:pPr>
        <w:ind w:left="2160" w:hanging="360"/>
      </w:pPr>
      <w:rPr>
        <w:rFonts w:ascii="Times New Roman" w:eastAsia="Calibri" w:hAnsi="Times New Roman" w:cs="Times New Roman" w:hint="default"/>
      </w:rPr>
    </w:lvl>
    <w:lvl w:ilvl="3" w:tplc="05B89C70" w:tentative="1">
      <w:start w:val="1"/>
      <w:numFmt w:val="bullet"/>
      <w:lvlText w:val=""/>
      <w:lvlJc w:val="left"/>
      <w:pPr>
        <w:tabs>
          <w:tab w:val="num" w:pos="2880"/>
        </w:tabs>
        <w:ind w:left="2880" w:hanging="360"/>
      </w:pPr>
      <w:rPr>
        <w:rFonts w:ascii="Wingdings" w:hAnsi="Wingdings" w:hint="default"/>
      </w:rPr>
    </w:lvl>
    <w:lvl w:ilvl="4" w:tplc="F934CCC8" w:tentative="1">
      <w:start w:val="1"/>
      <w:numFmt w:val="bullet"/>
      <w:lvlText w:val=""/>
      <w:lvlJc w:val="left"/>
      <w:pPr>
        <w:tabs>
          <w:tab w:val="num" w:pos="3600"/>
        </w:tabs>
        <w:ind w:left="3600" w:hanging="360"/>
      </w:pPr>
      <w:rPr>
        <w:rFonts w:ascii="Wingdings" w:hAnsi="Wingdings" w:hint="default"/>
      </w:rPr>
    </w:lvl>
    <w:lvl w:ilvl="5" w:tplc="928214DC" w:tentative="1">
      <w:start w:val="1"/>
      <w:numFmt w:val="bullet"/>
      <w:lvlText w:val=""/>
      <w:lvlJc w:val="left"/>
      <w:pPr>
        <w:tabs>
          <w:tab w:val="num" w:pos="4320"/>
        </w:tabs>
        <w:ind w:left="4320" w:hanging="360"/>
      </w:pPr>
      <w:rPr>
        <w:rFonts w:ascii="Wingdings" w:hAnsi="Wingdings" w:hint="default"/>
      </w:rPr>
    </w:lvl>
    <w:lvl w:ilvl="6" w:tplc="AFFC0E1E" w:tentative="1">
      <w:start w:val="1"/>
      <w:numFmt w:val="bullet"/>
      <w:lvlText w:val=""/>
      <w:lvlJc w:val="left"/>
      <w:pPr>
        <w:tabs>
          <w:tab w:val="num" w:pos="5040"/>
        </w:tabs>
        <w:ind w:left="5040" w:hanging="360"/>
      </w:pPr>
      <w:rPr>
        <w:rFonts w:ascii="Wingdings" w:hAnsi="Wingdings" w:hint="default"/>
      </w:rPr>
    </w:lvl>
    <w:lvl w:ilvl="7" w:tplc="E46ED094" w:tentative="1">
      <w:start w:val="1"/>
      <w:numFmt w:val="bullet"/>
      <w:lvlText w:val=""/>
      <w:lvlJc w:val="left"/>
      <w:pPr>
        <w:tabs>
          <w:tab w:val="num" w:pos="5760"/>
        </w:tabs>
        <w:ind w:left="5760" w:hanging="360"/>
      </w:pPr>
      <w:rPr>
        <w:rFonts w:ascii="Wingdings" w:hAnsi="Wingdings" w:hint="default"/>
      </w:rPr>
    </w:lvl>
    <w:lvl w:ilvl="8" w:tplc="46164418"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58D0F38"/>
    <w:multiLevelType w:val="hybridMultilevel"/>
    <w:tmpl w:val="89AAE772"/>
    <w:lvl w:ilvl="0" w:tplc="90FE021A">
      <w:start w:val="1"/>
      <w:numFmt w:val="decimal"/>
      <w:lvlText w:val="%1."/>
      <w:lvlJc w:val="left"/>
      <w:pPr>
        <w:tabs>
          <w:tab w:val="num" w:pos="1440"/>
        </w:tabs>
        <w:ind w:left="1440" w:hanging="360"/>
      </w:pPr>
      <w:rPr>
        <w:b/>
        <w:i w:val="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24" w15:restartNumberingAfterBreak="0">
    <w:nsid w:val="65A41450"/>
    <w:multiLevelType w:val="hybridMultilevel"/>
    <w:tmpl w:val="972ACD56"/>
    <w:lvl w:ilvl="0" w:tplc="F4B8C9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5D02D08"/>
    <w:multiLevelType w:val="hybridMultilevel"/>
    <w:tmpl w:val="908274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66F7495"/>
    <w:multiLevelType w:val="hybridMultilevel"/>
    <w:tmpl w:val="9B86E2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6F34423"/>
    <w:multiLevelType w:val="multilevel"/>
    <w:tmpl w:val="67D850F4"/>
    <w:lvl w:ilvl="0">
      <w:start w:val="1"/>
      <w:numFmt w:val="decimal"/>
      <w:lvlText w:val="%1."/>
      <w:lvlJc w:val="left"/>
      <w:pPr>
        <w:ind w:left="720" w:hanging="360"/>
      </w:pPr>
      <w:rPr>
        <w:rFonts w:hint="default"/>
        <w:color w:val="auto"/>
      </w:rPr>
    </w:lvl>
    <w:lvl w:ilvl="1">
      <w:start w:val="1"/>
      <w:numFmt w:val="decimal"/>
      <w:isLgl/>
      <w:lvlText w:val="%1.%2"/>
      <w:lvlJc w:val="left"/>
      <w:pPr>
        <w:ind w:left="735" w:hanging="375"/>
      </w:pPr>
      <w:rPr>
        <w:rFonts w:hint="default"/>
        <w:color w:val="auto"/>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800" w:hanging="144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2160" w:hanging="180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228" w15:restartNumberingAfterBreak="0">
    <w:nsid w:val="672543F1"/>
    <w:multiLevelType w:val="multilevel"/>
    <w:tmpl w:val="AA1EBA08"/>
    <w:lvl w:ilvl="0">
      <w:start w:val="1"/>
      <w:numFmt w:val="decimal"/>
      <w:lvlText w:val="%1."/>
      <w:lvlJc w:val="left"/>
      <w:pPr>
        <w:ind w:left="525" w:hanging="525"/>
      </w:pPr>
    </w:lvl>
    <w:lvl w:ilvl="1">
      <w:start w:val="1"/>
      <w:numFmt w:val="decimal"/>
      <w:lvlText w:val="%1.%2."/>
      <w:lvlJc w:val="left"/>
      <w:pPr>
        <w:ind w:left="1440"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29" w15:restartNumberingAfterBreak="0">
    <w:nsid w:val="6743519C"/>
    <w:multiLevelType w:val="hybridMultilevel"/>
    <w:tmpl w:val="38986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67933A88"/>
    <w:multiLevelType w:val="hybridMultilevel"/>
    <w:tmpl w:val="803AABA8"/>
    <w:lvl w:ilvl="0" w:tplc="E94A628C">
      <w:start w:val="1"/>
      <w:numFmt w:val="bullet"/>
      <w:lvlText w:val=""/>
      <w:lvlJc w:val="left"/>
      <w:pPr>
        <w:tabs>
          <w:tab w:val="num" w:pos="720"/>
        </w:tabs>
        <w:ind w:left="720" w:hanging="360"/>
      </w:pPr>
      <w:rPr>
        <w:rFonts w:ascii="Wingdings" w:hAnsi="Wingdings" w:hint="default"/>
      </w:rPr>
    </w:lvl>
    <w:lvl w:ilvl="1" w:tplc="110A277C" w:tentative="1">
      <w:start w:val="1"/>
      <w:numFmt w:val="bullet"/>
      <w:lvlText w:val=""/>
      <w:lvlJc w:val="left"/>
      <w:pPr>
        <w:tabs>
          <w:tab w:val="num" w:pos="1440"/>
        </w:tabs>
        <w:ind w:left="1440" w:hanging="360"/>
      </w:pPr>
      <w:rPr>
        <w:rFonts w:ascii="Wingdings" w:hAnsi="Wingdings" w:hint="default"/>
      </w:rPr>
    </w:lvl>
    <w:lvl w:ilvl="2" w:tplc="13F02BFC" w:tentative="1">
      <w:start w:val="1"/>
      <w:numFmt w:val="bullet"/>
      <w:lvlText w:val=""/>
      <w:lvlJc w:val="left"/>
      <w:pPr>
        <w:tabs>
          <w:tab w:val="num" w:pos="2160"/>
        </w:tabs>
        <w:ind w:left="2160" w:hanging="360"/>
      </w:pPr>
      <w:rPr>
        <w:rFonts w:ascii="Wingdings" w:hAnsi="Wingdings" w:hint="default"/>
      </w:rPr>
    </w:lvl>
    <w:lvl w:ilvl="3" w:tplc="EDC42B4A" w:tentative="1">
      <w:start w:val="1"/>
      <w:numFmt w:val="bullet"/>
      <w:lvlText w:val=""/>
      <w:lvlJc w:val="left"/>
      <w:pPr>
        <w:tabs>
          <w:tab w:val="num" w:pos="2880"/>
        </w:tabs>
        <w:ind w:left="2880" w:hanging="360"/>
      </w:pPr>
      <w:rPr>
        <w:rFonts w:ascii="Wingdings" w:hAnsi="Wingdings" w:hint="default"/>
      </w:rPr>
    </w:lvl>
    <w:lvl w:ilvl="4" w:tplc="3F02AAB0" w:tentative="1">
      <w:start w:val="1"/>
      <w:numFmt w:val="bullet"/>
      <w:lvlText w:val=""/>
      <w:lvlJc w:val="left"/>
      <w:pPr>
        <w:tabs>
          <w:tab w:val="num" w:pos="3600"/>
        </w:tabs>
        <w:ind w:left="3600" w:hanging="360"/>
      </w:pPr>
      <w:rPr>
        <w:rFonts w:ascii="Wingdings" w:hAnsi="Wingdings" w:hint="default"/>
      </w:rPr>
    </w:lvl>
    <w:lvl w:ilvl="5" w:tplc="C4521DB4" w:tentative="1">
      <w:start w:val="1"/>
      <w:numFmt w:val="bullet"/>
      <w:lvlText w:val=""/>
      <w:lvlJc w:val="left"/>
      <w:pPr>
        <w:tabs>
          <w:tab w:val="num" w:pos="4320"/>
        </w:tabs>
        <w:ind w:left="4320" w:hanging="360"/>
      </w:pPr>
      <w:rPr>
        <w:rFonts w:ascii="Wingdings" w:hAnsi="Wingdings" w:hint="default"/>
      </w:rPr>
    </w:lvl>
    <w:lvl w:ilvl="6" w:tplc="C6DECB3C" w:tentative="1">
      <w:start w:val="1"/>
      <w:numFmt w:val="bullet"/>
      <w:lvlText w:val=""/>
      <w:lvlJc w:val="left"/>
      <w:pPr>
        <w:tabs>
          <w:tab w:val="num" w:pos="5040"/>
        </w:tabs>
        <w:ind w:left="5040" w:hanging="360"/>
      </w:pPr>
      <w:rPr>
        <w:rFonts w:ascii="Wingdings" w:hAnsi="Wingdings" w:hint="default"/>
      </w:rPr>
    </w:lvl>
    <w:lvl w:ilvl="7" w:tplc="6B0878FC" w:tentative="1">
      <w:start w:val="1"/>
      <w:numFmt w:val="bullet"/>
      <w:lvlText w:val=""/>
      <w:lvlJc w:val="left"/>
      <w:pPr>
        <w:tabs>
          <w:tab w:val="num" w:pos="5760"/>
        </w:tabs>
        <w:ind w:left="5760" w:hanging="360"/>
      </w:pPr>
      <w:rPr>
        <w:rFonts w:ascii="Wingdings" w:hAnsi="Wingdings" w:hint="default"/>
      </w:rPr>
    </w:lvl>
    <w:lvl w:ilvl="8" w:tplc="C20E468E"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67A622EA"/>
    <w:multiLevelType w:val="hybridMultilevel"/>
    <w:tmpl w:val="24C292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15:restartNumberingAfterBreak="0">
    <w:nsid w:val="67D34609"/>
    <w:multiLevelType w:val="hybridMultilevel"/>
    <w:tmpl w:val="42728446"/>
    <w:lvl w:ilvl="0" w:tplc="75CA2D40">
      <w:numFmt w:val="bullet"/>
      <w:lvlText w:val="-"/>
      <w:lvlJc w:val="left"/>
      <w:pPr>
        <w:ind w:left="417" w:hanging="360"/>
      </w:pPr>
      <w:rPr>
        <w:rFonts w:ascii="Times New Roman" w:eastAsia="Trebuchet MS" w:hAnsi="Times New Roman"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33" w15:restartNumberingAfterBreak="0">
    <w:nsid w:val="68B277E2"/>
    <w:multiLevelType w:val="singleLevel"/>
    <w:tmpl w:val="68B277E2"/>
    <w:lvl w:ilvl="0">
      <w:start w:val="1"/>
      <w:numFmt w:val="decimal"/>
      <w:lvlText w:val="%1."/>
      <w:lvlJc w:val="left"/>
      <w:pPr>
        <w:tabs>
          <w:tab w:val="num" w:pos="425"/>
        </w:tabs>
        <w:ind w:left="425" w:hanging="425"/>
      </w:pPr>
      <w:rPr>
        <w:rFonts w:hint="default"/>
      </w:rPr>
    </w:lvl>
  </w:abstractNum>
  <w:abstractNum w:abstractNumId="234" w15:restartNumberingAfterBreak="0">
    <w:nsid w:val="68EC63D5"/>
    <w:multiLevelType w:val="hybridMultilevel"/>
    <w:tmpl w:val="D44AB18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5" w15:restartNumberingAfterBreak="0">
    <w:nsid w:val="69244670"/>
    <w:multiLevelType w:val="hybridMultilevel"/>
    <w:tmpl w:val="A684B2FA"/>
    <w:lvl w:ilvl="0" w:tplc="D3CA7444">
      <w:start w:val="1"/>
      <w:numFmt w:val="bullet"/>
      <w:lvlText w:val=""/>
      <w:lvlJc w:val="left"/>
      <w:pPr>
        <w:tabs>
          <w:tab w:val="num" w:pos="720"/>
        </w:tabs>
        <w:ind w:left="720" w:hanging="360"/>
      </w:pPr>
      <w:rPr>
        <w:rFonts w:ascii="Wingdings 2" w:hAnsi="Wingdings 2" w:hint="default"/>
      </w:rPr>
    </w:lvl>
    <w:lvl w:ilvl="1" w:tplc="B2421ADE" w:tentative="1">
      <w:start w:val="1"/>
      <w:numFmt w:val="bullet"/>
      <w:lvlText w:val=""/>
      <w:lvlJc w:val="left"/>
      <w:pPr>
        <w:tabs>
          <w:tab w:val="num" w:pos="1440"/>
        </w:tabs>
        <w:ind w:left="1440" w:hanging="360"/>
      </w:pPr>
      <w:rPr>
        <w:rFonts w:ascii="Wingdings 2" w:hAnsi="Wingdings 2" w:hint="default"/>
      </w:rPr>
    </w:lvl>
    <w:lvl w:ilvl="2" w:tplc="1D66200E" w:tentative="1">
      <w:start w:val="1"/>
      <w:numFmt w:val="bullet"/>
      <w:lvlText w:val=""/>
      <w:lvlJc w:val="left"/>
      <w:pPr>
        <w:tabs>
          <w:tab w:val="num" w:pos="2160"/>
        </w:tabs>
        <w:ind w:left="2160" w:hanging="360"/>
      </w:pPr>
      <w:rPr>
        <w:rFonts w:ascii="Wingdings 2" w:hAnsi="Wingdings 2" w:hint="default"/>
      </w:rPr>
    </w:lvl>
    <w:lvl w:ilvl="3" w:tplc="06625876" w:tentative="1">
      <w:start w:val="1"/>
      <w:numFmt w:val="bullet"/>
      <w:lvlText w:val=""/>
      <w:lvlJc w:val="left"/>
      <w:pPr>
        <w:tabs>
          <w:tab w:val="num" w:pos="2880"/>
        </w:tabs>
        <w:ind w:left="2880" w:hanging="360"/>
      </w:pPr>
      <w:rPr>
        <w:rFonts w:ascii="Wingdings 2" w:hAnsi="Wingdings 2" w:hint="default"/>
      </w:rPr>
    </w:lvl>
    <w:lvl w:ilvl="4" w:tplc="43744B1E" w:tentative="1">
      <w:start w:val="1"/>
      <w:numFmt w:val="bullet"/>
      <w:lvlText w:val=""/>
      <w:lvlJc w:val="left"/>
      <w:pPr>
        <w:tabs>
          <w:tab w:val="num" w:pos="3600"/>
        </w:tabs>
        <w:ind w:left="3600" w:hanging="360"/>
      </w:pPr>
      <w:rPr>
        <w:rFonts w:ascii="Wingdings 2" w:hAnsi="Wingdings 2" w:hint="default"/>
      </w:rPr>
    </w:lvl>
    <w:lvl w:ilvl="5" w:tplc="1C9CFBDE" w:tentative="1">
      <w:start w:val="1"/>
      <w:numFmt w:val="bullet"/>
      <w:lvlText w:val=""/>
      <w:lvlJc w:val="left"/>
      <w:pPr>
        <w:tabs>
          <w:tab w:val="num" w:pos="4320"/>
        </w:tabs>
        <w:ind w:left="4320" w:hanging="360"/>
      </w:pPr>
      <w:rPr>
        <w:rFonts w:ascii="Wingdings 2" w:hAnsi="Wingdings 2" w:hint="default"/>
      </w:rPr>
    </w:lvl>
    <w:lvl w:ilvl="6" w:tplc="41A02358" w:tentative="1">
      <w:start w:val="1"/>
      <w:numFmt w:val="bullet"/>
      <w:lvlText w:val=""/>
      <w:lvlJc w:val="left"/>
      <w:pPr>
        <w:tabs>
          <w:tab w:val="num" w:pos="5040"/>
        </w:tabs>
        <w:ind w:left="5040" w:hanging="360"/>
      </w:pPr>
      <w:rPr>
        <w:rFonts w:ascii="Wingdings 2" w:hAnsi="Wingdings 2" w:hint="default"/>
      </w:rPr>
    </w:lvl>
    <w:lvl w:ilvl="7" w:tplc="3FC28692" w:tentative="1">
      <w:start w:val="1"/>
      <w:numFmt w:val="bullet"/>
      <w:lvlText w:val=""/>
      <w:lvlJc w:val="left"/>
      <w:pPr>
        <w:tabs>
          <w:tab w:val="num" w:pos="5760"/>
        </w:tabs>
        <w:ind w:left="5760" w:hanging="360"/>
      </w:pPr>
      <w:rPr>
        <w:rFonts w:ascii="Wingdings 2" w:hAnsi="Wingdings 2" w:hint="default"/>
      </w:rPr>
    </w:lvl>
    <w:lvl w:ilvl="8" w:tplc="005881F6" w:tentative="1">
      <w:start w:val="1"/>
      <w:numFmt w:val="bullet"/>
      <w:lvlText w:val=""/>
      <w:lvlJc w:val="left"/>
      <w:pPr>
        <w:tabs>
          <w:tab w:val="num" w:pos="6480"/>
        </w:tabs>
        <w:ind w:left="6480" w:hanging="360"/>
      </w:pPr>
      <w:rPr>
        <w:rFonts w:ascii="Wingdings 2" w:hAnsi="Wingdings 2" w:hint="default"/>
      </w:rPr>
    </w:lvl>
  </w:abstractNum>
  <w:abstractNum w:abstractNumId="236" w15:restartNumberingAfterBreak="0">
    <w:nsid w:val="697A4E23"/>
    <w:multiLevelType w:val="hybridMultilevel"/>
    <w:tmpl w:val="DEC0FCAA"/>
    <w:lvl w:ilvl="0" w:tplc="B274837C">
      <w:start w:val="1"/>
      <w:numFmt w:val="upperRoman"/>
      <w:lvlText w:val="%1."/>
      <w:lvlJc w:val="left"/>
      <w:pPr>
        <w:ind w:left="1428" w:hanging="720"/>
      </w:pPr>
      <w:rPr>
        <w:b/>
      </w:rPr>
    </w:lvl>
    <w:lvl w:ilvl="1" w:tplc="04180019">
      <w:start w:val="1"/>
      <w:numFmt w:val="lowerLetter"/>
      <w:lvlText w:val="%2."/>
      <w:lvlJc w:val="left"/>
      <w:pPr>
        <w:ind w:left="1788" w:hanging="360"/>
      </w:pPr>
    </w:lvl>
    <w:lvl w:ilvl="2" w:tplc="0418001B">
      <w:start w:val="1"/>
      <w:numFmt w:val="lowerRoman"/>
      <w:lvlText w:val="%3."/>
      <w:lvlJc w:val="right"/>
      <w:pPr>
        <w:ind w:left="2508" w:hanging="180"/>
      </w:pPr>
    </w:lvl>
    <w:lvl w:ilvl="3" w:tplc="0418000F">
      <w:start w:val="1"/>
      <w:numFmt w:val="decimal"/>
      <w:lvlText w:val="%4."/>
      <w:lvlJc w:val="left"/>
      <w:pPr>
        <w:ind w:left="3228" w:hanging="360"/>
      </w:pPr>
    </w:lvl>
    <w:lvl w:ilvl="4" w:tplc="04180019">
      <w:start w:val="1"/>
      <w:numFmt w:val="lowerLetter"/>
      <w:lvlText w:val="%5."/>
      <w:lvlJc w:val="left"/>
      <w:pPr>
        <w:ind w:left="3948" w:hanging="360"/>
      </w:pPr>
    </w:lvl>
    <w:lvl w:ilvl="5" w:tplc="0418001B">
      <w:start w:val="1"/>
      <w:numFmt w:val="lowerRoman"/>
      <w:lvlText w:val="%6."/>
      <w:lvlJc w:val="right"/>
      <w:pPr>
        <w:ind w:left="4668" w:hanging="180"/>
      </w:pPr>
    </w:lvl>
    <w:lvl w:ilvl="6" w:tplc="0418000F">
      <w:start w:val="1"/>
      <w:numFmt w:val="decimal"/>
      <w:lvlText w:val="%7."/>
      <w:lvlJc w:val="left"/>
      <w:pPr>
        <w:ind w:left="5388" w:hanging="360"/>
      </w:pPr>
    </w:lvl>
    <w:lvl w:ilvl="7" w:tplc="04180019">
      <w:start w:val="1"/>
      <w:numFmt w:val="lowerLetter"/>
      <w:lvlText w:val="%8."/>
      <w:lvlJc w:val="left"/>
      <w:pPr>
        <w:ind w:left="6108" w:hanging="360"/>
      </w:pPr>
    </w:lvl>
    <w:lvl w:ilvl="8" w:tplc="0418001B">
      <w:start w:val="1"/>
      <w:numFmt w:val="lowerRoman"/>
      <w:lvlText w:val="%9."/>
      <w:lvlJc w:val="right"/>
      <w:pPr>
        <w:ind w:left="6828" w:hanging="180"/>
      </w:pPr>
    </w:lvl>
  </w:abstractNum>
  <w:abstractNum w:abstractNumId="237" w15:restartNumberingAfterBreak="0">
    <w:nsid w:val="6B184A09"/>
    <w:multiLevelType w:val="hybridMultilevel"/>
    <w:tmpl w:val="1A220502"/>
    <w:lvl w:ilvl="0" w:tplc="66B8334E">
      <w:start w:val="1"/>
      <w:numFmt w:val="bullet"/>
      <w:lvlText w:val="•"/>
      <w:lvlJc w:val="left"/>
      <w:pPr>
        <w:tabs>
          <w:tab w:val="num" w:pos="720"/>
        </w:tabs>
        <w:ind w:left="720" w:hanging="360"/>
      </w:pPr>
      <w:rPr>
        <w:rFonts w:ascii="Arial" w:hAnsi="Arial" w:hint="default"/>
      </w:rPr>
    </w:lvl>
    <w:lvl w:ilvl="1" w:tplc="ACFE09D4" w:tentative="1">
      <w:start w:val="1"/>
      <w:numFmt w:val="bullet"/>
      <w:lvlText w:val="•"/>
      <w:lvlJc w:val="left"/>
      <w:pPr>
        <w:tabs>
          <w:tab w:val="num" w:pos="1440"/>
        </w:tabs>
        <w:ind w:left="1440" w:hanging="360"/>
      </w:pPr>
      <w:rPr>
        <w:rFonts w:ascii="Arial" w:hAnsi="Arial" w:hint="default"/>
      </w:rPr>
    </w:lvl>
    <w:lvl w:ilvl="2" w:tplc="4C48CD0C" w:tentative="1">
      <w:start w:val="1"/>
      <w:numFmt w:val="bullet"/>
      <w:lvlText w:val="•"/>
      <w:lvlJc w:val="left"/>
      <w:pPr>
        <w:tabs>
          <w:tab w:val="num" w:pos="2160"/>
        </w:tabs>
        <w:ind w:left="2160" w:hanging="360"/>
      </w:pPr>
      <w:rPr>
        <w:rFonts w:ascii="Arial" w:hAnsi="Arial" w:hint="default"/>
      </w:rPr>
    </w:lvl>
    <w:lvl w:ilvl="3" w:tplc="C95E9F76" w:tentative="1">
      <w:start w:val="1"/>
      <w:numFmt w:val="bullet"/>
      <w:lvlText w:val="•"/>
      <w:lvlJc w:val="left"/>
      <w:pPr>
        <w:tabs>
          <w:tab w:val="num" w:pos="2880"/>
        </w:tabs>
        <w:ind w:left="2880" w:hanging="360"/>
      </w:pPr>
      <w:rPr>
        <w:rFonts w:ascii="Arial" w:hAnsi="Arial" w:hint="default"/>
      </w:rPr>
    </w:lvl>
    <w:lvl w:ilvl="4" w:tplc="E96A069A" w:tentative="1">
      <w:start w:val="1"/>
      <w:numFmt w:val="bullet"/>
      <w:lvlText w:val="•"/>
      <w:lvlJc w:val="left"/>
      <w:pPr>
        <w:tabs>
          <w:tab w:val="num" w:pos="3600"/>
        </w:tabs>
        <w:ind w:left="3600" w:hanging="360"/>
      </w:pPr>
      <w:rPr>
        <w:rFonts w:ascii="Arial" w:hAnsi="Arial" w:hint="default"/>
      </w:rPr>
    </w:lvl>
    <w:lvl w:ilvl="5" w:tplc="AC72112C" w:tentative="1">
      <w:start w:val="1"/>
      <w:numFmt w:val="bullet"/>
      <w:lvlText w:val="•"/>
      <w:lvlJc w:val="left"/>
      <w:pPr>
        <w:tabs>
          <w:tab w:val="num" w:pos="4320"/>
        </w:tabs>
        <w:ind w:left="4320" w:hanging="360"/>
      </w:pPr>
      <w:rPr>
        <w:rFonts w:ascii="Arial" w:hAnsi="Arial" w:hint="default"/>
      </w:rPr>
    </w:lvl>
    <w:lvl w:ilvl="6" w:tplc="3132A1FE" w:tentative="1">
      <w:start w:val="1"/>
      <w:numFmt w:val="bullet"/>
      <w:lvlText w:val="•"/>
      <w:lvlJc w:val="left"/>
      <w:pPr>
        <w:tabs>
          <w:tab w:val="num" w:pos="5040"/>
        </w:tabs>
        <w:ind w:left="5040" w:hanging="360"/>
      </w:pPr>
      <w:rPr>
        <w:rFonts w:ascii="Arial" w:hAnsi="Arial" w:hint="default"/>
      </w:rPr>
    </w:lvl>
    <w:lvl w:ilvl="7" w:tplc="10B659EE" w:tentative="1">
      <w:start w:val="1"/>
      <w:numFmt w:val="bullet"/>
      <w:lvlText w:val="•"/>
      <w:lvlJc w:val="left"/>
      <w:pPr>
        <w:tabs>
          <w:tab w:val="num" w:pos="5760"/>
        </w:tabs>
        <w:ind w:left="5760" w:hanging="360"/>
      </w:pPr>
      <w:rPr>
        <w:rFonts w:ascii="Arial" w:hAnsi="Arial" w:hint="default"/>
      </w:rPr>
    </w:lvl>
    <w:lvl w:ilvl="8" w:tplc="7310CB0E"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6B4456CE"/>
    <w:multiLevelType w:val="hybridMultilevel"/>
    <w:tmpl w:val="3DD0AD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B6F4CE2"/>
    <w:multiLevelType w:val="hybridMultilevel"/>
    <w:tmpl w:val="1DCC7B2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cs="Wingdings" w:hint="default"/>
      </w:rPr>
    </w:lvl>
    <w:lvl w:ilvl="3" w:tplc="04090001">
      <w:start w:val="1"/>
      <w:numFmt w:val="bullet"/>
      <w:lvlText w:val=""/>
      <w:lvlJc w:val="left"/>
      <w:pPr>
        <w:ind w:left="3150" w:hanging="360"/>
      </w:pPr>
      <w:rPr>
        <w:rFonts w:ascii="Symbol" w:hAnsi="Symbol" w:cs="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cs="Wingdings" w:hint="default"/>
      </w:rPr>
    </w:lvl>
    <w:lvl w:ilvl="6" w:tplc="04090001">
      <w:start w:val="1"/>
      <w:numFmt w:val="bullet"/>
      <w:lvlText w:val=""/>
      <w:lvlJc w:val="left"/>
      <w:pPr>
        <w:ind w:left="5310" w:hanging="360"/>
      </w:pPr>
      <w:rPr>
        <w:rFonts w:ascii="Symbol" w:hAnsi="Symbol" w:cs="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cs="Wingdings" w:hint="default"/>
      </w:rPr>
    </w:lvl>
  </w:abstractNum>
  <w:abstractNum w:abstractNumId="240" w15:restartNumberingAfterBreak="0">
    <w:nsid w:val="6B8E7B49"/>
    <w:multiLevelType w:val="hybridMultilevel"/>
    <w:tmpl w:val="53DA2794"/>
    <w:lvl w:ilvl="0" w:tplc="A39E7478">
      <w:start w:val="1"/>
      <w:numFmt w:val="bullet"/>
      <w:lvlText w:val=""/>
      <w:lvlJc w:val="left"/>
      <w:pPr>
        <w:tabs>
          <w:tab w:val="num" w:pos="720"/>
        </w:tabs>
        <w:ind w:left="720" w:hanging="360"/>
      </w:pPr>
      <w:rPr>
        <w:rFonts w:ascii="Symbol" w:hAnsi="Symbol" w:cs="Symbol" w:hint="default"/>
      </w:rPr>
    </w:lvl>
    <w:lvl w:ilvl="1" w:tplc="A3A80738">
      <w:start w:val="1"/>
      <w:numFmt w:val="bullet"/>
      <w:lvlText w:val="o"/>
      <w:lvlJc w:val="left"/>
      <w:pPr>
        <w:tabs>
          <w:tab w:val="num" w:pos="1440"/>
        </w:tabs>
        <w:ind w:left="1440" w:hanging="360"/>
      </w:pPr>
      <w:rPr>
        <w:rFonts w:ascii="Courier New" w:hAnsi="Courier New" w:cs="Courier New" w:hint="default"/>
      </w:rPr>
    </w:lvl>
    <w:lvl w:ilvl="2" w:tplc="5B44D234">
      <w:start w:val="1"/>
      <w:numFmt w:val="bullet"/>
      <w:lvlText w:val=""/>
      <w:lvlJc w:val="left"/>
      <w:pPr>
        <w:tabs>
          <w:tab w:val="num" w:pos="2160"/>
        </w:tabs>
        <w:ind w:left="2160" w:hanging="360"/>
      </w:pPr>
      <w:rPr>
        <w:rFonts w:ascii="Wingdings" w:hAnsi="Wingdings" w:cs="Wingdings" w:hint="default"/>
      </w:rPr>
    </w:lvl>
    <w:lvl w:ilvl="3" w:tplc="A368481A">
      <w:start w:val="1"/>
      <w:numFmt w:val="bullet"/>
      <w:lvlText w:val=""/>
      <w:lvlJc w:val="left"/>
      <w:pPr>
        <w:tabs>
          <w:tab w:val="num" w:pos="2880"/>
        </w:tabs>
        <w:ind w:left="2880" w:hanging="360"/>
      </w:pPr>
      <w:rPr>
        <w:rFonts w:ascii="Symbol" w:hAnsi="Symbol" w:cs="Symbol" w:hint="default"/>
      </w:rPr>
    </w:lvl>
    <w:lvl w:ilvl="4" w:tplc="7A860AAE">
      <w:start w:val="1"/>
      <w:numFmt w:val="bullet"/>
      <w:lvlText w:val="o"/>
      <w:lvlJc w:val="left"/>
      <w:pPr>
        <w:tabs>
          <w:tab w:val="num" w:pos="3600"/>
        </w:tabs>
        <w:ind w:left="3600" w:hanging="360"/>
      </w:pPr>
      <w:rPr>
        <w:rFonts w:ascii="Courier New" w:hAnsi="Courier New" w:cs="Courier New" w:hint="default"/>
      </w:rPr>
    </w:lvl>
    <w:lvl w:ilvl="5" w:tplc="29923688">
      <w:start w:val="1"/>
      <w:numFmt w:val="bullet"/>
      <w:lvlText w:val=""/>
      <w:lvlJc w:val="left"/>
      <w:pPr>
        <w:tabs>
          <w:tab w:val="num" w:pos="4320"/>
        </w:tabs>
        <w:ind w:left="4320" w:hanging="360"/>
      </w:pPr>
      <w:rPr>
        <w:rFonts w:ascii="Wingdings" w:hAnsi="Wingdings" w:cs="Wingdings" w:hint="default"/>
      </w:rPr>
    </w:lvl>
    <w:lvl w:ilvl="6" w:tplc="8952B8FC">
      <w:start w:val="1"/>
      <w:numFmt w:val="bullet"/>
      <w:lvlText w:val=""/>
      <w:lvlJc w:val="left"/>
      <w:pPr>
        <w:tabs>
          <w:tab w:val="num" w:pos="5040"/>
        </w:tabs>
        <w:ind w:left="5040" w:hanging="360"/>
      </w:pPr>
      <w:rPr>
        <w:rFonts w:ascii="Symbol" w:hAnsi="Symbol" w:cs="Symbol" w:hint="default"/>
      </w:rPr>
    </w:lvl>
    <w:lvl w:ilvl="7" w:tplc="4686D132">
      <w:start w:val="1"/>
      <w:numFmt w:val="bullet"/>
      <w:lvlText w:val="o"/>
      <w:lvlJc w:val="left"/>
      <w:pPr>
        <w:tabs>
          <w:tab w:val="num" w:pos="5760"/>
        </w:tabs>
        <w:ind w:left="5760" w:hanging="360"/>
      </w:pPr>
      <w:rPr>
        <w:rFonts w:ascii="Courier New" w:hAnsi="Courier New" w:cs="Courier New" w:hint="default"/>
      </w:rPr>
    </w:lvl>
    <w:lvl w:ilvl="8" w:tplc="E81E7C3C">
      <w:start w:val="1"/>
      <w:numFmt w:val="bullet"/>
      <w:lvlText w:val=""/>
      <w:lvlJc w:val="left"/>
      <w:pPr>
        <w:tabs>
          <w:tab w:val="num" w:pos="6480"/>
        </w:tabs>
        <w:ind w:left="6480" w:hanging="360"/>
      </w:pPr>
      <w:rPr>
        <w:rFonts w:ascii="Wingdings" w:hAnsi="Wingdings" w:cs="Wingdings" w:hint="default"/>
      </w:rPr>
    </w:lvl>
  </w:abstractNum>
  <w:abstractNum w:abstractNumId="241" w15:restartNumberingAfterBreak="0">
    <w:nsid w:val="6D9E1AC1"/>
    <w:multiLevelType w:val="hybridMultilevel"/>
    <w:tmpl w:val="308A9FF4"/>
    <w:lvl w:ilvl="0" w:tplc="E8824F90">
      <w:start w:val="9"/>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E2D0A1E"/>
    <w:multiLevelType w:val="hybridMultilevel"/>
    <w:tmpl w:val="E39EC188"/>
    <w:lvl w:ilvl="0" w:tplc="A496AF5E">
      <w:start w:val="1"/>
      <w:numFmt w:val="lowerLetter"/>
      <w:lvlText w:val="%1."/>
      <w:lvlJc w:val="left"/>
      <w:pPr>
        <w:tabs>
          <w:tab w:val="num" w:pos="683"/>
        </w:tabs>
        <w:ind w:left="68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3" w15:restartNumberingAfterBreak="0">
    <w:nsid w:val="6E4E647A"/>
    <w:multiLevelType w:val="hybridMultilevel"/>
    <w:tmpl w:val="01A453B6"/>
    <w:lvl w:ilvl="0" w:tplc="FF782CF6">
      <w:start w:val="1"/>
      <w:numFmt w:val="decimal"/>
      <w:lvlText w:val="%1)"/>
      <w:lvlJc w:val="left"/>
      <w:pPr>
        <w:tabs>
          <w:tab w:val="num" w:pos="1080"/>
        </w:tabs>
        <w:ind w:left="1080" w:hanging="360"/>
      </w:pPr>
      <w:rPr>
        <w:rFonts w:hint="default"/>
        <w:b/>
        <w:sz w:val="28"/>
        <w:szCs w:val="28"/>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4" w15:restartNumberingAfterBreak="0">
    <w:nsid w:val="6E6F7903"/>
    <w:multiLevelType w:val="hybridMultilevel"/>
    <w:tmpl w:val="5FA848A4"/>
    <w:lvl w:ilvl="0" w:tplc="9BE2B850">
      <w:numFmt w:val="bullet"/>
      <w:lvlText w:val="–"/>
      <w:lvlJc w:val="left"/>
      <w:pPr>
        <w:tabs>
          <w:tab w:val="num" w:pos="3240"/>
        </w:tabs>
        <w:ind w:left="3240" w:hanging="360"/>
      </w:pPr>
      <w:rPr>
        <w:rFonts w:ascii="Times New Roman" w:eastAsia="Times New Roman" w:hAnsi="Times New Roman" w:hint="default"/>
      </w:rPr>
    </w:lvl>
    <w:lvl w:ilvl="1" w:tplc="4ACA9BE4">
      <w:start w:val="1"/>
      <w:numFmt w:val="bullet"/>
      <w:lvlText w:val="o"/>
      <w:lvlJc w:val="left"/>
      <w:pPr>
        <w:tabs>
          <w:tab w:val="num" w:pos="1440"/>
        </w:tabs>
        <w:ind w:left="1440" w:hanging="360"/>
      </w:pPr>
      <w:rPr>
        <w:rFonts w:ascii="Courier New" w:hAnsi="Courier New" w:cs="Courier New" w:hint="default"/>
      </w:rPr>
    </w:lvl>
    <w:lvl w:ilvl="2" w:tplc="1F68207E">
      <w:start w:val="1"/>
      <w:numFmt w:val="bullet"/>
      <w:lvlText w:val=""/>
      <w:lvlJc w:val="left"/>
      <w:pPr>
        <w:tabs>
          <w:tab w:val="num" w:pos="2160"/>
        </w:tabs>
        <w:ind w:left="2160" w:hanging="360"/>
      </w:pPr>
      <w:rPr>
        <w:rFonts w:ascii="Wingdings" w:hAnsi="Wingdings" w:cs="Wingdings" w:hint="default"/>
      </w:rPr>
    </w:lvl>
    <w:lvl w:ilvl="3" w:tplc="DD6C2164">
      <w:start w:val="1"/>
      <w:numFmt w:val="bullet"/>
      <w:lvlText w:val=""/>
      <w:lvlJc w:val="left"/>
      <w:pPr>
        <w:tabs>
          <w:tab w:val="num" w:pos="2880"/>
        </w:tabs>
        <w:ind w:left="2880" w:hanging="360"/>
      </w:pPr>
      <w:rPr>
        <w:rFonts w:ascii="Symbol" w:hAnsi="Symbol" w:cs="Symbol" w:hint="default"/>
      </w:rPr>
    </w:lvl>
    <w:lvl w:ilvl="4" w:tplc="3A42534C">
      <w:start w:val="1"/>
      <w:numFmt w:val="bullet"/>
      <w:lvlText w:val="o"/>
      <w:lvlJc w:val="left"/>
      <w:pPr>
        <w:tabs>
          <w:tab w:val="num" w:pos="3600"/>
        </w:tabs>
        <w:ind w:left="3600" w:hanging="360"/>
      </w:pPr>
      <w:rPr>
        <w:rFonts w:ascii="Courier New" w:hAnsi="Courier New" w:cs="Courier New" w:hint="default"/>
      </w:rPr>
    </w:lvl>
    <w:lvl w:ilvl="5" w:tplc="E7241628">
      <w:start w:val="1"/>
      <w:numFmt w:val="bullet"/>
      <w:lvlText w:val=""/>
      <w:lvlJc w:val="left"/>
      <w:pPr>
        <w:tabs>
          <w:tab w:val="num" w:pos="4320"/>
        </w:tabs>
        <w:ind w:left="4320" w:hanging="360"/>
      </w:pPr>
      <w:rPr>
        <w:rFonts w:ascii="Wingdings" w:hAnsi="Wingdings" w:cs="Wingdings" w:hint="default"/>
      </w:rPr>
    </w:lvl>
    <w:lvl w:ilvl="6" w:tplc="7BBEA8F4">
      <w:start w:val="1"/>
      <w:numFmt w:val="bullet"/>
      <w:lvlText w:val=""/>
      <w:lvlJc w:val="left"/>
      <w:pPr>
        <w:tabs>
          <w:tab w:val="num" w:pos="5040"/>
        </w:tabs>
        <w:ind w:left="5040" w:hanging="360"/>
      </w:pPr>
      <w:rPr>
        <w:rFonts w:ascii="Symbol" w:hAnsi="Symbol" w:cs="Symbol" w:hint="default"/>
      </w:rPr>
    </w:lvl>
    <w:lvl w:ilvl="7" w:tplc="46D48BE4">
      <w:start w:val="1"/>
      <w:numFmt w:val="bullet"/>
      <w:lvlText w:val="o"/>
      <w:lvlJc w:val="left"/>
      <w:pPr>
        <w:tabs>
          <w:tab w:val="num" w:pos="5760"/>
        </w:tabs>
        <w:ind w:left="5760" w:hanging="360"/>
      </w:pPr>
      <w:rPr>
        <w:rFonts w:ascii="Courier New" w:hAnsi="Courier New" w:cs="Courier New" w:hint="default"/>
      </w:rPr>
    </w:lvl>
    <w:lvl w:ilvl="8" w:tplc="1DCED2EC">
      <w:start w:val="1"/>
      <w:numFmt w:val="bullet"/>
      <w:lvlText w:val=""/>
      <w:lvlJc w:val="left"/>
      <w:pPr>
        <w:tabs>
          <w:tab w:val="num" w:pos="6480"/>
        </w:tabs>
        <w:ind w:left="6480" w:hanging="360"/>
      </w:pPr>
      <w:rPr>
        <w:rFonts w:ascii="Wingdings" w:hAnsi="Wingdings" w:cs="Wingdings" w:hint="default"/>
      </w:rPr>
    </w:lvl>
  </w:abstractNum>
  <w:abstractNum w:abstractNumId="245" w15:restartNumberingAfterBreak="0">
    <w:nsid w:val="6E9518DC"/>
    <w:multiLevelType w:val="hybridMultilevel"/>
    <w:tmpl w:val="C3A4DD78"/>
    <w:lvl w:ilvl="0" w:tplc="193802E2">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46" w15:restartNumberingAfterBreak="0">
    <w:nsid w:val="6EC705D1"/>
    <w:multiLevelType w:val="hybridMultilevel"/>
    <w:tmpl w:val="51EA0BE2"/>
    <w:lvl w:ilvl="0" w:tplc="797E4E04">
      <w:start w:val="1"/>
      <w:numFmt w:val="bullet"/>
      <w:lvlText w:val=""/>
      <w:lvlJc w:val="left"/>
      <w:pPr>
        <w:ind w:left="786" w:hanging="360"/>
      </w:pPr>
      <w:rPr>
        <w:rFonts w:ascii="Wingdings" w:hAnsi="Wingdings" w:hint="default"/>
        <w:color w:val="auto"/>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47" w15:restartNumberingAfterBreak="0">
    <w:nsid w:val="6FA25D71"/>
    <w:multiLevelType w:val="hybridMultilevel"/>
    <w:tmpl w:val="E8F6D6B8"/>
    <w:lvl w:ilvl="0" w:tplc="0409000B">
      <w:start w:val="1"/>
      <w:numFmt w:val="bullet"/>
      <w:lvlText w:val=""/>
      <w:lvlJc w:val="left"/>
      <w:pPr>
        <w:ind w:left="1079" w:hanging="360"/>
      </w:pPr>
      <w:rPr>
        <w:rFonts w:ascii="Wingdings" w:hAnsi="Wingdings"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48" w15:restartNumberingAfterBreak="0">
    <w:nsid w:val="70095F5F"/>
    <w:multiLevelType w:val="hybridMultilevel"/>
    <w:tmpl w:val="A05EE4C2"/>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start w:val="1"/>
      <w:numFmt w:val="bullet"/>
      <w:lvlText w:val=""/>
      <w:lvlJc w:val="left"/>
      <w:pPr>
        <w:ind w:left="2925" w:hanging="360"/>
      </w:pPr>
      <w:rPr>
        <w:rFonts w:ascii="Wingdings" w:hAnsi="Wingdings" w:hint="default"/>
      </w:rPr>
    </w:lvl>
    <w:lvl w:ilvl="3" w:tplc="04090001">
      <w:start w:val="1"/>
      <w:numFmt w:val="bullet"/>
      <w:lvlText w:val=""/>
      <w:lvlJc w:val="left"/>
      <w:pPr>
        <w:ind w:left="3645" w:hanging="360"/>
      </w:pPr>
      <w:rPr>
        <w:rFonts w:ascii="Symbol" w:hAnsi="Symbol" w:hint="default"/>
      </w:rPr>
    </w:lvl>
    <w:lvl w:ilvl="4" w:tplc="04090003">
      <w:start w:val="1"/>
      <w:numFmt w:val="bullet"/>
      <w:lvlText w:val="o"/>
      <w:lvlJc w:val="left"/>
      <w:pPr>
        <w:ind w:left="4365" w:hanging="360"/>
      </w:pPr>
      <w:rPr>
        <w:rFonts w:ascii="Courier New" w:hAnsi="Courier New" w:cs="Courier New" w:hint="default"/>
      </w:rPr>
    </w:lvl>
    <w:lvl w:ilvl="5" w:tplc="04090005">
      <w:start w:val="1"/>
      <w:numFmt w:val="bullet"/>
      <w:lvlText w:val=""/>
      <w:lvlJc w:val="left"/>
      <w:pPr>
        <w:ind w:left="5085" w:hanging="360"/>
      </w:pPr>
      <w:rPr>
        <w:rFonts w:ascii="Wingdings" w:hAnsi="Wingdings" w:hint="default"/>
      </w:rPr>
    </w:lvl>
    <w:lvl w:ilvl="6" w:tplc="04090001">
      <w:start w:val="1"/>
      <w:numFmt w:val="bullet"/>
      <w:lvlText w:val=""/>
      <w:lvlJc w:val="left"/>
      <w:pPr>
        <w:ind w:left="5805" w:hanging="360"/>
      </w:pPr>
      <w:rPr>
        <w:rFonts w:ascii="Symbol" w:hAnsi="Symbol" w:hint="default"/>
      </w:rPr>
    </w:lvl>
    <w:lvl w:ilvl="7" w:tplc="04090003">
      <w:start w:val="1"/>
      <w:numFmt w:val="bullet"/>
      <w:lvlText w:val="o"/>
      <w:lvlJc w:val="left"/>
      <w:pPr>
        <w:ind w:left="6525" w:hanging="360"/>
      </w:pPr>
      <w:rPr>
        <w:rFonts w:ascii="Courier New" w:hAnsi="Courier New" w:cs="Courier New" w:hint="default"/>
      </w:rPr>
    </w:lvl>
    <w:lvl w:ilvl="8" w:tplc="04090005">
      <w:start w:val="1"/>
      <w:numFmt w:val="bullet"/>
      <w:lvlText w:val=""/>
      <w:lvlJc w:val="left"/>
      <w:pPr>
        <w:ind w:left="7245" w:hanging="360"/>
      </w:pPr>
      <w:rPr>
        <w:rFonts w:ascii="Wingdings" w:hAnsi="Wingdings" w:hint="default"/>
      </w:rPr>
    </w:lvl>
  </w:abstractNum>
  <w:abstractNum w:abstractNumId="249" w15:restartNumberingAfterBreak="0">
    <w:nsid w:val="70677D1F"/>
    <w:multiLevelType w:val="hybridMultilevel"/>
    <w:tmpl w:val="D8D0649A"/>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0" w15:restartNumberingAfterBreak="0">
    <w:nsid w:val="72102DC5"/>
    <w:multiLevelType w:val="hybridMultilevel"/>
    <w:tmpl w:val="4E569CA8"/>
    <w:lvl w:ilvl="0" w:tplc="0409000B">
      <w:start w:val="1"/>
      <w:numFmt w:val="bullet"/>
      <w:lvlText w:val=""/>
      <w:lvlJc w:val="left"/>
      <w:pPr>
        <w:ind w:left="1270" w:hanging="360"/>
      </w:pPr>
      <w:rPr>
        <w:rFonts w:ascii="Wingdings" w:hAnsi="Wingdings" w:hint="default"/>
      </w:rPr>
    </w:lvl>
    <w:lvl w:ilvl="1" w:tplc="04090003">
      <w:start w:val="1"/>
      <w:numFmt w:val="bullet"/>
      <w:lvlText w:val="o"/>
      <w:lvlJc w:val="left"/>
      <w:pPr>
        <w:ind w:left="1990" w:hanging="360"/>
      </w:pPr>
      <w:rPr>
        <w:rFonts w:ascii="Courier New" w:hAnsi="Courier New" w:cs="Courier New" w:hint="default"/>
      </w:rPr>
    </w:lvl>
    <w:lvl w:ilvl="2" w:tplc="04090005">
      <w:start w:val="1"/>
      <w:numFmt w:val="bullet"/>
      <w:lvlText w:val=""/>
      <w:lvlJc w:val="left"/>
      <w:pPr>
        <w:ind w:left="2710" w:hanging="360"/>
      </w:pPr>
      <w:rPr>
        <w:rFonts w:ascii="Wingdings" w:hAnsi="Wingdings" w:hint="default"/>
      </w:rPr>
    </w:lvl>
    <w:lvl w:ilvl="3" w:tplc="04090001">
      <w:start w:val="1"/>
      <w:numFmt w:val="bullet"/>
      <w:lvlText w:val=""/>
      <w:lvlJc w:val="left"/>
      <w:pPr>
        <w:ind w:left="3430" w:hanging="360"/>
      </w:pPr>
      <w:rPr>
        <w:rFonts w:ascii="Symbol" w:hAnsi="Symbol" w:hint="default"/>
      </w:rPr>
    </w:lvl>
    <w:lvl w:ilvl="4" w:tplc="04090003">
      <w:start w:val="1"/>
      <w:numFmt w:val="bullet"/>
      <w:lvlText w:val="o"/>
      <w:lvlJc w:val="left"/>
      <w:pPr>
        <w:ind w:left="4150" w:hanging="360"/>
      </w:pPr>
      <w:rPr>
        <w:rFonts w:ascii="Courier New" w:hAnsi="Courier New" w:cs="Courier New" w:hint="default"/>
      </w:rPr>
    </w:lvl>
    <w:lvl w:ilvl="5" w:tplc="04090005">
      <w:start w:val="1"/>
      <w:numFmt w:val="bullet"/>
      <w:lvlText w:val=""/>
      <w:lvlJc w:val="left"/>
      <w:pPr>
        <w:ind w:left="4870" w:hanging="360"/>
      </w:pPr>
      <w:rPr>
        <w:rFonts w:ascii="Wingdings" w:hAnsi="Wingdings" w:hint="default"/>
      </w:rPr>
    </w:lvl>
    <w:lvl w:ilvl="6" w:tplc="04090001">
      <w:start w:val="1"/>
      <w:numFmt w:val="bullet"/>
      <w:lvlText w:val=""/>
      <w:lvlJc w:val="left"/>
      <w:pPr>
        <w:ind w:left="5590" w:hanging="360"/>
      </w:pPr>
      <w:rPr>
        <w:rFonts w:ascii="Symbol" w:hAnsi="Symbol" w:hint="default"/>
      </w:rPr>
    </w:lvl>
    <w:lvl w:ilvl="7" w:tplc="04090003">
      <w:start w:val="1"/>
      <w:numFmt w:val="bullet"/>
      <w:lvlText w:val="o"/>
      <w:lvlJc w:val="left"/>
      <w:pPr>
        <w:ind w:left="6310" w:hanging="360"/>
      </w:pPr>
      <w:rPr>
        <w:rFonts w:ascii="Courier New" w:hAnsi="Courier New" w:cs="Courier New" w:hint="default"/>
      </w:rPr>
    </w:lvl>
    <w:lvl w:ilvl="8" w:tplc="04090005">
      <w:start w:val="1"/>
      <w:numFmt w:val="bullet"/>
      <w:lvlText w:val=""/>
      <w:lvlJc w:val="left"/>
      <w:pPr>
        <w:ind w:left="7030" w:hanging="360"/>
      </w:pPr>
      <w:rPr>
        <w:rFonts w:ascii="Wingdings" w:hAnsi="Wingdings" w:hint="default"/>
      </w:rPr>
    </w:lvl>
  </w:abstractNum>
  <w:abstractNum w:abstractNumId="251" w15:restartNumberingAfterBreak="0">
    <w:nsid w:val="725B4FCA"/>
    <w:multiLevelType w:val="hybridMultilevel"/>
    <w:tmpl w:val="4E2A234A"/>
    <w:lvl w:ilvl="0" w:tplc="4606ADEC">
      <w:start w:val="1"/>
      <w:numFmt w:val="bullet"/>
      <w:lvlText w:val=""/>
      <w:lvlJc w:val="left"/>
      <w:pPr>
        <w:ind w:left="720" w:hanging="360"/>
      </w:pPr>
      <w:rPr>
        <w:rFonts w:ascii="Symbol" w:hAnsi="Symbol" w:cs="Symbol" w:hint="default"/>
      </w:rPr>
    </w:lvl>
    <w:lvl w:ilvl="1" w:tplc="E26E33C4">
      <w:start w:val="1"/>
      <w:numFmt w:val="bullet"/>
      <w:lvlText w:val="o"/>
      <w:lvlJc w:val="left"/>
      <w:pPr>
        <w:ind w:left="1440" w:hanging="360"/>
      </w:pPr>
      <w:rPr>
        <w:rFonts w:ascii="Courier New" w:hAnsi="Courier New" w:cs="Courier New" w:hint="default"/>
      </w:rPr>
    </w:lvl>
    <w:lvl w:ilvl="2" w:tplc="70921266">
      <w:start w:val="1"/>
      <w:numFmt w:val="bullet"/>
      <w:lvlText w:val=""/>
      <w:lvlJc w:val="left"/>
      <w:pPr>
        <w:ind w:left="2160" w:hanging="360"/>
      </w:pPr>
      <w:rPr>
        <w:rFonts w:ascii="Wingdings" w:hAnsi="Wingdings" w:cs="Wingdings" w:hint="default"/>
      </w:rPr>
    </w:lvl>
    <w:lvl w:ilvl="3" w:tplc="22D0C700">
      <w:start w:val="1"/>
      <w:numFmt w:val="bullet"/>
      <w:lvlText w:val=""/>
      <w:lvlJc w:val="left"/>
      <w:pPr>
        <w:ind w:left="2880" w:hanging="360"/>
      </w:pPr>
      <w:rPr>
        <w:rFonts w:ascii="Symbol" w:hAnsi="Symbol" w:cs="Symbol" w:hint="default"/>
      </w:rPr>
    </w:lvl>
    <w:lvl w:ilvl="4" w:tplc="C92635A0">
      <w:start w:val="1"/>
      <w:numFmt w:val="bullet"/>
      <w:lvlText w:val="o"/>
      <w:lvlJc w:val="left"/>
      <w:pPr>
        <w:ind w:left="3600" w:hanging="360"/>
      </w:pPr>
      <w:rPr>
        <w:rFonts w:ascii="Courier New" w:hAnsi="Courier New" w:cs="Courier New" w:hint="default"/>
      </w:rPr>
    </w:lvl>
    <w:lvl w:ilvl="5" w:tplc="8BF0D834">
      <w:start w:val="1"/>
      <w:numFmt w:val="bullet"/>
      <w:lvlText w:val=""/>
      <w:lvlJc w:val="left"/>
      <w:pPr>
        <w:ind w:left="4320" w:hanging="360"/>
      </w:pPr>
      <w:rPr>
        <w:rFonts w:ascii="Wingdings" w:hAnsi="Wingdings" w:cs="Wingdings" w:hint="default"/>
      </w:rPr>
    </w:lvl>
    <w:lvl w:ilvl="6" w:tplc="FB2A35D4">
      <w:start w:val="1"/>
      <w:numFmt w:val="bullet"/>
      <w:lvlText w:val=""/>
      <w:lvlJc w:val="left"/>
      <w:pPr>
        <w:ind w:left="5040" w:hanging="360"/>
      </w:pPr>
      <w:rPr>
        <w:rFonts w:ascii="Symbol" w:hAnsi="Symbol" w:cs="Symbol" w:hint="default"/>
      </w:rPr>
    </w:lvl>
    <w:lvl w:ilvl="7" w:tplc="8EB679DE">
      <w:start w:val="1"/>
      <w:numFmt w:val="bullet"/>
      <w:lvlText w:val="o"/>
      <w:lvlJc w:val="left"/>
      <w:pPr>
        <w:ind w:left="5760" w:hanging="360"/>
      </w:pPr>
      <w:rPr>
        <w:rFonts w:ascii="Courier New" w:hAnsi="Courier New" w:cs="Courier New" w:hint="default"/>
      </w:rPr>
    </w:lvl>
    <w:lvl w:ilvl="8" w:tplc="C0F65098">
      <w:start w:val="1"/>
      <w:numFmt w:val="bullet"/>
      <w:lvlText w:val=""/>
      <w:lvlJc w:val="left"/>
      <w:pPr>
        <w:ind w:left="6480" w:hanging="360"/>
      </w:pPr>
      <w:rPr>
        <w:rFonts w:ascii="Wingdings" w:hAnsi="Wingdings" w:cs="Wingdings" w:hint="default"/>
      </w:rPr>
    </w:lvl>
  </w:abstractNum>
  <w:abstractNum w:abstractNumId="252" w15:restartNumberingAfterBreak="0">
    <w:nsid w:val="727A08FA"/>
    <w:multiLevelType w:val="hybridMultilevel"/>
    <w:tmpl w:val="20500E7C"/>
    <w:lvl w:ilvl="0" w:tplc="4CBE9962">
      <w:start w:val="1"/>
      <w:numFmt w:val="bullet"/>
      <w:lvlText w:val=""/>
      <w:lvlJc w:val="left"/>
      <w:pPr>
        <w:tabs>
          <w:tab w:val="num" w:pos="720"/>
        </w:tabs>
        <w:ind w:left="720" w:hanging="360"/>
      </w:pPr>
      <w:rPr>
        <w:rFonts w:ascii="Symbol" w:hAnsi="Symbol" w:cs="Symbol" w:hint="default"/>
      </w:rPr>
    </w:lvl>
    <w:lvl w:ilvl="1" w:tplc="B21EBAC2">
      <w:start w:val="1"/>
      <w:numFmt w:val="bullet"/>
      <w:lvlText w:val="o"/>
      <w:lvlJc w:val="left"/>
      <w:pPr>
        <w:tabs>
          <w:tab w:val="num" w:pos="1440"/>
        </w:tabs>
        <w:ind w:left="1440" w:hanging="360"/>
      </w:pPr>
      <w:rPr>
        <w:rFonts w:ascii="Courier New" w:hAnsi="Courier New" w:cs="Courier New" w:hint="default"/>
      </w:rPr>
    </w:lvl>
    <w:lvl w:ilvl="2" w:tplc="3F609B12">
      <w:start w:val="1"/>
      <w:numFmt w:val="bullet"/>
      <w:lvlText w:val=""/>
      <w:lvlJc w:val="left"/>
      <w:pPr>
        <w:tabs>
          <w:tab w:val="num" w:pos="2160"/>
        </w:tabs>
        <w:ind w:left="2160" w:hanging="360"/>
      </w:pPr>
      <w:rPr>
        <w:rFonts w:ascii="Wingdings" w:hAnsi="Wingdings" w:cs="Wingdings" w:hint="default"/>
      </w:rPr>
    </w:lvl>
    <w:lvl w:ilvl="3" w:tplc="8DB25C40">
      <w:start w:val="1"/>
      <w:numFmt w:val="bullet"/>
      <w:lvlText w:val=""/>
      <w:lvlJc w:val="left"/>
      <w:pPr>
        <w:tabs>
          <w:tab w:val="num" w:pos="2880"/>
        </w:tabs>
        <w:ind w:left="2880" w:hanging="360"/>
      </w:pPr>
      <w:rPr>
        <w:rFonts w:ascii="Symbol" w:hAnsi="Symbol" w:cs="Symbol" w:hint="default"/>
      </w:rPr>
    </w:lvl>
    <w:lvl w:ilvl="4" w:tplc="8BBACFB2">
      <w:start w:val="1"/>
      <w:numFmt w:val="bullet"/>
      <w:lvlText w:val="o"/>
      <w:lvlJc w:val="left"/>
      <w:pPr>
        <w:tabs>
          <w:tab w:val="num" w:pos="3600"/>
        </w:tabs>
        <w:ind w:left="3600" w:hanging="360"/>
      </w:pPr>
      <w:rPr>
        <w:rFonts w:ascii="Courier New" w:hAnsi="Courier New" w:cs="Courier New" w:hint="default"/>
      </w:rPr>
    </w:lvl>
    <w:lvl w:ilvl="5" w:tplc="5A12FEE0">
      <w:start w:val="1"/>
      <w:numFmt w:val="bullet"/>
      <w:lvlText w:val=""/>
      <w:lvlJc w:val="left"/>
      <w:pPr>
        <w:tabs>
          <w:tab w:val="num" w:pos="4320"/>
        </w:tabs>
        <w:ind w:left="4320" w:hanging="360"/>
      </w:pPr>
      <w:rPr>
        <w:rFonts w:ascii="Wingdings" w:hAnsi="Wingdings" w:cs="Wingdings" w:hint="default"/>
      </w:rPr>
    </w:lvl>
    <w:lvl w:ilvl="6" w:tplc="6BE81A1A">
      <w:start w:val="1"/>
      <w:numFmt w:val="bullet"/>
      <w:lvlText w:val=""/>
      <w:lvlJc w:val="left"/>
      <w:pPr>
        <w:tabs>
          <w:tab w:val="num" w:pos="5040"/>
        </w:tabs>
        <w:ind w:left="5040" w:hanging="360"/>
      </w:pPr>
      <w:rPr>
        <w:rFonts w:ascii="Symbol" w:hAnsi="Symbol" w:cs="Symbol" w:hint="default"/>
      </w:rPr>
    </w:lvl>
    <w:lvl w:ilvl="7" w:tplc="DE3C3250">
      <w:start w:val="1"/>
      <w:numFmt w:val="bullet"/>
      <w:lvlText w:val="o"/>
      <w:lvlJc w:val="left"/>
      <w:pPr>
        <w:tabs>
          <w:tab w:val="num" w:pos="5760"/>
        </w:tabs>
        <w:ind w:left="5760" w:hanging="360"/>
      </w:pPr>
      <w:rPr>
        <w:rFonts w:ascii="Courier New" w:hAnsi="Courier New" w:cs="Courier New" w:hint="default"/>
      </w:rPr>
    </w:lvl>
    <w:lvl w:ilvl="8" w:tplc="908230D2">
      <w:start w:val="1"/>
      <w:numFmt w:val="bullet"/>
      <w:lvlText w:val=""/>
      <w:lvlJc w:val="left"/>
      <w:pPr>
        <w:tabs>
          <w:tab w:val="num" w:pos="6480"/>
        </w:tabs>
        <w:ind w:left="6480" w:hanging="360"/>
      </w:pPr>
      <w:rPr>
        <w:rFonts w:ascii="Wingdings" w:hAnsi="Wingdings" w:cs="Wingdings" w:hint="default"/>
      </w:rPr>
    </w:lvl>
  </w:abstractNum>
  <w:abstractNum w:abstractNumId="253" w15:restartNumberingAfterBreak="0">
    <w:nsid w:val="727F558D"/>
    <w:multiLevelType w:val="hybridMultilevel"/>
    <w:tmpl w:val="0922D148"/>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254" w15:restartNumberingAfterBreak="0">
    <w:nsid w:val="729B6612"/>
    <w:multiLevelType w:val="hybridMultilevel"/>
    <w:tmpl w:val="41C0CDAE"/>
    <w:lvl w:ilvl="0" w:tplc="D766DFEC">
      <w:start w:val="1"/>
      <w:numFmt w:val="bullet"/>
      <w:lvlText w:val=""/>
      <w:lvlJc w:val="left"/>
      <w:pPr>
        <w:tabs>
          <w:tab w:val="num" w:pos="1080"/>
        </w:tabs>
        <w:ind w:firstLine="720"/>
      </w:pPr>
      <w:rPr>
        <w:rFonts w:ascii="Wingdings" w:hAnsi="Wingdings" w:cs="Wingdings"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5" w15:restartNumberingAfterBreak="0">
    <w:nsid w:val="72C9694D"/>
    <w:multiLevelType w:val="hybridMultilevel"/>
    <w:tmpl w:val="F5D476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3210362"/>
    <w:multiLevelType w:val="hybridMultilevel"/>
    <w:tmpl w:val="03F298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15:restartNumberingAfterBreak="0">
    <w:nsid w:val="735D7A4F"/>
    <w:multiLevelType w:val="hybridMultilevel"/>
    <w:tmpl w:val="5B3A3D4E"/>
    <w:lvl w:ilvl="0" w:tplc="3A065224">
      <w:start w:val="1"/>
      <w:numFmt w:val="bullet"/>
      <w:lvlText w:val="•"/>
      <w:lvlJc w:val="left"/>
      <w:pPr>
        <w:tabs>
          <w:tab w:val="num" w:pos="720"/>
        </w:tabs>
        <w:ind w:left="720" w:hanging="360"/>
      </w:pPr>
      <w:rPr>
        <w:rFonts w:ascii="Arial" w:hAnsi="Arial" w:hint="default"/>
      </w:rPr>
    </w:lvl>
    <w:lvl w:ilvl="1" w:tplc="B43E45BA" w:tentative="1">
      <w:start w:val="1"/>
      <w:numFmt w:val="bullet"/>
      <w:lvlText w:val="•"/>
      <w:lvlJc w:val="left"/>
      <w:pPr>
        <w:tabs>
          <w:tab w:val="num" w:pos="1440"/>
        </w:tabs>
        <w:ind w:left="1440" w:hanging="360"/>
      </w:pPr>
      <w:rPr>
        <w:rFonts w:ascii="Arial" w:hAnsi="Arial" w:hint="default"/>
      </w:rPr>
    </w:lvl>
    <w:lvl w:ilvl="2" w:tplc="5EBEF814" w:tentative="1">
      <w:start w:val="1"/>
      <w:numFmt w:val="bullet"/>
      <w:lvlText w:val="•"/>
      <w:lvlJc w:val="left"/>
      <w:pPr>
        <w:tabs>
          <w:tab w:val="num" w:pos="2160"/>
        </w:tabs>
        <w:ind w:left="2160" w:hanging="360"/>
      </w:pPr>
      <w:rPr>
        <w:rFonts w:ascii="Arial" w:hAnsi="Arial" w:hint="default"/>
      </w:rPr>
    </w:lvl>
    <w:lvl w:ilvl="3" w:tplc="BF245A44" w:tentative="1">
      <w:start w:val="1"/>
      <w:numFmt w:val="bullet"/>
      <w:lvlText w:val="•"/>
      <w:lvlJc w:val="left"/>
      <w:pPr>
        <w:tabs>
          <w:tab w:val="num" w:pos="2880"/>
        </w:tabs>
        <w:ind w:left="2880" w:hanging="360"/>
      </w:pPr>
      <w:rPr>
        <w:rFonts w:ascii="Arial" w:hAnsi="Arial" w:hint="default"/>
      </w:rPr>
    </w:lvl>
    <w:lvl w:ilvl="4" w:tplc="521200B8" w:tentative="1">
      <w:start w:val="1"/>
      <w:numFmt w:val="bullet"/>
      <w:lvlText w:val="•"/>
      <w:lvlJc w:val="left"/>
      <w:pPr>
        <w:tabs>
          <w:tab w:val="num" w:pos="3600"/>
        </w:tabs>
        <w:ind w:left="3600" w:hanging="360"/>
      </w:pPr>
      <w:rPr>
        <w:rFonts w:ascii="Arial" w:hAnsi="Arial" w:hint="default"/>
      </w:rPr>
    </w:lvl>
    <w:lvl w:ilvl="5" w:tplc="10BC3DF6" w:tentative="1">
      <w:start w:val="1"/>
      <w:numFmt w:val="bullet"/>
      <w:lvlText w:val="•"/>
      <w:lvlJc w:val="left"/>
      <w:pPr>
        <w:tabs>
          <w:tab w:val="num" w:pos="4320"/>
        </w:tabs>
        <w:ind w:left="4320" w:hanging="360"/>
      </w:pPr>
      <w:rPr>
        <w:rFonts w:ascii="Arial" w:hAnsi="Arial" w:hint="default"/>
      </w:rPr>
    </w:lvl>
    <w:lvl w:ilvl="6" w:tplc="672EBE34" w:tentative="1">
      <w:start w:val="1"/>
      <w:numFmt w:val="bullet"/>
      <w:lvlText w:val="•"/>
      <w:lvlJc w:val="left"/>
      <w:pPr>
        <w:tabs>
          <w:tab w:val="num" w:pos="5040"/>
        </w:tabs>
        <w:ind w:left="5040" w:hanging="360"/>
      </w:pPr>
      <w:rPr>
        <w:rFonts w:ascii="Arial" w:hAnsi="Arial" w:hint="default"/>
      </w:rPr>
    </w:lvl>
    <w:lvl w:ilvl="7" w:tplc="5AE2FA48" w:tentative="1">
      <w:start w:val="1"/>
      <w:numFmt w:val="bullet"/>
      <w:pStyle w:val="Titlu8"/>
      <w:lvlText w:val="•"/>
      <w:lvlJc w:val="left"/>
      <w:pPr>
        <w:tabs>
          <w:tab w:val="num" w:pos="5760"/>
        </w:tabs>
        <w:ind w:left="5760" w:hanging="360"/>
      </w:pPr>
      <w:rPr>
        <w:rFonts w:ascii="Arial" w:hAnsi="Arial" w:hint="default"/>
      </w:rPr>
    </w:lvl>
    <w:lvl w:ilvl="8" w:tplc="59C09A1E"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74290A7A"/>
    <w:multiLevelType w:val="hybridMultilevel"/>
    <w:tmpl w:val="8D0A2E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47872E2"/>
    <w:multiLevelType w:val="hybridMultilevel"/>
    <w:tmpl w:val="2EB0979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749550C4"/>
    <w:multiLevelType w:val="hybridMultilevel"/>
    <w:tmpl w:val="86D87C06"/>
    <w:lvl w:ilvl="0" w:tplc="08090007">
      <w:start w:val="1"/>
      <w:numFmt w:val="bullet"/>
      <w:lvlText w:val=""/>
      <w:lvlPicBulletId w:val="0"/>
      <w:lvlJc w:val="left"/>
      <w:pPr>
        <w:ind w:left="1575" w:hanging="360"/>
      </w:pPr>
      <w:rPr>
        <w:rFonts w:ascii="Symbol" w:hAnsi="Symbol" w:hint="default"/>
      </w:rPr>
    </w:lvl>
    <w:lvl w:ilvl="1" w:tplc="08090003">
      <w:start w:val="1"/>
      <w:numFmt w:val="bullet"/>
      <w:lvlText w:val="o"/>
      <w:lvlJc w:val="left"/>
      <w:pPr>
        <w:ind w:left="2295" w:hanging="360"/>
      </w:pPr>
      <w:rPr>
        <w:rFonts w:ascii="Courier New" w:hAnsi="Courier New" w:cs="Courier New" w:hint="default"/>
      </w:rPr>
    </w:lvl>
    <w:lvl w:ilvl="2" w:tplc="08090005">
      <w:start w:val="1"/>
      <w:numFmt w:val="bullet"/>
      <w:lvlText w:val=""/>
      <w:lvlJc w:val="left"/>
      <w:pPr>
        <w:ind w:left="3015" w:hanging="360"/>
      </w:pPr>
      <w:rPr>
        <w:rFonts w:ascii="Wingdings" w:hAnsi="Wingdings" w:hint="default"/>
      </w:rPr>
    </w:lvl>
    <w:lvl w:ilvl="3" w:tplc="08090001">
      <w:start w:val="1"/>
      <w:numFmt w:val="bullet"/>
      <w:lvlText w:val=""/>
      <w:lvlJc w:val="left"/>
      <w:pPr>
        <w:ind w:left="3735" w:hanging="360"/>
      </w:pPr>
      <w:rPr>
        <w:rFonts w:ascii="Symbol" w:hAnsi="Symbol" w:hint="default"/>
      </w:rPr>
    </w:lvl>
    <w:lvl w:ilvl="4" w:tplc="08090003">
      <w:start w:val="1"/>
      <w:numFmt w:val="bullet"/>
      <w:lvlText w:val="o"/>
      <w:lvlJc w:val="left"/>
      <w:pPr>
        <w:ind w:left="4455" w:hanging="360"/>
      </w:pPr>
      <w:rPr>
        <w:rFonts w:ascii="Courier New" w:hAnsi="Courier New" w:cs="Courier New" w:hint="default"/>
      </w:rPr>
    </w:lvl>
    <w:lvl w:ilvl="5" w:tplc="08090005">
      <w:start w:val="1"/>
      <w:numFmt w:val="bullet"/>
      <w:lvlText w:val=""/>
      <w:lvlJc w:val="left"/>
      <w:pPr>
        <w:ind w:left="5175" w:hanging="360"/>
      </w:pPr>
      <w:rPr>
        <w:rFonts w:ascii="Wingdings" w:hAnsi="Wingdings" w:hint="default"/>
      </w:rPr>
    </w:lvl>
    <w:lvl w:ilvl="6" w:tplc="08090001">
      <w:start w:val="1"/>
      <w:numFmt w:val="bullet"/>
      <w:lvlText w:val=""/>
      <w:lvlJc w:val="left"/>
      <w:pPr>
        <w:ind w:left="5895" w:hanging="360"/>
      </w:pPr>
      <w:rPr>
        <w:rFonts w:ascii="Symbol" w:hAnsi="Symbol" w:hint="default"/>
      </w:rPr>
    </w:lvl>
    <w:lvl w:ilvl="7" w:tplc="08090003">
      <w:start w:val="1"/>
      <w:numFmt w:val="bullet"/>
      <w:lvlText w:val="o"/>
      <w:lvlJc w:val="left"/>
      <w:pPr>
        <w:ind w:left="6615" w:hanging="360"/>
      </w:pPr>
      <w:rPr>
        <w:rFonts w:ascii="Courier New" w:hAnsi="Courier New" w:cs="Courier New" w:hint="default"/>
      </w:rPr>
    </w:lvl>
    <w:lvl w:ilvl="8" w:tplc="08090005">
      <w:start w:val="1"/>
      <w:numFmt w:val="bullet"/>
      <w:lvlText w:val=""/>
      <w:lvlJc w:val="left"/>
      <w:pPr>
        <w:ind w:left="7335" w:hanging="360"/>
      </w:pPr>
      <w:rPr>
        <w:rFonts w:ascii="Wingdings" w:hAnsi="Wingdings" w:hint="default"/>
      </w:rPr>
    </w:lvl>
  </w:abstractNum>
  <w:abstractNum w:abstractNumId="261" w15:restartNumberingAfterBreak="0">
    <w:nsid w:val="75D24ED4"/>
    <w:multiLevelType w:val="hybridMultilevel"/>
    <w:tmpl w:val="CF7C7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15:restartNumberingAfterBreak="0">
    <w:nsid w:val="75E65C1D"/>
    <w:multiLevelType w:val="hybridMultilevel"/>
    <w:tmpl w:val="15F255CA"/>
    <w:lvl w:ilvl="0" w:tplc="AAD06BA0">
      <w:start w:val="1"/>
      <w:numFmt w:val="bullet"/>
      <w:lvlText w:val=""/>
      <w:lvlJc w:val="left"/>
      <w:pPr>
        <w:tabs>
          <w:tab w:val="num" w:pos="720"/>
        </w:tabs>
        <w:ind w:left="720" w:hanging="36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3" w15:restartNumberingAfterBreak="0">
    <w:nsid w:val="760C0577"/>
    <w:multiLevelType w:val="hybridMultilevel"/>
    <w:tmpl w:val="CF56B6F0"/>
    <w:lvl w:ilvl="0" w:tplc="B38A313E">
      <w:start w:val="1"/>
      <w:numFmt w:val="bullet"/>
      <w:lvlText w:val=""/>
      <w:lvlJc w:val="left"/>
      <w:pPr>
        <w:tabs>
          <w:tab w:val="num" w:pos="720"/>
        </w:tabs>
        <w:ind w:left="720" w:hanging="360"/>
      </w:pPr>
      <w:rPr>
        <w:rFonts w:ascii="Wingdings" w:hAnsi="Wingdings" w:hint="default"/>
      </w:rPr>
    </w:lvl>
    <w:lvl w:ilvl="1" w:tplc="7C263110" w:tentative="1">
      <w:start w:val="1"/>
      <w:numFmt w:val="bullet"/>
      <w:lvlText w:val=""/>
      <w:lvlJc w:val="left"/>
      <w:pPr>
        <w:tabs>
          <w:tab w:val="num" w:pos="1440"/>
        </w:tabs>
        <w:ind w:left="1440" w:hanging="360"/>
      </w:pPr>
      <w:rPr>
        <w:rFonts w:ascii="Wingdings" w:hAnsi="Wingdings" w:hint="default"/>
      </w:rPr>
    </w:lvl>
    <w:lvl w:ilvl="2" w:tplc="B0A2E290" w:tentative="1">
      <w:start w:val="1"/>
      <w:numFmt w:val="bullet"/>
      <w:lvlText w:val=""/>
      <w:lvlJc w:val="left"/>
      <w:pPr>
        <w:tabs>
          <w:tab w:val="num" w:pos="2160"/>
        </w:tabs>
        <w:ind w:left="2160" w:hanging="360"/>
      </w:pPr>
      <w:rPr>
        <w:rFonts w:ascii="Wingdings" w:hAnsi="Wingdings" w:hint="default"/>
      </w:rPr>
    </w:lvl>
    <w:lvl w:ilvl="3" w:tplc="3746FA80" w:tentative="1">
      <w:start w:val="1"/>
      <w:numFmt w:val="bullet"/>
      <w:lvlText w:val=""/>
      <w:lvlJc w:val="left"/>
      <w:pPr>
        <w:tabs>
          <w:tab w:val="num" w:pos="2880"/>
        </w:tabs>
        <w:ind w:left="2880" w:hanging="360"/>
      </w:pPr>
      <w:rPr>
        <w:rFonts w:ascii="Wingdings" w:hAnsi="Wingdings" w:hint="default"/>
      </w:rPr>
    </w:lvl>
    <w:lvl w:ilvl="4" w:tplc="A98038D0" w:tentative="1">
      <w:start w:val="1"/>
      <w:numFmt w:val="bullet"/>
      <w:lvlText w:val=""/>
      <w:lvlJc w:val="left"/>
      <w:pPr>
        <w:tabs>
          <w:tab w:val="num" w:pos="3600"/>
        </w:tabs>
        <w:ind w:left="3600" w:hanging="360"/>
      </w:pPr>
      <w:rPr>
        <w:rFonts w:ascii="Wingdings" w:hAnsi="Wingdings" w:hint="default"/>
      </w:rPr>
    </w:lvl>
    <w:lvl w:ilvl="5" w:tplc="E1D2EB34" w:tentative="1">
      <w:start w:val="1"/>
      <w:numFmt w:val="bullet"/>
      <w:lvlText w:val=""/>
      <w:lvlJc w:val="left"/>
      <w:pPr>
        <w:tabs>
          <w:tab w:val="num" w:pos="4320"/>
        </w:tabs>
        <w:ind w:left="4320" w:hanging="360"/>
      </w:pPr>
      <w:rPr>
        <w:rFonts w:ascii="Wingdings" w:hAnsi="Wingdings" w:hint="default"/>
      </w:rPr>
    </w:lvl>
    <w:lvl w:ilvl="6" w:tplc="BFA000CE" w:tentative="1">
      <w:start w:val="1"/>
      <w:numFmt w:val="bullet"/>
      <w:lvlText w:val=""/>
      <w:lvlJc w:val="left"/>
      <w:pPr>
        <w:tabs>
          <w:tab w:val="num" w:pos="5040"/>
        </w:tabs>
        <w:ind w:left="5040" w:hanging="360"/>
      </w:pPr>
      <w:rPr>
        <w:rFonts w:ascii="Wingdings" w:hAnsi="Wingdings" w:hint="default"/>
      </w:rPr>
    </w:lvl>
    <w:lvl w:ilvl="7" w:tplc="60D68F08" w:tentative="1">
      <w:start w:val="1"/>
      <w:numFmt w:val="bullet"/>
      <w:lvlText w:val=""/>
      <w:lvlJc w:val="left"/>
      <w:pPr>
        <w:tabs>
          <w:tab w:val="num" w:pos="5760"/>
        </w:tabs>
        <w:ind w:left="5760" w:hanging="360"/>
      </w:pPr>
      <w:rPr>
        <w:rFonts w:ascii="Wingdings" w:hAnsi="Wingdings" w:hint="default"/>
      </w:rPr>
    </w:lvl>
    <w:lvl w:ilvl="8" w:tplc="B216686E"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76637BED"/>
    <w:multiLevelType w:val="hybridMultilevel"/>
    <w:tmpl w:val="141CE7AE"/>
    <w:lvl w:ilvl="0" w:tplc="E8824F90">
      <w:start w:val="9"/>
      <w:numFmt w:val="bullet"/>
      <w:lvlText w:val="-"/>
      <w:lvlJc w:val="left"/>
      <w:pPr>
        <w:ind w:left="720" w:hanging="360"/>
      </w:pPr>
      <w:rPr>
        <w:rFonts w:ascii="Trebuchet MS" w:eastAsia="Times New Roman" w:hAnsi="Trebuchet M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71D7742"/>
    <w:multiLevelType w:val="hybridMultilevel"/>
    <w:tmpl w:val="BCE41142"/>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6" w15:restartNumberingAfterBreak="0">
    <w:nsid w:val="785B04B9"/>
    <w:multiLevelType w:val="hybridMultilevel"/>
    <w:tmpl w:val="0D606E6C"/>
    <w:lvl w:ilvl="0" w:tplc="94BEE414">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7" w15:restartNumberingAfterBreak="0">
    <w:nsid w:val="786918ED"/>
    <w:multiLevelType w:val="hybridMultilevel"/>
    <w:tmpl w:val="D3AE60A2"/>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68" w15:restartNumberingAfterBreak="0">
    <w:nsid w:val="78B50072"/>
    <w:multiLevelType w:val="hybridMultilevel"/>
    <w:tmpl w:val="6720B52E"/>
    <w:lvl w:ilvl="0" w:tplc="16C858EC">
      <w:start w:val="1"/>
      <w:numFmt w:val="bullet"/>
      <w:lvlText w:val=""/>
      <w:lvlJc w:val="left"/>
      <w:pPr>
        <w:tabs>
          <w:tab w:val="num" w:pos="720"/>
        </w:tabs>
        <w:ind w:left="720" w:hanging="360"/>
      </w:pPr>
      <w:rPr>
        <w:rFonts w:ascii="Wingdings 2" w:hAnsi="Wingdings 2" w:hint="default"/>
      </w:rPr>
    </w:lvl>
    <w:lvl w:ilvl="1" w:tplc="A82AED02">
      <w:start w:val="1"/>
      <w:numFmt w:val="bullet"/>
      <w:lvlText w:val=""/>
      <w:lvlJc w:val="left"/>
      <w:pPr>
        <w:tabs>
          <w:tab w:val="num" w:pos="1440"/>
        </w:tabs>
        <w:ind w:left="1440" w:hanging="360"/>
      </w:pPr>
      <w:rPr>
        <w:rFonts w:ascii="Wingdings 2" w:hAnsi="Wingdings 2" w:hint="default"/>
      </w:rPr>
    </w:lvl>
    <w:lvl w:ilvl="2" w:tplc="082A7B0A" w:tentative="1">
      <w:start w:val="1"/>
      <w:numFmt w:val="bullet"/>
      <w:lvlText w:val=""/>
      <w:lvlJc w:val="left"/>
      <w:pPr>
        <w:tabs>
          <w:tab w:val="num" w:pos="2160"/>
        </w:tabs>
        <w:ind w:left="2160" w:hanging="360"/>
      </w:pPr>
      <w:rPr>
        <w:rFonts w:ascii="Wingdings 2" w:hAnsi="Wingdings 2" w:hint="default"/>
      </w:rPr>
    </w:lvl>
    <w:lvl w:ilvl="3" w:tplc="B838E9EA" w:tentative="1">
      <w:start w:val="1"/>
      <w:numFmt w:val="bullet"/>
      <w:lvlText w:val=""/>
      <w:lvlJc w:val="left"/>
      <w:pPr>
        <w:tabs>
          <w:tab w:val="num" w:pos="2880"/>
        </w:tabs>
        <w:ind w:left="2880" w:hanging="360"/>
      </w:pPr>
      <w:rPr>
        <w:rFonts w:ascii="Wingdings 2" w:hAnsi="Wingdings 2" w:hint="default"/>
      </w:rPr>
    </w:lvl>
    <w:lvl w:ilvl="4" w:tplc="50F08430" w:tentative="1">
      <w:start w:val="1"/>
      <w:numFmt w:val="bullet"/>
      <w:lvlText w:val=""/>
      <w:lvlJc w:val="left"/>
      <w:pPr>
        <w:tabs>
          <w:tab w:val="num" w:pos="3600"/>
        </w:tabs>
        <w:ind w:left="3600" w:hanging="360"/>
      </w:pPr>
      <w:rPr>
        <w:rFonts w:ascii="Wingdings 2" w:hAnsi="Wingdings 2" w:hint="default"/>
      </w:rPr>
    </w:lvl>
    <w:lvl w:ilvl="5" w:tplc="CA9C7BB4" w:tentative="1">
      <w:start w:val="1"/>
      <w:numFmt w:val="bullet"/>
      <w:lvlText w:val=""/>
      <w:lvlJc w:val="left"/>
      <w:pPr>
        <w:tabs>
          <w:tab w:val="num" w:pos="4320"/>
        </w:tabs>
        <w:ind w:left="4320" w:hanging="360"/>
      </w:pPr>
      <w:rPr>
        <w:rFonts w:ascii="Wingdings 2" w:hAnsi="Wingdings 2" w:hint="default"/>
      </w:rPr>
    </w:lvl>
    <w:lvl w:ilvl="6" w:tplc="1D2CA396" w:tentative="1">
      <w:start w:val="1"/>
      <w:numFmt w:val="bullet"/>
      <w:lvlText w:val=""/>
      <w:lvlJc w:val="left"/>
      <w:pPr>
        <w:tabs>
          <w:tab w:val="num" w:pos="5040"/>
        </w:tabs>
        <w:ind w:left="5040" w:hanging="360"/>
      </w:pPr>
      <w:rPr>
        <w:rFonts w:ascii="Wingdings 2" w:hAnsi="Wingdings 2" w:hint="default"/>
      </w:rPr>
    </w:lvl>
    <w:lvl w:ilvl="7" w:tplc="62D60018" w:tentative="1">
      <w:start w:val="1"/>
      <w:numFmt w:val="bullet"/>
      <w:lvlText w:val=""/>
      <w:lvlJc w:val="left"/>
      <w:pPr>
        <w:tabs>
          <w:tab w:val="num" w:pos="5760"/>
        </w:tabs>
        <w:ind w:left="5760" w:hanging="360"/>
      </w:pPr>
      <w:rPr>
        <w:rFonts w:ascii="Wingdings 2" w:hAnsi="Wingdings 2" w:hint="default"/>
      </w:rPr>
    </w:lvl>
    <w:lvl w:ilvl="8" w:tplc="F3BCF476" w:tentative="1">
      <w:start w:val="1"/>
      <w:numFmt w:val="bullet"/>
      <w:lvlText w:val=""/>
      <w:lvlJc w:val="left"/>
      <w:pPr>
        <w:tabs>
          <w:tab w:val="num" w:pos="6480"/>
        </w:tabs>
        <w:ind w:left="6480" w:hanging="360"/>
      </w:pPr>
      <w:rPr>
        <w:rFonts w:ascii="Wingdings 2" w:hAnsi="Wingdings 2" w:hint="default"/>
      </w:rPr>
    </w:lvl>
  </w:abstractNum>
  <w:abstractNum w:abstractNumId="269" w15:restartNumberingAfterBreak="0">
    <w:nsid w:val="78B86BA3"/>
    <w:multiLevelType w:val="hybridMultilevel"/>
    <w:tmpl w:val="D13455DC"/>
    <w:lvl w:ilvl="0" w:tplc="5404AC18">
      <w:start w:val="1"/>
      <w:numFmt w:val="bullet"/>
      <w:lvlText w:val="-"/>
      <w:lvlJc w:val="left"/>
      <w:pPr>
        <w:tabs>
          <w:tab w:val="num" w:pos="2136"/>
        </w:tabs>
        <w:ind w:left="2136" w:hanging="360"/>
      </w:pPr>
      <w:rPr>
        <w:rFonts w:ascii="Tahoma" w:eastAsia="Times New Roman" w:hAnsi="Tahoma" w:cs="Tahoma" w:hint="default"/>
      </w:rPr>
    </w:lvl>
    <w:lvl w:ilvl="1" w:tplc="04090003">
      <w:start w:val="1"/>
      <w:numFmt w:val="bullet"/>
      <w:lvlText w:val="o"/>
      <w:lvlJc w:val="left"/>
      <w:pPr>
        <w:tabs>
          <w:tab w:val="num" w:pos="2856"/>
        </w:tabs>
        <w:ind w:left="2856" w:hanging="360"/>
      </w:pPr>
      <w:rPr>
        <w:rFonts w:ascii="Courier New" w:hAnsi="Courier New" w:cs="Courier New" w:hint="default"/>
      </w:rPr>
    </w:lvl>
    <w:lvl w:ilvl="2" w:tplc="04090005">
      <w:start w:val="1"/>
      <w:numFmt w:val="bullet"/>
      <w:lvlText w:val=""/>
      <w:lvlJc w:val="left"/>
      <w:pPr>
        <w:tabs>
          <w:tab w:val="num" w:pos="3576"/>
        </w:tabs>
        <w:ind w:left="3576" w:hanging="360"/>
      </w:pPr>
      <w:rPr>
        <w:rFonts w:ascii="Wingdings" w:hAnsi="Wingdings" w:hint="default"/>
      </w:rPr>
    </w:lvl>
    <w:lvl w:ilvl="3" w:tplc="04090001">
      <w:start w:val="1"/>
      <w:numFmt w:val="bullet"/>
      <w:lvlText w:val=""/>
      <w:lvlJc w:val="left"/>
      <w:pPr>
        <w:tabs>
          <w:tab w:val="num" w:pos="4296"/>
        </w:tabs>
        <w:ind w:left="4296" w:hanging="360"/>
      </w:pPr>
      <w:rPr>
        <w:rFonts w:ascii="Symbol" w:hAnsi="Symbol" w:hint="default"/>
      </w:rPr>
    </w:lvl>
    <w:lvl w:ilvl="4" w:tplc="04090003">
      <w:start w:val="1"/>
      <w:numFmt w:val="bullet"/>
      <w:lvlText w:val="o"/>
      <w:lvlJc w:val="left"/>
      <w:pPr>
        <w:tabs>
          <w:tab w:val="num" w:pos="5016"/>
        </w:tabs>
        <w:ind w:left="5016" w:hanging="360"/>
      </w:pPr>
      <w:rPr>
        <w:rFonts w:ascii="Courier New" w:hAnsi="Courier New" w:cs="Courier New" w:hint="default"/>
      </w:rPr>
    </w:lvl>
    <w:lvl w:ilvl="5" w:tplc="04090005">
      <w:start w:val="1"/>
      <w:numFmt w:val="bullet"/>
      <w:lvlText w:val=""/>
      <w:lvlJc w:val="left"/>
      <w:pPr>
        <w:tabs>
          <w:tab w:val="num" w:pos="5736"/>
        </w:tabs>
        <w:ind w:left="5736" w:hanging="360"/>
      </w:pPr>
      <w:rPr>
        <w:rFonts w:ascii="Wingdings" w:hAnsi="Wingdings" w:hint="default"/>
      </w:rPr>
    </w:lvl>
    <w:lvl w:ilvl="6" w:tplc="04090001">
      <w:start w:val="1"/>
      <w:numFmt w:val="bullet"/>
      <w:lvlText w:val=""/>
      <w:lvlJc w:val="left"/>
      <w:pPr>
        <w:tabs>
          <w:tab w:val="num" w:pos="6456"/>
        </w:tabs>
        <w:ind w:left="6456" w:hanging="360"/>
      </w:pPr>
      <w:rPr>
        <w:rFonts w:ascii="Symbol" w:hAnsi="Symbol" w:hint="default"/>
      </w:rPr>
    </w:lvl>
    <w:lvl w:ilvl="7" w:tplc="04090003">
      <w:start w:val="1"/>
      <w:numFmt w:val="bullet"/>
      <w:lvlText w:val="o"/>
      <w:lvlJc w:val="left"/>
      <w:pPr>
        <w:tabs>
          <w:tab w:val="num" w:pos="7176"/>
        </w:tabs>
        <w:ind w:left="7176" w:hanging="360"/>
      </w:pPr>
      <w:rPr>
        <w:rFonts w:ascii="Courier New" w:hAnsi="Courier New" w:cs="Courier New" w:hint="default"/>
      </w:rPr>
    </w:lvl>
    <w:lvl w:ilvl="8" w:tplc="04090005">
      <w:start w:val="1"/>
      <w:numFmt w:val="bullet"/>
      <w:lvlText w:val=""/>
      <w:lvlJc w:val="left"/>
      <w:pPr>
        <w:tabs>
          <w:tab w:val="num" w:pos="7896"/>
        </w:tabs>
        <w:ind w:left="7896" w:hanging="360"/>
      </w:pPr>
      <w:rPr>
        <w:rFonts w:ascii="Wingdings" w:hAnsi="Wingdings" w:hint="default"/>
      </w:rPr>
    </w:lvl>
  </w:abstractNum>
  <w:abstractNum w:abstractNumId="270" w15:restartNumberingAfterBreak="0">
    <w:nsid w:val="78F106E3"/>
    <w:multiLevelType w:val="hybridMultilevel"/>
    <w:tmpl w:val="E8DE4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9601EE7"/>
    <w:multiLevelType w:val="hybridMultilevel"/>
    <w:tmpl w:val="8842F03C"/>
    <w:lvl w:ilvl="0" w:tplc="00000002">
      <w:start w:val="1"/>
      <w:numFmt w:val="bullet"/>
      <w:lvlText w:val="-"/>
      <w:lvlJc w:val="left"/>
      <w:pPr>
        <w:ind w:left="2421" w:hanging="360"/>
      </w:pPr>
      <w:rPr>
        <w:rFonts w:ascii="Trebuchet MS" w:hAnsi="Trebuchet MS" w:cs="Trebuchet MS" w:hint="default"/>
        <w:sz w:val="18"/>
        <w:szCs w:val="18"/>
        <w:lang w:val="ro-RO" w:eastAsia="ro-RO"/>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72" w15:restartNumberingAfterBreak="0">
    <w:nsid w:val="79946243"/>
    <w:multiLevelType w:val="hybridMultilevel"/>
    <w:tmpl w:val="DE1A1B0C"/>
    <w:lvl w:ilvl="0" w:tplc="D3CA744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A235834"/>
    <w:multiLevelType w:val="hybridMultilevel"/>
    <w:tmpl w:val="48125F2C"/>
    <w:lvl w:ilvl="0" w:tplc="6F30FB56">
      <w:start w:val="1"/>
      <w:numFmt w:val="upperRoman"/>
      <w:lvlText w:val="%1."/>
      <w:lvlJc w:val="left"/>
      <w:pPr>
        <w:tabs>
          <w:tab w:val="num" w:pos="1080"/>
        </w:tabs>
        <w:ind w:left="1080" w:hanging="720"/>
      </w:pPr>
      <w:rPr>
        <w:rFonts w:ascii="Times New Roman" w:hAnsi="Times New Roman" w:cs="Times New Roman" w:hint="default"/>
      </w:rPr>
    </w:lvl>
    <w:lvl w:ilvl="1" w:tplc="B4A225BE">
      <w:numFmt w:val="bullet"/>
      <w:lvlText w:val="–"/>
      <w:lvlJc w:val="left"/>
      <w:pPr>
        <w:tabs>
          <w:tab w:val="num" w:pos="1080"/>
        </w:tabs>
        <w:ind w:left="1080" w:hanging="360"/>
      </w:pPr>
      <w:rPr>
        <w:rFonts w:ascii="Times New Roman" w:eastAsia="Times New Roman" w:hAnsi="Times New Roman" w:hint="default"/>
      </w:rPr>
    </w:lvl>
    <w:lvl w:ilvl="2" w:tplc="36BAD764">
      <w:start w:val="19"/>
      <w:numFmt w:val="bullet"/>
      <w:lvlText w:val="-"/>
      <w:lvlJc w:val="left"/>
      <w:pPr>
        <w:tabs>
          <w:tab w:val="num" w:pos="2340"/>
        </w:tabs>
        <w:ind w:left="2340" w:hanging="360"/>
      </w:pPr>
      <w:rPr>
        <w:rFonts w:ascii="Times New Roman" w:eastAsia="Times New Roman" w:hAnsi="Times New Roman" w:hint="default"/>
      </w:rPr>
    </w:lvl>
    <w:lvl w:ilvl="3" w:tplc="90EC4AF0">
      <w:start w:val="1"/>
      <w:numFmt w:val="decimal"/>
      <w:lvlText w:val="%4."/>
      <w:lvlJc w:val="left"/>
      <w:pPr>
        <w:tabs>
          <w:tab w:val="num" w:pos="2880"/>
        </w:tabs>
        <w:ind w:left="2880" w:hanging="360"/>
      </w:pPr>
      <w:rPr>
        <w:rFonts w:ascii="Times New Roman" w:hAnsi="Times New Roman" w:cs="Times New Roman"/>
      </w:rPr>
    </w:lvl>
    <w:lvl w:ilvl="4" w:tplc="392486BC">
      <w:start w:val="1"/>
      <w:numFmt w:val="lowerLetter"/>
      <w:lvlText w:val="%5."/>
      <w:lvlJc w:val="left"/>
      <w:pPr>
        <w:tabs>
          <w:tab w:val="num" w:pos="3600"/>
        </w:tabs>
        <w:ind w:left="3600" w:hanging="360"/>
      </w:pPr>
      <w:rPr>
        <w:rFonts w:ascii="Times New Roman" w:hAnsi="Times New Roman" w:cs="Times New Roman"/>
      </w:rPr>
    </w:lvl>
    <w:lvl w:ilvl="5" w:tplc="51E2E232">
      <w:start w:val="1"/>
      <w:numFmt w:val="lowerRoman"/>
      <w:lvlText w:val="%6."/>
      <w:lvlJc w:val="right"/>
      <w:pPr>
        <w:tabs>
          <w:tab w:val="num" w:pos="4320"/>
        </w:tabs>
        <w:ind w:left="4320" w:hanging="180"/>
      </w:pPr>
      <w:rPr>
        <w:rFonts w:ascii="Times New Roman" w:hAnsi="Times New Roman" w:cs="Times New Roman"/>
      </w:rPr>
    </w:lvl>
    <w:lvl w:ilvl="6" w:tplc="425AC178">
      <w:start w:val="1"/>
      <w:numFmt w:val="decimal"/>
      <w:lvlText w:val="%7."/>
      <w:lvlJc w:val="left"/>
      <w:pPr>
        <w:tabs>
          <w:tab w:val="num" w:pos="5040"/>
        </w:tabs>
        <w:ind w:left="5040" w:hanging="360"/>
      </w:pPr>
      <w:rPr>
        <w:rFonts w:ascii="Times New Roman" w:hAnsi="Times New Roman" w:cs="Times New Roman"/>
      </w:rPr>
    </w:lvl>
    <w:lvl w:ilvl="7" w:tplc="D1CAE960">
      <w:start w:val="1"/>
      <w:numFmt w:val="lowerLetter"/>
      <w:lvlText w:val="%8."/>
      <w:lvlJc w:val="left"/>
      <w:pPr>
        <w:tabs>
          <w:tab w:val="num" w:pos="5760"/>
        </w:tabs>
        <w:ind w:left="5760" w:hanging="360"/>
      </w:pPr>
      <w:rPr>
        <w:rFonts w:ascii="Times New Roman" w:hAnsi="Times New Roman" w:cs="Times New Roman"/>
      </w:rPr>
    </w:lvl>
    <w:lvl w:ilvl="8" w:tplc="95321C9E">
      <w:start w:val="1"/>
      <w:numFmt w:val="lowerRoman"/>
      <w:lvlText w:val="%9."/>
      <w:lvlJc w:val="right"/>
      <w:pPr>
        <w:tabs>
          <w:tab w:val="num" w:pos="6480"/>
        </w:tabs>
        <w:ind w:left="6480" w:hanging="180"/>
      </w:pPr>
      <w:rPr>
        <w:rFonts w:ascii="Times New Roman" w:hAnsi="Times New Roman" w:cs="Times New Roman"/>
      </w:rPr>
    </w:lvl>
  </w:abstractNum>
  <w:abstractNum w:abstractNumId="274" w15:restartNumberingAfterBreak="0">
    <w:nsid w:val="7B275570"/>
    <w:multiLevelType w:val="hybridMultilevel"/>
    <w:tmpl w:val="DD56A8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BA40536"/>
    <w:multiLevelType w:val="hybridMultilevel"/>
    <w:tmpl w:val="44E45F2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7BF128C5"/>
    <w:multiLevelType w:val="hybridMultilevel"/>
    <w:tmpl w:val="6E3EC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D3810FD"/>
    <w:multiLevelType w:val="hybridMultilevel"/>
    <w:tmpl w:val="FADEA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E92755D"/>
    <w:multiLevelType w:val="hybridMultilevel"/>
    <w:tmpl w:val="86A290CE"/>
    <w:lvl w:ilvl="0" w:tplc="0418000B">
      <w:start w:val="1"/>
      <w:numFmt w:val="bullet"/>
      <w:lvlText w:val=""/>
      <w:lvlJc w:val="left"/>
      <w:pPr>
        <w:ind w:left="606" w:hanging="360"/>
      </w:pPr>
      <w:rPr>
        <w:rFonts w:ascii="Wingdings" w:hAnsi="Wingdings" w:hint="default"/>
      </w:rPr>
    </w:lvl>
    <w:lvl w:ilvl="1" w:tplc="04180003" w:tentative="1">
      <w:start w:val="1"/>
      <w:numFmt w:val="bullet"/>
      <w:lvlText w:val="o"/>
      <w:lvlJc w:val="left"/>
      <w:pPr>
        <w:ind w:left="1260" w:hanging="360"/>
      </w:pPr>
      <w:rPr>
        <w:rFonts w:ascii="Courier New" w:hAnsi="Courier New" w:cs="Courier New" w:hint="default"/>
      </w:rPr>
    </w:lvl>
    <w:lvl w:ilvl="2" w:tplc="04180005">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279" w15:restartNumberingAfterBreak="0">
    <w:nsid w:val="7EDB64E0"/>
    <w:multiLevelType w:val="hybridMultilevel"/>
    <w:tmpl w:val="57A6022C"/>
    <w:lvl w:ilvl="0" w:tplc="0409000D">
      <w:start w:val="1"/>
      <w:numFmt w:val="bullet"/>
      <w:lvlText w:val=""/>
      <w:lvlJc w:val="left"/>
      <w:pPr>
        <w:ind w:left="2204" w:hanging="360"/>
      </w:pPr>
      <w:rPr>
        <w:rFonts w:ascii="Wingdings" w:hAnsi="Wingdings" w:hint="default"/>
      </w:rPr>
    </w:lvl>
    <w:lvl w:ilvl="1" w:tplc="04090003">
      <w:start w:val="1"/>
      <w:numFmt w:val="bullet"/>
      <w:lvlText w:val="o"/>
      <w:lvlJc w:val="left"/>
      <w:pPr>
        <w:ind w:left="2924" w:hanging="360"/>
      </w:pPr>
      <w:rPr>
        <w:rFonts w:ascii="Courier New" w:hAnsi="Courier New" w:cs="Courier New" w:hint="default"/>
      </w:rPr>
    </w:lvl>
    <w:lvl w:ilvl="2" w:tplc="04090003">
      <w:start w:val="1"/>
      <w:numFmt w:val="bullet"/>
      <w:lvlText w:val="o"/>
      <w:lvlJc w:val="left"/>
      <w:pPr>
        <w:ind w:left="2062" w:hanging="360"/>
      </w:pPr>
      <w:rPr>
        <w:rFonts w:ascii="Courier New" w:hAnsi="Courier New" w:cs="Courier New" w:hint="default"/>
      </w:rPr>
    </w:lvl>
    <w:lvl w:ilvl="3" w:tplc="0409000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280" w15:restartNumberingAfterBreak="0">
    <w:nsid w:val="7EE725C3"/>
    <w:multiLevelType w:val="multilevel"/>
    <w:tmpl w:val="5600CD68"/>
    <w:lvl w:ilvl="0">
      <w:start w:val="1"/>
      <w:numFmt w:val="upperRoman"/>
      <w:lvlText w:val="%1."/>
      <w:lvlJc w:val="left"/>
      <w:pPr>
        <w:ind w:left="3414" w:hanging="720"/>
      </w:pPr>
      <w:rPr>
        <w:rFonts w:hint="default"/>
      </w:rPr>
    </w:lvl>
    <w:lvl w:ilvl="1">
      <w:start w:val="4"/>
      <w:numFmt w:val="decimal"/>
      <w:isLgl/>
      <w:lvlText w:val="%1.%2."/>
      <w:lvlJc w:val="left"/>
      <w:pPr>
        <w:ind w:left="135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780" w:hanging="180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680" w:hanging="2160"/>
      </w:pPr>
      <w:rPr>
        <w:rFonts w:hint="default"/>
      </w:rPr>
    </w:lvl>
  </w:abstractNum>
  <w:abstractNum w:abstractNumId="281" w15:restartNumberingAfterBreak="0">
    <w:nsid w:val="7F6F24B5"/>
    <w:multiLevelType w:val="hybridMultilevel"/>
    <w:tmpl w:val="8EE2E668"/>
    <w:lvl w:ilvl="0" w:tplc="04090001">
      <w:start w:val="1"/>
      <w:numFmt w:val="bullet"/>
      <w:lvlText w:val=""/>
      <w:lvlJc w:val="left"/>
      <w:pPr>
        <w:tabs>
          <w:tab w:val="num" w:pos="720"/>
        </w:tabs>
        <w:ind w:left="720" w:hanging="360"/>
      </w:pPr>
      <w:rPr>
        <w:rFonts w:ascii="Symbol" w:hAnsi="Symbol" w:hint="default"/>
      </w:rPr>
    </w:lvl>
    <w:lvl w:ilvl="1" w:tplc="45A435A0">
      <w:numFmt w:val="bullet"/>
      <w:lvlText w:val="-"/>
      <w:lvlJc w:val="left"/>
      <w:pPr>
        <w:tabs>
          <w:tab w:val="num" w:pos="1440"/>
        </w:tabs>
        <w:ind w:left="1440" w:hanging="360"/>
      </w:pPr>
      <w:rPr>
        <w:rFonts w:ascii="Trebuchet MS" w:eastAsia="Times New Roman" w:hAnsi="Trebuchet M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7FB7726C"/>
    <w:multiLevelType w:val="hybridMultilevel"/>
    <w:tmpl w:val="6778DE08"/>
    <w:lvl w:ilvl="0" w:tplc="D73820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8627229">
    <w:abstractNumId w:val="257"/>
  </w:num>
  <w:num w:numId="2" w16cid:durableId="2012684878">
    <w:abstractNumId w:val="0"/>
  </w:num>
  <w:num w:numId="3" w16cid:durableId="1232618373">
    <w:abstractNumId w:val="47"/>
  </w:num>
  <w:num w:numId="4" w16cid:durableId="1243173469">
    <w:abstractNumId w:val="150"/>
  </w:num>
  <w:num w:numId="5" w16cid:durableId="206769326">
    <w:abstractNumId w:val="98"/>
  </w:num>
  <w:num w:numId="6" w16cid:durableId="357633079">
    <w:abstractNumId w:val="139"/>
  </w:num>
  <w:num w:numId="7" w16cid:durableId="1474177418">
    <w:abstractNumId w:val="282"/>
  </w:num>
  <w:num w:numId="8" w16cid:durableId="6556907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218292">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0547802">
    <w:abstractNumId w:val="140"/>
  </w:num>
  <w:num w:numId="11" w16cid:durableId="2060931488">
    <w:abstractNumId w:val="41"/>
  </w:num>
  <w:num w:numId="12" w16cid:durableId="921337640">
    <w:abstractNumId w:val="169"/>
  </w:num>
  <w:num w:numId="13" w16cid:durableId="2021002165">
    <w:abstractNumId w:val="243"/>
  </w:num>
  <w:num w:numId="14" w16cid:durableId="1420787018">
    <w:abstractNumId w:val="281"/>
  </w:num>
  <w:num w:numId="15" w16cid:durableId="1683586158">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9936248">
    <w:abstractNumId w:val="84"/>
  </w:num>
  <w:num w:numId="17" w16cid:durableId="1451974167">
    <w:abstractNumId w:val="52"/>
  </w:num>
  <w:num w:numId="18" w16cid:durableId="1875846579">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979816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3506490">
    <w:abstractNumId w:val="126"/>
  </w:num>
  <w:num w:numId="21" w16cid:durableId="1470827650">
    <w:abstractNumId w:val="184"/>
  </w:num>
  <w:num w:numId="22" w16cid:durableId="163279600">
    <w:abstractNumId w:val="157"/>
  </w:num>
  <w:num w:numId="23" w16cid:durableId="1195657694">
    <w:abstractNumId w:val="102"/>
  </w:num>
  <w:num w:numId="24" w16cid:durableId="474420377">
    <w:abstractNumId w:val="189"/>
  </w:num>
  <w:num w:numId="25" w16cid:durableId="95102854">
    <w:abstractNumId w:val="5"/>
    <w:lvlOverride w:ilvl="0">
      <w:startOverride w:val="1"/>
    </w:lvlOverride>
  </w:num>
  <w:num w:numId="26" w16cid:durableId="64378195">
    <w:abstractNumId w:val="90"/>
  </w:num>
  <w:num w:numId="27" w16cid:durableId="362829582">
    <w:abstractNumId w:val="122"/>
  </w:num>
  <w:num w:numId="28" w16cid:durableId="2086560657">
    <w:abstractNumId w:val="58"/>
  </w:num>
  <w:num w:numId="29" w16cid:durableId="1825777727">
    <w:abstractNumId w:val="264"/>
  </w:num>
  <w:num w:numId="30" w16cid:durableId="872039611">
    <w:abstractNumId w:val="241"/>
  </w:num>
  <w:num w:numId="31" w16cid:durableId="260337185">
    <w:abstractNumId w:val="210"/>
  </w:num>
  <w:num w:numId="32" w16cid:durableId="992835329">
    <w:abstractNumId w:val="96"/>
  </w:num>
  <w:num w:numId="33" w16cid:durableId="736248673">
    <w:abstractNumId w:val="270"/>
  </w:num>
  <w:num w:numId="34" w16cid:durableId="885263066">
    <w:abstractNumId w:val="261"/>
  </w:num>
  <w:num w:numId="35" w16cid:durableId="203955760">
    <w:abstractNumId w:val="231"/>
  </w:num>
  <w:num w:numId="36" w16cid:durableId="1545872982">
    <w:abstractNumId w:val="199"/>
  </w:num>
  <w:num w:numId="37" w16cid:durableId="1814714102">
    <w:abstractNumId w:val="5"/>
  </w:num>
  <w:num w:numId="38" w16cid:durableId="1378385265">
    <w:abstractNumId w:val="183"/>
  </w:num>
  <w:num w:numId="39" w16cid:durableId="849681739">
    <w:abstractNumId w:val="181"/>
  </w:num>
  <w:num w:numId="40" w16cid:durableId="2104720205">
    <w:abstractNumId w:val="187"/>
  </w:num>
  <w:num w:numId="41" w16cid:durableId="303197936">
    <w:abstractNumId w:val="264"/>
  </w:num>
  <w:num w:numId="42" w16cid:durableId="1042095278">
    <w:abstractNumId w:val="241"/>
  </w:num>
  <w:num w:numId="43" w16cid:durableId="1392537563">
    <w:abstractNumId w:val="152"/>
  </w:num>
  <w:num w:numId="44" w16cid:durableId="1691445497">
    <w:abstractNumId w:val="141"/>
  </w:num>
  <w:num w:numId="45" w16cid:durableId="1480805651">
    <w:abstractNumId w:val="204"/>
  </w:num>
  <w:num w:numId="46" w16cid:durableId="293483311">
    <w:abstractNumId w:val="117"/>
  </w:num>
  <w:num w:numId="47" w16cid:durableId="1630043740">
    <w:abstractNumId w:val="121"/>
  </w:num>
  <w:num w:numId="48" w16cid:durableId="1639606814">
    <w:abstractNumId w:val="205"/>
  </w:num>
  <w:num w:numId="49" w16cid:durableId="1603296686">
    <w:abstractNumId w:val="104"/>
  </w:num>
  <w:num w:numId="50" w16cid:durableId="841892529">
    <w:abstractNumId w:val="274"/>
  </w:num>
  <w:num w:numId="51" w16cid:durableId="1217474224">
    <w:abstractNumId w:val="226"/>
  </w:num>
  <w:num w:numId="52" w16cid:durableId="1233269660">
    <w:abstractNumId w:val="196"/>
  </w:num>
  <w:num w:numId="53" w16cid:durableId="573703506">
    <w:abstractNumId w:val="212"/>
  </w:num>
  <w:num w:numId="54" w16cid:durableId="1275864317">
    <w:abstractNumId w:val="214"/>
  </w:num>
  <w:num w:numId="55" w16cid:durableId="865214525">
    <w:abstractNumId w:val="73"/>
  </w:num>
  <w:num w:numId="56" w16cid:durableId="1884557362">
    <w:abstractNumId w:val="255"/>
  </w:num>
  <w:num w:numId="57" w16cid:durableId="2137411667">
    <w:abstractNumId w:val="225"/>
  </w:num>
  <w:num w:numId="58" w16cid:durableId="1351680946">
    <w:abstractNumId w:val="49"/>
  </w:num>
  <w:num w:numId="59" w16cid:durableId="48112706">
    <w:abstractNumId w:val="82"/>
  </w:num>
  <w:num w:numId="60" w16cid:durableId="513033712">
    <w:abstractNumId w:val="258"/>
  </w:num>
  <w:num w:numId="61" w16cid:durableId="1166673516">
    <w:abstractNumId w:val="154"/>
  </w:num>
  <w:num w:numId="62" w16cid:durableId="213320215">
    <w:abstractNumId w:val="277"/>
  </w:num>
  <w:num w:numId="63" w16cid:durableId="1781950437">
    <w:abstractNumId w:val="85"/>
  </w:num>
  <w:num w:numId="64" w16cid:durableId="435519239">
    <w:abstractNumId w:val="132"/>
  </w:num>
  <w:num w:numId="65" w16cid:durableId="1974095483">
    <w:abstractNumId w:val="40"/>
  </w:num>
  <w:num w:numId="66" w16cid:durableId="98188502">
    <w:abstractNumId w:val="248"/>
  </w:num>
  <w:num w:numId="67" w16cid:durableId="1027027246">
    <w:abstractNumId w:val="229"/>
  </w:num>
  <w:num w:numId="68" w16cid:durableId="203148815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27053121">
    <w:abstractNumId w:val="168"/>
  </w:num>
  <w:num w:numId="70" w16cid:durableId="1967615933">
    <w:abstractNumId w:val="173"/>
  </w:num>
  <w:num w:numId="71" w16cid:durableId="2109038554">
    <w:abstractNumId w:val="186"/>
  </w:num>
  <w:num w:numId="72" w16cid:durableId="43259722">
    <w:abstractNumId w:val="145"/>
  </w:num>
  <w:num w:numId="73" w16cid:durableId="383336063">
    <w:abstractNumId w:val="185"/>
  </w:num>
  <w:num w:numId="74" w16cid:durableId="1597901062">
    <w:abstractNumId w:val="200"/>
  </w:num>
  <w:num w:numId="75" w16cid:durableId="1470896314">
    <w:abstractNumId w:val="170"/>
  </w:num>
  <w:num w:numId="76" w16cid:durableId="362445443">
    <w:abstractNumId w:val="1"/>
  </w:num>
  <w:num w:numId="77" w16cid:durableId="1222792769">
    <w:abstractNumId w:val="2"/>
  </w:num>
  <w:num w:numId="78" w16cid:durableId="949044975">
    <w:abstractNumId w:val="3"/>
  </w:num>
  <w:num w:numId="79" w16cid:durableId="2112970905">
    <w:abstractNumId w:val="4"/>
  </w:num>
  <w:num w:numId="80" w16cid:durableId="2127311978">
    <w:abstractNumId w:val="6"/>
  </w:num>
  <w:num w:numId="81" w16cid:durableId="2125884122">
    <w:abstractNumId w:val="7"/>
  </w:num>
  <w:num w:numId="82" w16cid:durableId="1993679024">
    <w:abstractNumId w:val="8"/>
  </w:num>
  <w:num w:numId="83" w16cid:durableId="1213350242">
    <w:abstractNumId w:val="9"/>
  </w:num>
  <w:num w:numId="84" w16cid:durableId="2107844203">
    <w:abstractNumId w:val="10"/>
  </w:num>
  <w:num w:numId="85" w16cid:durableId="130488918">
    <w:abstractNumId w:val="11"/>
  </w:num>
  <w:num w:numId="86" w16cid:durableId="1744403627">
    <w:abstractNumId w:val="16"/>
  </w:num>
  <w:num w:numId="87" w16cid:durableId="1739089070">
    <w:abstractNumId w:val="18"/>
  </w:num>
  <w:num w:numId="88" w16cid:durableId="1316566402">
    <w:abstractNumId w:val="22"/>
  </w:num>
  <w:num w:numId="89" w16cid:durableId="1895507136">
    <w:abstractNumId w:val="24"/>
  </w:num>
  <w:num w:numId="90" w16cid:durableId="420950339">
    <w:abstractNumId w:val="147"/>
  </w:num>
  <w:num w:numId="91" w16cid:durableId="53478153">
    <w:abstractNumId w:val="62"/>
  </w:num>
  <w:num w:numId="92" w16cid:durableId="744883697">
    <w:abstractNumId w:val="230"/>
  </w:num>
  <w:num w:numId="93" w16cid:durableId="738333816">
    <w:abstractNumId w:val="158"/>
  </w:num>
  <w:num w:numId="94" w16cid:durableId="84687429">
    <w:abstractNumId w:val="119"/>
  </w:num>
  <w:num w:numId="95" w16cid:durableId="616067025">
    <w:abstractNumId w:val="88"/>
  </w:num>
  <w:num w:numId="96" w16cid:durableId="1806849410">
    <w:abstractNumId w:val="153"/>
  </w:num>
  <w:num w:numId="97" w16cid:durableId="35395527">
    <w:abstractNumId w:val="253"/>
  </w:num>
  <w:num w:numId="98" w16cid:durableId="1446578425">
    <w:abstractNumId w:val="56"/>
  </w:num>
  <w:num w:numId="99" w16cid:durableId="2007203560">
    <w:abstractNumId w:val="55"/>
  </w:num>
  <w:num w:numId="100" w16cid:durableId="1558666794">
    <w:abstractNumId w:val="271"/>
  </w:num>
  <w:num w:numId="101" w16cid:durableId="1476948974">
    <w:abstractNumId w:val="197"/>
  </w:num>
  <w:num w:numId="102" w16cid:durableId="1058554084">
    <w:abstractNumId w:val="68"/>
  </w:num>
  <w:num w:numId="103" w16cid:durableId="1018852887">
    <w:abstractNumId w:val="151"/>
  </w:num>
  <w:num w:numId="104" w16cid:durableId="878400364">
    <w:abstractNumId w:val="131"/>
  </w:num>
  <w:num w:numId="105" w16cid:durableId="1230847508">
    <w:abstractNumId w:val="160"/>
  </w:num>
  <w:num w:numId="106" w16cid:durableId="1083843052">
    <w:abstractNumId w:val="51"/>
  </w:num>
  <w:num w:numId="107" w16cid:durableId="533470491">
    <w:abstractNumId w:val="75"/>
  </w:num>
  <w:num w:numId="108" w16cid:durableId="1051417060">
    <w:abstractNumId w:val="176"/>
  </w:num>
  <w:num w:numId="109" w16cid:durableId="1015614361">
    <w:abstractNumId w:val="267"/>
  </w:num>
  <w:num w:numId="110" w16cid:durableId="461076452">
    <w:abstractNumId w:val="44"/>
  </w:num>
  <w:num w:numId="111" w16cid:durableId="1014722146">
    <w:abstractNumId w:val="161"/>
  </w:num>
  <w:num w:numId="112" w16cid:durableId="1819765268">
    <w:abstractNumId w:val="213"/>
  </w:num>
  <w:num w:numId="113" w16cid:durableId="1565600676">
    <w:abstractNumId w:val="219"/>
  </w:num>
  <w:num w:numId="114" w16cid:durableId="1575045998">
    <w:abstractNumId w:val="70"/>
  </w:num>
  <w:num w:numId="115" w16cid:durableId="2137260741">
    <w:abstractNumId w:val="148"/>
  </w:num>
  <w:num w:numId="116" w16cid:durableId="1769689649">
    <w:abstractNumId w:val="79"/>
  </w:num>
  <w:num w:numId="117" w16cid:durableId="2053964743">
    <w:abstractNumId w:val="39"/>
  </w:num>
  <w:num w:numId="118" w16cid:durableId="217593611">
    <w:abstractNumId w:val="43"/>
  </w:num>
  <w:num w:numId="119" w16cid:durableId="920720033">
    <w:abstractNumId w:val="12"/>
  </w:num>
  <w:num w:numId="120" w16cid:durableId="1828935833">
    <w:abstractNumId w:val="57"/>
  </w:num>
  <w:num w:numId="121" w16cid:durableId="1027440045">
    <w:abstractNumId w:val="235"/>
  </w:num>
  <w:num w:numId="122" w16cid:durableId="924145640">
    <w:abstractNumId w:val="36"/>
  </w:num>
  <w:num w:numId="123" w16cid:durableId="635528404">
    <w:abstractNumId w:val="198"/>
  </w:num>
  <w:num w:numId="124" w16cid:durableId="1906720013">
    <w:abstractNumId w:val="142"/>
  </w:num>
  <w:num w:numId="125" w16cid:durableId="1273435184">
    <w:abstractNumId w:val="276"/>
  </w:num>
  <w:num w:numId="126" w16cid:durableId="717166570">
    <w:abstractNumId w:val="218"/>
  </w:num>
  <w:num w:numId="127" w16cid:durableId="270430418">
    <w:abstractNumId w:val="268"/>
  </w:num>
  <w:num w:numId="128" w16cid:durableId="2076080566">
    <w:abstractNumId w:val="69"/>
  </w:num>
  <w:num w:numId="129" w16cid:durableId="2094663433">
    <w:abstractNumId w:val="125"/>
  </w:num>
  <w:num w:numId="130" w16cid:durableId="121534094">
    <w:abstractNumId w:val="66"/>
  </w:num>
  <w:num w:numId="131" w16cid:durableId="2065909352">
    <w:abstractNumId w:val="115"/>
  </w:num>
  <w:num w:numId="132" w16cid:durableId="893083537">
    <w:abstractNumId w:val="192"/>
  </w:num>
  <w:num w:numId="133" w16cid:durableId="2146467028">
    <w:abstractNumId w:val="113"/>
  </w:num>
  <w:num w:numId="134" w16cid:durableId="856695754">
    <w:abstractNumId w:val="195"/>
  </w:num>
  <w:num w:numId="135" w16cid:durableId="967051118">
    <w:abstractNumId w:val="272"/>
  </w:num>
  <w:num w:numId="136" w16cid:durableId="626082148">
    <w:abstractNumId w:val="143"/>
  </w:num>
  <w:num w:numId="137" w16cid:durableId="1515725568">
    <w:abstractNumId w:val="207"/>
  </w:num>
  <w:num w:numId="138" w16cid:durableId="2071952929">
    <w:abstractNumId w:val="45"/>
  </w:num>
  <w:num w:numId="139" w16cid:durableId="340014200">
    <w:abstractNumId w:val="129"/>
  </w:num>
  <w:num w:numId="140" w16cid:durableId="419524115">
    <w:abstractNumId w:val="180"/>
  </w:num>
  <w:num w:numId="141" w16cid:durableId="748386333">
    <w:abstractNumId w:val="175"/>
  </w:num>
  <w:num w:numId="142" w16cid:durableId="1215116906">
    <w:abstractNumId w:val="64"/>
  </w:num>
  <w:num w:numId="143" w16cid:durableId="1120145812">
    <w:abstractNumId w:val="137"/>
  </w:num>
  <w:num w:numId="144" w16cid:durableId="539317831">
    <w:abstractNumId w:val="144"/>
  </w:num>
  <w:num w:numId="145" w16cid:durableId="843055421">
    <w:abstractNumId w:val="247"/>
  </w:num>
  <w:num w:numId="146" w16cid:durableId="645814714">
    <w:abstractNumId w:val="116"/>
  </w:num>
  <w:num w:numId="147" w16cid:durableId="1977831679">
    <w:abstractNumId w:val="81"/>
  </w:num>
  <w:num w:numId="148" w16cid:durableId="468866512">
    <w:abstractNumId w:val="72"/>
  </w:num>
  <w:num w:numId="149" w16cid:durableId="1196045300">
    <w:abstractNumId w:val="263"/>
  </w:num>
  <w:num w:numId="150" w16cid:durableId="1681471415">
    <w:abstractNumId w:val="238"/>
  </w:num>
  <w:num w:numId="151" w16cid:durableId="817695159">
    <w:abstractNumId w:val="146"/>
  </w:num>
  <w:num w:numId="152" w16cid:durableId="1660041204">
    <w:abstractNumId w:val="108"/>
  </w:num>
  <w:num w:numId="153" w16cid:durableId="982350628">
    <w:abstractNumId w:val="222"/>
  </w:num>
  <w:num w:numId="154" w16cid:durableId="2003044907">
    <w:abstractNumId w:val="59"/>
  </w:num>
  <w:num w:numId="155" w16cid:durableId="1372339057">
    <w:abstractNumId w:val="38"/>
  </w:num>
  <w:num w:numId="156" w16cid:durableId="505637281">
    <w:abstractNumId w:val="124"/>
  </w:num>
  <w:num w:numId="157" w16cid:durableId="320231053">
    <w:abstractNumId w:val="60"/>
  </w:num>
  <w:num w:numId="158" w16cid:durableId="213666145">
    <w:abstractNumId w:val="232"/>
  </w:num>
  <w:num w:numId="159" w16cid:durableId="1322735976">
    <w:abstractNumId w:val="155"/>
  </w:num>
  <w:num w:numId="160" w16cid:durableId="869486843">
    <w:abstractNumId w:val="134"/>
  </w:num>
  <w:num w:numId="161" w16cid:durableId="37172687">
    <w:abstractNumId w:val="149"/>
  </w:num>
  <w:num w:numId="162" w16cid:durableId="1343363010">
    <w:abstractNumId w:val="209"/>
  </w:num>
  <w:num w:numId="163" w16cid:durableId="1093666766">
    <w:abstractNumId w:val="54"/>
  </w:num>
  <w:num w:numId="164" w16cid:durableId="1860508130">
    <w:abstractNumId w:val="71"/>
  </w:num>
  <w:num w:numId="165" w16cid:durableId="339896542">
    <w:abstractNumId w:val="191"/>
  </w:num>
  <w:num w:numId="166" w16cid:durableId="338655061">
    <w:abstractNumId w:val="48"/>
  </w:num>
  <w:num w:numId="167" w16cid:durableId="833303917">
    <w:abstractNumId w:val="237"/>
  </w:num>
  <w:num w:numId="168" w16cid:durableId="401177796">
    <w:abstractNumId w:val="109"/>
  </w:num>
  <w:num w:numId="169" w16cid:durableId="610477237">
    <w:abstractNumId w:val="95"/>
  </w:num>
  <w:num w:numId="170" w16cid:durableId="1722559847">
    <w:abstractNumId w:val="94"/>
  </w:num>
  <w:num w:numId="171" w16cid:durableId="1929459457">
    <w:abstractNumId w:val="77"/>
  </w:num>
  <w:num w:numId="172" w16cid:durableId="1074549398">
    <w:abstractNumId w:val="233"/>
  </w:num>
  <w:num w:numId="173" w16cid:durableId="486090682">
    <w:abstractNumId w:val="163"/>
  </w:num>
  <w:num w:numId="174" w16cid:durableId="1451825037">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831797361">
    <w:abstractNumId w:val="178"/>
  </w:num>
  <w:num w:numId="176" w16cid:durableId="1977880430">
    <w:abstractNumId w:val="273"/>
  </w:num>
  <w:num w:numId="177" w16cid:durableId="548421268">
    <w:abstractNumId w:val="252"/>
  </w:num>
  <w:num w:numId="178" w16cid:durableId="1972052791">
    <w:abstractNumId w:val="240"/>
  </w:num>
  <w:num w:numId="179" w16cid:durableId="404957539">
    <w:abstractNumId w:val="83"/>
  </w:num>
  <w:num w:numId="180" w16cid:durableId="744424465">
    <w:abstractNumId w:val="99"/>
  </w:num>
  <w:num w:numId="181" w16cid:durableId="1613241973">
    <w:abstractNumId w:val="130"/>
  </w:num>
  <w:num w:numId="182" w16cid:durableId="562062914">
    <w:abstractNumId w:val="251"/>
  </w:num>
  <w:num w:numId="183" w16cid:durableId="1195582649">
    <w:abstractNumId w:val="35"/>
  </w:num>
  <w:num w:numId="184" w16cid:durableId="161706380">
    <w:abstractNumId w:val="112"/>
  </w:num>
  <w:num w:numId="185" w16cid:durableId="682171963">
    <w:abstractNumId w:val="128"/>
  </w:num>
  <w:num w:numId="186" w16cid:durableId="1057313650">
    <w:abstractNumId w:val="74"/>
  </w:num>
  <w:num w:numId="187" w16cid:durableId="1192377365">
    <w:abstractNumId w:val="177"/>
  </w:num>
  <w:num w:numId="188" w16cid:durableId="193737545">
    <w:abstractNumId w:val="50"/>
  </w:num>
  <w:num w:numId="189" w16cid:durableId="1811508137">
    <w:abstractNumId w:val="206"/>
  </w:num>
  <w:num w:numId="190" w16cid:durableId="778796360">
    <w:abstractNumId w:val="159"/>
  </w:num>
  <w:num w:numId="191" w16cid:durableId="1238319780">
    <w:abstractNumId w:val="245"/>
  </w:num>
  <w:num w:numId="192" w16cid:durableId="1241132559">
    <w:abstractNumId w:val="208"/>
  </w:num>
  <w:num w:numId="193" w16cid:durableId="1341079465">
    <w:abstractNumId w:val="164"/>
  </w:num>
  <w:num w:numId="194" w16cid:durableId="1670907243">
    <w:abstractNumId w:val="80"/>
  </w:num>
  <w:num w:numId="195" w16cid:durableId="337847477">
    <w:abstractNumId w:val="114"/>
  </w:num>
  <w:num w:numId="196" w16cid:durableId="861749695">
    <w:abstractNumId w:val="171"/>
  </w:num>
  <w:num w:numId="197" w16cid:durableId="532809499">
    <w:abstractNumId w:val="234"/>
  </w:num>
  <w:num w:numId="198" w16cid:durableId="1735228860">
    <w:abstractNumId w:val="203"/>
  </w:num>
  <w:num w:numId="199" w16cid:durableId="1982423376">
    <w:abstractNumId w:val="239"/>
  </w:num>
  <w:num w:numId="200" w16cid:durableId="56712402">
    <w:abstractNumId w:val="78"/>
  </w:num>
  <w:num w:numId="201" w16cid:durableId="1104763524">
    <w:abstractNumId w:val="138"/>
  </w:num>
  <w:num w:numId="202" w16cid:durableId="184712275">
    <w:abstractNumId w:val="53"/>
  </w:num>
  <w:num w:numId="203" w16cid:durableId="177609122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879634734">
    <w:abstractNumId w:val="110"/>
  </w:num>
  <w:num w:numId="205" w16cid:durableId="2042319048">
    <w:abstractNumId w:val="193"/>
  </w:num>
  <w:num w:numId="206" w16cid:durableId="453866713">
    <w:abstractNumId w:val="123"/>
  </w:num>
  <w:num w:numId="207" w16cid:durableId="720443046">
    <w:abstractNumId w:val="91"/>
  </w:num>
  <w:num w:numId="208" w16cid:durableId="1089691920">
    <w:abstractNumId w:val="266"/>
  </w:num>
  <w:num w:numId="209" w16cid:durableId="2008511180">
    <w:abstractNumId w:val="92"/>
  </w:num>
  <w:num w:numId="210" w16cid:durableId="552430613">
    <w:abstractNumId w:val="111"/>
  </w:num>
  <w:num w:numId="211" w16cid:durableId="596597867">
    <w:abstractNumId w:val="190"/>
  </w:num>
  <w:num w:numId="212" w16cid:durableId="59838861">
    <w:abstractNumId w:val="259"/>
  </w:num>
  <w:num w:numId="213" w16cid:durableId="170948483">
    <w:abstractNumId w:val="86"/>
  </w:num>
  <w:num w:numId="214" w16cid:durableId="137263972">
    <w:abstractNumId w:val="120"/>
  </w:num>
  <w:num w:numId="215" w16cid:durableId="598368113">
    <w:abstractNumId w:val="65"/>
  </w:num>
  <w:num w:numId="216" w16cid:durableId="2556329">
    <w:abstractNumId w:val="67"/>
  </w:num>
  <w:num w:numId="217" w16cid:durableId="33161284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60288659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154191">
    <w:abstractNumId w:val="118"/>
  </w:num>
  <w:num w:numId="220" w16cid:durableId="688141036">
    <w:abstractNumId w:val="106"/>
  </w:num>
  <w:num w:numId="221" w16cid:durableId="1401949617">
    <w:abstractNumId w:val="34"/>
  </w:num>
  <w:num w:numId="222" w16cid:durableId="636490483">
    <w:abstractNumId w:val="107"/>
  </w:num>
  <w:num w:numId="223" w16cid:durableId="1283684545">
    <w:abstractNumId w:val="87"/>
  </w:num>
  <w:num w:numId="224" w16cid:durableId="1352299852">
    <w:abstractNumId w:val="135"/>
  </w:num>
  <w:num w:numId="225" w16cid:durableId="281613064">
    <w:abstractNumId w:val="172"/>
  </w:num>
  <w:num w:numId="226" w16cid:durableId="600380178">
    <w:abstractNumId w:val="221"/>
  </w:num>
  <w:num w:numId="227" w16cid:durableId="1630621884">
    <w:abstractNumId w:val="76"/>
  </w:num>
  <w:num w:numId="228" w16cid:durableId="834540078">
    <w:abstractNumId w:val="127"/>
  </w:num>
  <w:num w:numId="229" w16cid:durableId="665673860">
    <w:abstractNumId w:val="227"/>
  </w:num>
  <w:num w:numId="230" w16cid:durableId="1350157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287784781">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972520604">
    <w:abstractNumId w:val="224"/>
  </w:num>
  <w:num w:numId="233" w16cid:durableId="538468362">
    <w:abstractNumId w:val="217"/>
  </w:num>
  <w:num w:numId="234" w16cid:durableId="1161656987">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644969470">
    <w:abstractNumId w:val="250"/>
  </w:num>
  <w:num w:numId="236" w16cid:durableId="984703835">
    <w:abstractNumId w:val="93"/>
  </w:num>
  <w:num w:numId="237" w16cid:durableId="1060590608">
    <w:abstractNumId w:val="269"/>
  </w:num>
  <w:num w:numId="238" w16cid:durableId="737943286">
    <w:abstractNumId w:val="260"/>
  </w:num>
  <w:num w:numId="239" w16cid:durableId="185430336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639456853">
    <w:abstractNumId w:val="269"/>
  </w:num>
  <w:num w:numId="241" w16cid:durableId="1622759960">
    <w:abstractNumId w:val="278"/>
  </w:num>
  <w:num w:numId="242" w16cid:durableId="1056858617">
    <w:abstractNumId w:val="246"/>
  </w:num>
  <w:num w:numId="243" w16cid:durableId="97222362">
    <w:abstractNumId w:val="220"/>
  </w:num>
  <w:num w:numId="244" w16cid:durableId="1419672425">
    <w:abstractNumId w:val="156"/>
  </w:num>
  <w:num w:numId="245" w16cid:durableId="773748344">
    <w:abstractNumId w:val="100"/>
  </w:num>
  <w:num w:numId="246" w16cid:durableId="1103110939">
    <w:abstractNumId w:val="194"/>
  </w:num>
  <w:num w:numId="247" w16cid:durableId="737480437">
    <w:abstractNumId w:val="89"/>
  </w:num>
  <w:num w:numId="248" w16cid:durableId="2123723431">
    <w:abstractNumId w:val="179"/>
  </w:num>
  <w:num w:numId="249" w16cid:durableId="160895895">
    <w:abstractNumId w:val="211"/>
  </w:num>
  <w:num w:numId="250" w16cid:durableId="738864715">
    <w:abstractNumId w:val="37"/>
  </w:num>
  <w:num w:numId="251" w16cid:durableId="626159990">
    <w:abstractNumId w:val="275"/>
  </w:num>
  <w:num w:numId="252" w16cid:durableId="415789698">
    <w:abstractNumId w:val="280"/>
  </w:num>
  <w:num w:numId="253" w16cid:durableId="55014579">
    <w:abstractNumId w:val="215"/>
  </w:num>
  <w:num w:numId="254" w16cid:durableId="219948295">
    <w:abstractNumId w:val="165"/>
  </w:num>
  <w:num w:numId="255" w16cid:durableId="1601837366">
    <w:abstractNumId w:val="63"/>
  </w:num>
  <w:num w:numId="256" w16cid:durableId="683435351">
    <w:abstractNumId w:val="202"/>
  </w:num>
  <w:num w:numId="257" w16cid:durableId="1572809981">
    <w:abstractNumId w:val="136"/>
  </w:num>
  <w:num w:numId="258" w16cid:durableId="1047601896">
    <w:abstractNumId w:val="46"/>
  </w:num>
  <w:num w:numId="259" w16cid:durableId="837575072">
    <w:abstractNumId w:val="254"/>
  </w:num>
  <w:num w:numId="260" w16cid:durableId="1344817583">
    <w:abstractNumId w:val="216"/>
  </w:num>
  <w:num w:numId="261" w16cid:durableId="1089086199">
    <w:abstractNumId w:val="256"/>
  </w:num>
  <w:num w:numId="262" w16cid:durableId="1936017360">
    <w:abstractNumId w:val="265"/>
  </w:num>
  <w:num w:numId="263" w16cid:durableId="1305114338">
    <w:abstractNumId w:val="103"/>
  </w:num>
  <w:num w:numId="264" w16cid:durableId="479544539">
    <w:abstractNumId w:val="42"/>
  </w:num>
  <w:num w:numId="265" w16cid:durableId="1500729691">
    <w:abstractNumId w:val="279"/>
  </w:num>
  <w:num w:numId="266" w16cid:durableId="2086412603">
    <w:abstractNumId w:val="249"/>
  </w:num>
  <w:num w:numId="267" w16cid:durableId="170338909">
    <w:abstractNumId w:val="97"/>
  </w:num>
  <w:num w:numId="268" w16cid:durableId="411895882">
    <w:abstractNumId w:val="105"/>
  </w:num>
  <w:num w:numId="269" w16cid:durableId="1640912539">
    <w:abstractNumId w:val="166"/>
  </w:num>
  <w:num w:numId="270" w16cid:durableId="1871605375">
    <w:abstractNumId w:val="101"/>
  </w:num>
  <w:num w:numId="271" w16cid:durableId="1609506321">
    <w:abstractNumId w:val="188"/>
  </w:num>
  <w:num w:numId="272" w16cid:durableId="1894922523">
    <w:abstractNumId w:val="20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BB0"/>
    <w:rsid w:val="0000253D"/>
    <w:rsid w:val="000032E5"/>
    <w:rsid w:val="000035EA"/>
    <w:rsid w:val="000052E0"/>
    <w:rsid w:val="00005847"/>
    <w:rsid w:val="000058C1"/>
    <w:rsid w:val="0000647F"/>
    <w:rsid w:val="00011AC6"/>
    <w:rsid w:val="00017CA2"/>
    <w:rsid w:val="000200FD"/>
    <w:rsid w:val="00021851"/>
    <w:rsid w:val="0002276A"/>
    <w:rsid w:val="00024034"/>
    <w:rsid w:val="000246B9"/>
    <w:rsid w:val="000301F5"/>
    <w:rsid w:val="000332FF"/>
    <w:rsid w:val="00035493"/>
    <w:rsid w:val="00036A0C"/>
    <w:rsid w:val="00037312"/>
    <w:rsid w:val="000374D5"/>
    <w:rsid w:val="00040DB9"/>
    <w:rsid w:val="0004643D"/>
    <w:rsid w:val="0004712A"/>
    <w:rsid w:val="00047D7E"/>
    <w:rsid w:val="000523F0"/>
    <w:rsid w:val="00053712"/>
    <w:rsid w:val="00054496"/>
    <w:rsid w:val="00065D0E"/>
    <w:rsid w:val="00065FB6"/>
    <w:rsid w:val="00066CA3"/>
    <w:rsid w:val="00073654"/>
    <w:rsid w:val="00074031"/>
    <w:rsid w:val="00080591"/>
    <w:rsid w:val="000832E2"/>
    <w:rsid w:val="00084618"/>
    <w:rsid w:val="0008608D"/>
    <w:rsid w:val="00087E99"/>
    <w:rsid w:val="00097FE4"/>
    <w:rsid w:val="000A352B"/>
    <w:rsid w:val="000A3B7D"/>
    <w:rsid w:val="000A4745"/>
    <w:rsid w:val="000A591F"/>
    <w:rsid w:val="000A7DE7"/>
    <w:rsid w:val="000B53EF"/>
    <w:rsid w:val="000B662E"/>
    <w:rsid w:val="000C0093"/>
    <w:rsid w:val="000C4348"/>
    <w:rsid w:val="000C4788"/>
    <w:rsid w:val="000C4978"/>
    <w:rsid w:val="000C4DBD"/>
    <w:rsid w:val="000C580E"/>
    <w:rsid w:val="000C6A0F"/>
    <w:rsid w:val="000D0216"/>
    <w:rsid w:val="000D0C79"/>
    <w:rsid w:val="000D2783"/>
    <w:rsid w:val="000D6A09"/>
    <w:rsid w:val="000E32E3"/>
    <w:rsid w:val="000E4983"/>
    <w:rsid w:val="000E4C1B"/>
    <w:rsid w:val="000E4CF6"/>
    <w:rsid w:val="000E599F"/>
    <w:rsid w:val="000E6C0E"/>
    <w:rsid w:val="000F0C92"/>
    <w:rsid w:val="000F1C78"/>
    <w:rsid w:val="000F31B8"/>
    <w:rsid w:val="000F71CB"/>
    <w:rsid w:val="000F7F7D"/>
    <w:rsid w:val="00103B31"/>
    <w:rsid w:val="00111BAF"/>
    <w:rsid w:val="00117831"/>
    <w:rsid w:val="00117ED3"/>
    <w:rsid w:val="001205C6"/>
    <w:rsid w:val="00122236"/>
    <w:rsid w:val="001262A1"/>
    <w:rsid w:val="00131884"/>
    <w:rsid w:val="001327E4"/>
    <w:rsid w:val="001378DC"/>
    <w:rsid w:val="00137EFC"/>
    <w:rsid w:val="001406C7"/>
    <w:rsid w:val="0014099D"/>
    <w:rsid w:val="001432A5"/>
    <w:rsid w:val="00143A38"/>
    <w:rsid w:val="00143DBA"/>
    <w:rsid w:val="00145BD2"/>
    <w:rsid w:val="00147249"/>
    <w:rsid w:val="001479A2"/>
    <w:rsid w:val="00154E4A"/>
    <w:rsid w:val="001564E2"/>
    <w:rsid w:val="00156BD5"/>
    <w:rsid w:val="001577DC"/>
    <w:rsid w:val="0016266B"/>
    <w:rsid w:val="00164A38"/>
    <w:rsid w:val="00171119"/>
    <w:rsid w:val="00171416"/>
    <w:rsid w:val="00171968"/>
    <w:rsid w:val="00174E29"/>
    <w:rsid w:val="00175B6C"/>
    <w:rsid w:val="00175E6B"/>
    <w:rsid w:val="0017629A"/>
    <w:rsid w:val="00182AAE"/>
    <w:rsid w:val="00184DE1"/>
    <w:rsid w:val="00186AAF"/>
    <w:rsid w:val="00186AE2"/>
    <w:rsid w:val="00191E58"/>
    <w:rsid w:val="001937A8"/>
    <w:rsid w:val="001A1FD0"/>
    <w:rsid w:val="001A2F1B"/>
    <w:rsid w:val="001A300B"/>
    <w:rsid w:val="001A425B"/>
    <w:rsid w:val="001A4EEF"/>
    <w:rsid w:val="001A66AD"/>
    <w:rsid w:val="001B3C40"/>
    <w:rsid w:val="001B5601"/>
    <w:rsid w:val="001C1253"/>
    <w:rsid w:val="001C160D"/>
    <w:rsid w:val="001C1766"/>
    <w:rsid w:val="001C3D3E"/>
    <w:rsid w:val="001C4528"/>
    <w:rsid w:val="001C4D3C"/>
    <w:rsid w:val="001D1112"/>
    <w:rsid w:val="001D1BC7"/>
    <w:rsid w:val="001D289B"/>
    <w:rsid w:val="001D28B7"/>
    <w:rsid w:val="001D3E35"/>
    <w:rsid w:val="001D5957"/>
    <w:rsid w:val="001E34E5"/>
    <w:rsid w:val="001E49D9"/>
    <w:rsid w:val="001E6BEC"/>
    <w:rsid w:val="001E78F4"/>
    <w:rsid w:val="001F4A48"/>
    <w:rsid w:val="001F64CA"/>
    <w:rsid w:val="001F6F2F"/>
    <w:rsid w:val="002012A2"/>
    <w:rsid w:val="0020463C"/>
    <w:rsid w:val="002055E0"/>
    <w:rsid w:val="00205C04"/>
    <w:rsid w:val="00212950"/>
    <w:rsid w:val="002147D9"/>
    <w:rsid w:val="0022338B"/>
    <w:rsid w:val="00225902"/>
    <w:rsid w:val="002259D0"/>
    <w:rsid w:val="00227A0E"/>
    <w:rsid w:val="00234007"/>
    <w:rsid w:val="00236083"/>
    <w:rsid w:val="00245DE0"/>
    <w:rsid w:val="00246710"/>
    <w:rsid w:val="002565E2"/>
    <w:rsid w:val="002617E0"/>
    <w:rsid w:val="00265023"/>
    <w:rsid w:val="00273616"/>
    <w:rsid w:val="00274AEB"/>
    <w:rsid w:val="0028186D"/>
    <w:rsid w:val="00284DBE"/>
    <w:rsid w:val="00285E8E"/>
    <w:rsid w:val="00287ED0"/>
    <w:rsid w:val="002909AA"/>
    <w:rsid w:val="00290B26"/>
    <w:rsid w:val="00291710"/>
    <w:rsid w:val="0029194F"/>
    <w:rsid w:val="00294C92"/>
    <w:rsid w:val="002A2411"/>
    <w:rsid w:val="002A524B"/>
    <w:rsid w:val="002A67F3"/>
    <w:rsid w:val="002B1DFB"/>
    <w:rsid w:val="002B328D"/>
    <w:rsid w:val="002B3AA6"/>
    <w:rsid w:val="002B4F3F"/>
    <w:rsid w:val="002C278F"/>
    <w:rsid w:val="002D04F8"/>
    <w:rsid w:val="002D4B56"/>
    <w:rsid w:val="002D5CDC"/>
    <w:rsid w:val="002D6C0D"/>
    <w:rsid w:val="002D74A3"/>
    <w:rsid w:val="002E2A90"/>
    <w:rsid w:val="002E63A9"/>
    <w:rsid w:val="002E66E1"/>
    <w:rsid w:val="002E689E"/>
    <w:rsid w:val="002F05AA"/>
    <w:rsid w:val="00300632"/>
    <w:rsid w:val="00301505"/>
    <w:rsid w:val="003027B8"/>
    <w:rsid w:val="00302C1A"/>
    <w:rsid w:val="003102F4"/>
    <w:rsid w:val="00313F1A"/>
    <w:rsid w:val="0031554F"/>
    <w:rsid w:val="00316F4F"/>
    <w:rsid w:val="003226C7"/>
    <w:rsid w:val="00323939"/>
    <w:rsid w:val="00324BCE"/>
    <w:rsid w:val="00326BA1"/>
    <w:rsid w:val="00330326"/>
    <w:rsid w:val="003340FB"/>
    <w:rsid w:val="003347BD"/>
    <w:rsid w:val="003359CD"/>
    <w:rsid w:val="003411F5"/>
    <w:rsid w:val="0034465D"/>
    <w:rsid w:val="00345F16"/>
    <w:rsid w:val="0034677A"/>
    <w:rsid w:val="00347213"/>
    <w:rsid w:val="00350E58"/>
    <w:rsid w:val="00354D2A"/>
    <w:rsid w:val="00357AE9"/>
    <w:rsid w:val="0036058D"/>
    <w:rsid w:val="0036588E"/>
    <w:rsid w:val="00366479"/>
    <w:rsid w:val="0036666B"/>
    <w:rsid w:val="00371D6C"/>
    <w:rsid w:val="003746AD"/>
    <w:rsid w:val="00374831"/>
    <w:rsid w:val="00380A88"/>
    <w:rsid w:val="003825B0"/>
    <w:rsid w:val="00383638"/>
    <w:rsid w:val="00385499"/>
    <w:rsid w:val="003859AE"/>
    <w:rsid w:val="00385EAF"/>
    <w:rsid w:val="00386510"/>
    <w:rsid w:val="0039106A"/>
    <w:rsid w:val="00391EC0"/>
    <w:rsid w:val="00392B84"/>
    <w:rsid w:val="00393D46"/>
    <w:rsid w:val="0039423A"/>
    <w:rsid w:val="00395026"/>
    <w:rsid w:val="00396FD8"/>
    <w:rsid w:val="0039730F"/>
    <w:rsid w:val="00397F6E"/>
    <w:rsid w:val="003A0AFA"/>
    <w:rsid w:val="003A137D"/>
    <w:rsid w:val="003A13EA"/>
    <w:rsid w:val="003A14CA"/>
    <w:rsid w:val="003A385D"/>
    <w:rsid w:val="003A49A8"/>
    <w:rsid w:val="003A57FD"/>
    <w:rsid w:val="003A6193"/>
    <w:rsid w:val="003A6AAB"/>
    <w:rsid w:val="003C032A"/>
    <w:rsid w:val="003C1C2E"/>
    <w:rsid w:val="003C2B62"/>
    <w:rsid w:val="003C4479"/>
    <w:rsid w:val="003C4696"/>
    <w:rsid w:val="003C6B86"/>
    <w:rsid w:val="003D4B4A"/>
    <w:rsid w:val="003D5D27"/>
    <w:rsid w:val="003D695A"/>
    <w:rsid w:val="003E1225"/>
    <w:rsid w:val="003E1B65"/>
    <w:rsid w:val="003E260F"/>
    <w:rsid w:val="003E3710"/>
    <w:rsid w:val="003E40FD"/>
    <w:rsid w:val="003E43C3"/>
    <w:rsid w:val="003E5117"/>
    <w:rsid w:val="003E76FC"/>
    <w:rsid w:val="003F02B5"/>
    <w:rsid w:val="003F2DDE"/>
    <w:rsid w:val="003F6C35"/>
    <w:rsid w:val="003F7C13"/>
    <w:rsid w:val="00402722"/>
    <w:rsid w:val="004029E9"/>
    <w:rsid w:val="004048DD"/>
    <w:rsid w:val="0040515D"/>
    <w:rsid w:val="00411605"/>
    <w:rsid w:val="00411D60"/>
    <w:rsid w:val="004132A2"/>
    <w:rsid w:val="00413D72"/>
    <w:rsid w:val="00414313"/>
    <w:rsid w:val="00414520"/>
    <w:rsid w:val="004167ED"/>
    <w:rsid w:val="00416F85"/>
    <w:rsid w:val="0041781D"/>
    <w:rsid w:val="00423720"/>
    <w:rsid w:val="00423B21"/>
    <w:rsid w:val="00423D09"/>
    <w:rsid w:val="004352E4"/>
    <w:rsid w:val="00437A01"/>
    <w:rsid w:val="004424DC"/>
    <w:rsid w:val="004433ED"/>
    <w:rsid w:val="00444210"/>
    <w:rsid w:val="00444931"/>
    <w:rsid w:val="004478F1"/>
    <w:rsid w:val="004479E0"/>
    <w:rsid w:val="00450AB1"/>
    <w:rsid w:val="004528B3"/>
    <w:rsid w:val="00454BC4"/>
    <w:rsid w:val="00456A72"/>
    <w:rsid w:val="00456DA0"/>
    <w:rsid w:val="0046094D"/>
    <w:rsid w:val="004618EC"/>
    <w:rsid w:val="004658CB"/>
    <w:rsid w:val="004675E5"/>
    <w:rsid w:val="00471D20"/>
    <w:rsid w:val="00472B15"/>
    <w:rsid w:val="00473912"/>
    <w:rsid w:val="00474AD8"/>
    <w:rsid w:val="00475F3C"/>
    <w:rsid w:val="004861FA"/>
    <w:rsid w:val="004929FE"/>
    <w:rsid w:val="004937BD"/>
    <w:rsid w:val="004949CE"/>
    <w:rsid w:val="00495D3F"/>
    <w:rsid w:val="0049703D"/>
    <w:rsid w:val="004A1EF8"/>
    <w:rsid w:val="004A5944"/>
    <w:rsid w:val="004B0A79"/>
    <w:rsid w:val="004B0E1C"/>
    <w:rsid w:val="004B1A69"/>
    <w:rsid w:val="004B2AE5"/>
    <w:rsid w:val="004B30F7"/>
    <w:rsid w:val="004C0EED"/>
    <w:rsid w:val="004D4F2D"/>
    <w:rsid w:val="004E3A1B"/>
    <w:rsid w:val="004E4AFB"/>
    <w:rsid w:val="004E618E"/>
    <w:rsid w:val="004E77C7"/>
    <w:rsid w:val="004F007B"/>
    <w:rsid w:val="004F1158"/>
    <w:rsid w:val="004F154B"/>
    <w:rsid w:val="004F2A58"/>
    <w:rsid w:val="004F5AC5"/>
    <w:rsid w:val="004F7EF9"/>
    <w:rsid w:val="00500B69"/>
    <w:rsid w:val="00502073"/>
    <w:rsid w:val="00512684"/>
    <w:rsid w:val="00512C8D"/>
    <w:rsid w:val="00513938"/>
    <w:rsid w:val="0051394C"/>
    <w:rsid w:val="00515DC4"/>
    <w:rsid w:val="00515F65"/>
    <w:rsid w:val="00516514"/>
    <w:rsid w:val="005175AF"/>
    <w:rsid w:val="005223C0"/>
    <w:rsid w:val="005224ED"/>
    <w:rsid w:val="005238DA"/>
    <w:rsid w:val="00524D14"/>
    <w:rsid w:val="00526B6B"/>
    <w:rsid w:val="00533171"/>
    <w:rsid w:val="00536F83"/>
    <w:rsid w:val="00541157"/>
    <w:rsid w:val="00544606"/>
    <w:rsid w:val="00545C84"/>
    <w:rsid w:val="00545F49"/>
    <w:rsid w:val="00551126"/>
    <w:rsid w:val="00552ADA"/>
    <w:rsid w:val="0055619D"/>
    <w:rsid w:val="005564B4"/>
    <w:rsid w:val="0056064E"/>
    <w:rsid w:val="00561FE2"/>
    <w:rsid w:val="00565AC3"/>
    <w:rsid w:val="005828A1"/>
    <w:rsid w:val="005857ED"/>
    <w:rsid w:val="00591FEB"/>
    <w:rsid w:val="00593533"/>
    <w:rsid w:val="0059410B"/>
    <w:rsid w:val="00594489"/>
    <w:rsid w:val="005973D2"/>
    <w:rsid w:val="005A0757"/>
    <w:rsid w:val="005A1483"/>
    <w:rsid w:val="005A213D"/>
    <w:rsid w:val="005A2C2B"/>
    <w:rsid w:val="005A4AEE"/>
    <w:rsid w:val="005A690C"/>
    <w:rsid w:val="005B2EE1"/>
    <w:rsid w:val="005C1715"/>
    <w:rsid w:val="005C39CE"/>
    <w:rsid w:val="005C7F86"/>
    <w:rsid w:val="005D2A0D"/>
    <w:rsid w:val="005D41CF"/>
    <w:rsid w:val="005D4502"/>
    <w:rsid w:val="005D4B3D"/>
    <w:rsid w:val="005D50F7"/>
    <w:rsid w:val="005D693B"/>
    <w:rsid w:val="005D755B"/>
    <w:rsid w:val="005D7B62"/>
    <w:rsid w:val="005E1665"/>
    <w:rsid w:val="005E6822"/>
    <w:rsid w:val="005F1301"/>
    <w:rsid w:val="005F7E6F"/>
    <w:rsid w:val="00600432"/>
    <w:rsid w:val="0060134A"/>
    <w:rsid w:val="006051A1"/>
    <w:rsid w:val="00607028"/>
    <w:rsid w:val="006070DC"/>
    <w:rsid w:val="00607AD5"/>
    <w:rsid w:val="00607C01"/>
    <w:rsid w:val="00612F91"/>
    <w:rsid w:val="0061473C"/>
    <w:rsid w:val="00615AAF"/>
    <w:rsid w:val="006238E1"/>
    <w:rsid w:val="00623BCB"/>
    <w:rsid w:val="00624B99"/>
    <w:rsid w:val="00626DF9"/>
    <w:rsid w:val="006304AD"/>
    <w:rsid w:val="00630513"/>
    <w:rsid w:val="006319F9"/>
    <w:rsid w:val="0063793E"/>
    <w:rsid w:val="00641F5D"/>
    <w:rsid w:val="00642194"/>
    <w:rsid w:val="0064251D"/>
    <w:rsid w:val="0064795B"/>
    <w:rsid w:val="00652574"/>
    <w:rsid w:val="00652F8D"/>
    <w:rsid w:val="00653CF9"/>
    <w:rsid w:val="00660947"/>
    <w:rsid w:val="00660CAE"/>
    <w:rsid w:val="006617DE"/>
    <w:rsid w:val="00661E6F"/>
    <w:rsid w:val="00662CBA"/>
    <w:rsid w:val="00670A34"/>
    <w:rsid w:val="006718E8"/>
    <w:rsid w:val="006738FD"/>
    <w:rsid w:val="006742F1"/>
    <w:rsid w:val="0067648D"/>
    <w:rsid w:val="0068014C"/>
    <w:rsid w:val="00680DF8"/>
    <w:rsid w:val="00681BBC"/>
    <w:rsid w:val="00681F6B"/>
    <w:rsid w:val="006950F8"/>
    <w:rsid w:val="006A24A6"/>
    <w:rsid w:val="006A3207"/>
    <w:rsid w:val="006A3F07"/>
    <w:rsid w:val="006B2187"/>
    <w:rsid w:val="006B32EE"/>
    <w:rsid w:val="006B712D"/>
    <w:rsid w:val="006C1E0C"/>
    <w:rsid w:val="006C513D"/>
    <w:rsid w:val="006C6672"/>
    <w:rsid w:val="006C6BE5"/>
    <w:rsid w:val="006C6F9C"/>
    <w:rsid w:val="006C712E"/>
    <w:rsid w:val="006D0C71"/>
    <w:rsid w:val="006D20AD"/>
    <w:rsid w:val="006D2F96"/>
    <w:rsid w:val="006D5BA3"/>
    <w:rsid w:val="006D70D3"/>
    <w:rsid w:val="006D7648"/>
    <w:rsid w:val="006D7B8E"/>
    <w:rsid w:val="006E0B4C"/>
    <w:rsid w:val="006E3876"/>
    <w:rsid w:val="006E4D2B"/>
    <w:rsid w:val="006E4D86"/>
    <w:rsid w:val="006E6680"/>
    <w:rsid w:val="006F0269"/>
    <w:rsid w:val="006F2EDF"/>
    <w:rsid w:val="006F30ED"/>
    <w:rsid w:val="006F4F34"/>
    <w:rsid w:val="006F7C4E"/>
    <w:rsid w:val="006F7D35"/>
    <w:rsid w:val="007068D9"/>
    <w:rsid w:val="00710388"/>
    <w:rsid w:val="007112BA"/>
    <w:rsid w:val="00712B96"/>
    <w:rsid w:val="007153C8"/>
    <w:rsid w:val="007153DD"/>
    <w:rsid w:val="007175A1"/>
    <w:rsid w:val="00717EB4"/>
    <w:rsid w:val="00733D20"/>
    <w:rsid w:val="00734E27"/>
    <w:rsid w:val="0074283C"/>
    <w:rsid w:val="007458B8"/>
    <w:rsid w:val="007459A1"/>
    <w:rsid w:val="007471B8"/>
    <w:rsid w:val="0075083B"/>
    <w:rsid w:val="007516E5"/>
    <w:rsid w:val="007517FA"/>
    <w:rsid w:val="00752707"/>
    <w:rsid w:val="00752E05"/>
    <w:rsid w:val="00754F52"/>
    <w:rsid w:val="00757AC7"/>
    <w:rsid w:val="00757D78"/>
    <w:rsid w:val="0076193A"/>
    <w:rsid w:val="00761981"/>
    <w:rsid w:val="00761F45"/>
    <w:rsid w:val="00763B9E"/>
    <w:rsid w:val="00770A95"/>
    <w:rsid w:val="00770E53"/>
    <w:rsid w:val="007715B4"/>
    <w:rsid w:val="007737C2"/>
    <w:rsid w:val="0077573F"/>
    <w:rsid w:val="007767CD"/>
    <w:rsid w:val="007773DF"/>
    <w:rsid w:val="00784F7E"/>
    <w:rsid w:val="00786F7F"/>
    <w:rsid w:val="00787CF3"/>
    <w:rsid w:val="00792FF9"/>
    <w:rsid w:val="00793D78"/>
    <w:rsid w:val="00794951"/>
    <w:rsid w:val="007B0B81"/>
    <w:rsid w:val="007B1169"/>
    <w:rsid w:val="007B1C4E"/>
    <w:rsid w:val="007B29B6"/>
    <w:rsid w:val="007B3485"/>
    <w:rsid w:val="007B45CD"/>
    <w:rsid w:val="007B4903"/>
    <w:rsid w:val="007B6E55"/>
    <w:rsid w:val="007B714B"/>
    <w:rsid w:val="007C1415"/>
    <w:rsid w:val="007C3659"/>
    <w:rsid w:val="007C64E7"/>
    <w:rsid w:val="007C6577"/>
    <w:rsid w:val="007D0DF0"/>
    <w:rsid w:val="007D1E0A"/>
    <w:rsid w:val="007D7569"/>
    <w:rsid w:val="007E0852"/>
    <w:rsid w:val="007E310A"/>
    <w:rsid w:val="007E4C2C"/>
    <w:rsid w:val="007E5770"/>
    <w:rsid w:val="007E7770"/>
    <w:rsid w:val="007E7FEA"/>
    <w:rsid w:val="007F041D"/>
    <w:rsid w:val="007F16C2"/>
    <w:rsid w:val="007F32A2"/>
    <w:rsid w:val="007F6A1D"/>
    <w:rsid w:val="007F78D0"/>
    <w:rsid w:val="00804E9E"/>
    <w:rsid w:val="00805583"/>
    <w:rsid w:val="00805DE5"/>
    <w:rsid w:val="00810E6B"/>
    <w:rsid w:val="00811A99"/>
    <w:rsid w:val="00812FBE"/>
    <w:rsid w:val="0081605A"/>
    <w:rsid w:val="00816E31"/>
    <w:rsid w:val="00817D67"/>
    <w:rsid w:val="008209B4"/>
    <w:rsid w:val="00820DEA"/>
    <w:rsid w:val="00822162"/>
    <w:rsid w:val="00830615"/>
    <w:rsid w:val="0083084E"/>
    <w:rsid w:val="008342EE"/>
    <w:rsid w:val="008349FB"/>
    <w:rsid w:val="00837BD1"/>
    <w:rsid w:val="008436A9"/>
    <w:rsid w:val="00844503"/>
    <w:rsid w:val="00846391"/>
    <w:rsid w:val="00846A21"/>
    <w:rsid w:val="008470AF"/>
    <w:rsid w:val="00853687"/>
    <w:rsid w:val="00855423"/>
    <w:rsid w:val="0086006C"/>
    <w:rsid w:val="00860984"/>
    <w:rsid w:val="008628E7"/>
    <w:rsid w:val="0086298B"/>
    <w:rsid w:val="0087150C"/>
    <w:rsid w:val="00872936"/>
    <w:rsid w:val="00872FD8"/>
    <w:rsid w:val="00876D17"/>
    <w:rsid w:val="00883A81"/>
    <w:rsid w:val="00884135"/>
    <w:rsid w:val="00884DD3"/>
    <w:rsid w:val="00887FA4"/>
    <w:rsid w:val="008901E8"/>
    <w:rsid w:val="008906C5"/>
    <w:rsid w:val="00890BD2"/>
    <w:rsid w:val="008933F6"/>
    <w:rsid w:val="00897B49"/>
    <w:rsid w:val="008A1342"/>
    <w:rsid w:val="008A2409"/>
    <w:rsid w:val="008A414D"/>
    <w:rsid w:val="008B1551"/>
    <w:rsid w:val="008B358D"/>
    <w:rsid w:val="008B5E08"/>
    <w:rsid w:val="008B6323"/>
    <w:rsid w:val="008C11C6"/>
    <w:rsid w:val="008C1E19"/>
    <w:rsid w:val="008C2FA2"/>
    <w:rsid w:val="008C67D3"/>
    <w:rsid w:val="008D1586"/>
    <w:rsid w:val="008D4F31"/>
    <w:rsid w:val="008D5118"/>
    <w:rsid w:val="008D6FE6"/>
    <w:rsid w:val="008D7966"/>
    <w:rsid w:val="008E2080"/>
    <w:rsid w:val="008E5A29"/>
    <w:rsid w:val="008E5DDA"/>
    <w:rsid w:val="008E7C61"/>
    <w:rsid w:val="008F08F3"/>
    <w:rsid w:val="008F1A08"/>
    <w:rsid w:val="008F3374"/>
    <w:rsid w:val="008F5DC2"/>
    <w:rsid w:val="00900908"/>
    <w:rsid w:val="00902BDD"/>
    <w:rsid w:val="00902D4A"/>
    <w:rsid w:val="00903F14"/>
    <w:rsid w:val="00904859"/>
    <w:rsid w:val="009100A3"/>
    <w:rsid w:val="00912624"/>
    <w:rsid w:val="00912AF3"/>
    <w:rsid w:val="00912BB0"/>
    <w:rsid w:val="00913A96"/>
    <w:rsid w:val="00914A13"/>
    <w:rsid w:val="00921916"/>
    <w:rsid w:val="00923773"/>
    <w:rsid w:val="009244DC"/>
    <w:rsid w:val="0092493B"/>
    <w:rsid w:val="00932473"/>
    <w:rsid w:val="0093393D"/>
    <w:rsid w:val="00934DF6"/>
    <w:rsid w:val="00935EDF"/>
    <w:rsid w:val="009361AC"/>
    <w:rsid w:val="009371A7"/>
    <w:rsid w:val="00941714"/>
    <w:rsid w:val="00941C77"/>
    <w:rsid w:val="00942451"/>
    <w:rsid w:val="0094343C"/>
    <w:rsid w:val="009437D6"/>
    <w:rsid w:val="00945642"/>
    <w:rsid w:val="00947072"/>
    <w:rsid w:val="00952190"/>
    <w:rsid w:val="009538D0"/>
    <w:rsid w:val="00953E5A"/>
    <w:rsid w:val="009541AF"/>
    <w:rsid w:val="00955D66"/>
    <w:rsid w:val="00960AE6"/>
    <w:rsid w:val="00964D25"/>
    <w:rsid w:val="00965791"/>
    <w:rsid w:val="00966A1D"/>
    <w:rsid w:val="00970E85"/>
    <w:rsid w:val="00971389"/>
    <w:rsid w:val="00971FAA"/>
    <w:rsid w:val="00980BA7"/>
    <w:rsid w:val="00981E0B"/>
    <w:rsid w:val="0098399A"/>
    <w:rsid w:val="00987699"/>
    <w:rsid w:val="00991EC4"/>
    <w:rsid w:val="00993EA7"/>
    <w:rsid w:val="009A241C"/>
    <w:rsid w:val="009A5798"/>
    <w:rsid w:val="009B01AB"/>
    <w:rsid w:val="009B26AB"/>
    <w:rsid w:val="009B2AB3"/>
    <w:rsid w:val="009B2BB7"/>
    <w:rsid w:val="009B2D9D"/>
    <w:rsid w:val="009B414E"/>
    <w:rsid w:val="009B55EE"/>
    <w:rsid w:val="009B58E5"/>
    <w:rsid w:val="009B723E"/>
    <w:rsid w:val="009C01CE"/>
    <w:rsid w:val="009C07F7"/>
    <w:rsid w:val="009C1964"/>
    <w:rsid w:val="009C2F5A"/>
    <w:rsid w:val="009C35D8"/>
    <w:rsid w:val="009C399A"/>
    <w:rsid w:val="009C51F2"/>
    <w:rsid w:val="009D3B21"/>
    <w:rsid w:val="009D6DA3"/>
    <w:rsid w:val="009E2760"/>
    <w:rsid w:val="009E2FBE"/>
    <w:rsid w:val="009E3814"/>
    <w:rsid w:val="009E384B"/>
    <w:rsid w:val="009F2DF1"/>
    <w:rsid w:val="009F3CF7"/>
    <w:rsid w:val="009F4299"/>
    <w:rsid w:val="009F44D2"/>
    <w:rsid w:val="009F57F7"/>
    <w:rsid w:val="009F590D"/>
    <w:rsid w:val="00A0124D"/>
    <w:rsid w:val="00A02EE8"/>
    <w:rsid w:val="00A06294"/>
    <w:rsid w:val="00A0723B"/>
    <w:rsid w:val="00A10A32"/>
    <w:rsid w:val="00A12B7D"/>
    <w:rsid w:val="00A2037C"/>
    <w:rsid w:val="00A226DD"/>
    <w:rsid w:val="00A23DAF"/>
    <w:rsid w:val="00A274AC"/>
    <w:rsid w:val="00A27CEA"/>
    <w:rsid w:val="00A32003"/>
    <w:rsid w:val="00A34626"/>
    <w:rsid w:val="00A35C38"/>
    <w:rsid w:val="00A3636E"/>
    <w:rsid w:val="00A427E2"/>
    <w:rsid w:val="00A43DA1"/>
    <w:rsid w:val="00A463AD"/>
    <w:rsid w:val="00A46ACF"/>
    <w:rsid w:val="00A474EB"/>
    <w:rsid w:val="00A52324"/>
    <w:rsid w:val="00A609F5"/>
    <w:rsid w:val="00A60A41"/>
    <w:rsid w:val="00A61211"/>
    <w:rsid w:val="00A6569C"/>
    <w:rsid w:val="00A76F50"/>
    <w:rsid w:val="00A777C3"/>
    <w:rsid w:val="00A92BDD"/>
    <w:rsid w:val="00A94794"/>
    <w:rsid w:val="00A94B2F"/>
    <w:rsid w:val="00AA0D1A"/>
    <w:rsid w:val="00AA269E"/>
    <w:rsid w:val="00AA6390"/>
    <w:rsid w:val="00AA69A1"/>
    <w:rsid w:val="00AA7D4D"/>
    <w:rsid w:val="00AB0CC5"/>
    <w:rsid w:val="00AB261B"/>
    <w:rsid w:val="00AB46C0"/>
    <w:rsid w:val="00AB5A41"/>
    <w:rsid w:val="00AB6168"/>
    <w:rsid w:val="00AB7C52"/>
    <w:rsid w:val="00AC3511"/>
    <w:rsid w:val="00AC489A"/>
    <w:rsid w:val="00AC4F79"/>
    <w:rsid w:val="00AC6643"/>
    <w:rsid w:val="00AD23AC"/>
    <w:rsid w:val="00AD3973"/>
    <w:rsid w:val="00AD3BA9"/>
    <w:rsid w:val="00AE28DE"/>
    <w:rsid w:val="00AE33A1"/>
    <w:rsid w:val="00AE5FFE"/>
    <w:rsid w:val="00AF172C"/>
    <w:rsid w:val="00AF28CA"/>
    <w:rsid w:val="00AF4520"/>
    <w:rsid w:val="00AF4C95"/>
    <w:rsid w:val="00AF7CB7"/>
    <w:rsid w:val="00B02F8E"/>
    <w:rsid w:val="00B02F96"/>
    <w:rsid w:val="00B042B6"/>
    <w:rsid w:val="00B05486"/>
    <w:rsid w:val="00B05C72"/>
    <w:rsid w:val="00B069FE"/>
    <w:rsid w:val="00B070DF"/>
    <w:rsid w:val="00B10BE6"/>
    <w:rsid w:val="00B129A4"/>
    <w:rsid w:val="00B16969"/>
    <w:rsid w:val="00B16F36"/>
    <w:rsid w:val="00B26794"/>
    <w:rsid w:val="00B30EF7"/>
    <w:rsid w:val="00B316A7"/>
    <w:rsid w:val="00B33437"/>
    <w:rsid w:val="00B342ED"/>
    <w:rsid w:val="00B34362"/>
    <w:rsid w:val="00B41E85"/>
    <w:rsid w:val="00B422AD"/>
    <w:rsid w:val="00B444DD"/>
    <w:rsid w:val="00B45B45"/>
    <w:rsid w:val="00B50E8C"/>
    <w:rsid w:val="00B54D49"/>
    <w:rsid w:val="00B57331"/>
    <w:rsid w:val="00B60021"/>
    <w:rsid w:val="00B628FB"/>
    <w:rsid w:val="00B62D27"/>
    <w:rsid w:val="00B63B31"/>
    <w:rsid w:val="00B642E0"/>
    <w:rsid w:val="00B64FB2"/>
    <w:rsid w:val="00B668B4"/>
    <w:rsid w:val="00B66E33"/>
    <w:rsid w:val="00B70ADB"/>
    <w:rsid w:val="00B71D46"/>
    <w:rsid w:val="00B72905"/>
    <w:rsid w:val="00B75EFE"/>
    <w:rsid w:val="00B81228"/>
    <w:rsid w:val="00B830F8"/>
    <w:rsid w:val="00B836A4"/>
    <w:rsid w:val="00B83971"/>
    <w:rsid w:val="00B84903"/>
    <w:rsid w:val="00B84BC8"/>
    <w:rsid w:val="00B87C11"/>
    <w:rsid w:val="00B9529B"/>
    <w:rsid w:val="00B97B22"/>
    <w:rsid w:val="00B97F80"/>
    <w:rsid w:val="00BA110A"/>
    <w:rsid w:val="00BA784F"/>
    <w:rsid w:val="00BB1B3C"/>
    <w:rsid w:val="00BC23EB"/>
    <w:rsid w:val="00BC5A7B"/>
    <w:rsid w:val="00BC76A2"/>
    <w:rsid w:val="00BC7F5B"/>
    <w:rsid w:val="00BD3A6A"/>
    <w:rsid w:val="00BD5E07"/>
    <w:rsid w:val="00BD5FE4"/>
    <w:rsid w:val="00BD63FF"/>
    <w:rsid w:val="00BD6446"/>
    <w:rsid w:val="00BD70CD"/>
    <w:rsid w:val="00BD7191"/>
    <w:rsid w:val="00BE0B01"/>
    <w:rsid w:val="00BE13CF"/>
    <w:rsid w:val="00BE763C"/>
    <w:rsid w:val="00BF0925"/>
    <w:rsid w:val="00BF2F83"/>
    <w:rsid w:val="00BF49DA"/>
    <w:rsid w:val="00BF6146"/>
    <w:rsid w:val="00C00784"/>
    <w:rsid w:val="00C02ECF"/>
    <w:rsid w:val="00C052F1"/>
    <w:rsid w:val="00C07669"/>
    <w:rsid w:val="00C11F53"/>
    <w:rsid w:val="00C171BB"/>
    <w:rsid w:val="00C225CE"/>
    <w:rsid w:val="00C24202"/>
    <w:rsid w:val="00C30AF5"/>
    <w:rsid w:val="00C3323B"/>
    <w:rsid w:val="00C33BEB"/>
    <w:rsid w:val="00C407DA"/>
    <w:rsid w:val="00C425B0"/>
    <w:rsid w:val="00C43A63"/>
    <w:rsid w:val="00C50254"/>
    <w:rsid w:val="00C52880"/>
    <w:rsid w:val="00C52D61"/>
    <w:rsid w:val="00C553DE"/>
    <w:rsid w:val="00C57C31"/>
    <w:rsid w:val="00C62F0A"/>
    <w:rsid w:val="00C63F96"/>
    <w:rsid w:val="00C67890"/>
    <w:rsid w:val="00C70664"/>
    <w:rsid w:val="00C73943"/>
    <w:rsid w:val="00C73C73"/>
    <w:rsid w:val="00C77B7B"/>
    <w:rsid w:val="00C8236C"/>
    <w:rsid w:val="00C844F3"/>
    <w:rsid w:val="00CA20FD"/>
    <w:rsid w:val="00CA34D2"/>
    <w:rsid w:val="00CA7422"/>
    <w:rsid w:val="00CC007F"/>
    <w:rsid w:val="00CC2DE4"/>
    <w:rsid w:val="00CC6701"/>
    <w:rsid w:val="00CD3927"/>
    <w:rsid w:val="00CE0E28"/>
    <w:rsid w:val="00CE1021"/>
    <w:rsid w:val="00CE4253"/>
    <w:rsid w:val="00CE4454"/>
    <w:rsid w:val="00D027C5"/>
    <w:rsid w:val="00D058A4"/>
    <w:rsid w:val="00D06014"/>
    <w:rsid w:val="00D06770"/>
    <w:rsid w:val="00D068D1"/>
    <w:rsid w:val="00D07BBD"/>
    <w:rsid w:val="00D1364E"/>
    <w:rsid w:val="00D13A4F"/>
    <w:rsid w:val="00D1500F"/>
    <w:rsid w:val="00D15315"/>
    <w:rsid w:val="00D160A6"/>
    <w:rsid w:val="00D209BB"/>
    <w:rsid w:val="00D20B0B"/>
    <w:rsid w:val="00D21549"/>
    <w:rsid w:val="00D25AD3"/>
    <w:rsid w:val="00D26DF5"/>
    <w:rsid w:val="00D36438"/>
    <w:rsid w:val="00D3704D"/>
    <w:rsid w:val="00D44C76"/>
    <w:rsid w:val="00D46D33"/>
    <w:rsid w:val="00D55C91"/>
    <w:rsid w:val="00D56501"/>
    <w:rsid w:val="00D56D96"/>
    <w:rsid w:val="00D608EB"/>
    <w:rsid w:val="00D60EE8"/>
    <w:rsid w:val="00D662FC"/>
    <w:rsid w:val="00D7254C"/>
    <w:rsid w:val="00D7799A"/>
    <w:rsid w:val="00D82C83"/>
    <w:rsid w:val="00D82F1F"/>
    <w:rsid w:val="00D85B33"/>
    <w:rsid w:val="00D9203F"/>
    <w:rsid w:val="00D929DA"/>
    <w:rsid w:val="00D93CFD"/>
    <w:rsid w:val="00D95D61"/>
    <w:rsid w:val="00D969B9"/>
    <w:rsid w:val="00D97893"/>
    <w:rsid w:val="00DA0869"/>
    <w:rsid w:val="00DA0A26"/>
    <w:rsid w:val="00DB184E"/>
    <w:rsid w:val="00DB1A48"/>
    <w:rsid w:val="00DC2736"/>
    <w:rsid w:val="00DC4103"/>
    <w:rsid w:val="00DC4112"/>
    <w:rsid w:val="00DC7309"/>
    <w:rsid w:val="00DD00FB"/>
    <w:rsid w:val="00DD03DE"/>
    <w:rsid w:val="00DD10B6"/>
    <w:rsid w:val="00DD11BC"/>
    <w:rsid w:val="00DD1BFF"/>
    <w:rsid w:val="00DD4054"/>
    <w:rsid w:val="00DD4593"/>
    <w:rsid w:val="00DD7980"/>
    <w:rsid w:val="00DD7AFF"/>
    <w:rsid w:val="00DE01F5"/>
    <w:rsid w:val="00DE2DE3"/>
    <w:rsid w:val="00DE3104"/>
    <w:rsid w:val="00DE3C16"/>
    <w:rsid w:val="00DE3FFF"/>
    <w:rsid w:val="00DE7CF7"/>
    <w:rsid w:val="00DF0BAD"/>
    <w:rsid w:val="00DF1F8B"/>
    <w:rsid w:val="00DF3946"/>
    <w:rsid w:val="00E00A5C"/>
    <w:rsid w:val="00E00EAA"/>
    <w:rsid w:val="00E016A2"/>
    <w:rsid w:val="00E0222A"/>
    <w:rsid w:val="00E0383D"/>
    <w:rsid w:val="00E0675E"/>
    <w:rsid w:val="00E10DDD"/>
    <w:rsid w:val="00E13091"/>
    <w:rsid w:val="00E15957"/>
    <w:rsid w:val="00E1761A"/>
    <w:rsid w:val="00E21218"/>
    <w:rsid w:val="00E23615"/>
    <w:rsid w:val="00E2368B"/>
    <w:rsid w:val="00E24958"/>
    <w:rsid w:val="00E27014"/>
    <w:rsid w:val="00E31F23"/>
    <w:rsid w:val="00E326AC"/>
    <w:rsid w:val="00E36D70"/>
    <w:rsid w:val="00E4099F"/>
    <w:rsid w:val="00E43216"/>
    <w:rsid w:val="00E4634F"/>
    <w:rsid w:val="00E50D1F"/>
    <w:rsid w:val="00E550F2"/>
    <w:rsid w:val="00E5576B"/>
    <w:rsid w:val="00E56BEA"/>
    <w:rsid w:val="00E62ABE"/>
    <w:rsid w:val="00E62FED"/>
    <w:rsid w:val="00E63251"/>
    <w:rsid w:val="00E64233"/>
    <w:rsid w:val="00E64C73"/>
    <w:rsid w:val="00E652F2"/>
    <w:rsid w:val="00E6678C"/>
    <w:rsid w:val="00E67BE3"/>
    <w:rsid w:val="00E70B4F"/>
    <w:rsid w:val="00E70E8E"/>
    <w:rsid w:val="00E71117"/>
    <w:rsid w:val="00E80B80"/>
    <w:rsid w:val="00E8159C"/>
    <w:rsid w:val="00E82096"/>
    <w:rsid w:val="00E82115"/>
    <w:rsid w:val="00E84FAA"/>
    <w:rsid w:val="00E85603"/>
    <w:rsid w:val="00E919BB"/>
    <w:rsid w:val="00E92BE3"/>
    <w:rsid w:val="00E9435A"/>
    <w:rsid w:val="00E94DE1"/>
    <w:rsid w:val="00E97489"/>
    <w:rsid w:val="00E9793F"/>
    <w:rsid w:val="00EB0359"/>
    <w:rsid w:val="00EB2C41"/>
    <w:rsid w:val="00EB3B8B"/>
    <w:rsid w:val="00EB5B8A"/>
    <w:rsid w:val="00EB679E"/>
    <w:rsid w:val="00EC096F"/>
    <w:rsid w:val="00EC2391"/>
    <w:rsid w:val="00EC480B"/>
    <w:rsid w:val="00ED231E"/>
    <w:rsid w:val="00ED2E81"/>
    <w:rsid w:val="00ED4C3A"/>
    <w:rsid w:val="00EE32CB"/>
    <w:rsid w:val="00EE3852"/>
    <w:rsid w:val="00EE4C5F"/>
    <w:rsid w:val="00EE6A07"/>
    <w:rsid w:val="00EF1921"/>
    <w:rsid w:val="00EF508B"/>
    <w:rsid w:val="00EF5D4F"/>
    <w:rsid w:val="00F001F1"/>
    <w:rsid w:val="00F00EEE"/>
    <w:rsid w:val="00F0656A"/>
    <w:rsid w:val="00F07B56"/>
    <w:rsid w:val="00F1259D"/>
    <w:rsid w:val="00F158E6"/>
    <w:rsid w:val="00F1697B"/>
    <w:rsid w:val="00F20AF1"/>
    <w:rsid w:val="00F2293C"/>
    <w:rsid w:val="00F30404"/>
    <w:rsid w:val="00F3734B"/>
    <w:rsid w:val="00F409F5"/>
    <w:rsid w:val="00F41C76"/>
    <w:rsid w:val="00F4299C"/>
    <w:rsid w:val="00F46DFB"/>
    <w:rsid w:val="00F47B1B"/>
    <w:rsid w:val="00F506C5"/>
    <w:rsid w:val="00F50941"/>
    <w:rsid w:val="00F50FB6"/>
    <w:rsid w:val="00F51B56"/>
    <w:rsid w:val="00F533C4"/>
    <w:rsid w:val="00F572BE"/>
    <w:rsid w:val="00F57952"/>
    <w:rsid w:val="00F57E43"/>
    <w:rsid w:val="00F61FDA"/>
    <w:rsid w:val="00F63337"/>
    <w:rsid w:val="00F63A49"/>
    <w:rsid w:val="00F63FD1"/>
    <w:rsid w:val="00F64B3B"/>
    <w:rsid w:val="00F70C62"/>
    <w:rsid w:val="00F715CB"/>
    <w:rsid w:val="00F71800"/>
    <w:rsid w:val="00F73BC8"/>
    <w:rsid w:val="00F74E23"/>
    <w:rsid w:val="00F76FD3"/>
    <w:rsid w:val="00F7723E"/>
    <w:rsid w:val="00F83E74"/>
    <w:rsid w:val="00F85205"/>
    <w:rsid w:val="00F864B4"/>
    <w:rsid w:val="00F8667D"/>
    <w:rsid w:val="00F87599"/>
    <w:rsid w:val="00F96C77"/>
    <w:rsid w:val="00FA1403"/>
    <w:rsid w:val="00FA2853"/>
    <w:rsid w:val="00FA4F42"/>
    <w:rsid w:val="00FA615A"/>
    <w:rsid w:val="00FB0C2B"/>
    <w:rsid w:val="00FB3919"/>
    <w:rsid w:val="00FB5FAB"/>
    <w:rsid w:val="00FC45CB"/>
    <w:rsid w:val="00FC641C"/>
    <w:rsid w:val="00FD11E5"/>
    <w:rsid w:val="00FD230F"/>
    <w:rsid w:val="00FE319A"/>
    <w:rsid w:val="00FE3A35"/>
    <w:rsid w:val="00FE5B89"/>
    <w:rsid w:val="00FF065E"/>
    <w:rsid w:val="00FF657D"/>
    <w:rsid w:val="00FF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CA344"/>
  <w15:docId w15:val="{041BB127-C7D3-496A-870E-2B89C373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aliases w:val="Paragraf 1"/>
    <w:basedOn w:val="Normal"/>
    <w:next w:val="Normal"/>
    <w:link w:val="Titlu1Caracter"/>
    <w:uiPriority w:val="9"/>
    <w:qFormat/>
    <w:rsid w:val="006D20AD"/>
    <w:pPr>
      <w:keepNext/>
      <w:spacing w:before="240" w:after="60" w:line="240" w:lineRule="auto"/>
      <w:jc w:val="both"/>
      <w:outlineLvl w:val="0"/>
    </w:pPr>
    <w:rPr>
      <w:rFonts w:ascii="Palatino Linotype" w:eastAsia="Calibri" w:hAnsi="Palatino Linotype" w:cs="Arial"/>
      <w:b/>
      <w:bCs/>
      <w:kern w:val="32"/>
      <w:sz w:val="32"/>
      <w:szCs w:val="32"/>
    </w:rPr>
  </w:style>
  <w:style w:type="paragraph" w:styleId="Titlu2">
    <w:name w:val="heading 2"/>
    <w:aliases w:val="Subcapitol"/>
    <w:basedOn w:val="Normal"/>
    <w:next w:val="Normal"/>
    <w:link w:val="Titlu2Caracter"/>
    <w:qFormat/>
    <w:rsid w:val="006D20AD"/>
    <w:pPr>
      <w:keepNext/>
      <w:spacing w:before="240" w:after="60" w:line="240" w:lineRule="auto"/>
      <w:jc w:val="both"/>
      <w:outlineLvl w:val="1"/>
    </w:pPr>
    <w:rPr>
      <w:rFonts w:ascii="Palatino Linotype" w:eastAsia="Calibri" w:hAnsi="Palatino Linotype" w:cs="Arial"/>
      <w:b/>
      <w:bCs/>
      <w:i/>
      <w:iCs/>
      <w:sz w:val="28"/>
      <w:szCs w:val="28"/>
    </w:rPr>
  </w:style>
  <w:style w:type="paragraph" w:styleId="Titlu3">
    <w:name w:val="heading 3"/>
    <w:basedOn w:val="Normal"/>
    <w:next w:val="Normal"/>
    <w:link w:val="Titlu3Caracter"/>
    <w:uiPriority w:val="9"/>
    <w:qFormat/>
    <w:rsid w:val="006D20AD"/>
    <w:pPr>
      <w:keepNext/>
      <w:spacing w:before="240" w:after="60" w:line="240" w:lineRule="auto"/>
      <w:jc w:val="both"/>
      <w:outlineLvl w:val="2"/>
    </w:pPr>
    <w:rPr>
      <w:rFonts w:ascii="Palatino Linotype" w:eastAsia="Calibri" w:hAnsi="Palatino Linotype" w:cs="Arial"/>
      <w:b/>
      <w:bCs/>
      <w:sz w:val="26"/>
      <w:szCs w:val="26"/>
    </w:rPr>
  </w:style>
  <w:style w:type="paragraph" w:styleId="Titlu4">
    <w:name w:val="heading 4"/>
    <w:basedOn w:val="Normal"/>
    <w:next w:val="Normal"/>
    <w:link w:val="Titlu4Caracter"/>
    <w:unhideWhenUsed/>
    <w:qFormat/>
    <w:rsid w:val="001432A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lu5">
    <w:name w:val="heading 5"/>
    <w:basedOn w:val="Normal"/>
    <w:link w:val="Titlu5Caracter"/>
    <w:unhideWhenUsed/>
    <w:qFormat/>
    <w:rsid w:val="001432A5"/>
    <w:pPr>
      <w:widowControl w:val="0"/>
      <w:autoSpaceDE w:val="0"/>
      <w:autoSpaceDN w:val="0"/>
      <w:spacing w:before="91" w:after="0" w:line="240" w:lineRule="auto"/>
      <w:ind w:left="431"/>
      <w:jc w:val="both"/>
      <w:outlineLvl w:val="4"/>
    </w:pPr>
    <w:rPr>
      <w:rFonts w:ascii="Times New Roman" w:eastAsia="Times New Roman" w:hAnsi="Times New Roman" w:cs="Times New Roman"/>
      <w:sz w:val="25"/>
      <w:szCs w:val="25"/>
    </w:rPr>
  </w:style>
  <w:style w:type="paragraph" w:styleId="Titlu6">
    <w:name w:val="heading 6"/>
    <w:basedOn w:val="Normal"/>
    <w:link w:val="Titlu6Caracter"/>
    <w:unhideWhenUsed/>
    <w:qFormat/>
    <w:rsid w:val="001432A5"/>
    <w:pPr>
      <w:widowControl w:val="0"/>
      <w:autoSpaceDE w:val="0"/>
      <w:autoSpaceDN w:val="0"/>
      <w:spacing w:after="0" w:line="240" w:lineRule="auto"/>
      <w:ind w:left="649"/>
      <w:outlineLvl w:val="5"/>
    </w:pPr>
    <w:rPr>
      <w:rFonts w:ascii="Arial" w:eastAsia="Arial" w:hAnsi="Arial" w:cs="Arial"/>
      <w:b/>
      <w:bCs/>
      <w:sz w:val="24"/>
      <w:szCs w:val="24"/>
    </w:rPr>
  </w:style>
  <w:style w:type="paragraph" w:styleId="Titlu7">
    <w:name w:val="heading 7"/>
    <w:basedOn w:val="Normal"/>
    <w:next w:val="Normal"/>
    <w:link w:val="Titlu7Caracter"/>
    <w:qFormat/>
    <w:rsid w:val="009A5798"/>
    <w:pPr>
      <w:keepNext/>
      <w:spacing w:after="0" w:line="240" w:lineRule="auto"/>
      <w:ind w:left="720" w:firstLine="696"/>
      <w:outlineLvl w:val="6"/>
    </w:pPr>
    <w:rPr>
      <w:rFonts w:ascii="Times New Roman" w:eastAsia="Times New Roman" w:hAnsi="Times New Roman" w:cs="Times New Roman"/>
      <w:b/>
      <w:sz w:val="28"/>
      <w:szCs w:val="20"/>
      <w:lang w:val="ro-RO"/>
    </w:rPr>
  </w:style>
  <w:style w:type="paragraph" w:styleId="Titlu8">
    <w:name w:val="heading 8"/>
    <w:basedOn w:val="Normal"/>
    <w:next w:val="Normal"/>
    <w:link w:val="Titlu8Caracter"/>
    <w:qFormat/>
    <w:rsid w:val="00FD230F"/>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val="en-AU" w:eastAsia="zh-CN"/>
    </w:rPr>
  </w:style>
  <w:style w:type="paragraph" w:styleId="Titlu9">
    <w:name w:val="heading 9"/>
    <w:basedOn w:val="Normal"/>
    <w:next w:val="Normal"/>
    <w:link w:val="Titlu9Caracter"/>
    <w:qFormat/>
    <w:rsid w:val="008901E8"/>
    <w:pPr>
      <w:spacing w:before="240" w:after="60" w:line="240" w:lineRule="auto"/>
      <w:outlineLvl w:val="8"/>
    </w:pPr>
    <w:rPr>
      <w:rFonts w:ascii="Arial" w:eastAsia="Times New Roman" w:hAnsi="Arial" w:cs="Arial"/>
      <w:noProof/>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941C77"/>
    <w:rPr>
      <w:color w:val="0000FF"/>
      <w:u w:val="single"/>
    </w:rPr>
  </w:style>
  <w:style w:type="paragraph" w:styleId="Listparagraf">
    <w:name w:val="List Paragraph"/>
    <w:aliases w:val="Forth level,Medium Grid 1 - Accent 21,Header bold,List Paragraph11,Normal bullet 2,Lettre d'introduction,List Paragraph111"/>
    <w:basedOn w:val="Normal"/>
    <w:link w:val="ListparagrafCaracter"/>
    <w:qFormat/>
    <w:rsid w:val="006D20AD"/>
    <w:pPr>
      <w:ind w:left="720"/>
      <w:contextualSpacing/>
    </w:pPr>
  </w:style>
  <w:style w:type="character" w:customStyle="1" w:styleId="Titlu1Caracter">
    <w:name w:val="Titlu 1 Caracter"/>
    <w:aliases w:val="Paragraf 1 Caracter"/>
    <w:basedOn w:val="Fontdeparagrafimplicit"/>
    <w:link w:val="Titlu1"/>
    <w:uiPriority w:val="9"/>
    <w:qFormat/>
    <w:rsid w:val="006D20AD"/>
    <w:rPr>
      <w:rFonts w:ascii="Palatino Linotype" w:eastAsia="Calibri" w:hAnsi="Palatino Linotype" w:cs="Arial"/>
      <w:b/>
      <w:bCs/>
      <w:kern w:val="32"/>
      <w:sz w:val="32"/>
      <w:szCs w:val="32"/>
    </w:rPr>
  </w:style>
  <w:style w:type="character" w:customStyle="1" w:styleId="Titlu2Caracter">
    <w:name w:val="Titlu 2 Caracter"/>
    <w:aliases w:val="Subcapitol Caracter"/>
    <w:basedOn w:val="Fontdeparagrafimplicit"/>
    <w:link w:val="Titlu2"/>
    <w:rsid w:val="006D20AD"/>
    <w:rPr>
      <w:rFonts w:ascii="Palatino Linotype" w:eastAsia="Calibri" w:hAnsi="Palatino Linotype" w:cs="Arial"/>
      <w:b/>
      <w:bCs/>
      <w:i/>
      <w:iCs/>
      <w:sz w:val="28"/>
      <w:szCs w:val="28"/>
    </w:rPr>
  </w:style>
  <w:style w:type="character" w:customStyle="1" w:styleId="Titlu3Caracter">
    <w:name w:val="Titlu 3 Caracter"/>
    <w:basedOn w:val="Fontdeparagrafimplicit"/>
    <w:link w:val="Titlu3"/>
    <w:uiPriority w:val="9"/>
    <w:rsid w:val="006D20AD"/>
    <w:rPr>
      <w:rFonts w:ascii="Palatino Linotype" w:eastAsia="Calibri" w:hAnsi="Palatino Linotype" w:cs="Arial"/>
      <w:b/>
      <w:bCs/>
      <w:sz w:val="26"/>
      <w:szCs w:val="26"/>
    </w:rPr>
  </w:style>
  <w:style w:type="paragraph" w:customStyle="1" w:styleId="Textbody">
    <w:name w:val="Text body"/>
    <w:basedOn w:val="Standard"/>
    <w:rsid w:val="00BD3A6A"/>
    <w:pPr>
      <w:widowControl/>
      <w:spacing w:after="140" w:line="276" w:lineRule="auto"/>
      <w:textAlignment w:val="baseline"/>
    </w:pPr>
    <w:rPr>
      <w:rFonts w:ascii="Verdana" w:eastAsia="Times New Roman" w:hAnsi="Verdana" w:cs="Times New Roman"/>
      <w:bCs/>
      <w:iCs/>
      <w:color w:val="auto"/>
      <w:kern w:val="0"/>
      <w:lang w:val="ro-RO"/>
    </w:rPr>
  </w:style>
  <w:style w:type="paragraph" w:styleId="Antet">
    <w:name w:val="header"/>
    <w:aliases w:val="Glava - napis"/>
    <w:basedOn w:val="Normal"/>
    <w:link w:val="AntetCaracter"/>
    <w:uiPriority w:val="99"/>
    <w:unhideWhenUsed/>
    <w:rsid w:val="006D20AD"/>
    <w:pPr>
      <w:tabs>
        <w:tab w:val="center" w:pos="4680"/>
        <w:tab w:val="right" w:pos="9360"/>
      </w:tabs>
      <w:spacing w:after="0" w:line="240" w:lineRule="auto"/>
      <w:jc w:val="both"/>
    </w:pPr>
    <w:rPr>
      <w:rFonts w:ascii="Palatino Linotype" w:eastAsia="Calibri" w:hAnsi="Palatino Linotype" w:cs="Times New Roman"/>
      <w:sz w:val="24"/>
    </w:rPr>
  </w:style>
  <w:style w:type="character" w:customStyle="1" w:styleId="AntetCaracter">
    <w:name w:val="Antet Caracter"/>
    <w:aliases w:val="Glava - napis Caracter"/>
    <w:basedOn w:val="Fontdeparagrafimplicit"/>
    <w:link w:val="Antet"/>
    <w:uiPriority w:val="99"/>
    <w:rsid w:val="006D20AD"/>
    <w:rPr>
      <w:rFonts w:ascii="Palatino Linotype" w:eastAsia="Calibri" w:hAnsi="Palatino Linotype" w:cs="Times New Roman"/>
      <w:sz w:val="24"/>
    </w:rPr>
  </w:style>
  <w:style w:type="paragraph" w:styleId="Subsol">
    <w:name w:val="footer"/>
    <w:basedOn w:val="Normal"/>
    <w:link w:val="SubsolCaracter"/>
    <w:unhideWhenUsed/>
    <w:rsid w:val="006D20AD"/>
    <w:pPr>
      <w:tabs>
        <w:tab w:val="center" w:pos="4680"/>
        <w:tab w:val="right" w:pos="9360"/>
      </w:tabs>
      <w:spacing w:after="0" w:line="240" w:lineRule="auto"/>
      <w:jc w:val="both"/>
    </w:pPr>
    <w:rPr>
      <w:rFonts w:ascii="Palatino Linotype" w:eastAsia="Calibri" w:hAnsi="Palatino Linotype" w:cs="Times New Roman"/>
      <w:sz w:val="24"/>
    </w:rPr>
  </w:style>
  <w:style w:type="character" w:customStyle="1" w:styleId="SubsolCaracter">
    <w:name w:val="Subsol Caracter"/>
    <w:basedOn w:val="Fontdeparagrafimplicit"/>
    <w:link w:val="Subsol"/>
    <w:uiPriority w:val="99"/>
    <w:qFormat/>
    <w:rsid w:val="006D20AD"/>
    <w:rPr>
      <w:rFonts w:ascii="Palatino Linotype" w:eastAsia="Calibri" w:hAnsi="Palatino Linotype" w:cs="Times New Roman"/>
      <w:sz w:val="24"/>
    </w:rPr>
  </w:style>
  <w:style w:type="character" w:customStyle="1" w:styleId="TextnBalonCaracter">
    <w:name w:val="Text în Balon Caracter"/>
    <w:basedOn w:val="Fontdeparagrafimplicit"/>
    <w:link w:val="TextnBalon"/>
    <w:uiPriority w:val="99"/>
    <w:rsid w:val="006D20AD"/>
    <w:rPr>
      <w:rFonts w:ascii="Tahoma" w:eastAsia="Calibri" w:hAnsi="Tahoma" w:cs="Tahoma"/>
      <w:sz w:val="16"/>
      <w:szCs w:val="16"/>
    </w:rPr>
  </w:style>
  <w:style w:type="paragraph" w:styleId="TextnBalon">
    <w:name w:val="Balloon Text"/>
    <w:basedOn w:val="Normal"/>
    <w:link w:val="TextnBalonCaracter"/>
    <w:uiPriority w:val="99"/>
    <w:unhideWhenUsed/>
    <w:rsid w:val="006D20AD"/>
    <w:pPr>
      <w:spacing w:after="0" w:line="240" w:lineRule="auto"/>
      <w:jc w:val="both"/>
    </w:pPr>
    <w:rPr>
      <w:rFonts w:ascii="Tahoma" w:eastAsia="Calibri" w:hAnsi="Tahoma" w:cs="Tahoma"/>
      <w:sz w:val="16"/>
      <w:szCs w:val="16"/>
    </w:rPr>
  </w:style>
  <w:style w:type="character" w:customStyle="1" w:styleId="BalloonTextChar1">
    <w:name w:val="Balloon Text Char1"/>
    <w:basedOn w:val="Fontdeparagrafimplicit"/>
    <w:uiPriority w:val="99"/>
    <w:semiHidden/>
    <w:rsid w:val="006D20AD"/>
    <w:rPr>
      <w:rFonts w:ascii="Segoe UI" w:hAnsi="Segoe UI" w:cs="Segoe UI"/>
      <w:sz w:val="18"/>
      <w:szCs w:val="18"/>
    </w:rPr>
  </w:style>
  <w:style w:type="table" w:styleId="Tabelgril">
    <w:name w:val="Table Grid"/>
    <w:basedOn w:val="TabelNormal"/>
    <w:uiPriority w:val="59"/>
    <w:rsid w:val="006D20AD"/>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reintens">
    <w:name w:val="Intense Emphasis"/>
    <w:basedOn w:val="Fontdeparagrafimplicit"/>
    <w:uiPriority w:val="21"/>
    <w:qFormat/>
    <w:rsid w:val="006D20AD"/>
    <w:rPr>
      <w:b/>
      <w:bCs/>
      <w:i/>
      <w:iCs/>
      <w:color w:val="4472C4" w:themeColor="accent1"/>
    </w:rPr>
  </w:style>
  <w:style w:type="paragraph" w:styleId="Frspaiere">
    <w:name w:val="No Spacing"/>
    <w:link w:val="FrspaiereCaracter"/>
    <w:uiPriority w:val="1"/>
    <w:qFormat/>
    <w:rsid w:val="006D20AD"/>
    <w:pPr>
      <w:spacing w:after="0" w:line="240" w:lineRule="auto"/>
    </w:pPr>
    <w:rPr>
      <w:rFonts w:ascii="Calibri" w:eastAsia="Calibri" w:hAnsi="Calibri" w:cs="Times New Roman"/>
    </w:rPr>
  </w:style>
  <w:style w:type="paragraph" w:styleId="Legend">
    <w:name w:val="caption"/>
    <w:basedOn w:val="Normal"/>
    <w:next w:val="Normal"/>
    <w:unhideWhenUsed/>
    <w:qFormat/>
    <w:rsid w:val="006D20AD"/>
    <w:pPr>
      <w:spacing w:after="200" w:line="240" w:lineRule="auto"/>
      <w:jc w:val="both"/>
    </w:pPr>
    <w:rPr>
      <w:rFonts w:ascii="Palatino Linotype" w:eastAsia="Calibri" w:hAnsi="Palatino Linotype" w:cs="Times New Roman"/>
      <w:i/>
      <w:iCs/>
      <w:color w:val="44546A" w:themeColor="text2"/>
      <w:sz w:val="18"/>
      <w:szCs w:val="18"/>
    </w:rPr>
  </w:style>
  <w:style w:type="table" w:styleId="Listdeculoaredeschis-Accentuare1">
    <w:name w:val="Light List Accent 1"/>
    <w:basedOn w:val="TabelNormal"/>
    <w:uiPriority w:val="61"/>
    <w:rsid w:val="006D20A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Corptext">
    <w:name w:val="Body Text"/>
    <w:aliases w:val="Telo besedila Znak,Telo besedila Znak1 Znak,Telo besedila Znak2 Znak,Telo besedila Znak Znak Znak,Body Znak,block style Znak,Telo besedila Znak2,Telo besedila Znak Znak,Body,block style,Telo besedila Znak1 Znak1,12345,heading_tx"/>
    <w:basedOn w:val="Normal"/>
    <w:link w:val="CorptextCaracter"/>
    <w:qFormat/>
    <w:rsid w:val="006D20AD"/>
    <w:pPr>
      <w:spacing w:after="0" w:line="240" w:lineRule="auto"/>
      <w:jc w:val="both"/>
    </w:pPr>
    <w:rPr>
      <w:rFonts w:ascii="Times New Roman" w:eastAsia="Times New Roman" w:hAnsi="Times New Roman" w:cs="Times New Roman"/>
      <w:sz w:val="24"/>
      <w:szCs w:val="24"/>
      <w:lang w:val="ro-RO" w:eastAsia="x-none"/>
    </w:rPr>
  </w:style>
  <w:style w:type="character" w:customStyle="1" w:styleId="CorptextCaracter">
    <w:name w:val="Corp text Caracter"/>
    <w:aliases w:val="Telo besedila Znak Caracter,Telo besedila Znak1 Znak Caracter,Telo besedila Znak2 Znak Caracter,Telo besedila Znak Znak Znak Caracter,Body Znak Caracter,block style Znak Caracter,Telo besedila Znak2 Caracter,Body Caracter"/>
    <w:basedOn w:val="Fontdeparagrafimplicit"/>
    <w:link w:val="Corptext"/>
    <w:rsid w:val="006D20AD"/>
    <w:rPr>
      <w:rFonts w:ascii="Times New Roman" w:eastAsia="Times New Roman" w:hAnsi="Times New Roman" w:cs="Times New Roman"/>
      <w:sz w:val="24"/>
      <w:szCs w:val="24"/>
      <w:lang w:val="ro-RO" w:eastAsia="x-none"/>
    </w:rPr>
  </w:style>
  <w:style w:type="paragraph" w:customStyle="1" w:styleId="Default">
    <w:name w:val="Default"/>
    <w:rsid w:val="006D20AD"/>
    <w:pPr>
      <w:autoSpaceDE w:val="0"/>
      <w:autoSpaceDN w:val="0"/>
      <w:adjustRightInd w:val="0"/>
      <w:spacing w:after="0" w:line="240" w:lineRule="auto"/>
    </w:pPr>
    <w:rPr>
      <w:rFonts w:ascii="Trebuchet MS" w:eastAsia="Times New Roman" w:hAnsi="Trebuchet MS" w:cs="Trebuchet MS"/>
      <w:color w:val="000000"/>
      <w:sz w:val="24"/>
      <w:szCs w:val="24"/>
    </w:rPr>
  </w:style>
  <w:style w:type="table" w:customStyle="1" w:styleId="LightList-Accent11">
    <w:name w:val="Light List - Accent 11"/>
    <w:basedOn w:val="TabelNormal"/>
    <w:next w:val="Listdeculoaredeschis-Accentuare1"/>
    <w:uiPriority w:val="61"/>
    <w:semiHidden/>
    <w:unhideWhenUsed/>
    <w:rsid w:val="006D20AD"/>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2">
    <w:name w:val="Light List - Accent 12"/>
    <w:basedOn w:val="TabelNormal"/>
    <w:next w:val="Listdeculoaredeschis-Accentuare1"/>
    <w:uiPriority w:val="61"/>
    <w:semiHidden/>
    <w:unhideWhenUsed/>
    <w:rsid w:val="006D20AD"/>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
    <w:name w:val="Table Grid1"/>
    <w:basedOn w:val="TabelNormal"/>
    <w:next w:val="Tabelgril"/>
    <w:uiPriority w:val="59"/>
    <w:rsid w:val="006D2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par">
    <w:name w:val="st_par"/>
    <w:basedOn w:val="Fontdeparagrafimplicit"/>
    <w:rsid w:val="00BD3A6A"/>
  </w:style>
  <w:style w:type="character" w:styleId="MeniuneNerezolvat">
    <w:name w:val="Unresolved Mention"/>
    <w:basedOn w:val="Fontdeparagrafimplicit"/>
    <w:uiPriority w:val="99"/>
    <w:semiHidden/>
    <w:unhideWhenUsed/>
    <w:rsid w:val="00552ADA"/>
    <w:rPr>
      <w:color w:val="605E5C"/>
      <w:shd w:val="clear" w:color="auto" w:fill="E1DFDD"/>
    </w:rPr>
  </w:style>
  <w:style w:type="table" w:styleId="Tabelgril2-Accentuare1">
    <w:name w:val="Grid Table 2 Accent 1"/>
    <w:basedOn w:val="TabelNormal"/>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1">
    <w:name w:val="Grid Table 2 - Accent 11"/>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3">
    <w:name w:val="Grid Table 2 - Accent 13"/>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4">
    <w:name w:val="Grid Table 2 - Accent 14"/>
    <w:basedOn w:val="TabelNormal"/>
    <w:next w:val="Tabelgril2-Accentuare1"/>
    <w:uiPriority w:val="47"/>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elgril5ntunecat-Accentuare1">
    <w:name w:val="Grid Table 5 Dark Accent 1"/>
    <w:basedOn w:val="TabelNormal"/>
    <w:uiPriority w:val="50"/>
    <w:rsid w:val="00552ADA"/>
    <w:pPr>
      <w:spacing w:after="0" w:line="240" w:lineRule="auto"/>
    </w:pPr>
    <w:rPr>
      <w:rFonts w:ascii="Calibri" w:eastAsia="Calibri" w:hAnsi="Calibri" w:cs="Times New Roman"/>
      <w:sz w:val="20"/>
      <w:szCs w:val="20"/>
      <w:lang w:val="ro-RO" w:eastAsia="ro-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gril4-Accentuare5">
    <w:name w:val="Grid Table 4 Accent 5"/>
    <w:basedOn w:val="TabelNormal"/>
    <w:uiPriority w:val="49"/>
    <w:rsid w:val="00552AD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lu7Caracter">
    <w:name w:val="Titlu 7 Caracter"/>
    <w:basedOn w:val="Fontdeparagrafimplicit"/>
    <w:link w:val="Titlu7"/>
    <w:rsid w:val="009A5798"/>
    <w:rPr>
      <w:rFonts w:ascii="Times New Roman" w:eastAsia="Times New Roman" w:hAnsi="Times New Roman" w:cs="Times New Roman"/>
      <w:b/>
      <w:sz w:val="28"/>
      <w:szCs w:val="20"/>
      <w:lang w:val="ro-RO"/>
    </w:rPr>
  </w:style>
  <w:style w:type="table" w:customStyle="1" w:styleId="TableGrid2">
    <w:name w:val="Table Grid2"/>
    <w:basedOn w:val="TabelNormal"/>
    <w:next w:val="Tabelgril"/>
    <w:uiPriority w:val="39"/>
    <w:rsid w:val="009A57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uiPriority w:val="99"/>
    <w:rsid w:val="009A5798"/>
    <w:pPr>
      <w:spacing w:after="0" w:line="240" w:lineRule="auto"/>
      <w:ind w:left="708"/>
    </w:pPr>
    <w:rPr>
      <w:rFonts w:ascii="Times New Roman" w:eastAsia="Times New Roman" w:hAnsi="Times New Roman" w:cs="Times New Roman"/>
      <w:i/>
      <w:sz w:val="24"/>
      <w:szCs w:val="20"/>
      <w:lang w:val="hu-HU"/>
    </w:rPr>
  </w:style>
  <w:style w:type="character" w:customStyle="1" w:styleId="Indentcorptext2Caracter">
    <w:name w:val="Indent corp text 2 Caracter"/>
    <w:basedOn w:val="Fontdeparagrafimplicit"/>
    <w:link w:val="Indentcorptext2"/>
    <w:uiPriority w:val="99"/>
    <w:rsid w:val="009A5798"/>
    <w:rPr>
      <w:rFonts w:ascii="Times New Roman" w:eastAsia="Times New Roman" w:hAnsi="Times New Roman" w:cs="Times New Roman"/>
      <w:i/>
      <w:sz w:val="24"/>
      <w:szCs w:val="20"/>
      <w:lang w:val="hu-HU"/>
    </w:rPr>
  </w:style>
  <w:style w:type="character" w:styleId="Numrdepagin">
    <w:name w:val="page number"/>
    <w:basedOn w:val="Fontdeparagrafimplicit"/>
    <w:rsid w:val="009A5798"/>
  </w:style>
  <w:style w:type="character" w:styleId="HyperlinkParcurs">
    <w:name w:val="FollowedHyperlink"/>
    <w:basedOn w:val="Fontdeparagrafimplicit"/>
    <w:uiPriority w:val="99"/>
    <w:unhideWhenUsed/>
    <w:rsid w:val="009A5798"/>
    <w:rPr>
      <w:color w:val="954F72"/>
      <w:u w:val="single"/>
    </w:rPr>
  </w:style>
  <w:style w:type="paragraph" w:customStyle="1" w:styleId="xl65">
    <w:name w:val="xl65"/>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6">
    <w:name w:val="xl66"/>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8">
    <w:name w:val="xl68"/>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0">
    <w:name w:val="xl70"/>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table" w:customStyle="1" w:styleId="TableGrid21">
    <w:name w:val="Table Grid21"/>
    <w:basedOn w:val="TabelNormal"/>
    <w:next w:val="Tabelgril"/>
    <w:uiPriority w:val="59"/>
    <w:rsid w:val="009A579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ril"/>
    <w:uiPriority w:val="59"/>
    <w:rsid w:val="009A5798"/>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Fontdeparagrafimplicit"/>
    <w:qFormat/>
    <w:rsid w:val="009A5798"/>
    <w:rPr>
      <w:b/>
      <w:bCs/>
      <w:i/>
      <w:iCs/>
      <w:color w:val="4F81BD"/>
    </w:rPr>
  </w:style>
  <w:style w:type="paragraph" w:customStyle="1" w:styleId="msonormal0">
    <w:name w:val="msonormal"/>
    <w:basedOn w:val="Normal"/>
    <w:rsid w:val="009A5798"/>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28">
    <w:name w:val="xl28"/>
    <w:basedOn w:val="Normal"/>
    <w:uiPriority w:val="99"/>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o-RO" w:eastAsia="ro-RO"/>
    </w:rPr>
  </w:style>
  <w:style w:type="paragraph" w:customStyle="1" w:styleId="xl29">
    <w:name w:val="xl29"/>
    <w:basedOn w:val="Normal"/>
    <w:uiPriority w:val="99"/>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o-RO" w:eastAsia="ro-RO"/>
    </w:rPr>
  </w:style>
  <w:style w:type="paragraph" w:customStyle="1" w:styleId="xl36">
    <w:name w:val="xl36"/>
    <w:basedOn w:val="Normal"/>
    <w:uiPriority w:val="99"/>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ro-RO" w:eastAsia="ro-RO"/>
    </w:rPr>
  </w:style>
  <w:style w:type="paragraph" w:customStyle="1" w:styleId="xl37">
    <w:name w:val="xl37"/>
    <w:basedOn w:val="Normal"/>
    <w:uiPriority w:val="99"/>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ro-RO" w:eastAsia="ro-RO"/>
    </w:rPr>
  </w:style>
  <w:style w:type="paragraph" w:customStyle="1" w:styleId="xl38">
    <w:name w:val="xl38"/>
    <w:basedOn w:val="Normal"/>
    <w:uiPriority w:val="99"/>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ro-RO" w:eastAsia="ro-RO"/>
    </w:rPr>
  </w:style>
  <w:style w:type="paragraph" w:customStyle="1" w:styleId="xl39">
    <w:name w:val="xl39"/>
    <w:basedOn w:val="Normal"/>
    <w:uiPriority w:val="99"/>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ro-RO" w:eastAsia="ro-RO"/>
    </w:rPr>
  </w:style>
  <w:style w:type="paragraph" w:customStyle="1" w:styleId="xl40">
    <w:name w:val="xl40"/>
    <w:basedOn w:val="Normal"/>
    <w:uiPriority w:val="99"/>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41">
    <w:name w:val="xl41"/>
    <w:basedOn w:val="Normal"/>
    <w:uiPriority w:val="99"/>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42">
    <w:name w:val="xl42"/>
    <w:basedOn w:val="Normal"/>
    <w:uiPriority w:val="99"/>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ro-RO" w:eastAsia="ro-RO"/>
    </w:rPr>
  </w:style>
  <w:style w:type="paragraph" w:customStyle="1" w:styleId="xl115">
    <w:name w:val="xl115"/>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16">
    <w:name w:val="xl116"/>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17">
    <w:name w:val="xl11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val="ro-RO" w:eastAsia="ro-RO"/>
    </w:rPr>
  </w:style>
  <w:style w:type="paragraph" w:customStyle="1" w:styleId="xl119">
    <w:name w:val="xl11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ro-RO" w:eastAsia="ro-RO"/>
    </w:rPr>
  </w:style>
  <w:style w:type="paragraph" w:customStyle="1" w:styleId="xl121">
    <w:name w:val="xl121"/>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ro-RO" w:eastAsia="ro-RO"/>
    </w:rPr>
  </w:style>
  <w:style w:type="paragraph" w:customStyle="1" w:styleId="xl122">
    <w:name w:val="xl122"/>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02">
    <w:name w:val="xl102"/>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val="ro-RO" w:eastAsia="ro-RO"/>
    </w:rPr>
  </w:style>
  <w:style w:type="paragraph" w:customStyle="1" w:styleId="xl103">
    <w:name w:val="xl103"/>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04">
    <w:name w:val="xl104"/>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ro-RO" w:eastAsia="ro-RO"/>
    </w:rPr>
  </w:style>
  <w:style w:type="paragraph" w:customStyle="1" w:styleId="xl105">
    <w:name w:val="xl105"/>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06">
    <w:name w:val="xl106"/>
    <w:basedOn w:val="Normal"/>
    <w:rsid w:val="009A57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ro-RO" w:eastAsia="ro-RO"/>
    </w:rPr>
  </w:style>
  <w:style w:type="paragraph" w:customStyle="1" w:styleId="xl107">
    <w:name w:val="xl107"/>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val="ro-RO" w:eastAsia="ro-RO"/>
    </w:rPr>
  </w:style>
  <w:style w:type="paragraph" w:customStyle="1" w:styleId="xl108">
    <w:name w:val="xl108"/>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val="ro-RO" w:eastAsia="ro-RO"/>
    </w:rPr>
  </w:style>
  <w:style w:type="paragraph" w:customStyle="1" w:styleId="xl109">
    <w:name w:val="xl109"/>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ro-RO" w:eastAsia="ro-RO"/>
    </w:rPr>
  </w:style>
  <w:style w:type="paragraph" w:customStyle="1" w:styleId="xl110">
    <w:name w:val="xl110"/>
    <w:basedOn w:val="Normal"/>
    <w:rsid w:val="009A57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val="ro-RO" w:eastAsia="ro-RO"/>
    </w:rPr>
  </w:style>
  <w:style w:type="table" w:customStyle="1" w:styleId="TableGrid4">
    <w:name w:val="Table Grid4"/>
    <w:basedOn w:val="TabelNormal"/>
    <w:next w:val="Tabelgril"/>
    <w:uiPriority w:val="59"/>
    <w:rsid w:val="009A5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uiPriority w:val="59"/>
    <w:rsid w:val="009A5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ril"/>
    <w:uiPriority w:val="59"/>
    <w:rsid w:val="00B129A4"/>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Forth level Caracter,Medium Grid 1 - Accent 21 Caracter,Header bold Caracter,List Paragraph11 Caracter,Normal bullet 2 Caracter,Lettre d'introduction Caracter,List Paragraph111 Caracter"/>
    <w:link w:val="Listparagraf"/>
    <w:locked/>
    <w:rsid w:val="003A137D"/>
  </w:style>
  <w:style w:type="character" w:customStyle="1" w:styleId="tpa">
    <w:name w:val="tpa"/>
    <w:basedOn w:val="Fontdeparagrafimplicit"/>
    <w:rsid w:val="004352E4"/>
  </w:style>
  <w:style w:type="paragraph" w:styleId="Textbloc">
    <w:name w:val="Block Text"/>
    <w:basedOn w:val="Normal"/>
    <w:uiPriority w:val="99"/>
    <w:rsid w:val="00876D17"/>
    <w:pPr>
      <w:tabs>
        <w:tab w:val="left" w:pos="-567"/>
      </w:tabs>
      <w:spacing w:after="0" w:line="240" w:lineRule="auto"/>
      <w:ind w:left="720" w:right="-1050"/>
      <w:jc w:val="both"/>
    </w:pPr>
    <w:rPr>
      <w:rFonts w:ascii="Times New Roman" w:eastAsia="Times New Roman" w:hAnsi="Times New Roman" w:cs="Times New Roman"/>
      <w:sz w:val="28"/>
      <w:szCs w:val="20"/>
    </w:rPr>
  </w:style>
  <w:style w:type="character" w:customStyle="1" w:styleId="Titlu4Caracter">
    <w:name w:val="Titlu 4 Caracter"/>
    <w:basedOn w:val="Fontdeparagrafimplicit"/>
    <w:link w:val="Titlu4"/>
    <w:rsid w:val="001432A5"/>
    <w:rPr>
      <w:rFonts w:asciiTheme="majorHAnsi" w:eastAsiaTheme="majorEastAsia" w:hAnsiTheme="majorHAnsi" w:cstheme="majorBidi"/>
      <w:i/>
      <w:iCs/>
      <w:color w:val="2F5496" w:themeColor="accent1" w:themeShade="BF"/>
    </w:rPr>
  </w:style>
  <w:style w:type="character" w:customStyle="1" w:styleId="Titlu5Caracter">
    <w:name w:val="Titlu 5 Caracter"/>
    <w:basedOn w:val="Fontdeparagrafimplicit"/>
    <w:link w:val="Titlu5"/>
    <w:rsid w:val="001432A5"/>
    <w:rPr>
      <w:rFonts w:ascii="Times New Roman" w:eastAsia="Times New Roman" w:hAnsi="Times New Roman" w:cs="Times New Roman"/>
      <w:sz w:val="25"/>
      <w:szCs w:val="25"/>
    </w:rPr>
  </w:style>
  <w:style w:type="character" w:customStyle="1" w:styleId="Titlu6Caracter">
    <w:name w:val="Titlu 6 Caracter"/>
    <w:basedOn w:val="Fontdeparagrafimplicit"/>
    <w:link w:val="Titlu6"/>
    <w:rsid w:val="001432A5"/>
    <w:rPr>
      <w:rFonts w:ascii="Arial" w:eastAsia="Arial" w:hAnsi="Arial" w:cs="Arial"/>
      <w:b/>
      <w:bCs/>
      <w:sz w:val="24"/>
      <w:szCs w:val="24"/>
    </w:rPr>
  </w:style>
  <w:style w:type="paragraph" w:customStyle="1" w:styleId="TableParagraph">
    <w:name w:val="Table Paragraph"/>
    <w:basedOn w:val="Normal"/>
    <w:uiPriority w:val="1"/>
    <w:qFormat/>
    <w:rsid w:val="001432A5"/>
    <w:pPr>
      <w:widowControl w:val="0"/>
      <w:autoSpaceDE w:val="0"/>
      <w:autoSpaceDN w:val="0"/>
      <w:spacing w:after="0" w:line="240" w:lineRule="auto"/>
      <w:jc w:val="right"/>
    </w:pPr>
    <w:rPr>
      <w:rFonts w:ascii="Microsoft Sans Serif" w:eastAsia="Microsoft Sans Serif" w:hAnsi="Microsoft Sans Serif" w:cs="Microsoft Sans Serif"/>
    </w:rPr>
  </w:style>
  <w:style w:type="paragraph" w:styleId="Indentcorptext3">
    <w:name w:val="Body Text Indent 3"/>
    <w:basedOn w:val="Normal"/>
    <w:link w:val="Indentcorptext3Caracter"/>
    <w:rsid w:val="00BF0925"/>
    <w:pPr>
      <w:spacing w:after="120" w:line="240" w:lineRule="auto"/>
      <w:ind w:left="283"/>
    </w:pPr>
    <w:rPr>
      <w:rFonts w:ascii="Times New Roman" w:eastAsia="Times New Roman" w:hAnsi="Times New Roman" w:cs="Times New Roman"/>
      <w:sz w:val="16"/>
      <w:szCs w:val="16"/>
    </w:rPr>
  </w:style>
  <w:style w:type="character" w:customStyle="1" w:styleId="Indentcorptext3Caracter">
    <w:name w:val="Indent corp text 3 Caracter"/>
    <w:basedOn w:val="Fontdeparagrafimplicit"/>
    <w:link w:val="Indentcorptext3"/>
    <w:rsid w:val="00BF0925"/>
    <w:rPr>
      <w:rFonts w:ascii="Times New Roman" w:eastAsia="Times New Roman" w:hAnsi="Times New Roman" w:cs="Times New Roman"/>
      <w:sz w:val="16"/>
      <w:szCs w:val="16"/>
    </w:rPr>
  </w:style>
  <w:style w:type="character" w:styleId="Referincomentariu">
    <w:name w:val="annotation reference"/>
    <w:basedOn w:val="Fontdeparagrafimplicit"/>
    <w:uiPriority w:val="99"/>
    <w:unhideWhenUsed/>
    <w:rsid w:val="00BF0925"/>
    <w:rPr>
      <w:sz w:val="16"/>
      <w:szCs w:val="16"/>
    </w:rPr>
  </w:style>
  <w:style w:type="paragraph" w:styleId="Textcomentariu">
    <w:name w:val="annotation text"/>
    <w:basedOn w:val="Normal"/>
    <w:link w:val="TextcomentariuCaracter"/>
    <w:uiPriority w:val="99"/>
    <w:unhideWhenUsed/>
    <w:rsid w:val="00BF0925"/>
    <w:pPr>
      <w:spacing w:line="240" w:lineRule="auto"/>
    </w:pPr>
    <w:rPr>
      <w:sz w:val="20"/>
      <w:szCs w:val="20"/>
    </w:rPr>
  </w:style>
  <w:style w:type="character" w:customStyle="1" w:styleId="TextcomentariuCaracter">
    <w:name w:val="Text comentariu Caracter"/>
    <w:basedOn w:val="Fontdeparagrafimplicit"/>
    <w:link w:val="Textcomentariu"/>
    <w:uiPriority w:val="99"/>
    <w:rsid w:val="00BF0925"/>
    <w:rPr>
      <w:sz w:val="20"/>
      <w:szCs w:val="20"/>
    </w:rPr>
  </w:style>
  <w:style w:type="paragraph" w:styleId="SubiectComentariu">
    <w:name w:val="annotation subject"/>
    <w:basedOn w:val="Textcomentariu"/>
    <w:next w:val="Textcomentariu"/>
    <w:link w:val="SubiectComentariuCaracter"/>
    <w:uiPriority w:val="99"/>
    <w:unhideWhenUsed/>
    <w:rsid w:val="00BF0925"/>
    <w:rPr>
      <w:b/>
      <w:bCs/>
    </w:rPr>
  </w:style>
  <w:style w:type="character" w:customStyle="1" w:styleId="SubiectComentariuCaracter">
    <w:name w:val="Subiect Comentariu Caracter"/>
    <w:basedOn w:val="TextcomentariuCaracter"/>
    <w:link w:val="SubiectComentariu"/>
    <w:uiPriority w:val="99"/>
    <w:rsid w:val="00BF0925"/>
    <w:rPr>
      <w:b/>
      <w:bCs/>
      <w:sz w:val="20"/>
      <w:szCs w:val="20"/>
    </w:rPr>
  </w:style>
  <w:style w:type="character" w:customStyle="1" w:styleId="Titlu8Caracter">
    <w:name w:val="Titlu 8 Caracter"/>
    <w:basedOn w:val="Fontdeparagrafimplicit"/>
    <w:link w:val="Titlu8"/>
    <w:rsid w:val="00FD230F"/>
    <w:rPr>
      <w:rFonts w:ascii="Times New Roman" w:eastAsia="Times New Roman" w:hAnsi="Times New Roman" w:cs="Times New Roman"/>
      <w:i/>
      <w:iCs/>
      <w:sz w:val="24"/>
      <w:szCs w:val="24"/>
      <w:lang w:val="en-AU" w:eastAsia="zh-CN"/>
    </w:rPr>
  </w:style>
  <w:style w:type="character" w:customStyle="1" w:styleId="WW8Num1z0">
    <w:name w:val="WW8Num1z0"/>
    <w:rsid w:val="00FD230F"/>
  </w:style>
  <w:style w:type="character" w:customStyle="1" w:styleId="WW8Num1z1">
    <w:name w:val="WW8Num1z1"/>
    <w:rsid w:val="00FD230F"/>
  </w:style>
  <w:style w:type="character" w:customStyle="1" w:styleId="WW8Num1z2">
    <w:name w:val="WW8Num1z2"/>
    <w:rsid w:val="00FD230F"/>
  </w:style>
  <w:style w:type="character" w:customStyle="1" w:styleId="WW8Num1z3">
    <w:name w:val="WW8Num1z3"/>
    <w:rsid w:val="00FD230F"/>
  </w:style>
  <w:style w:type="character" w:customStyle="1" w:styleId="WW8Num1z4">
    <w:name w:val="WW8Num1z4"/>
    <w:rsid w:val="00FD230F"/>
  </w:style>
  <w:style w:type="character" w:customStyle="1" w:styleId="WW8Num1z5">
    <w:name w:val="WW8Num1z5"/>
    <w:rsid w:val="00FD230F"/>
  </w:style>
  <w:style w:type="character" w:customStyle="1" w:styleId="WW8Num1z6">
    <w:name w:val="WW8Num1z6"/>
    <w:rsid w:val="00FD230F"/>
  </w:style>
  <w:style w:type="character" w:customStyle="1" w:styleId="WW8Num1z7">
    <w:name w:val="WW8Num1z7"/>
    <w:rsid w:val="00FD230F"/>
  </w:style>
  <w:style w:type="character" w:customStyle="1" w:styleId="WW8Num1z8">
    <w:name w:val="WW8Num1z8"/>
    <w:rsid w:val="00FD230F"/>
  </w:style>
  <w:style w:type="character" w:customStyle="1" w:styleId="WW8Num2z0">
    <w:name w:val="WW8Num2z0"/>
    <w:rsid w:val="00FD230F"/>
    <w:rPr>
      <w:rFonts w:ascii="Symbol" w:hAnsi="Symbol" w:cs="OpenSymbol"/>
    </w:rPr>
  </w:style>
  <w:style w:type="character" w:customStyle="1" w:styleId="WW8Num2z1">
    <w:name w:val="WW8Num2z1"/>
    <w:rsid w:val="00FD230F"/>
  </w:style>
  <w:style w:type="character" w:customStyle="1" w:styleId="WW8Num2z2">
    <w:name w:val="WW8Num2z2"/>
    <w:rsid w:val="00FD230F"/>
  </w:style>
  <w:style w:type="character" w:customStyle="1" w:styleId="WW8Num2z3">
    <w:name w:val="WW8Num2z3"/>
    <w:rsid w:val="00FD230F"/>
  </w:style>
  <w:style w:type="character" w:customStyle="1" w:styleId="WW8Num2z4">
    <w:name w:val="WW8Num2z4"/>
    <w:rsid w:val="00FD230F"/>
  </w:style>
  <w:style w:type="character" w:customStyle="1" w:styleId="WW8Num2z5">
    <w:name w:val="WW8Num2z5"/>
    <w:rsid w:val="00FD230F"/>
  </w:style>
  <w:style w:type="character" w:customStyle="1" w:styleId="WW8Num2z6">
    <w:name w:val="WW8Num2z6"/>
    <w:rsid w:val="00FD230F"/>
  </w:style>
  <w:style w:type="character" w:customStyle="1" w:styleId="WW8Num2z7">
    <w:name w:val="WW8Num2z7"/>
    <w:rsid w:val="00FD230F"/>
  </w:style>
  <w:style w:type="character" w:customStyle="1" w:styleId="WW8Num2z8">
    <w:name w:val="WW8Num2z8"/>
    <w:rsid w:val="00FD230F"/>
  </w:style>
  <w:style w:type="character" w:customStyle="1" w:styleId="WW8Num3z0">
    <w:name w:val="WW8Num3z0"/>
    <w:rsid w:val="00FD230F"/>
    <w:rPr>
      <w:rFonts w:ascii="Wingdings" w:hAnsi="Wingdings" w:cs="Wingdings" w:hint="default"/>
      <w:sz w:val="28"/>
      <w:szCs w:val="28"/>
      <w:lang w:val="ro-RO"/>
    </w:rPr>
  </w:style>
  <w:style w:type="character" w:customStyle="1" w:styleId="WW8Num4z0">
    <w:name w:val="WW8Num4z0"/>
    <w:rsid w:val="00FD230F"/>
    <w:rPr>
      <w:rFonts w:ascii="Symbol" w:hAnsi="Symbol" w:cs="Symbol" w:hint="default"/>
      <w:color w:val="000000"/>
      <w:sz w:val="28"/>
      <w:szCs w:val="28"/>
      <w:lang w:val="it-IT"/>
    </w:rPr>
  </w:style>
  <w:style w:type="character" w:customStyle="1" w:styleId="WW8Num5z0">
    <w:name w:val="WW8Num5z0"/>
    <w:rsid w:val="00FD230F"/>
    <w:rPr>
      <w:rFonts w:ascii="Symbol" w:hAnsi="Symbol" w:cs="Symbol" w:hint="default"/>
      <w:lang w:val="pt-BR"/>
    </w:rPr>
  </w:style>
  <w:style w:type="character" w:customStyle="1" w:styleId="WW8Num6z0">
    <w:name w:val="WW8Num6z0"/>
    <w:rsid w:val="00FD230F"/>
    <w:rPr>
      <w:rFonts w:ascii="Symbol" w:hAnsi="Symbol" w:cs="Symbol" w:hint="default"/>
      <w:sz w:val="28"/>
      <w:lang w:val="it-IT"/>
    </w:rPr>
  </w:style>
  <w:style w:type="character" w:customStyle="1" w:styleId="WW8Num7z0">
    <w:name w:val="WW8Num7z0"/>
    <w:rsid w:val="00FD230F"/>
    <w:rPr>
      <w:rFonts w:ascii="Symbol" w:hAnsi="Symbol" w:cs="Symbol" w:hint="default"/>
      <w:lang w:val="ro-RO"/>
    </w:rPr>
  </w:style>
  <w:style w:type="character" w:customStyle="1" w:styleId="WW8Num8z0">
    <w:name w:val="WW8Num8z0"/>
    <w:rsid w:val="00FD230F"/>
    <w:rPr>
      <w:rFonts w:ascii="Symbol" w:hAnsi="Symbol" w:cs="Symbol" w:hint="default"/>
      <w:lang w:val="ro-RO"/>
    </w:rPr>
  </w:style>
  <w:style w:type="character" w:customStyle="1" w:styleId="WW8Num9z0">
    <w:name w:val="WW8Num9z0"/>
    <w:rsid w:val="00FD230F"/>
    <w:rPr>
      <w:rFonts w:ascii="Wingdings" w:hAnsi="Wingdings" w:cs="OpenSymbol"/>
    </w:rPr>
  </w:style>
  <w:style w:type="character" w:customStyle="1" w:styleId="WW8Num10z0">
    <w:name w:val="WW8Num10z0"/>
    <w:rsid w:val="00FD230F"/>
    <w:rPr>
      <w:rFonts w:ascii="Wingdings" w:hAnsi="Wingdings" w:cs="OpenSymbol"/>
    </w:rPr>
  </w:style>
  <w:style w:type="character" w:customStyle="1" w:styleId="WW8Num11z0">
    <w:name w:val="WW8Num11z0"/>
    <w:rsid w:val="00FD230F"/>
    <w:rPr>
      <w:rFonts w:ascii="Symbol" w:hAnsi="Symbol" w:cs="OpenSymbol"/>
    </w:rPr>
  </w:style>
  <w:style w:type="character" w:customStyle="1" w:styleId="WW8Num12z0">
    <w:name w:val="WW8Num12z0"/>
    <w:rsid w:val="00FD230F"/>
    <w:rPr>
      <w:rFonts w:ascii="Symbol" w:hAnsi="Symbol" w:cs="OpenSymbol"/>
    </w:rPr>
  </w:style>
  <w:style w:type="character" w:customStyle="1" w:styleId="WW8Num13z0">
    <w:name w:val="WW8Num13z0"/>
    <w:rsid w:val="00FD230F"/>
    <w:rPr>
      <w:rFonts w:ascii="Symbol" w:hAnsi="Symbol" w:cs="Symbol" w:hint="default"/>
      <w:lang w:val="ro-RO"/>
    </w:rPr>
  </w:style>
  <w:style w:type="character" w:customStyle="1" w:styleId="WW8Num14z0">
    <w:name w:val="WW8Num14z0"/>
    <w:rsid w:val="00FD230F"/>
    <w:rPr>
      <w:rFonts w:ascii="Arial" w:hAnsi="Arial" w:cs="Arial" w:hint="default"/>
    </w:rPr>
  </w:style>
  <w:style w:type="character" w:customStyle="1" w:styleId="WW8Num15z0">
    <w:name w:val="WW8Num15z0"/>
    <w:rsid w:val="00FD230F"/>
    <w:rPr>
      <w:rFonts w:ascii="Symbol" w:hAnsi="Symbol" w:cs="Symbol" w:hint="default"/>
      <w:sz w:val="28"/>
      <w:szCs w:val="28"/>
      <w:lang w:val="ro-RO"/>
    </w:rPr>
  </w:style>
  <w:style w:type="character" w:customStyle="1" w:styleId="WW8Num16z0">
    <w:name w:val="WW8Num16z0"/>
    <w:rsid w:val="00FD230F"/>
    <w:rPr>
      <w:rFonts w:ascii="Wingdings" w:hAnsi="Wingdings" w:cs="OpenSymbol"/>
    </w:rPr>
  </w:style>
  <w:style w:type="character" w:customStyle="1" w:styleId="WW8Num17z0">
    <w:name w:val="WW8Num17z0"/>
    <w:rsid w:val="00FD230F"/>
    <w:rPr>
      <w:rFonts w:ascii="Wingdings" w:hAnsi="Wingdings" w:cs="OpenSymbol"/>
    </w:rPr>
  </w:style>
  <w:style w:type="character" w:customStyle="1" w:styleId="WW8Num18z0">
    <w:name w:val="WW8Num18z0"/>
    <w:rsid w:val="00FD230F"/>
    <w:rPr>
      <w:rFonts w:ascii="Symbol" w:hAnsi="Symbol" w:cs="OpenSymbol"/>
    </w:rPr>
  </w:style>
  <w:style w:type="character" w:customStyle="1" w:styleId="WW8Num19z0">
    <w:name w:val="WW8Num19z0"/>
    <w:rsid w:val="00FD230F"/>
    <w:rPr>
      <w:rFonts w:ascii="Symbol" w:hAnsi="Symbol" w:cs="OpenSymbol"/>
    </w:rPr>
  </w:style>
  <w:style w:type="character" w:customStyle="1" w:styleId="WW8Num20z0">
    <w:name w:val="WW8Num20z0"/>
    <w:rsid w:val="00FD230F"/>
    <w:rPr>
      <w:rFonts w:ascii="Wingdings" w:hAnsi="Wingdings" w:cs="OpenSymbol"/>
    </w:rPr>
  </w:style>
  <w:style w:type="character" w:customStyle="1" w:styleId="WW8Num21z0">
    <w:name w:val="WW8Num21z0"/>
    <w:rsid w:val="00FD230F"/>
    <w:rPr>
      <w:rFonts w:ascii="Wingdings" w:hAnsi="Wingdings" w:cs="OpenSymbol"/>
    </w:rPr>
  </w:style>
  <w:style w:type="character" w:customStyle="1" w:styleId="WW8Num3z1">
    <w:name w:val="WW8Num3z1"/>
    <w:rsid w:val="00FD230F"/>
    <w:rPr>
      <w:rFonts w:ascii="Wingdings" w:hAnsi="Wingdings" w:cs="Wingdings" w:hint="default"/>
    </w:rPr>
  </w:style>
  <w:style w:type="character" w:customStyle="1" w:styleId="WW8Num4z1">
    <w:name w:val="WW8Num4z1"/>
    <w:rsid w:val="00FD230F"/>
    <w:rPr>
      <w:rFonts w:ascii="Courier New" w:hAnsi="Courier New" w:cs="Courier New" w:hint="default"/>
    </w:rPr>
  </w:style>
  <w:style w:type="character" w:customStyle="1" w:styleId="WW8Num4z3">
    <w:name w:val="WW8Num4z3"/>
    <w:rsid w:val="00FD230F"/>
    <w:rPr>
      <w:rFonts w:ascii="Symbol" w:hAnsi="Symbol" w:cs="Symbol" w:hint="default"/>
    </w:rPr>
  </w:style>
  <w:style w:type="character" w:customStyle="1" w:styleId="WW8Num5z1">
    <w:name w:val="WW8Num5z1"/>
    <w:rsid w:val="00FD230F"/>
    <w:rPr>
      <w:rFonts w:ascii="Courier New" w:hAnsi="Courier New" w:cs="Courier New" w:hint="default"/>
    </w:rPr>
  </w:style>
  <w:style w:type="character" w:customStyle="1" w:styleId="WW8Num5z2">
    <w:name w:val="WW8Num5z2"/>
    <w:rsid w:val="00FD230F"/>
    <w:rPr>
      <w:rFonts w:ascii="Wingdings" w:hAnsi="Wingdings" w:cs="Wingdings" w:hint="default"/>
    </w:rPr>
  </w:style>
  <w:style w:type="character" w:customStyle="1" w:styleId="WW8Num5z3">
    <w:name w:val="WW8Num5z3"/>
    <w:rsid w:val="00FD230F"/>
    <w:rPr>
      <w:rFonts w:ascii="Symbol" w:hAnsi="Symbol" w:cs="Symbol" w:hint="default"/>
    </w:rPr>
  </w:style>
  <w:style w:type="character" w:customStyle="1" w:styleId="WW8Num6z1">
    <w:name w:val="WW8Num6z1"/>
    <w:rsid w:val="00FD230F"/>
    <w:rPr>
      <w:rFonts w:ascii="Wingdings" w:hAnsi="Wingdings" w:cs="Wingdings" w:hint="default"/>
    </w:rPr>
  </w:style>
  <w:style w:type="character" w:customStyle="1" w:styleId="WW8Num8z1">
    <w:name w:val="WW8Num8z1"/>
    <w:rsid w:val="00FD230F"/>
    <w:rPr>
      <w:rFonts w:ascii="Courier New" w:hAnsi="Courier New" w:cs="Courier New" w:hint="default"/>
    </w:rPr>
  </w:style>
  <w:style w:type="character" w:customStyle="1" w:styleId="WW8Num8z2">
    <w:name w:val="WW8Num8z2"/>
    <w:rsid w:val="00FD230F"/>
    <w:rPr>
      <w:rFonts w:ascii="Wingdings" w:hAnsi="Wingdings" w:cs="Wingdings" w:hint="default"/>
    </w:rPr>
  </w:style>
  <w:style w:type="character" w:customStyle="1" w:styleId="WW8Num9z1">
    <w:name w:val="WW8Num9z1"/>
    <w:rsid w:val="00FD230F"/>
    <w:rPr>
      <w:rFonts w:ascii="Wingdings" w:hAnsi="Wingdings" w:cs="Wingdings" w:hint="default"/>
    </w:rPr>
  </w:style>
  <w:style w:type="character" w:customStyle="1" w:styleId="WW8Num11z1">
    <w:name w:val="WW8Num11z1"/>
    <w:rsid w:val="00FD230F"/>
    <w:rPr>
      <w:rFonts w:ascii="Wingdings" w:hAnsi="Wingdings" w:cs="Wingdings" w:hint="default"/>
    </w:rPr>
  </w:style>
  <w:style w:type="character" w:customStyle="1" w:styleId="WW8Num13z1">
    <w:name w:val="WW8Num13z1"/>
    <w:rsid w:val="00FD230F"/>
    <w:rPr>
      <w:rFonts w:ascii="Wingdings" w:hAnsi="Wingdings" w:cs="Wingdings" w:hint="default"/>
    </w:rPr>
  </w:style>
  <w:style w:type="character" w:customStyle="1" w:styleId="WW8Num14z1">
    <w:name w:val="WW8Num14z1"/>
    <w:rsid w:val="00FD230F"/>
    <w:rPr>
      <w:rFonts w:ascii="Wingdings" w:hAnsi="Wingdings" w:cs="Wingdings" w:hint="default"/>
    </w:rPr>
  </w:style>
  <w:style w:type="character" w:customStyle="1" w:styleId="WW8Num15z1">
    <w:name w:val="WW8Num15z1"/>
    <w:rsid w:val="00FD230F"/>
    <w:rPr>
      <w:rFonts w:ascii="Wingdings" w:hAnsi="Wingdings" w:cs="Wingdings" w:hint="default"/>
    </w:rPr>
  </w:style>
  <w:style w:type="character" w:customStyle="1" w:styleId="WW8Num19z1">
    <w:name w:val="WW8Num19z1"/>
    <w:rsid w:val="00FD230F"/>
    <w:rPr>
      <w:rFonts w:ascii="Arial" w:hAnsi="Arial" w:cs="Arial" w:hint="default"/>
    </w:rPr>
  </w:style>
  <w:style w:type="character" w:customStyle="1" w:styleId="WW8Num20z1">
    <w:name w:val="WW8Num20z1"/>
    <w:rsid w:val="00FD230F"/>
    <w:rPr>
      <w:rFonts w:ascii="Wingdings" w:hAnsi="Wingdings" w:cs="Wingdings" w:hint="default"/>
    </w:rPr>
  </w:style>
  <w:style w:type="character" w:customStyle="1" w:styleId="WW8Num21z1">
    <w:name w:val="WW8Num21z1"/>
    <w:rsid w:val="00FD230F"/>
    <w:rPr>
      <w:rFonts w:ascii="Courier New" w:hAnsi="Courier New" w:cs="Courier New" w:hint="default"/>
    </w:rPr>
  </w:style>
  <w:style w:type="character" w:customStyle="1" w:styleId="WW8Num21z2">
    <w:name w:val="WW8Num21z2"/>
    <w:rsid w:val="00FD230F"/>
    <w:rPr>
      <w:rFonts w:ascii="Wingdings" w:hAnsi="Wingdings" w:cs="Wingdings" w:hint="default"/>
    </w:rPr>
  </w:style>
  <w:style w:type="character" w:customStyle="1" w:styleId="WW8Num22z0">
    <w:name w:val="WW8Num22z0"/>
    <w:rsid w:val="00FD230F"/>
    <w:rPr>
      <w:rFonts w:ascii="Arial" w:hAnsi="Arial" w:cs="Arial" w:hint="default"/>
    </w:rPr>
  </w:style>
  <w:style w:type="character" w:customStyle="1" w:styleId="WW8Num23z0">
    <w:name w:val="WW8Num23z0"/>
    <w:rsid w:val="00FD230F"/>
    <w:rPr>
      <w:rFonts w:ascii="Symbol" w:hAnsi="Symbol" w:cs="Symbol" w:hint="default"/>
      <w:lang w:val="ro-RO"/>
    </w:rPr>
  </w:style>
  <w:style w:type="character" w:customStyle="1" w:styleId="WW8Num23z1">
    <w:name w:val="WW8Num23z1"/>
    <w:rsid w:val="00FD230F"/>
    <w:rPr>
      <w:rFonts w:ascii="Courier New" w:hAnsi="Courier New" w:cs="Courier New" w:hint="default"/>
    </w:rPr>
  </w:style>
  <w:style w:type="character" w:customStyle="1" w:styleId="WW8Num23z2">
    <w:name w:val="WW8Num23z2"/>
    <w:rsid w:val="00FD230F"/>
    <w:rPr>
      <w:rFonts w:ascii="Wingdings" w:hAnsi="Wingdings" w:cs="Wingdings" w:hint="default"/>
    </w:rPr>
  </w:style>
  <w:style w:type="character" w:customStyle="1" w:styleId="WW8Num24z0">
    <w:name w:val="WW8Num24z0"/>
    <w:rsid w:val="00FD230F"/>
    <w:rPr>
      <w:rFonts w:ascii="Arial" w:hAnsi="Arial" w:cs="Arial" w:hint="default"/>
    </w:rPr>
  </w:style>
  <w:style w:type="character" w:customStyle="1" w:styleId="WW8Num25z0">
    <w:name w:val="WW8Num25z0"/>
    <w:rsid w:val="00FD230F"/>
    <w:rPr>
      <w:rFonts w:ascii="Symbol" w:hAnsi="Symbol" w:cs="Symbol" w:hint="default"/>
      <w:sz w:val="28"/>
      <w:szCs w:val="28"/>
      <w:lang w:val="ro-RO"/>
    </w:rPr>
  </w:style>
  <w:style w:type="character" w:customStyle="1" w:styleId="WW8Num25z1">
    <w:name w:val="WW8Num25z1"/>
    <w:rsid w:val="00FD230F"/>
    <w:rPr>
      <w:rFonts w:ascii="Courier New" w:hAnsi="Courier New" w:cs="Courier New" w:hint="default"/>
    </w:rPr>
  </w:style>
  <w:style w:type="character" w:customStyle="1" w:styleId="WW8Num25z2">
    <w:name w:val="WW8Num25z2"/>
    <w:rsid w:val="00FD230F"/>
    <w:rPr>
      <w:rFonts w:ascii="Wingdings" w:hAnsi="Wingdings" w:cs="Wingdings" w:hint="default"/>
    </w:rPr>
  </w:style>
  <w:style w:type="character" w:customStyle="1" w:styleId="Fontdeparagrafimplicit1">
    <w:name w:val="Font de paragraf implicit1"/>
    <w:rsid w:val="00FD230F"/>
  </w:style>
  <w:style w:type="character" w:customStyle="1" w:styleId="FootnoteCharacters">
    <w:name w:val="Footnote Characters"/>
    <w:basedOn w:val="Fontdeparagrafimplicit1"/>
    <w:rsid w:val="00FD230F"/>
    <w:rPr>
      <w:vertAlign w:val="superscript"/>
    </w:rPr>
  </w:style>
  <w:style w:type="character" w:customStyle="1" w:styleId="BodyTextChar">
    <w:name w:val="Body Text Char"/>
    <w:basedOn w:val="Fontdeparagrafimplicit1"/>
    <w:rsid w:val="00FD230F"/>
    <w:rPr>
      <w:sz w:val="24"/>
      <w:szCs w:val="24"/>
      <w:lang w:val="en-US" w:bidi="ar-SA"/>
    </w:rPr>
  </w:style>
  <w:style w:type="character" w:customStyle="1" w:styleId="BodyText2Char">
    <w:name w:val="Body Text 2 Char"/>
    <w:basedOn w:val="Fontdeparagrafimplicit1"/>
    <w:rsid w:val="00FD230F"/>
    <w:rPr>
      <w:sz w:val="24"/>
      <w:szCs w:val="24"/>
      <w:lang w:val="en-US" w:bidi="ar-SA"/>
    </w:rPr>
  </w:style>
  <w:style w:type="character" w:customStyle="1" w:styleId="BodyTextIndentChar">
    <w:name w:val="Body Text Indent Char"/>
    <w:basedOn w:val="Fontdeparagrafimplicit1"/>
    <w:uiPriority w:val="99"/>
    <w:rsid w:val="00FD230F"/>
    <w:rPr>
      <w:sz w:val="24"/>
      <w:szCs w:val="24"/>
      <w:lang w:val="en-US" w:bidi="ar-SA"/>
    </w:rPr>
  </w:style>
  <w:style w:type="character" w:customStyle="1" w:styleId="CharChar">
    <w:name w:val="Char Char"/>
    <w:basedOn w:val="Fontdeparagrafimplicit1"/>
    <w:rsid w:val="00FD230F"/>
    <w:rPr>
      <w:sz w:val="24"/>
      <w:szCs w:val="24"/>
      <w:lang w:val="en-US" w:bidi="ar-SA"/>
    </w:rPr>
  </w:style>
  <w:style w:type="character" w:customStyle="1" w:styleId="CharChar1">
    <w:name w:val="Char Char1"/>
    <w:basedOn w:val="Fontdeparagrafimplicit1"/>
    <w:rsid w:val="00FD230F"/>
    <w:rPr>
      <w:sz w:val="24"/>
      <w:szCs w:val="24"/>
      <w:lang w:val="en-US" w:bidi="ar-SA"/>
    </w:rPr>
  </w:style>
  <w:style w:type="character" w:customStyle="1" w:styleId="Bullets">
    <w:name w:val="Bullets"/>
    <w:rsid w:val="00FD230F"/>
    <w:rPr>
      <w:rFonts w:ascii="OpenSymbol" w:eastAsia="OpenSymbol" w:hAnsi="OpenSymbol" w:cs="OpenSymbol"/>
    </w:rPr>
  </w:style>
  <w:style w:type="character" w:customStyle="1" w:styleId="CharacterStyle1">
    <w:name w:val="Character Style 1"/>
    <w:rsid w:val="00FD230F"/>
    <w:rPr>
      <w:sz w:val="20"/>
    </w:rPr>
  </w:style>
  <w:style w:type="paragraph" w:customStyle="1" w:styleId="Heading">
    <w:name w:val="Heading"/>
    <w:basedOn w:val="Normal"/>
    <w:next w:val="Corptext"/>
    <w:rsid w:val="00FD230F"/>
    <w:pPr>
      <w:suppressAutoHyphens/>
      <w:autoSpaceDE w:val="0"/>
      <w:spacing w:after="240" w:line="240" w:lineRule="auto"/>
      <w:jc w:val="center"/>
    </w:pPr>
    <w:rPr>
      <w:rFonts w:ascii="Arial Black" w:eastAsia="Times New Roman" w:hAnsi="Arial Black" w:cs="Arial Black"/>
      <w:sz w:val="48"/>
      <w:szCs w:val="48"/>
      <w:lang w:eastAsia="zh-CN"/>
    </w:rPr>
  </w:style>
  <w:style w:type="paragraph" w:styleId="List">
    <w:name w:val="List"/>
    <w:basedOn w:val="Corptext"/>
    <w:rsid w:val="00FD230F"/>
    <w:pPr>
      <w:suppressAutoHyphens/>
      <w:spacing w:after="120"/>
      <w:jc w:val="left"/>
    </w:pPr>
    <w:rPr>
      <w:rFonts w:cs="Arial"/>
      <w:lang w:val="en-US" w:eastAsia="zh-CN"/>
    </w:rPr>
  </w:style>
  <w:style w:type="paragraph" w:customStyle="1" w:styleId="Index">
    <w:name w:val="Index"/>
    <w:basedOn w:val="Normal"/>
    <w:rsid w:val="00FD230F"/>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Indentcorptext21">
    <w:name w:val="Indent corp text 21"/>
    <w:basedOn w:val="Normal"/>
    <w:rsid w:val="00FD230F"/>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FD230F"/>
    <w:pPr>
      <w:suppressLineNumbers/>
      <w:tabs>
        <w:tab w:val="center" w:pos="4986"/>
        <w:tab w:val="right" w:pos="9972"/>
      </w:tabs>
      <w:suppressAutoHyphens/>
      <w:spacing w:after="0" w:line="240" w:lineRule="auto"/>
    </w:pPr>
    <w:rPr>
      <w:rFonts w:ascii="Times New Roman" w:eastAsia="Times New Roman" w:hAnsi="Times New Roman" w:cs="Times New Roman"/>
      <w:sz w:val="24"/>
      <w:szCs w:val="24"/>
      <w:lang w:eastAsia="zh-CN"/>
    </w:rPr>
  </w:style>
  <w:style w:type="paragraph" w:customStyle="1" w:styleId="TextnBalon1">
    <w:name w:val="Text în Balon1"/>
    <w:basedOn w:val="Normal"/>
    <w:rsid w:val="00FD230F"/>
    <w:pPr>
      <w:suppressAutoHyphens/>
      <w:spacing w:after="0" w:line="240" w:lineRule="auto"/>
    </w:pPr>
    <w:rPr>
      <w:rFonts w:ascii="Tahoma" w:eastAsia="Times New Roman" w:hAnsi="Tahoma" w:cs="Tahoma"/>
      <w:sz w:val="16"/>
      <w:szCs w:val="16"/>
      <w:lang w:eastAsia="zh-CN"/>
    </w:rPr>
  </w:style>
  <w:style w:type="paragraph" w:customStyle="1" w:styleId="DefaultText">
    <w:name w:val="Default Text"/>
    <w:basedOn w:val="Normal"/>
    <w:rsid w:val="00FD230F"/>
    <w:pPr>
      <w:suppressAutoHyphens/>
      <w:spacing w:after="0" w:line="240" w:lineRule="auto"/>
    </w:pPr>
    <w:rPr>
      <w:rFonts w:ascii="Times New Roman" w:eastAsia="Times New Roman" w:hAnsi="Times New Roman" w:cs="Times New Roman"/>
      <w:sz w:val="24"/>
      <w:szCs w:val="20"/>
      <w:lang w:eastAsia="zh-CN"/>
    </w:rPr>
  </w:style>
  <w:style w:type="paragraph" w:styleId="Textnotdesubsol">
    <w:name w:val="footnote text"/>
    <w:basedOn w:val="Normal"/>
    <w:link w:val="TextnotdesubsolCaracter"/>
    <w:rsid w:val="00FD230F"/>
    <w:pPr>
      <w:suppressAutoHyphens/>
      <w:spacing w:after="0" w:line="240" w:lineRule="auto"/>
    </w:pPr>
    <w:rPr>
      <w:rFonts w:ascii="Times New Roman" w:eastAsia="Times New Roman" w:hAnsi="Times New Roman" w:cs="Times New Roman"/>
      <w:sz w:val="20"/>
      <w:szCs w:val="20"/>
      <w:lang w:eastAsia="zh-CN"/>
    </w:rPr>
  </w:style>
  <w:style w:type="character" w:customStyle="1" w:styleId="TextnotdesubsolCaracter">
    <w:name w:val="Text notă de subsol Caracter"/>
    <w:basedOn w:val="Fontdeparagrafimplicit"/>
    <w:link w:val="Textnotdesubsol"/>
    <w:rsid w:val="00FD230F"/>
    <w:rPr>
      <w:rFonts w:ascii="Times New Roman" w:eastAsia="Times New Roman" w:hAnsi="Times New Roman" w:cs="Times New Roman"/>
      <w:sz w:val="20"/>
      <w:szCs w:val="20"/>
      <w:lang w:eastAsia="zh-CN"/>
    </w:rPr>
  </w:style>
  <w:style w:type="paragraph" w:customStyle="1" w:styleId="DefaultText1">
    <w:name w:val="Default Text:1"/>
    <w:basedOn w:val="Normal"/>
    <w:rsid w:val="00FD230F"/>
    <w:pPr>
      <w:suppressAutoHyphens/>
      <w:autoSpaceDE w:val="0"/>
      <w:spacing w:after="0" w:line="240" w:lineRule="auto"/>
    </w:pPr>
    <w:rPr>
      <w:rFonts w:ascii="Times New Roman" w:eastAsia="Times New Roman" w:hAnsi="Times New Roman" w:cs="Times New Roman"/>
      <w:sz w:val="24"/>
      <w:szCs w:val="24"/>
      <w:lang w:eastAsia="zh-CN"/>
    </w:rPr>
  </w:style>
  <w:style w:type="paragraph" w:styleId="Indentcorptext">
    <w:name w:val="Body Text Indent"/>
    <w:basedOn w:val="Normal"/>
    <w:link w:val="IndentcorptextCaracter"/>
    <w:rsid w:val="00FD230F"/>
    <w:pPr>
      <w:suppressAutoHyphens/>
      <w:spacing w:after="120" w:line="240" w:lineRule="auto"/>
      <w:ind w:left="360"/>
    </w:pPr>
    <w:rPr>
      <w:rFonts w:ascii="Times New Roman" w:eastAsia="Times New Roman" w:hAnsi="Times New Roman" w:cs="Times New Roman"/>
      <w:sz w:val="24"/>
      <w:szCs w:val="24"/>
      <w:lang w:eastAsia="zh-CN"/>
    </w:rPr>
  </w:style>
  <w:style w:type="character" w:customStyle="1" w:styleId="IndentcorptextCaracter">
    <w:name w:val="Indent corp text Caracter"/>
    <w:basedOn w:val="Fontdeparagrafimplicit"/>
    <w:link w:val="Indentcorptext"/>
    <w:rsid w:val="00FD230F"/>
    <w:rPr>
      <w:rFonts w:ascii="Times New Roman" w:eastAsia="Times New Roman" w:hAnsi="Times New Roman" w:cs="Times New Roman"/>
      <w:sz w:val="24"/>
      <w:szCs w:val="24"/>
      <w:lang w:eastAsia="zh-CN"/>
    </w:rPr>
  </w:style>
  <w:style w:type="paragraph" w:customStyle="1" w:styleId="Normal1">
    <w:name w:val="Normal1"/>
    <w:basedOn w:val="Normal"/>
    <w:rsid w:val="00FD230F"/>
    <w:pPr>
      <w:suppressAutoHyphens/>
      <w:spacing w:after="171" w:line="240" w:lineRule="auto"/>
    </w:pPr>
    <w:rPr>
      <w:rFonts w:ascii="Times New Roman" w:eastAsia="Times New Roman" w:hAnsi="Times New Roman" w:cs="Times New Roman"/>
      <w:sz w:val="24"/>
      <w:szCs w:val="24"/>
      <w:lang w:eastAsia="zh-CN"/>
    </w:rPr>
  </w:style>
  <w:style w:type="paragraph" w:customStyle="1" w:styleId="TableText">
    <w:name w:val="Table Text"/>
    <w:basedOn w:val="Normal"/>
    <w:rsid w:val="00FD230F"/>
    <w:pPr>
      <w:suppressAutoHyphens/>
      <w:overflowPunct w:val="0"/>
      <w:autoSpaceDE w:val="0"/>
      <w:spacing w:after="0" w:line="240" w:lineRule="auto"/>
      <w:jc w:val="right"/>
      <w:textAlignment w:val="baseline"/>
    </w:pPr>
    <w:rPr>
      <w:rFonts w:ascii="Times New Roman" w:eastAsia="Times New Roman" w:hAnsi="Times New Roman" w:cs="Times New Roman"/>
      <w:color w:val="000000"/>
      <w:sz w:val="24"/>
      <w:szCs w:val="20"/>
      <w:lang w:eastAsia="zh-CN"/>
    </w:rPr>
  </w:style>
  <w:style w:type="paragraph" w:styleId="Primindentpentrucorptext">
    <w:name w:val="Body Text First Indent"/>
    <w:basedOn w:val="Normal"/>
    <w:link w:val="PrimindentpentrucorptextCaracter"/>
    <w:rsid w:val="00FD230F"/>
    <w:pPr>
      <w:suppressAutoHyphens/>
      <w:overflowPunct w:val="0"/>
      <w:autoSpaceDE w:val="0"/>
      <w:spacing w:after="0" w:line="240" w:lineRule="auto"/>
      <w:ind w:firstLine="720"/>
      <w:textAlignment w:val="baseline"/>
    </w:pPr>
    <w:rPr>
      <w:rFonts w:ascii="Times New Roman" w:eastAsia="Times New Roman" w:hAnsi="Times New Roman" w:cs="Times New Roman"/>
      <w:color w:val="000000"/>
      <w:sz w:val="24"/>
      <w:szCs w:val="20"/>
      <w:lang w:eastAsia="zh-CN"/>
    </w:rPr>
  </w:style>
  <w:style w:type="character" w:customStyle="1" w:styleId="PrimindentpentrucorptextCaracter">
    <w:name w:val="Prim indent pentru corp text Caracter"/>
    <w:basedOn w:val="CorptextCaracter"/>
    <w:link w:val="Primindentpentrucorptext"/>
    <w:rsid w:val="00FD230F"/>
    <w:rPr>
      <w:rFonts w:ascii="Times New Roman" w:eastAsia="Times New Roman" w:hAnsi="Times New Roman" w:cs="Times New Roman"/>
      <w:color w:val="000000"/>
      <w:sz w:val="24"/>
      <w:szCs w:val="20"/>
      <w:lang w:val="ro-RO" w:eastAsia="zh-CN"/>
    </w:rPr>
  </w:style>
  <w:style w:type="paragraph" w:styleId="Subtitlu">
    <w:name w:val="Subtitle"/>
    <w:basedOn w:val="Normal"/>
    <w:next w:val="Corptext"/>
    <w:link w:val="SubtitluCaracter"/>
    <w:qFormat/>
    <w:rsid w:val="00FD230F"/>
    <w:pPr>
      <w:suppressAutoHyphens/>
      <w:snapToGrid w:val="0"/>
      <w:spacing w:after="0" w:line="240" w:lineRule="auto"/>
    </w:pPr>
    <w:rPr>
      <w:rFonts w:ascii="Arial Black" w:eastAsia="Times New Roman" w:hAnsi="Arial Black" w:cs="Arial Black"/>
      <w:b/>
      <w:sz w:val="24"/>
      <w:szCs w:val="20"/>
      <w:lang w:eastAsia="zh-CN"/>
    </w:rPr>
  </w:style>
  <w:style w:type="character" w:customStyle="1" w:styleId="SubtitluCaracter">
    <w:name w:val="Subtitlu Caracter"/>
    <w:basedOn w:val="Fontdeparagrafimplicit"/>
    <w:link w:val="Subtitlu"/>
    <w:rsid w:val="00FD230F"/>
    <w:rPr>
      <w:rFonts w:ascii="Arial Black" w:eastAsia="Times New Roman" w:hAnsi="Arial Black" w:cs="Arial Black"/>
      <w:b/>
      <w:sz w:val="24"/>
      <w:szCs w:val="20"/>
      <w:lang w:eastAsia="zh-CN"/>
    </w:rPr>
  </w:style>
  <w:style w:type="paragraph" w:customStyle="1" w:styleId="DefaultText2">
    <w:name w:val="Default Text:2"/>
    <w:basedOn w:val="Normal"/>
    <w:rsid w:val="00FD230F"/>
    <w:pPr>
      <w:suppressAutoHyphens/>
      <w:spacing w:after="0" w:line="240" w:lineRule="auto"/>
    </w:pPr>
    <w:rPr>
      <w:rFonts w:ascii="Times New Roman" w:eastAsia="Times New Roman" w:hAnsi="Times New Roman" w:cs="Times New Roman"/>
      <w:sz w:val="24"/>
      <w:szCs w:val="20"/>
      <w:lang w:eastAsia="zh-CN"/>
    </w:rPr>
  </w:style>
  <w:style w:type="paragraph" w:customStyle="1" w:styleId="Corptext21">
    <w:name w:val="Corp text 21"/>
    <w:basedOn w:val="Normal"/>
    <w:rsid w:val="00FD230F"/>
    <w:pPr>
      <w:suppressAutoHyphens/>
      <w:spacing w:after="120" w:line="480" w:lineRule="auto"/>
    </w:pPr>
    <w:rPr>
      <w:rFonts w:ascii="Times New Roman" w:eastAsia="Times New Roman" w:hAnsi="Times New Roman" w:cs="Times New Roman"/>
      <w:sz w:val="24"/>
      <w:szCs w:val="24"/>
      <w:lang w:eastAsia="zh-CN"/>
    </w:rPr>
  </w:style>
  <w:style w:type="paragraph" w:customStyle="1" w:styleId="TableContents">
    <w:name w:val="Table Contents"/>
    <w:basedOn w:val="Normal"/>
    <w:rsid w:val="00FD230F"/>
    <w:pPr>
      <w:widowControl w:val="0"/>
      <w:suppressLineNumbers/>
      <w:suppressAutoHyphens/>
      <w:spacing w:after="0" w:line="240" w:lineRule="auto"/>
    </w:pPr>
    <w:rPr>
      <w:rFonts w:ascii="Times New Roman" w:eastAsia="Lucida Sans Unicode" w:hAnsi="Times New Roman" w:cs="Times New Roman"/>
      <w:sz w:val="24"/>
      <w:szCs w:val="24"/>
      <w:lang w:eastAsia="zh-CN"/>
    </w:rPr>
  </w:style>
  <w:style w:type="paragraph" w:customStyle="1" w:styleId="WW-Default">
    <w:name w:val="WW-Default"/>
    <w:rsid w:val="00FD230F"/>
    <w:pPr>
      <w:widowControl w:val="0"/>
      <w:suppressAutoHyphens/>
      <w:spacing w:after="0" w:line="240" w:lineRule="auto"/>
    </w:pPr>
    <w:rPr>
      <w:rFonts w:ascii="Times New Roman" w:eastAsia="Times New Roman" w:hAnsi="Times New Roman" w:cs="Times New Roman"/>
      <w:color w:val="000000"/>
      <w:sz w:val="24"/>
      <w:szCs w:val="20"/>
      <w:lang w:val="en-AU" w:eastAsia="zh-CN"/>
    </w:rPr>
  </w:style>
  <w:style w:type="paragraph" w:customStyle="1" w:styleId="Normal4">
    <w:name w:val="Normal+4"/>
    <w:basedOn w:val="WW-Default"/>
    <w:next w:val="WW-Default"/>
    <w:rsid w:val="00FD230F"/>
    <w:rPr>
      <w:color w:val="auto"/>
    </w:rPr>
  </w:style>
  <w:style w:type="paragraph" w:customStyle="1" w:styleId="Char">
    <w:name w:val="Cha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har0">
    <w:name w:val="Cha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
    <w:name w:val="Caracter Caracter1"/>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
    <w:name w:val="Caracter Caracte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0">
    <w:name w:val="Caracter Caracte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0">
    <w:name w:val="Caracter Caracter1"/>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western">
    <w:name w:val="western"/>
    <w:basedOn w:val="Normal"/>
    <w:rsid w:val="00FD230F"/>
    <w:pPr>
      <w:suppressAutoHyphens/>
      <w:spacing w:before="280" w:after="0" w:line="240" w:lineRule="auto"/>
    </w:pPr>
    <w:rPr>
      <w:rFonts w:ascii="Times New Roman" w:eastAsia="Times New Roman" w:hAnsi="Times New Roman" w:cs="Times New Roman"/>
      <w:sz w:val="16"/>
      <w:szCs w:val="16"/>
      <w:lang w:eastAsia="zh-CN"/>
    </w:rPr>
  </w:style>
  <w:style w:type="paragraph" w:customStyle="1" w:styleId="Corptext31">
    <w:name w:val="Corp text 31"/>
    <w:basedOn w:val="Normal"/>
    <w:rsid w:val="00FD230F"/>
    <w:pPr>
      <w:suppressAutoHyphens/>
      <w:spacing w:after="120" w:line="240" w:lineRule="auto"/>
    </w:pPr>
    <w:rPr>
      <w:rFonts w:ascii="Times New Roman" w:eastAsia="Times New Roman" w:hAnsi="Times New Roman" w:cs="Times New Roman"/>
      <w:sz w:val="16"/>
      <w:szCs w:val="16"/>
      <w:lang w:eastAsia="zh-CN"/>
    </w:rPr>
  </w:style>
  <w:style w:type="paragraph" w:customStyle="1" w:styleId="CharCharCharChar">
    <w:name w:val="Char Char Char Char"/>
    <w:basedOn w:val="Normal"/>
    <w:rsid w:val="00FD230F"/>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Style48613783">
    <w:name w:val="Style48613783"/>
    <w:basedOn w:val="Normal"/>
    <w:rsid w:val="00FD230F"/>
    <w:pPr>
      <w:suppressAutoHyphens/>
      <w:autoSpaceDE w:val="0"/>
      <w:spacing w:after="0" w:line="240" w:lineRule="auto"/>
    </w:pPr>
    <w:rPr>
      <w:rFonts w:ascii="Times New Roman" w:eastAsia="Times New Roman" w:hAnsi="Times New Roman" w:cs="Times New Roman"/>
      <w:sz w:val="24"/>
      <w:szCs w:val="24"/>
      <w:lang w:val="en-AU" w:eastAsia="zh-CN"/>
    </w:rPr>
  </w:style>
  <w:style w:type="paragraph" w:styleId="NormalWeb">
    <w:name w:val="Normal (Web)"/>
    <w:basedOn w:val="Normal"/>
    <w:uiPriority w:val="99"/>
    <w:rsid w:val="00FD230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rsid w:val="00FD230F"/>
    <w:pPr>
      <w:jc w:val="center"/>
    </w:pPr>
    <w:rPr>
      <w:b/>
      <w:bCs/>
    </w:rPr>
  </w:style>
  <w:style w:type="paragraph" w:customStyle="1" w:styleId="FrameContents">
    <w:name w:val="Frame Contents"/>
    <w:basedOn w:val="Normal"/>
    <w:rsid w:val="00FD230F"/>
    <w:pPr>
      <w:suppressAutoHyphens/>
      <w:spacing w:after="0" w:line="240" w:lineRule="auto"/>
    </w:pPr>
    <w:rPr>
      <w:rFonts w:ascii="Times New Roman" w:eastAsia="Times New Roman" w:hAnsi="Times New Roman" w:cs="Times New Roman"/>
      <w:sz w:val="24"/>
      <w:szCs w:val="24"/>
      <w:lang w:eastAsia="zh-CN"/>
    </w:rPr>
  </w:style>
  <w:style w:type="paragraph" w:customStyle="1" w:styleId="HeaderLeft">
    <w:name w:val="Header Left"/>
    <w:basedOn w:val="Normal"/>
    <w:rsid w:val="00FD230F"/>
    <w:pPr>
      <w:suppressLineNumbers/>
      <w:tabs>
        <w:tab w:val="center" w:pos="4768"/>
        <w:tab w:val="right" w:pos="9537"/>
      </w:tabs>
      <w:suppressAutoHyphens/>
      <w:spacing w:after="0" w:line="240" w:lineRule="auto"/>
    </w:pPr>
    <w:rPr>
      <w:rFonts w:ascii="Times New Roman" w:eastAsia="Times New Roman" w:hAnsi="Times New Roman" w:cs="Times New Roman"/>
      <w:sz w:val="24"/>
      <w:szCs w:val="24"/>
      <w:lang w:eastAsia="zh-CN"/>
    </w:rPr>
  </w:style>
  <w:style w:type="character" w:styleId="Referinnotdesubsol">
    <w:name w:val="footnote reference"/>
    <w:aliases w:val="Footnote Refernece,BVI fnr, BVI fnr,callout,Overskrift 2 Tegn Char,Overskrift 1 Tegn Char Char,SUPERS,Footnote symbol,Times 10 Point,Exposant 3 Point,Footnote,Nota,Appel note de bas de p,Footnote call,(Footnote Reference),f,R,F"/>
    <w:basedOn w:val="Fontdeparagrafimplicit"/>
    <w:link w:val="FootnoteReferenceArial"/>
    <w:unhideWhenUsed/>
    <w:qFormat/>
    <w:rsid w:val="002D5CDC"/>
    <w:rPr>
      <w:vertAlign w:val="superscript"/>
    </w:rPr>
  </w:style>
  <w:style w:type="paragraph" w:customStyle="1" w:styleId="FootnoteReferenceArial">
    <w:name w:val="Footnote Reference Arial"/>
    <w:aliases w:val="Footnote Reference Arial1,Footnote Reference Arial2,Footnote Reference Arial11,Footnote Reference Arial3,Footnote Reference Arial12,Footnote Reference Arial4,Footnote Reference Arial13,SUPERS Char,Re"/>
    <w:basedOn w:val="Normal"/>
    <w:next w:val="Normal"/>
    <w:link w:val="Referinnotdesubsol"/>
    <w:rsid w:val="002D5CDC"/>
    <w:pPr>
      <w:spacing w:line="240" w:lineRule="exact"/>
    </w:pPr>
    <w:rPr>
      <w:vertAlign w:val="superscript"/>
    </w:rPr>
  </w:style>
  <w:style w:type="paragraph" w:customStyle="1" w:styleId="listparagraphcxspultimul">
    <w:name w:val="listparagraphcxspultimul"/>
    <w:basedOn w:val="Normal"/>
    <w:rsid w:val="00154E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zvegtrzs61">
    <w:name w:val="Szövegtörzs (6)1"/>
    <w:basedOn w:val="Normal"/>
    <w:link w:val="Szvegtrzs6"/>
    <w:rsid w:val="00065FB6"/>
    <w:pPr>
      <w:shd w:val="clear" w:color="auto" w:fill="FFFFFF"/>
      <w:suppressAutoHyphens/>
      <w:spacing w:after="0" w:line="216" w:lineRule="exact"/>
    </w:pPr>
    <w:rPr>
      <w:rFonts w:ascii="Arial" w:eastAsia="Times New Roman" w:hAnsi="Arial" w:cs="Calibri"/>
      <w:b/>
      <w:bCs/>
      <w:spacing w:val="2"/>
      <w:sz w:val="18"/>
      <w:szCs w:val="18"/>
      <w:lang w:eastAsia="zh-CN"/>
    </w:rPr>
  </w:style>
  <w:style w:type="paragraph" w:customStyle="1" w:styleId="Szvegtrzs">
    <w:name w:val="Szövegtörzs"/>
    <w:basedOn w:val="Normal"/>
    <w:link w:val="Szvegtrzs0"/>
    <w:qFormat/>
    <w:rsid w:val="00065FB6"/>
    <w:pPr>
      <w:shd w:val="clear" w:color="auto" w:fill="FFFFFF"/>
      <w:suppressAutoHyphens/>
      <w:spacing w:before="360" w:after="360" w:line="403" w:lineRule="exact"/>
      <w:ind w:hanging="400"/>
      <w:jc w:val="both"/>
    </w:pPr>
    <w:rPr>
      <w:rFonts w:ascii="Arial" w:eastAsia="Times New Roman" w:hAnsi="Arial" w:cs="Calibri"/>
      <w:spacing w:val="3"/>
      <w:sz w:val="20"/>
      <w:szCs w:val="20"/>
      <w:lang w:eastAsia="zh-CN"/>
    </w:rPr>
  </w:style>
  <w:style w:type="paragraph" w:customStyle="1" w:styleId="Corptext1">
    <w:name w:val="Corp text1"/>
    <w:basedOn w:val="Normal"/>
    <w:link w:val="Bodytext"/>
    <w:rsid w:val="00065FB6"/>
    <w:pPr>
      <w:shd w:val="clear" w:color="auto" w:fill="FFFFFF"/>
      <w:suppressAutoHyphens/>
      <w:spacing w:before="600" w:after="0" w:line="413" w:lineRule="exact"/>
      <w:ind w:hanging="360"/>
      <w:jc w:val="both"/>
    </w:pPr>
    <w:rPr>
      <w:rFonts w:ascii="Arial" w:eastAsia="Times New Roman" w:hAnsi="Arial" w:cs="Calibri"/>
      <w:lang w:eastAsia="zh-CN"/>
    </w:rPr>
  </w:style>
  <w:style w:type="character" w:customStyle="1" w:styleId="Titlu9Caracter">
    <w:name w:val="Titlu 9 Caracter"/>
    <w:basedOn w:val="Fontdeparagrafimplicit"/>
    <w:link w:val="Titlu9"/>
    <w:rsid w:val="008901E8"/>
    <w:rPr>
      <w:rFonts w:ascii="Arial" w:eastAsia="Times New Roman" w:hAnsi="Arial" w:cs="Arial"/>
      <w:noProof/>
      <w:lang w:val="ro-RO"/>
    </w:rPr>
  </w:style>
  <w:style w:type="character" w:customStyle="1" w:styleId="Heading1Char">
    <w:name w:val="Heading 1 Char"/>
    <w:basedOn w:val="Fontdeparagrafimplicit"/>
    <w:rsid w:val="008901E8"/>
    <w:rPr>
      <w:rFonts w:ascii="Cambria" w:hAnsi="Cambria" w:cs="Times New Roman"/>
      <w:b/>
      <w:bCs/>
      <w:kern w:val="32"/>
      <w:sz w:val="32"/>
      <w:szCs w:val="32"/>
    </w:rPr>
  </w:style>
  <w:style w:type="character" w:customStyle="1" w:styleId="Heading2Char">
    <w:name w:val="Heading 2 Char"/>
    <w:basedOn w:val="Fontdeparagrafimplicit"/>
    <w:rsid w:val="008901E8"/>
    <w:rPr>
      <w:rFonts w:ascii="Arial" w:hAnsi="Arial" w:cs="Arial"/>
      <w:b/>
      <w:bCs/>
      <w:i/>
      <w:iCs/>
      <w:sz w:val="28"/>
      <w:szCs w:val="28"/>
      <w:lang w:val="en-US" w:eastAsia="en-US" w:bidi="ar-SA"/>
    </w:rPr>
  </w:style>
  <w:style w:type="character" w:customStyle="1" w:styleId="Heading3Char">
    <w:name w:val="Heading 3 Char"/>
    <w:basedOn w:val="Fontdeparagrafimplicit"/>
    <w:rsid w:val="008901E8"/>
    <w:rPr>
      <w:rFonts w:ascii="Cambria" w:hAnsi="Cambria" w:cs="Times New Roman"/>
      <w:b/>
      <w:bCs/>
      <w:sz w:val="26"/>
      <w:szCs w:val="26"/>
    </w:rPr>
  </w:style>
  <w:style w:type="character" w:customStyle="1" w:styleId="Heading6Char">
    <w:name w:val="Heading 6 Char"/>
    <w:basedOn w:val="Fontdeparagrafimplicit"/>
    <w:rsid w:val="008901E8"/>
    <w:rPr>
      <w:rFonts w:ascii="Calibri" w:hAnsi="Calibri" w:cs="Times New Roman"/>
      <w:b/>
      <w:bCs/>
    </w:rPr>
  </w:style>
  <w:style w:type="character" w:customStyle="1" w:styleId="Heading7Char">
    <w:name w:val="Heading 7 Char"/>
    <w:basedOn w:val="Fontdeparagrafimplicit"/>
    <w:rsid w:val="008901E8"/>
    <w:rPr>
      <w:rFonts w:ascii="Calibri" w:hAnsi="Calibri" w:cs="Times New Roman"/>
      <w:sz w:val="24"/>
      <w:szCs w:val="24"/>
    </w:rPr>
  </w:style>
  <w:style w:type="character" w:customStyle="1" w:styleId="Heading8Char">
    <w:name w:val="Heading 8 Char"/>
    <w:basedOn w:val="Fontdeparagrafimplicit"/>
    <w:rsid w:val="008901E8"/>
    <w:rPr>
      <w:rFonts w:ascii="Calibri" w:hAnsi="Calibri" w:cs="Times New Roman"/>
      <w:i/>
      <w:iCs/>
      <w:sz w:val="24"/>
      <w:szCs w:val="24"/>
    </w:rPr>
  </w:style>
  <w:style w:type="character" w:customStyle="1" w:styleId="Heading9Char">
    <w:name w:val="Heading 9 Char"/>
    <w:basedOn w:val="Fontdeparagrafimplicit"/>
    <w:rsid w:val="008901E8"/>
    <w:rPr>
      <w:rFonts w:ascii="Cambria" w:hAnsi="Cambria" w:cs="Times New Roman"/>
    </w:rPr>
  </w:style>
  <w:style w:type="character" w:customStyle="1" w:styleId="FooterChar">
    <w:name w:val="Footer Char"/>
    <w:basedOn w:val="Fontdeparagrafimplicit"/>
    <w:rsid w:val="008901E8"/>
    <w:rPr>
      <w:rFonts w:ascii="Times New Roman" w:hAnsi="Times New Roman" w:cs="Times New Roman"/>
      <w:sz w:val="24"/>
      <w:szCs w:val="24"/>
    </w:rPr>
  </w:style>
  <w:style w:type="paragraph" w:customStyle="1" w:styleId="BodyTextIndent1">
    <w:name w:val="Body Text Indent1"/>
    <w:basedOn w:val="Normal"/>
    <w:uiPriority w:val="99"/>
    <w:rsid w:val="008901E8"/>
    <w:pPr>
      <w:spacing w:after="0" w:line="240" w:lineRule="auto"/>
      <w:ind w:firstLine="360"/>
      <w:jc w:val="both"/>
    </w:pPr>
    <w:rPr>
      <w:rFonts w:ascii="Times New Roman" w:eastAsia="Times New Roman" w:hAnsi="Times New Roman" w:cs="Times New Roman"/>
      <w:sz w:val="28"/>
      <w:szCs w:val="20"/>
    </w:rPr>
  </w:style>
  <w:style w:type="character" w:customStyle="1" w:styleId="BodyTextIndent2Char">
    <w:name w:val="Body Text Indent 2 Char"/>
    <w:basedOn w:val="Fontdeparagrafimplicit"/>
    <w:rsid w:val="008901E8"/>
    <w:rPr>
      <w:rFonts w:ascii="Times New Roman" w:hAnsi="Times New Roman" w:cs="Times New Roman"/>
      <w:sz w:val="24"/>
      <w:szCs w:val="24"/>
    </w:rPr>
  </w:style>
  <w:style w:type="character" w:customStyle="1" w:styleId="BodyTextIndent3Char">
    <w:name w:val="Body Text Indent 3 Char"/>
    <w:basedOn w:val="Fontdeparagrafimplicit"/>
    <w:rsid w:val="008901E8"/>
    <w:rPr>
      <w:rFonts w:ascii="Times New Roman" w:hAnsi="Times New Roman" w:cs="Times New Roman"/>
      <w:sz w:val="16"/>
      <w:szCs w:val="16"/>
    </w:rPr>
  </w:style>
  <w:style w:type="paragraph" w:styleId="Plandocument">
    <w:name w:val="Document Map"/>
    <w:basedOn w:val="Normal"/>
    <w:link w:val="PlandocumentCaracter"/>
    <w:uiPriority w:val="99"/>
    <w:rsid w:val="008901E8"/>
    <w:pPr>
      <w:shd w:val="clear" w:color="auto" w:fill="000080"/>
      <w:spacing w:after="0" w:line="240" w:lineRule="auto"/>
    </w:pPr>
    <w:rPr>
      <w:rFonts w:ascii="Tahoma" w:eastAsia="Times New Roman" w:hAnsi="Tahoma" w:cs="Tahoma"/>
      <w:noProof/>
      <w:sz w:val="20"/>
      <w:szCs w:val="20"/>
      <w:lang w:val="ro-RO"/>
    </w:rPr>
  </w:style>
  <w:style w:type="character" w:customStyle="1" w:styleId="PlandocumentCaracter">
    <w:name w:val="Plan document Caracter"/>
    <w:basedOn w:val="Fontdeparagrafimplicit"/>
    <w:link w:val="Plandocument"/>
    <w:uiPriority w:val="99"/>
    <w:rsid w:val="008901E8"/>
    <w:rPr>
      <w:rFonts w:ascii="Tahoma" w:eastAsia="Times New Roman" w:hAnsi="Tahoma" w:cs="Tahoma"/>
      <w:noProof/>
      <w:sz w:val="20"/>
      <w:szCs w:val="20"/>
      <w:shd w:val="clear" w:color="auto" w:fill="000080"/>
      <w:lang w:val="ro-RO"/>
    </w:rPr>
  </w:style>
  <w:style w:type="character" w:customStyle="1" w:styleId="DocumentMapChar">
    <w:name w:val="Document Map Char"/>
    <w:basedOn w:val="Fontdeparagrafimplicit"/>
    <w:rsid w:val="008901E8"/>
    <w:rPr>
      <w:rFonts w:ascii="Times New Roman" w:hAnsi="Times New Roman" w:cs="Times New Roman"/>
      <w:sz w:val="2"/>
    </w:rPr>
  </w:style>
  <w:style w:type="character" w:customStyle="1" w:styleId="BalloonTextChar">
    <w:name w:val="Balloon Text Char"/>
    <w:basedOn w:val="Fontdeparagrafimplicit"/>
    <w:rsid w:val="008901E8"/>
    <w:rPr>
      <w:rFonts w:ascii="Times New Roman" w:hAnsi="Times New Roman" w:cs="Times New Roman"/>
    </w:rPr>
  </w:style>
  <w:style w:type="character" w:customStyle="1" w:styleId="HeaderChar">
    <w:name w:val="Header Char"/>
    <w:basedOn w:val="Fontdeparagrafimplicit"/>
    <w:rsid w:val="008901E8"/>
    <w:rPr>
      <w:rFonts w:ascii="Times New Roman" w:hAnsi="Times New Roman" w:cs="Times New Roman"/>
      <w:lang w:val="en-AU"/>
    </w:rPr>
  </w:style>
  <w:style w:type="paragraph" w:customStyle="1" w:styleId="xl72">
    <w:name w:val="xl72"/>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18"/>
      <w:szCs w:val="18"/>
      <w:lang w:val="ro-RO" w:eastAsia="ro-RO"/>
    </w:rPr>
  </w:style>
  <w:style w:type="paragraph" w:customStyle="1" w:styleId="xl73">
    <w:name w:val="xl73"/>
    <w:basedOn w:val="Normal"/>
    <w:rsid w:val="008901E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i/>
      <w:iCs/>
      <w:sz w:val="18"/>
      <w:szCs w:val="18"/>
      <w:lang w:val="ro-RO" w:eastAsia="ro-RO"/>
    </w:rPr>
  </w:style>
  <w:style w:type="paragraph" w:customStyle="1" w:styleId="xl74">
    <w:name w:val="xl74"/>
    <w:basedOn w:val="Normal"/>
    <w:rsid w:val="008901E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75">
    <w:name w:val="xl75"/>
    <w:basedOn w:val="Normal"/>
    <w:rsid w:val="008901E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76">
    <w:name w:val="xl76"/>
    <w:basedOn w:val="Normal"/>
    <w:rsid w:val="008901E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77">
    <w:name w:val="xl77"/>
    <w:basedOn w:val="Normal"/>
    <w:rsid w:val="008901E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78">
    <w:name w:val="xl78"/>
    <w:basedOn w:val="Normal"/>
    <w:rsid w:val="008901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79">
    <w:name w:val="xl79"/>
    <w:basedOn w:val="Normal"/>
    <w:rsid w:val="008901E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80">
    <w:name w:val="xl80"/>
    <w:basedOn w:val="Normal"/>
    <w:rsid w:val="008901E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81">
    <w:name w:val="xl81"/>
    <w:basedOn w:val="Normal"/>
    <w:rsid w:val="008901E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82">
    <w:name w:val="xl82"/>
    <w:basedOn w:val="Normal"/>
    <w:rsid w:val="008901E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83">
    <w:name w:val="xl83"/>
    <w:basedOn w:val="Normal"/>
    <w:rsid w:val="008901E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4">
    <w:name w:val="xl84"/>
    <w:basedOn w:val="Normal"/>
    <w:rsid w:val="008901E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5">
    <w:name w:val="xl85"/>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86">
    <w:name w:val="xl86"/>
    <w:basedOn w:val="Normal"/>
    <w:rsid w:val="008901E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7">
    <w:name w:val="xl87"/>
    <w:basedOn w:val="Normal"/>
    <w:rsid w:val="008901E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8">
    <w:name w:val="xl88"/>
    <w:basedOn w:val="Normal"/>
    <w:rsid w:val="008901E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89">
    <w:name w:val="xl89"/>
    <w:basedOn w:val="Normal"/>
    <w:rsid w:val="008901E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90">
    <w:name w:val="xl90"/>
    <w:basedOn w:val="Normal"/>
    <w:rsid w:val="008901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91">
    <w:name w:val="xl91"/>
    <w:basedOn w:val="Normal"/>
    <w:rsid w:val="008901E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b/>
      <w:bCs/>
      <w:sz w:val="18"/>
      <w:szCs w:val="18"/>
      <w:lang w:val="ro-RO" w:eastAsia="ro-RO"/>
    </w:rPr>
  </w:style>
  <w:style w:type="paragraph" w:customStyle="1" w:styleId="xl92">
    <w:name w:val="xl92"/>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93">
    <w:name w:val="xl93"/>
    <w:basedOn w:val="Normal"/>
    <w:rsid w:val="008901E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94">
    <w:name w:val="xl94"/>
    <w:basedOn w:val="Normal"/>
    <w:rsid w:val="008901E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4"/>
      <w:szCs w:val="24"/>
      <w:lang w:val="ro-RO" w:eastAsia="ro-RO"/>
    </w:rPr>
  </w:style>
  <w:style w:type="paragraph" w:customStyle="1" w:styleId="xl95">
    <w:name w:val="xl95"/>
    <w:basedOn w:val="Normal"/>
    <w:rsid w:val="008901E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24"/>
      <w:szCs w:val="24"/>
      <w:lang w:val="ro-RO" w:eastAsia="ro-RO"/>
    </w:rPr>
  </w:style>
  <w:style w:type="paragraph" w:customStyle="1" w:styleId="xl96">
    <w:name w:val="xl96"/>
    <w:basedOn w:val="Normal"/>
    <w:rsid w:val="008901E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b/>
      <w:bCs/>
      <w:sz w:val="16"/>
      <w:szCs w:val="16"/>
      <w:lang w:val="ro-RO" w:eastAsia="ro-RO"/>
    </w:rPr>
  </w:style>
  <w:style w:type="paragraph" w:customStyle="1" w:styleId="xl97">
    <w:name w:val="xl97"/>
    <w:basedOn w:val="Normal"/>
    <w:rsid w:val="008901E8"/>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i/>
      <w:iCs/>
      <w:sz w:val="16"/>
      <w:szCs w:val="16"/>
      <w:lang w:val="ro-RO" w:eastAsia="ro-RO"/>
    </w:rPr>
  </w:style>
  <w:style w:type="paragraph" w:customStyle="1" w:styleId="xl98">
    <w:name w:val="xl98"/>
    <w:basedOn w:val="Normal"/>
    <w:rsid w:val="008901E8"/>
    <w:pPr>
      <w:pBdr>
        <w:top w:val="single" w:sz="8" w:space="0" w:color="auto"/>
      </w:pBdr>
      <w:shd w:val="clear" w:color="auto" w:fill="FFFF99"/>
      <w:spacing w:before="100" w:beforeAutospacing="1" w:after="100" w:afterAutospacing="1" w:line="240" w:lineRule="auto"/>
      <w:jc w:val="center"/>
    </w:pPr>
    <w:rPr>
      <w:rFonts w:ascii="Arial" w:eastAsia="Arial Unicode MS" w:hAnsi="Arial" w:cs="Arial"/>
      <w:sz w:val="16"/>
      <w:szCs w:val="16"/>
      <w:lang w:val="ro-RO" w:eastAsia="ro-RO"/>
    </w:rPr>
  </w:style>
  <w:style w:type="paragraph" w:customStyle="1" w:styleId="xl99">
    <w:name w:val="xl99"/>
    <w:basedOn w:val="Normal"/>
    <w:rsid w:val="008901E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16"/>
      <w:szCs w:val="16"/>
      <w:lang w:val="ro-RO" w:eastAsia="ro-RO"/>
    </w:rPr>
  </w:style>
  <w:style w:type="paragraph" w:customStyle="1" w:styleId="xl100">
    <w:name w:val="xl100"/>
    <w:basedOn w:val="Normal"/>
    <w:rsid w:val="008901E8"/>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b/>
      <w:bCs/>
      <w:sz w:val="16"/>
      <w:szCs w:val="16"/>
      <w:lang w:val="ro-RO" w:eastAsia="ro-RO"/>
    </w:rPr>
  </w:style>
  <w:style w:type="paragraph" w:customStyle="1" w:styleId="xl101">
    <w:name w:val="xl101"/>
    <w:basedOn w:val="Normal"/>
    <w:rsid w:val="008901E8"/>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111">
    <w:name w:val="xl111"/>
    <w:basedOn w:val="Normal"/>
    <w:rsid w:val="008901E8"/>
    <w:pPr>
      <w:pBdr>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112">
    <w:name w:val="xl112"/>
    <w:basedOn w:val="Normal"/>
    <w:rsid w:val="008901E8"/>
    <w:pPr>
      <w:pBdr>
        <w:lef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paragraph" w:customStyle="1" w:styleId="xl113">
    <w:name w:val="xl113"/>
    <w:basedOn w:val="Normal"/>
    <w:rsid w:val="008901E8"/>
    <w:pPr>
      <w:spacing w:before="100" w:beforeAutospacing="1" w:after="100" w:afterAutospacing="1" w:line="240" w:lineRule="auto"/>
      <w:jc w:val="center"/>
      <w:textAlignment w:val="center"/>
    </w:pPr>
    <w:rPr>
      <w:rFonts w:ascii="Arial" w:eastAsia="Arial Unicode MS" w:hAnsi="Arial" w:cs="Arial"/>
      <w:b/>
      <w:bCs/>
      <w:sz w:val="24"/>
      <w:szCs w:val="24"/>
      <w:lang w:val="ro-RO" w:eastAsia="ro-RO"/>
    </w:rPr>
  </w:style>
  <w:style w:type="character" w:styleId="Robust">
    <w:name w:val="Strong"/>
    <w:basedOn w:val="Fontdeparagrafimplicit"/>
    <w:uiPriority w:val="22"/>
    <w:qFormat/>
    <w:rsid w:val="001A300B"/>
    <w:rPr>
      <w:b/>
      <w:bCs/>
    </w:rPr>
  </w:style>
  <w:style w:type="paragraph" w:customStyle="1" w:styleId="Standard">
    <w:name w:val="Standard"/>
    <w:rsid w:val="001A300B"/>
    <w:pPr>
      <w:widowControl w:val="0"/>
      <w:suppressAutoHyphens/>
      <w:autoSpaceDN w:val="0"/>
      <w:spacing w:after="0" w:line="240" w:lineRule="auto"/>
    </w:pPr>
    <w:rPr>
      <w:rFonts w:ascii="Calibri" w:eastAsiaTheme="minorEastAsia" w:hAnsi="Calibri" w:cs="Tahoma"/>
      <w:color w:val="000000"/>
      <w:kern w:val="3"/>
      <w:sz w:val="24"/>
      <w:szCs w:val="24"/>
    </w:rPr>
  </w:style>
  <w:style w:type="character" w:customStyle="1" w:styleId="Absatz-Standardschriftart">
    <w:name w:val="Absatz-Standardschriftart"/>
    <w:rsid w:val="001A300B"/>
  </w:style>
  <w:style w:type="character" w:customStyle="1" w:styleId="WW-Absatz-Standardschriftart">
    <w:name w:val="WW-Absatz-Standardschriftart"/>
    <w:rsid w:val="001A300B"/>
  </w:style>
  <w:style w:type="character" w:customStyle="1" w:styleId="WW-Absatz-Standardschriftart1">
    <w:name w:val="WW-Absatz-Standardschriftart1"/>
    <w:rsid w:val="001A300B"/>
  </w:style>
  <w:style w:type="character" w:customStyle="1" w:styleId="WW-Absatz-Standardschriftart11">
    <w:name w:val="WW-Absatz-Standardschriftart11"/>
    <w:rsid w:val="001A300B"/>
  </w:style>
  <w:style w:type="character" w:customStyle="1" w:styleId="WW-Absatz-Standardschriftart111">
    <w:name w:val="WW-Absatz-Standardschriftart111"/>
    <w:rsid w:val="001A300B"/>
  </w:style>
  <w:style w:type="character" w:customStyle="1" w:styleId="WW-Absatz-Standardschriftart1111">
    <w:name w:val="WW-Absatz-Standardschriftart1111"/>
    <w:rsid w:val="001A300B"/>
  </w:style>
  <w:style w:type="character" w:customStyle="1" w:styleId="WW-Absatz-Standardschriftart11111">
    <w:name w:val="WW-Absatz-Standardschriftart11111"/>
    <w:rsid w:val="001A300B"/>
  </w:style>
  <w:style w:type="character" w:customStyle="1" w:styleId="WW-Absatz-Standardschriftart111111">
    <w:name w:val="WW-Absatz-Standardschriftart111111"/>
    <w:rsid w:val="001A300B"/>
  </w:style>
  <w:style w:type="character" w:customStyle="1" w:styleId="WW-Absatz-Standardschriftart1111111">
    <w:name w:val="WW-Absatz-Standardschriftart1111111"/>
    <w:rsid w:val="001A300B"/>
  </w:style>
  <w:style w:type="paragraph" w:customStyle="1" w:styleId="MediumGrid21">
    <w:name w:val="Medium Grid 21"/>
    <w:uiPriority w:val="1"/>
    <w:qFormat/>
    <w:rsid w:val="00AA7D4D"/>
    <w:pPr>
      <w:spacing w:after="0" w:line="240" w:lineRule="auto"/>
    </w:pPr>
    <w:rPr>
      <w:rFonts w:ascii="Trebuchet MS" w:eastAsia="MS Mincho" w:hAnsi="Trebuchet MS" w:cs="Times New Roman"/>
      <w:sz w:val="18"/>
      <w:szCs w:val="18"/>
    </w:rPr>
  </w:style>
  <w:style w:type="character" w:customStyle="1" w:styleId="Bodytext5">
    <w:name w:val="Body text (5)_"/>
    <w:basedOn w:val="Fontdeparagrafimplicit"/>
    <w:link w:val="Bodytext50"/>
    <w:rsid w:val="00B72905"/>
    <w:rPr>
      <w:rFonts w:ascii="Verdana" w:eastAsia="Verdana" w:hAnsi="Verdana" w:cs="Verdana"/>
      <w:b/>
      <w:bCs/>
      <w:sz w:val="28"/>
      <w:szCs w:val="28"/>
      <w:shd w:val="clear" w:color="auto" w:fill="FFFFFF"/>
    </w:rPr>
  </w:style>
  <w:style w:type="character" w:customStyle="1" w:styleId="Bodytext">
    <w:name w:val="Body text_"/>
    <w:basedOn w:val="Fontdeparagrafimplicit"/>
    <w:link w:val="Corptext1"/>
    <w:rsid w:val="00B72905"/>
    <w:rPr>
      <w:rFonts w:ascii="Arial" w:eastAsia="Times New Roman" w:hAnsi="Arial" w:cs="Calibri"/>
      <w:shd w:val="clear" w:color="auto" w:fill="FFFFFF"/>
      <w:lang w:eastAsia="zh-CN"/>
    </w:rPr>
  </w:style>
  <w:style w:type="character" w:customStyle="1" w:styleId="BodytextBold">
    <w:name w:val="Body text + Bold"/>
    <w:aliases w:val="Spacing 0 pt"/>
    <w:basedOn w:val="Bodytext"/>
    <w:rsid w:val="00B72905"/>
    <w:rPr>
      <w:rFonts w:ascii="Arial" w:eastAsia="Times New Roman" w:hAnsi="Arial" w:cs="Calibri"/>
      <w:b/>
      <w:bCs/>
      <w:color w:val="000000"/>
      <w:w w:val="100"/>
      <w:position w:val="0"/>
      <w:shd w:val="clear" w:color="auto" w:fill="FFFFFF"/>
      <w:lang w:val="ro-RO" w:eastAsia="zh-CN"/>
    </w:rPr>
  </w:style>
  <w:style w:type="character" w:customStyle="1" w:styleId="Bodytext6">
    <w:name w:val="Body text (6)_"/>
    <w:basedOn w:val="Fontdeparagrafimplicit"/>
    <w:rsid w:val="00B72905"/>
    <w:rPr>
      <w:rFonts w:ascii="Verdana" w:eastAsia="Verdana" w:hAnsi="Verdana" w:cs="Verdana"/>
      <w:b/>
      <w:bCs/>
      <w:i w:val="0"/>
      <w:iCs w:val="0"/>
      <w:smallCaps w:val="0"/>
      <w:strike w:val="0"/>
      <w:spacing w:val="-10"/>
      <w:sz w:val="26"/>
      <w:szCs w:val="26"/>
      <w:u w:val="none"/>
    </w:rPr>
  </w:style>
  <w:style w:type="character" w:customStyle="1" w:styleId="Bodytext6NotBold">
    <w:name w:val="Body text (6) + Not Bold"/>
    <w:basedOn w:val="Bodytext6"/>
    <w:rsid w:val="00B72905"/>
    <w:rPr>
      <w:rFonts w:ascii="Verdana" w:eastAsia="Verdana" w:hAnsi="Verdana" w:cs="Verdana"/>
      <w:b/>
      <w:bCs/>
      <w:i w:val="0"/>
      <w:iCs w:val="0"/>
      <w:smallCaps w:val="0"/>
      <w:strike w:val="0"/>
      <w:color w:val="000000"/>
      <w:spacing w:val="-10"/>
      <w:w w:val="100"/>
      <w:position w:val="0"/>
      <w:sz w:val="26"/>
      <w:szCs w:val="26"/>
      <w:u w:val="none"/>
      <w:lang w:val="ro-RO"/>
    </w:rPr>
  </w:style>
  <w:style w:type="character" w:customStyle="1" w:styleId="Bodytext8">
    <w:name w:val="Body text (8)_"/>
    <w:basedOn w:val="Fontdeparagrafimplicit"/>
    <w:rsid w:val="00B72905"/>
    <w:rPr>
      <w:rFonts w:ascii="Verdana" w:eastAsia="Verdana" w:hAnsi="Verdana" w:cs="Verdana"/>
      <w:b/>
      <w:bCs/>
      <w:i/>
      <w:iCs/>
      <w:smallCaps w:val="0"/>
      <w:strike w:val="0"/>
      <w:spacing w:val="-20"/>
      <w:sz w:val="26"/>
      <w:szCs w:val="26"/>
      <w:u w:val="none"/>
    </w:rPr>
  </w:style>
  <w:style w:type="character" w:customStyle="1" w:styleId="Bodytext80">
    <w:name w:val="Body text (8)"/>
    <w:basedOn w:val="Bodytext8"/>
    <w:rsid w:val="00B72905"/>
    <w:rPr>
      <w:rFonts w:ascii="Verdana" w:eastAsia="Verdana" w:hAnsi="Verdana" w:cs="Verdana"/>
      <w:b/>
      <w:bCs/>
      <w:i/>
      <w:iCs/>
      <w:smallCaps w:val="0"/>
      <w:strike w:val="0"/>
      <w:color w:val="000000"/>
      <w:spacing w:val="-20"/>
      <w:w w:val="100"/>
      <w:position w:val="0"/>
      <w:sz w:val="26"/>
      <w:szCs w:val="26"/>
      <w:u w:val="single"/>
      <w:lang w:val="ro-RO"/>
    </w:rPr>
  </w:style>
  <w:style w:type="character" w:customStyle="1" w:styleId="BodytextBoldItalicSpacing-1pt">
    <w:name w:val="Body text + Bold;Italic;Spacing -1 pt"/>
    <w:basedOn w:val="Bodytext"/>
    <w:rsid w:val="00B72905"/>
    <w:rPr>
      <w:rFonts w:ascii="Arial" w:eastAsia="Times New Roman" w:hAnsi="Arial" w:cs="Calibri"/>
      <w:b/>
      <w:bCs/>
      <w:i/>
      <w:iCs/>
      <w:color w:val="000000"/>
      <w:spacing w:val="-20"/>
      <w:w w:val="100"/>
      <w:position w:val="0"/>
      <w:shd w:val="clear" w:color="auto" w:fill="FFFFFF"/>
      <w:lang w:val="ro-RO" w:eastAsia="zh-CN"/>
    </w:rPr>
  </w:style>
  <w:style w:type="character" w:customStyle="1" w:styleId="BodytextSpacing0pt">
    <w:name w:val="Body text + Spacing 0 pt"/>
    <w:basedOn w:val="Bodytext"/>
    <w:rsid w:val="00B72905"/>
    <w:rPr>
      <w:rFonts w:ascii="Arial" w:eastAsia="Times New Roman" w:hAnsi="Arial" w:cs="Calibri"/>
      <w:color w:val="000000"/>
      <w:spacing w:val="0"/>
      <w:w w:val="100"/>
      <w:position w:val="0"/>
      <w:shd w:val="clear" w:color="auto" w:fill="FFFFFF"/>
      <w:lang w:eastAsia="zh-CN"/>
    </w:rPr>
  </w:style>
  <w:style w:type="character" w:customStyle="1" w:styleId="Bodytext8Spacing0pt">
    <w:name w:val="Body text (8) + Spacing 0 pt"/>
    <w:basedOn w:val="Bodytext8"/>
    <w:rsid w:val="00B72905"/>
    <w:rPr>
      <w:rFonts w:ascii="Verdana" w:eastAsia="Verdana" w:hAnsi="Verdana" w:cs="Verdana"/>
      <w:b/>
      <w:bCs/>
      <w:i/>
      <w:iCs/>
      <w:smallCaps w:val="0"/>
      <w:strike w:val="0"/>
      <w:color w:val="000000"/>
      <w:spacing w:val="0"/>
      <w:w w:val="100"/>
      <w:position w:val="0"/>
      <w:sz w:val="26"/>
      <w:szCs w:val="26"/>
      <w:u w:val="none"/>
      <w:lang w:val="ro-RO"/>
    </w:rPr>
  </w:style>
  <w:style w:type="character" w:customStyle="1" w:styleId="Bodytext8135ptNotBoldSpacing-1pt">
    <w:name w:val="Body text (8) + 13;5 pt;Not Bold;Spacing -1 pt"/>
    <w:basedOn w:val="Bodytext8"/>
    <w:rsid w:val="00B72905"/>
    <w:rPr>
      <w:rFonts w:ascii="Verdana" w:eastAsia="Verdana" w:hAnsi="Verdana" w:cs="Verdana"/>
      <w:b/>
      <w:bCs/>
      <w:i/>
      <w:iCs/>
      <w:smallCaps w:val="0"/>
      <w:strike w:val="0"/>
      <w:color w:val="000000"/>
      <w:spacing w:val="-30"/>
      <w:w w:val="100"/>
      <w:position w:val="0"/>
      <w:sz w:val="27"/>
      <w:szCs w:val="27"/>
      <w:u w:val="none"/>
      <w:lang w:val="ro-RO"/>
    </w:rPr>
  </w:style>
  <w:style w:type="character" w:customStyle="1" w:styleId="Bodytext135ptItalicSpacing-1pt">
    <w:name w:val="Body text + 13;5 pt;Italic;Spacing -1 pt"/>
    <w:basedOn w:val="Bodytext"/>
    <w:rsid w:val="00B72905"/>
    <w:rPr>
      <w:rFonts w:ascii="Arial" w:eastAsia="Times New Roman" w:hAnsi="Arial" w:cs="Calibri"/>
      <w:i/>
      <w:iCs/>
      <w:color w:val="000000"/>
      <w:spacing w:val="-30"/>
      <w:w w:val="100"/>
      <w:position w:val="0"/>
      <w:sz w:val="27"/>
      <w:szCs w:val="27"/>
      <w:shd w:val="clear" w:color="auto" w:fill="FFFFFF"/>
      <w:lang w:val="ro-RO" w:eastAsia="zh-CN"/>
    </w:rPr>
  </w:style>
  <w:style w:type="character" w:customStyle="1" w:styleId="Bodytext8NotItalicSpacing0pt">
    <w:name w:val="Body text (8) + Not Italic;Spacing 0 pt"/>
    <w:basedOn w:val="Bodytext8"/>
    <w:rsid w:val="00B72905"/>
    <w:rPr>
      <w:rFonts w:ascii="Verdana" w:eastAsia="Verdana" w:hAnsi="Verdana" w:cs="Verdana"/>
      <w:b/>
      <w:bCs/>
      <w:i/>
      <w:iCs/>
      <w:smallCaps w:val="0"/>
      <w:strike w:val="0"/>
      <w:color w:val="000000"/>
      <w:spacing w:val="-10"/>
      <w:w w:val="100"/>
      <w:position w:val="0"/>
      <w:sz w:val="26"/>
      <w:szCs w:val="26"/>
      <w:u w:val="single"/>
      <w:lang w:val="ro-RO"/>
    </w:rPr>
  </w:style>
  <w:style w:type="character" w:customStyle="1" w:styleId="Bodytext60">
    <w:name w:val="Body text (6)"/>
    <w:basedOn w:val="Bodytext6"/>
    <w:rsid w:val="00B72905"/>
    <w:rPr>
      <w:rFonts w:ascii="Verdana" w:eastAsia="Verdana" w:hAnsi="Verdana" w:cs="Verdana"/>
      <w:b/>
      <w:bCs/>
      <w:i w:val="0"/>
      <w:iCs w:val="0"/>
      <w:smallCaps w:val="0"/>
      <w:strike w:val="0"/>
      <w:color w:val="000000"/>
      <w:spacing w:val="-10"/>
      <w:w w:val="100"/>
      <w:position w:val="0"/>
      <w:sz w:val="26"/>
      <w:szCs w:val="26"/>
      <w:u w:val="single"/>
      <w:lang w:val="ro-RO"/>
    </w:rPr>
  </w:style>
  <w:style w:type="character" w:customStyle="1" w:styleId="Bodytext9">
    <w:name w:val="Body text (9)_"/>
    <w:basedOn w:val="Fontdeparagrafimplicit"/>
    <w:link w:val="Bodytext90"/>
    <w:rsid w:val="00B72905"/>
    <w:rPr>
      <w:i/>
      <w:iCs/>
      <w:sz w:val="8"/>
      <w:szCs w:val="8"/>
      <w:shd w:val="clear" w:color="auto" w:fill="FFFFFF"/>
    </w:rPr>
  </w:style>
  <w:style w:type="paragraph" w:customStyle="1" w:styleId="Bodytext50">
    <w:name w:val="Body text (5)"/>
    <w:basedOn w:val="Normal"/>
    <w:link w:val="Bodytext5"/>
    <w:rsid w:val="00B72905"/>
    <w:pPr>
      <w:widowControl w:val="0"/>
      <w:shd w:val="clear" w:color="auto" w:fill="FFFFFF"/>
      <w:spacing w:after="60" w:line="0" w:lineRule="atLeast"/>
      <w:jc w:val="center"/>
    </w:pPr>
    <w:rPr>
      <w:rFonts w:ascii="Verdana" w:eastAsia="Verdana" w:hAnsi="Verdana" w:cs="Verdana"/>
      <w:b/>
      <w:bCs/>
      <w:sz w:val="28"/>
      <w:szCs w:val="28"/>
    </w:rPr>
  </w:style>
  <w:style w:type="paragraph" w:customStyle="1" w:styleId="Bodytext90">
    <w:name w:val="Body text (9)"/>
    <w:basedOn w:val="Normal"/>
    <w:link w:val="Bodytext9"/>
    <w:rsid w:val="00B72905"/>
    <w:pPr>
      <w:widowControl w:val="0"/>
      <w:shd w:val="clear" w:color="auto" w:fill="FFFFFF"/>
      <w:spacing w:after="0" w:line="0" w:lineRule="atLeast"/>
      <w:jc w:val="both"/>
    </w:pPr>
    <w:rPr>
      <w:i/>
      <w:iCs/>
      <w:sz w:val="8"/>
      <w:szCs w:val="8"/>
    </w:rPr>
  </w:style>
  <w:style w:type="paragraph" w:customStyle="1" w:styleId="Table-GF">
    <w:name w:val="Table-GF"/>
    <w:basedOn w:val="Normal"/>
    <w:qFormat/>
    <w:rsid w:val="000332FF"/>
    <w:pPr>
      <w:spacing w:before="240" w:after="0" w:line="240" w:lineRule="auto"/>
      <w:ind w:left="34"/>
    </w:pPr>
    <w:rPr>
      <w:rFonts w:ascii="Times New Roman" w:eastAsia="Times New Roman" w:hAnsi="Times New Roman" w:cs="Times New Roman"/>
      <w:sz w:val="24"/>
    </w:rPr>
  </w:style>
  <w:style w:type="character" w:customStyle="1" w:styleId="shorttext">
    <w:name w:val="short_text"/>
    <w:rsid w:val="000332FF"/>
  </w:style>
  <w:style w:type="character" w:customStyle="1" w:styleId="hps">
    <w:name w:val="hps"/>
    <w:rsid w:val="000332FF"/>
  </w:style>
  <w:style w:type="character" w:customStyle="1" w:styleId="atn">
    <w:name w:val="atn"/>
    <w:rsid w:val="000332FF"/>
  </w:style>
  <w:style w:type="character" w:customStyle="1" w:styleId="hpsatn">
    <w:name w:val="hps atn"/>
    <w:rsid w:val="000332FF"/>
  </w:style>
  <w:style w:type="character" w:customStyle="1" w:styleId="FontStyle36">
    <w:name w:val="Font Style36"/>
    <w:rsid w:val="000332FF"/>
    <w:rPr>
      <w:rFonts w:ascii="Arial" w:hAnsi="Arial" w:cs="Arial"/>
      <w:sz w:val="20"/>
      <w:szCs w:val="20"/>
    </w:rPr>
  </w:style>
  <w:style w:type="character" w:customStyle="1" w:styleId="articol1">
    <w:name w:val="articol1"/>
    <w:rsid w:val="000332FF"/>
    <w:rPr>
      <w:b/>
      <w:bCs/>
      <w:color w:val="009500"/>
    </w:rPr>
  </w:style>
  <w:style w:type="character" w:customStyle="1" w:styleId="alineat1">
    <w:name w:val="alineat1"/>
    <w:rsid w:val="000332FF"/>
    <w:rPr>
      <w:b/>
      <w:bCs/>
      <w:color w:val="000000"/>
    </w:rPr>
  </w:style>
  <w:style w:type="character" w:customStyle="1" w:styleId="searchidx01">
    <w:name w:val="search_idx_01"/>
    <w:rsid w:val="000332FF"/>
    <w:rPr>
      <w:color w:val="000000"/>
      <w:shd w:val="clear" w:color="auto" w:fill="FFD700"/>
    </w:rPr>
  </w:style>
  <w:style w:type="character" w:customStyle="1" w:styleId="apple-converted-space">
    <w:name w:val="apple-converted-space"/>
    <w:rsid w:val="000332FF"/>
  </w:style>
  <w:style w:type="character" w:customStyle="1" w:styleId="l5def1">
    <w:name w:val="l5def1"/>
    <w:rsid w:val="000332FF"/>
    <w:rPr>
      <w:rFonts w:ascii="Arial" w:hAnsi="Arial" w:cs="Arial" w:hint="default"/>
      <w:color w:val="000000"/>
      <w:sz w:val="26"/>
      <w:szCs w:val="26"/>
    </w:rPr>
  </w:style>
  <w:style w:type="character" w:customStyle="1" w:styleId="l5def2">
    <w:name w:val="l5def2"/>
    <w:rsid w:val="000332FF"/>
    <w:rPr>
      <w:rFonts w:ascii="Arial" w:hAnsi="Arial" w:cs="Arial" w:hint="default"/>
      <w:color w:val="000000"/>
      <w:sz w:val="26"/>
      <w:szCs w:val="26"/>
    </w:rPr>
  </w:style>
  <w:style w:type="character" w:customStyle="1" w:styleId="l5def3">
    <w:name w:val="l5def3"/>
    <w:rsid w:val="000332FF"/>
    <w:rPr>
      <w:rFonts w:ascii="Arial" w:hAnsi="Arial" w:cs="Arial" w:hint="default"/>
      <w:color w:val="000000"/>
      <w:sz w:val="26"/>
      <w:szCs w:val="26"/>
    </w:rPr>
  </w:style>
  <w:style w:type="character" w:customStyle="1" w:styleId="l5tlu1">
    <w:name w:val="l5tlu1"/>
    <w:rsid w:val="000332FF"/>
    <w:rPr>
      <w:b/>
      <w:bCs/>
      <w:color w:val="000000"/>
      <w:sz w:val="32"/>
      <w:szCs w:val="32"/>
    </w:rPr>
  </w:style>
  <w:style w:type="paragraph" w:customStyle="1" w:styleId="Style2">
    <w:name w:val="Style2"/>
    <w:basedOn w:val="Normal"/>
    <w:rsid w:val="000332FF"/>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character" w:customStyle="1" w:styleId="FontStyle39">
    <w:name w:val="Font Style39"/>
    <w:rsid w:val="000332FF"/>
    <w:rPr>
      <w:rFonts w:ascii="Times New Roman" w:hAnsi="Times New Roman" w:cs="Times New Roman"/>
      <w:color w:val="000000"/>
      <w:sz w:val="22"/>
      <w:szCs w:val="22"/>
    </w:rPr>
  </w:style>
  <w:style w:type="character" w:customStyle="1" w:styleId="l5def">
    <w:name w:val="l5def"/>
    <w:rsid w:val="000332FF"/>
  </w:style>
  <w:style w:type="character" w:customStyle="1" w:styleId="l5ghi1">
    <w:name w:val="l5_ghi1"/>
    <w:rsid w:val="000332FF"/>
    <w:rPr>
      <w:sz w:val="26"/>
      <w:szCs w:val="26"/>
      <w:shd w:val="clear" w:color="auto" w:fill="E0E0F0"/>
    </w:rPr>
  </w:style>
  <w:style w:type="character" w:customStyle="1" w:styleId="l5def12">
    <w:name w:val="l5def12"/>
    <w:rsid w:val="000332FF"/>
    <w:rPr>
      <w:rFonts w:ascii="Arial" w:hAnsi="Arial" w:cs="Arial" w:hint="default"/>
      <w:color w:val="000000"/>
      <w:sz w:val="26"/>
      <w:szCs w:val="26"/>
    </w:rPr>
  </w:style>
  <w:style w:type="character" w:customStyle="1" w:styleId="l5not">
    <w:name w:val="l5_not"/>
    <w:rsid w:val="000332FF"/>
  </w:style>
  <w:style w:type="character" w:customStyle="1" w:styleId="l5def5">
    <w:name w:val="l5def5"/>
    <w:rsid w:val="000332FF"/>
    <w:rPr>
      <w:rFonts w:ascii="Arial" w:hAnsi="Arial" w:cs="Arial" w:hint="default"/>
      <w:color w:val="000000"/>
      <w:sz w:val="26"/>
      <w:szCs w:val="26"/>
    </w:rPr>
  </w:style>
  <w:style w:type="character" w:customStyle="1" w:styleId="BodyTextIndent3Char1">
    <w:name w:val="Body Text Indent 3 Char1"/>
    <w:rsid w:val="000332FF"/>
    <w:rPr>
      <w:rFonts w:ascii="Arial" w:hAnsi="Arial"/>
      <w:sz w:val="16"/>
      <w:szCs w:val="16"/>
      <w:lang w:val="ro-RO" w:eastAsia="ro-RO"/>
    </w:rPr>
  </w:style>
  <w:style w:type="character" w:customStyle="1" w:styleId="l5ghi3">
    <w:name w:val="l5_ghi3"/>
    <w:rsid w:val="000332FF"/>
    <w:rPr>
      <w:sz w:val="26"/>
      <w:szCs w:val="26"/>
      <w:shd w:val="clear" w:color="auto" w:fill="E0E0F0"/>
    </w:rPr>
  </w:style>
  <w:style w:type="character" w:customStyle="1" w:styleId="l5ghi10">
    <w:name w:val="l5ghi1"/>
    <w:rsid w:val="000332FF"/>
    <w:rPr>
      <w:color w:val="000000"/>
      <w:sz w:val="26"/>
      <w:szCs w:val="26"/>
    </w:rPr>
  </w:style>
  <w:style w:type="character" w:customStyle="1" w:styleId="l5ghi2">
    <w:name w:val="l5_ghi2"/>
    <w:rsid w:val="000332FF"/>
    <w:rPr>
      <w:sz w:val="26"/>
      <w:szCs w:val="26"/>
      <w:shd w:val="clear" w:color="auto" w:fill="E0E0F0"/>
    </w:rPr>
  </w:style>
  <w:style w:type="character" w:customStyle="1" w:styleId="l5def35">
    <w:name w:val="l5def35"/>
    <w:rsid w:val="000332FF"/>
    <w:rPr>
      <w:rFonts w:ascii="Arial" w:hAnsi="Arial" w:cs="Arial" w:hint="default"/>
      <w:color w:val="000000"/>
      <w:sz w:val="26"/>
      <w:szCs w:val="26"/>
    </w:rPr>
  </w:style>
  <w:style w:type="character" w:customStyle="1" w:styleId="l5def36">
    <w:name w:val="l5def36"/>
    <w:rsid w:val="000332FF"/>
    <w:rPr>
      <w:rFonts w:ascii="Arial" w:hAnsi="Arial" w:cs="Arial" w:hint="default"/>
      <w:color w:val="000000"/>
      <w:sz w:val="26"/>
      <w:szCs w:val="26"/>
    </w:rPr>
  </w:style>
  <w:style w:type="character" w:customStyle="1" w:styleId="l5def37">
    <w:name w:val="l5def37"/>
    <w:rsid w:val="000332FF"/>
    <w:rPr>
      <w:rFonts w:ascii="Arial" w:hAnsi="Arial" w:cs="Arial" w:hint="default"/>
      <w:color w:val="000000"/>
      <w:sz w:val="26"/>
      <w:szCs w:val="26"/>
    </w:rPr>
  </w:style>
  <w:style w:type="character" w:customStyle="1" w:styleId="l5def38">
    <w:name w:val="l5def38"/>
    <w:rsid w:val="000332FF"/>
    <w:rPr>
      <w:rFonts w:ascii="Arial" w:hAnsi="Arial" w:cs="Arial" w:hint="default"/>
      <w:color w:val="000000"/>
      <w:sz w:val="26"/>
      <w:szCs w:val="26"/>
    </w:rPr>
  </w:style>
  <w:style w:type="character" w:customStyle="1" w:styleId="l5def4">
    <w:name w:val="l5def4"/>
    <w:rsid w:val="000332FF"/>
    <w:rPr>
      <w:rFonts w:ascii="Arial" w:hAnsi="Arial" w:cs="Arial" w:hint="default"/>
      <w:color w:val="000000"/>
      <w:sz w:val="26"/>
      <w:szCs w:val="26"/>
    </w:rPr>
  </w:style>
  <w:style w:type="character" w:customStyle="1" w:styleId="PreformatatHTMLCaracter">
    <w:name w:val="Preformatat HTML Caracter"/>
    <w:link w:val="PreformatatHTML"/>
    <w:uiPriority w:val="99"/>
    <w:rsid w:val="000332FF"/>
    <w:rPr>
      <w:rFonts w:ascii="Consolas" w:hAnsi="Consolas" w:cs="Consolas"/>
      <w:sz w:val="26"/>
      <w:szCs w:val="26"/>
    </w:rPr>
  </w:style>
  <w:style w:type="paragraph" w:styleId="PreformatatHTML">
    <w:name w:val="HTML Preformatted"/>
    <w:basedOn w:val="Normal"/>
    <w:link w:val="PreformatatHTMLCaracter"/>
    <w:uiPriority w:val="99"/>
    <w:unhideWhenUsed/>
    <w:rsid w:val="00033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6"/>
      <w:szCs w:val="26"/>
    </w:rPr>
  </w:style>
  <w:style w:type="character" w:customStyle="1" w:styleId="PreformatatHTMLCaracter1">
    <w:name w:val="Preformatat HTML Caracter1"/>
    <w:basedOn w:val="Fontdeparagrafimplicit"/>
    <w:uiPriority w:val="99"/>
    <w:semiHidden/>
    <w:rsid w:val="000332FF"/>
    <w:rPr>
      <w:rFonts w:ascii="Consolas" w:hAnsi="Consolas"/>
      <w:sz w:val="20"/>
      <w:szCs w:val="20"/>
    </w:rPr>
  </w:style>
  <w:style w:type="character" w:customStyle="1" w:styleId="HTMLPreformattedChar1">
    <w:name w:val="HTML Preformatted Char1"/>
    <w:uiPriority w:val="99"/>
    <w:rsid w:val="000332FF"/>
    <w:rPr>
      <w:rFonts w:ascii="Courier New" w:hAnsi="Courier New" w:cs="Courier New"/>
      <w:lang w:val="ro-RO" w:eastAsia="ro-RO"/>
    </w:rPr>
  </w:style>
  <w:style w:type="character" w:customStyle="1" w:styleId="l5r1">
    <w:name w:val="l5_r1"/>
    <w:rsid w:val="000332FF"/>
    <w:rPr>
      <w:b w:val="0"/>
      <w:bCs w:val="0"/>
      <w:i w:val="0"/>
      <w:iCs w:val="0"/>
      <w:strike w:val="0"/>
      <w:dstrike w:val="0"/>
      <w:color w:val="999999"/>
      <w:sz w:val="26"/>
      <w:szCs w:val="26"/>
      <w:u w:val="none"/>
      <w:effect w:val="none"/>
    </w:rPr>
  </w:style>
  <w:style w:type="character" w:customStyle="1" w:styleId="l5red1">
    <w:name w:val="l5_red1"/>
    <w:rsid w:val="000332FF"/>
    <w:rPr>
      <w:b w:val="0"/>
      <w:bCs w:val="0"/>
      <w:i w:val="0"/>
      <w:iCs w:val="0"/>
      <w:strike w:val="0"/>
      <w:dstrike w:val="0"/>
      <w:color w:val="FF0000"/>
      <w:u w:val="none"/>
      <w:effect w:val="none"/>
      <w:shd w:val="clear" w:color="auto" w:fill="auto"/>
    </w:rPr>
  </w:style>
  <w:style w:type="character" w:customStyle="1" w:styleId="l5r2">
    <w:name w:val="l5_r2"/>
    <w:rsid w:val="000332FF"/>
    <w:rPr>
      <w:rFonts w:ascii="Arial" w:hAnsi="Arial" w:cs="Arial" w:hint="default"/>
      <w:b w:val="0"/>
      <w:bCs w:val="0"/>
      <w:i w:val="0"/>
      <w:iCs w:val="0"/>
      <w:strike w:val="0"/>
      <w:dstrike w:val="0"/>
      <w:color w:val="000000"/>
      <w:sz w:val="26"/>
      <w:szCs w:val="26"/>
      <w:u w:val="none"/>
      <w:effect w:val="none"/>
    </w:rPr>
  </w:style>
  <w:style w:type="character" w:customStyle="1" w:styleId="l5red2">
    <w:name w:val="l5_red2"/>
    <w:rsid w:val="000332FF"/>
    <w:rPr>
      <w:rFonts w:ascii="Arial" w:hAnsi="Arial" w:cs="Arial" w:hint="default"/>
      <w:b w:val="0"/>
      <w:bCs w:val="0"/>
      <w:i w:val="0"/>
      <w:iCs w:val="0"/>
      <w:strike w:val="0"/>
      <w:dstrike w:val="0"/>
      <w:color w:val="000000"/>
      <w:sz w:val="26"/>
      <w:szCs w:val="26"/>
      <w:u w:val="none"/>
      <w:effect w:val="none"/>
      <w:shd w:val="clear" w:color="auto" w:fill="auto"/>
    </w:rPr>
  </w:style>
  <w:style w:type="character" w:styleId="Accentuat">
    <w:name w:val="Emphasis"/>
    <w:uiPriority w:val="20"/>
    <w:qFormat/>
    <w:rsid w:val="000332FF"/>
    <w:rPr>
      <w:i/>
      <w:iCs/>
    </w:rPr>
  </w:style>
  <w:style w:type="character" w:customStyle="1" w:styleId="FontStyle22">
    <w:name w:val="Font Style22"/>
    <w:rsid w:val="000332FF"/>
    <w:rPr>
      <w:rFonts w:ascii="Arial" w:hAnsi="Arial" w:cs="Arial"/>
      <w:b/>
      <w:bCs/>
      <w:sz w:val="24"/>
      <w:szCs w:val="24"/>
    </w:rPr>
  </w:style>
  <w:style w:type="table" w:customStyle="1" w:styleId="TableNormal2">
    <w:name w:val="Table Normal2"/>
    <w:semiHidden/>
    <w:rsid w:val="000332FF"/>
    <w:pPr>
      <w:spacing w:after="0" w:line="240" w:lineRule="auto"/>
    </w:pPr>
    <w:rPr>
      <w:rFonts w:ascii="Times New Roman" w:eastAsia="SimSun" w:hAnsi="Times New Roman" w:cs="Times New Roman"/>
      <w:sz w:val="20"/>
      <w:szCs w:val="20"/>
      <w:lang w:val="en-GB" w:eastAsia="zh-CN"/>
    </w:rPr>
    <w:tblPr>
      <w:tblCellMar>
        <w:top w:w="0" w:type="dxa"/>
        <w:left w:w="108" w:type="dxa"/>
        <w:bottom w:w="0" w:type="dxa"/>
        <w:right w:w="108" w:type="dxa"/>
      </w:tblCellMar>
    </w:tblPr>
  </w:style>
  <w:style w:type="paragraph" w:customStyle="1" w:styleId="Style">
    <w:name w:val="Style"/>
    <w:uiPriority w:val="99"/>
    <w:rsid w:val="000332F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5com1">
    <w:name w:val="l5com1"/>
    <w:rsid w:val="000332FF"/>
    <w:rPr>
      <w:rFonts w:ascii="Tahoma" w:hAnsi="Tahoma" w:cs="Tahoma" w:hint="default"/>
      <w:b w:val="0"/>
      <w:bCs w:val="0"/>
      <w:i/>
      <w:iCs/>
      <w:color w:val="339966"/>
      <w:sz w:val="22"/>
      <w:szCs w:val="22"/>
    </w:rPr>
  </w:style>
  <w:style w:type="character" w:customStyle="1" w:styleId="l5def10">
    <w:name w:val="l5def10"/>
    <w:rsid w:val="000332FF"/>
    <w:rPr>
      <w:rFonts w:ascii="Arial" w:hAnsi="Arial" w:cs="Arial" w:hint="default"/>
      <w:color w:val="000000"/>
      <w:sz w:val="26"/>
      <w:szCs w:val="26"/>
    </w:rPr>
  </w:style>
  <w:style w:type="character" w:customStyle="1" w:styleId="l5com2">
    <w:name w:val="l5com2"/>
    <w:rsid w:val="000332FF"/>
    <w:rPr>
      <w:rFonts w:ascii="Tahoma" w:hAnsi="Tahoma" w:cs="Tahoma" w:hint="default"/>
      <w:b w:val="0"/>
      <w:bCs w:val="0"/>
      <w:i/>
      <w:iCs/>
      <w:color w:val="339966"/>
      <w:sz w:val="22"/>
      <w:szCs w:val="22"/>
    </w:rPr>
  </w:style>
  <w:style w:type="character" w:customStyle="1" w:styleId="l5def9">
    <w:name w:val="l5def9"/>
    <w:rsid w:val="000332FF"/>
    <w:rPr>
      <w:rFonts w:ascii="Arial" w:hAnsi="Arial" w:cs="Arial" w:hint="default"/>
      <w:color w:val="000000"/>
      <w:sz w:val="26"/>
      <w:szCs w:val="26"/>
    </w:rPr>
  </w:style>
  <w:style w:type="character" w:customStyle="1" w:styleId="l5def31">
    <w:name w:val="l5def31"/>
    <w:rsid w:val="000332FF"/>
    <w:rPr>
      <w:rFonts w:ascii="Arial" w:hAnsi="Arial" w:cs="Arial" w:hint="default"/>
      <w:color w:val="000000"/>
      <w:sz w:val="26"/>
      <w:szCs w:val="26"/>
    </w:rPr>
  </w:style>
  <w:style w:type="character" w:customStyle="1" w:styleId="l5def32">
    <w:name w:val="l5def32"/>
    <w:rsid w:val="000332FF"/>
    <w:rPr>
      <w:rFonts w:ascii="Arial" w:hAnsi="Arial" w:cs="Arial" w:hint="default"/>
      <w:color w:val="000000"/>
      <w:sz w:val="26"/>
      <w:szCs w:val="26"/>
    </w:rPr>
  </w:style>
  <w:style w:type="character" w:customStyle="1" w:styleId="l5comaplicare1">
    <w:name w:val="l5comaplicare1"/>
    <w:rsid w:val="000332FF"/>
    <w:rPr>
      <w:color w:val="000000"/>
      <w:sz w:val="22"/>
      <w:szCs w:val="22"/>
    </w:rPr>
  </w:style>
  <w:style w:type="character" w:customStyle="1" w:styleId="l5comaplicare2">
    <w:name w:val="l5comaplicare2"/>
    <w:rsid w:val="000332FF"/>
    <w:rPr>
      <w:color w:val="000000"/>
      <w:sz w:val="22"/>
      <w:szCs w:val="22"/>
    </w:rPr>
  </w:style>
  <w:style w:type="character" w:customStyle="1" w:styleId="l5def8">
    <w:name w:val="l5def8"/>
    <w:rsid w:val="000332FF"/>
    <w:rPr>
      <w:rFonts w:ascii="Arial" w:hAnsi="Arial" w:cs="Arial" w:hint="default"/>
      <w:color w:val="000000"/>
      <w:sz w:val="26"/>
      <w:szCs w:val="26"/>
    </w:rPr>
  </w:style>
  <w:style w:type="paragraph" w:customStyle="1" w:styleId="xl114">
    <w:name w:val="xl114"/>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18">
    <w:name w:val="xl118"/>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rPr>
  </w:style>
  <w:style w:type="paragraph" w:customStyle="1" w:styleId="xl63">
    <w:name w:val="xl63"/>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64">
    <w:name w:val="xl64"/>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font5">
    <w:name w:val="font5"/>
    <w:basedOn w:val="Normal"/>
    <w:rsid w:val="000332FF"/>
    <w:pPr>
      <w:spacing w:before="100" w:beforeAutospacing="1" w:after="100" w:afterAutospacing="1" w:line="240" w:lineRule="auto"/>
    </w:pPr>
    <w:rPr>
      <w:rFonts w:ascii="Tahoma" w:eastAsia="Times New Roman" w:hAnsi="Tahoma" w:cs="Tahoma"/>
      <w:b/>
      <w:bCs/>
      <w:color w:val="000000"/>
      <w:sz w:val="18"/>
      <w:szCs w:val="18"/>
      <w:lang w:val="ro-RO" w:eastAsia="ro-RO"/>
    </w:rPr>
  </w:style>
  <w:style w:type="paragraph" w:customStyle="1" w:styleId="font6">
    <w:name w:val="font6"/>
    <w:basedOn w:val="Normal"/>
    <w:rsid w:val="000332FF"/>
    <w:pP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font7">
    <w:name w:val="font7"/>
    <w:basedOn w:val="Normal"/>
    <w:rsid w:val="000332FF"/>
    <w:pPr>
      <w:spacing w:before="100" w:beforeAutospacing="1" w:after="100" w:afterAutospacing="1" w:line="240" w:lineRule="auto"/>
    </w:pPr>
    <w:rPr>
      <w:rFonts w:ascii="Arial" w:eastAsia="Times New Roman" w:hAnsi="Arial" w:cs="Arial"/>
      <w:b/>
      <w:bCs/>
      <w:color w:val="FF0000"/>
      <w:sz w:val="16"/>
      <w:szCs w:val="16"/>
      <w:lang w:val="ro-RO" w:eastAsia="ro-RO"/>
    </w:rPr>
  </w:style>
  <w:style w:type="paragraph" w:customStyle="1" w:styleId="xl120">
    <w:name w:val="xl120"/>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lang w:val="ro-RO" w:eastAsia="ro-RO"/>
    </w:rPr>
  </w:style>
  <w:style w:type="paragraph" w:customStyle="1" w:styleId="xl123">
    <w:name w:val="xl123"/>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333399"/>
      <w:sz w:val="16"/>
      <w:szCs w:val="16"/>
      <w:lang w:val="ro-RO" w:eastAsia="ro-RO"/>
    </w:rPr>
  </w:style>
  <w:style w:type="paragraph" w:customStyle="1" w:styleId="xl124">
    <w:name w:val="xl124"/>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ro-RO" w:eastAsia="ro-RO"/>
    </w:rPr>
  </w:style>
  <w:style w:type="paragraph" w:customStyle="1" w:styleId="xl125">
    <w:name w:val="xl125"/>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val="ro-RO" w:eastAsia="ro-RO"/>
    </w:rPr>
  </w:style>
  <w:style w:type="paragraph" w:customStyle="1" w:styleId="xl126">
    <w:name w:val="xl126"/>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lang w:val="ro-RO" w:eastAsia="ro-RO"/>
    </w:rPr>
  </w:style>
  <w:style w:type="paragraph" w:customStyle="1" w:styleId="xl127">
    <w:name w:val="xl127"/>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ro-RO" w:eastAsia="ro-RO"/>
    </w:rPr>
  </w:style>
  <w:style w:type="paragraph" w:customStyle="1" w:styleId="xl128">
    <w:name w:val="xl128"/>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ro-RO" w:eastAsia="ro-RO"/>
    </w:rPr>
  </w:style>
  <w:style w:type="paragraph" w:customStyle="1" w:styleId="xl129">
    <w:name w:val="xl129"/>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ro-RO" w:eastAsia="ro-RO"/>
    </w:rPr>
  </w:style>
  <w:style w:type="paragraph" w:customStyle="1" w:styleId="xl130">
    <w:name w:val="xl130"/>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ro-RO" w:eastAsia="ro-RO"/>
    </w:rPr>
  </w:style>
  <w:style w:type="paragraph" w:customStyle="1" w:styleId="xl131">
    <w:name w:val="xl131"/>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ro-RO" w:eastAsia="ro-RO"/>
    </w:rPr>
  </w:style>
  <w:style w:type="paragraph" w:customStyle="1" w:styleId="xl132">
    <w:name w:val="xl132"/>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33">
    <w:name w:val="xl133"/>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rPr>
  </w:style>
  <w:style w:type="paragraph" w:customStyle="1" w:styleId="xl134">
    <w:name w:val="xl134"/>
    <w:basedOn w:val="Normal"/>
    <w:rsid w:val="000332FF"/>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35">
    <w:name w:val="xl135"/>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6">
    <w:name w:val="xl136"/>
    <w:basedOn w:val="Normal"/>
    <w:rsid w:val="000332F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7">
    <w:name w:val="xl137"/>
    <w:basedOn w:val="Normal"/>
    <w:rsid w:val="000332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character" w:customStyle="1" w:styleId="l5def6">
    <w:name w:val="l5def6"/>
    <w:rsid w:val="000332FF"/>
    <w:rPr>
      <w:rFonts w:ascii="Arial" w:hAnsi="Arial" w:cs="Arial" w:hint="default"/>
      <w:color w:val="000000"/>
      <w:sz w:val="26"/>
      <w:szCs w:val="26"/>
    </w:rPr>
  </w:style>
  <w:style w:type="character" w:customStyle="1" w:styleId="l5def7">
    <w:name w:val="l5def7"/>
    <w:rsid w:val="000332FF"/>
    <w:rPr>
      <w:rFonts w:ascii="Arial" w:hAnsi="Arial" w:cs="Arial" w:hint="default"/>
      <w:color w:val="000000"/>
      <w:sz w:val="26"/>
      <w:szCs w:val="26"/>
    </w:rPr>
  </w:style>
  <w:style w:type="character" w:customStyle="1" w:styleId="l5def11">
    <w:name w:val="l5def11"/>
    <w:rsid w:val="000332FF"/>
    <w:rPr>
      <w:rFonts w:ascii="Arial" w:hAnsi="Arial" w:cs="Arial" w:hint="default"/>
      <w:color w:val="000000"/>
      <w:sz w:val="26"/>
      <w:szCs w:val="26"/>
    </w:rPr>
  </w:style>
  <w:style w:type="paragraph" w:customStyle="1" w:styleId="xl138">
    <w:name w:val="xl138"/>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rPr>
  </w:style>
  <w:style w:type="paragraph" w:customStyle="1" w:styleId="xl139">
    <w:name w:val="xl139"/>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rPr>
  </w:style>
  <w:style w:type="paragraph" w:customStyle="1" w:styleId="xl140">
    <w:name w:val="xl140"/>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16"/>
      <w:szCs w:val="16"/>
    </w:rPr>
  </w:style>
  <w:style w:type="paragraph" w:customStyle="1" w:styleId="xl141">
    <w:name w:val="xl141"/>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142">
    <w:name w:val="xl142"/>
    <w:basedOn w:val="Normal"/>
    <w:rsid w:val="000332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143">
    <w:name w:val="xl143"/>
    <w:basedOn w:val="Normal"/>
    <w:rsid w:val="000332FF"/>
    <w:pPr>
      <w:spacing w:before="100" w:beforeAutospacing="1" w:after="100" w:afterAutospacing="1" w:line="240" w:lineRule="auto"/>
    </w:pPr>
    <w:rPr>
      <w:rFonts w:ascii="Arial" w:eastAsia="Times New Roman" w:hAnsi="Arial" w:cs="Arial"/>
      <w:sz w:val="16"/>
      <w:szCs w:val="16"/>
    </w:rPr>
  </w:style>
  <w:style w:type="table" w:customStyle="1" w:styleId="Stlus1">
    <w:name w:val="Stílus1"/>
    <w:basedOn w:val="TabelNormal"/>
    <w:rsid w:val="00F47B1B"/>
    <w:pPr>
      <w:spacing w:after="0" w:line="240" w:lineRule="auto"/>
    </w:pPr>
    <w:rPr>
      <w:rFonts w:ascii="Times New Roman" w:eastAsia="Times New Roman" w:hAnsi="Times New Roman" w:cs="Times New Roman"/>
      <w:sz w:val="24"/>
      <w:szCs w:val="24"/>
      <w:lang w:val="ro-RO" w:eastAsia="hu-HU"/>
    </w:rPr>
    <w:tblPr>
      <w:tblStyleRowBandSize w:val="1"/>
      <w:tblStyleColBandSize w:val="1"/>
      <w:tblInd w:w="0" w:type="nil"/>
    </w:tblPr>
  </w:style>
  <w:style w:type="character" w:styleId="Accentuaresubtil">
    <w:name w:val="Subtle Emphasis"/>
    <w:basedOn w:val="Fontdeparagrafimplicit"/>
    <w:uiPriority w:val="19"/>
    <w:qFormat/>
    <w:rsid w:val="00F47B1B"/>
    <w:rPr>
      <w:rFonts w:cs="Times New Roman"/>
      <w:i/>
      <w:iCs/>
      <w:color w:val="404040" w:themeColor="text1" w:themeTint="BF"/>
    </w:rPr>
  </w:style>
  <w:style w:type="paragraph" w:customStyle="1" w:styleId="CaracterCaracter3">
    <w:name w:val="Caracter Caracter3"/>
    <w:basedOn w:val="Normal"/>
    <w:rsid w:val="00B71D46"/>
    <w:pPr>
      <w:suppressAutoHyphens/>
      <w:spacing w:line="240" w:lineRule="exact"/>
    </w:pPr>
    <w:rPr>
      <w:rFonts w:ascii="Tahoma" w:eastAsia="Times New Roman" w:hAnsi="Tahoma" w:cs="Times New Roman"/>
      <w:sz w:val="20"/>
      <w:szCs w:val="20"/>
      <w:lang w:eastAsia="ar-SA"/>
    </w:rPr>
  </w:style>
  <w:style w:type="character" w:customStyle="1" w:styleId="WW8Num12z1">
    <w:name w:val="WW8Num12z1"/>
    <w:rsid w:val="005828A1"/>
    <w:rPr>
      <w:rFonts w:ascii="Courier New" w:hAnsi="Courier New" w:cs="Courier New" w:hint="default"/>
    </w:rPr>
  </w:style>
  <w:style w:type="character" w:customStyle="1" w:styleId="WW8Num12z2">
    <w:name w:val="WW8Num12z2"/>
    <w:rsid w:val="005828A1"/>
    <w:rPr>
      <w:rFonts w:ascii="Wingdings" w:hAnsi="Wingdings" w:cs="Wingdings" w:hint="default"/>
    </w:rPr>
  </w:style>
  <w:style w:type="character" w:customStyle="1" w:styleId="WW8Num12z6">
    <w:name w:val="WW8Num12z6"/>
    <w:rsid w:val="005828A1"/>
    <w:rPr>
      <w:rFonts w:ascii="Symbol" w:hAnsi="Symbol" w:cs="Symbol" w:hint="default"/>
    </w:rPr>
  </w:style>
  <w:style w:type="character" w:customStyle="1" w:styleId="WW8Num23z3">
    <w:name w:val="WW8Num23z3"/>
    <w:rsid w:val="005828A1"/>
    <w:rPr>
      <w:rFonts w:ascii="Symbol" w:hAnsi="Symbol" w:cs="Symbol" w:hint="default"/>
    </w:rPr>
  </w:style>
  <w:style w:type="character" w:customStyle="1" w:styleId="WW8Num25z3">
    <w:name w:val="WW8Num25z3"/>
    <w:rsid w:val="005828A1"/>
  </w:style>
  <w:style w:type="character" w:customStyle="1" w:styleId="WW8Num25z4">
    <w:name w:val="WW8Num25z4"/>
    <w:rsid w:val="005828A1"/>
  </w:style>
  <w:style w:type="character" w:customStyle="1" w:styleId="WW8Num25z5">
    <w:name w:val="WW8Num25z5"/>
    <w:rsid w:val="005828A1"/>
  </w:style>
  <w:style w:type="character" w:customStyle="1" w:styleId="WW8Num25z6">
    <w:name w:val="WW8Num25z6"/>
    <w:rsid w:val="005828A1"/>
  </w:style>
  <w:style w:type="character" w:customStyle="1" w:styleId="WW8Num25z7">
    <w:name w:val="WW8Num25z7"/>
    <w:rsid w:val="005828A1"/>
  </w:style>
  <w:style w:type="character" w:customStyle="1" w:styleId="WW8Num25z8">
    <w:name w:val="WW8Num25z8"/>
    <w:rsid w:val="005828A1"/>
  </w:style>
  <w:style w:type="character" w:customStyle="1" w:styleId="WW8Num26z0">
    <w:name w:val="WW8Num26z0"/>
    <w:rsid w:val="005828A1"/>
    <w:rPr>
      <w:rFonts w:ascii="Trebuchet MS" w:eastAsia="MS Mincho" w:hAnsi="Trebuchet MS" w:cs="Times New Roman"/>
    </w:rPr>
  </w:style>
  <w:style w:type="character" w:customStyle="1" w:styleId="WW8Num26z1">
    <w:name w:val="WW8Num26z1"/>
    <w:rsid w:val="005828A1"/>
    <w:rPr>
      <w:rFonts w:ascii="Courier New" w:hAnsi="Courier New" w:cs="Courier New"/>
    </w:rPr>
  </w:style>
  <w:style w:type="character" w:customStyle="1" w:styleId="WW8Num26z2">
    <w:name w:val="WW8Num26z2"/>
    <w:rsid w:val="005828A1"/>
    <w:rPr>
      <w:rFonts w:ascii="Wingdings" w:hAnsi="Wingdings" w:cs="Wingdings"/>
    </w:rPr>
  </w:style>
  <w:style w:type="character" w:customStyle="1" w:styleId="WW8Num26z3">
    <w:name w:val="WW8Num26z3"/>
    <w:rsid w:val="005828A1"/>
    <w:rPr>
      <w:rFonts w:ascii="Symbol" w:hAnsi="Symbol" w:cs="Symbol"/>
    </w:rPr>
  </w:style>
  <w:style w:type="character" w:customStyle="1" w:styleId="WW8Num27z0">
    <w:name w:val="WW8Num27z0"/>
    <w:rsid w:val="005828A1"/>
    <w:rPr>
      <w:rFonts w:hint="default"/>
      <w:lang w:val="ro-RO"/>
    </w:rPr>
  </w:style>
  <w:style w:type="character" w:customStyle="1" w:styleId="WW8Num27z1">
    <w:name w:val="WW8Num27z1"/>
    <w:rsid w:val="005828A1"/>
  </w:style>
  <w:style w:type="character" w:customStyle="1" w:styleId="WW8Num27z2">
    <w:name w:val="WW8Num27z2"/>
    <w:rsid w:val="005828A1"/>
  </w:style>
  <w:style w:type="character" w:customStyle="1" w:styleId="WW8Num27z3">
    <w:name w:val="WW8Num27z3"/>
    <w:rsid w:val="005828A1"/>
  </w:style>
  <w:style w:type="character" w:customStyle="1" w:styleId="WW8Num27z4">
    <w:name w:val="WW8Num27z4"/>
    <w:rsid w:val="005828A1"/>
  </w:style>
  <w:style w:type="character" w:customStyle="1" w:styleId="WW8Num27z5">
    <w:name w:val="WW8Num27z5"/>
    <w:rsid w:val="005828A1"/>
  </w:style>
  <w:style w:type="character" w:customStyle="1" w:styleId="WW8Num27z6">
    <w:name w:val="WW8Num27z6"/>
    <w:rsid w:val="005828A1"/>
  </w:style>
  <w:style w:type="character" w:customStyle="1" w:styleId="WW8Num27z7">
    <w:name w:val="WW8Num27z7"/>
    <w:rsid w:val="005828A1"/>
  </w:style>
  <w:style w:type="character" w:customStyle="1" w:styleId="WW8Num27z8">
    <w:name w:val="WW8Num27z8"/>
    <w:rsid w:val="005828A1"/>
  </w:style>
  <w:style w:type="character" w:customStyle="1" w:styleId="WW8Num28z0">
    <w:name w:val="WW8Num28z0"/>
    <w:rsid w:val="005828A1"/>
    <w:rPr>
      <w:b/>
      <w:bCs/>
    </w:rPr>
  </w:style>
  <w:style w:type="character" w:customStyle="1" w:styleId="WW8Num28z1">
    <w:name w:val="WW8Num28z1"/>
    <w:rsid w:val="005828A1"/>
  </w:style>
  <w:style w:type="character" w:customStyle="1" w:styleId="WW8Num28z2">
    <w:name w:val="WW8Num28z2"/>
    <w:rsid w:val="005828A1"/>
  </w:style>
  <w:style w:type="character" w:customStyle="1" w:styleId="WW8Num28z3">
    <w:name w:val="WW8Num28z3"/>
    <w:rsid w:val="005828A1"/>
    <w:rPr>
      <w:i w:val="0"/>
      <w:iCs/>
      <w:color w:val="000000"/>
      <w:lang w:val="ro-RO"/>
    </w:rPr>
  </w:style>
  <w:style w:type="character" w:customStyle="1" w:styleId="WW8Num28z4">
    <w:name w:val="WW8Num28z4"/>
    <w:rsid w:val="005828A1"/>
  </w:style>
  <w:style w:type="character" w:customStyle="1" w:styleId="WW8Num28z5">
    <w:name w:val="WW8Num28z5"/>
    <w:rsid w:val="005828A1"/>
  </w:style>
  <w:style w:type="character" w:customStyle="1" w:styleId="WW8Num28z6">
    <w:name w:val="WW8Num28z6"/>
    <w:rsid w:val="005828A1"/>
  </w:style>
  <w:style w:type="character" w:customStyle="1" w:styleId="WW8Num28z7">
    <w:name w:val="WW8Num28z7"/>
    <w:rsid w:val="005828A1"/>
  </w:style>
  <w:style w:type="character" w:customStyle="1" w:styleId="WW8Num28z8">
    <w:name w:val="WW8Num28z8"/>
    <w:rsid w:val="005828A1"/>
  </w:style>
  <w:style w:type="character" w:customStyle="1" w:styleId="WW8Num29z0">
    <w:name w:val="WW8Num29z0"/>
    <w:rsid w:val="005828A1"/>
    <w:rPr>
      <w:rFonts w:ascii="Times New Roman" w:eastAsia="Times New Roman" w:hAnsi="Times New Roman" w:cs="Times New Roman" w:hint="default"/>
      <w:lang w:val="ro-RO"/>
    </w:rPr>
  </w:style>
  <w:style w:type="character" w:customStyle="1" w:styleId="WW8Num29z1">
    <w:name w:val="WW8Num29z1"/>
    <w:rsid w:val="005828A1"/>
    <w:rPr>
      <w:rFonts w:ascii="Courier New" w:hAnsi="Courier New" w:cs="Courier New" w:hint="default"/>
    </w:rPr>
  </w:style>
  <w:style w:type="character" w:customStyle="1" w:styleId="WW8Num29z2">
    <w:name w:val="WW8Num29z2"/>
    <w:rsid w:val="005828A1"/>
    <w:rPr>
      <w:rFonts w:ascii="Wingdings" w:hAnsi="Wingdings" w:cs="Wingdings" w:hint="default"/>
    </w:rPr>
  </w:style>
  <w:style w:type="character" w:customStyle="1" w:styleId="WW8Num29z3">
    <w:name w:val="WW8Num29z3"/>
    <w:rsid w:val="005828A1"/>
    <w:rPr>
      <w:rFonts w:ascii="Symbol" w:hAnsi="Symbol" w:cs="Symbol" w:hint="default"/>
    </w:rPr>
  </w:style>
  <w:style w:type="character" w:customStyle="1" w:styleId="WW8Num30z0">
    <w:name w:val="WW8Num30z0"/>
    <w:rsid w:val="005828A1"/>
  </w:style>
  <w:style w:type="character" w:customStyle="1" w:styleId="WW8Num30z1">
    <w:name w:val="WW8Num30z1"/>
    <w:rsid w:val="005828A1"/>
  </w:style>
  <w:style w:type="character" w:customStyle="1" w:styleId="WW8Num30z2">
    <w:name w:val="WW8Num30z2"/>
    <w:rsid w:val="005828A1"/>
  </w:style>
  <w:style w:type="character" w:customStyle="1" w:styleId="WW8Num30z3">
    <w:name w:val="WW8Num30z3"/>
    <w:rsid w:val="005828A1"/>
  </w:style>
  <w:style w:type="character" w:customStyle="1" w:styleId="WW8Num30z4">
    <w:name w:val="WW8Num30z4"/>
    <w:rsid w:val="005828A1"/>
  </w:style>
  <w:style w:type="character" w:customStyle="1" w:styleId="WW8Num30z5">
    <w:name w:val="WW8Num30z5"/>
    <w:rsid w:val="005828A1"/>
  </w:style>
  <w:style w:type="character" w:customStyle="1" w:styleId="WW8Num30z6">
    <w:name w:val="WW8Num30z6"/>
    <w:rsid w:val="005828A1"/>
  </w:style>
  <w:style w:type="character" w:customStyle="1" w:styleId="WW8Num30z7">
    <w:name w:val="WW8Num30z7"/>
    <w:rsid w:val="005828A1"/>
  </w:style>
  <w:style w:type="character" w:customStyle="1" w:styleId="WW8Num30z8">
    <w:name w:val="WW8Num30z8"/>
    <w:rsid w:val="005828A1"/>
  </w:style>
  <w:style w:type="character" w:customStyle="1" w:styleId="WW8Num31z0">
    <w:name w:val="WW8Num31z0"/>
    <w:rsid w:val="005828A1"/>
    <w:rPr>
      <w:rFonts w:ascii="Times New Roman" w:eastAsia="Times New Roman" w:hAnsi="Times New Roman" w:cs="Times New Roman" w:hint="default"/>
      <w:lang w:val="ro-RO"/>
    </w:rPr>
  </w:style>
  <w:style w:type="character" w:customStyle="1" w:styleId="WW8Num31z1">
    <w:name w:val="WW8Num31z1"/>
    <w:rsid w:val="005828A1"/>
    <w:rPr>
      <w:rFonts w:ascii="Courier New" w:hAnsi="Courier New" w:cs="Courier New" w:hint="default"/>
    </w:rPr>
  </w:style>
  <w:style w:type="character" w:customStyle="1" w:styleId="WW8Num31z2">
    <w:name w:val="WW8Num31z2"/>
    <w:rsid w:val="005828A1"/>
    <w:rPr>
      <w:rFonts w:ascii="Wingdings" w:hAnsi="Wingdings" w:cs="Wingdings" w:hint="default"/>
    </w:rPr>
  </w:style>
  <w:style w:type="character" w:customStyle="1" w:styleId="WW8Num31z3">
    <w:name w:val="WW8Num31z3"/>
    <w:rsid w:val="005828A1"/>
    <w:rPr>
      <w:rFonts w:ascii="Symbol" w:hAnsi="Symbol" w:cs="Symbol" w:hint="default"/>
    </w:rPr>
  </w:style>
  <w:style w:type="character" w:customStyle="1" w:styleId="WW8Num32z0">
    <w:name w:val="WW8Num32z0"/>
    <w:rsid w:val="005828A1"/>
    <w:rPr>
      <w:rFonts w:ascii="Wingdings" w:hAnsi="Wingdings" w:cs="Wingdings"/>
      <w:color w:val="000000"/>
      <w:lang w:val="ro-RO"/>
    </w:rPr>
  </w:style>
  <w:style w:type="character" w:customStyle="1" w:styleId="WW8Num32z1">
    <w:name w:val="WW8Num32z1"/>
    <w:rsid w:val="005828A1"/>
  </w:style>
  <w:style w:type="character" w:customStyle="1" w:styleId="WW8Num32z2">
    <w:name w:val="WW8Num32z2"/>
    <w:rsid w:val="005828A1"/>
  </w:style>
  <w:style w:type="character" w:customStyle="1" w:styleId="WW8Num32z3">
    <w:name w:val="WW8Num32z3"/>
    <w:rsid w:val="005828A1"/>
  </w:style>
  <w:style w:type="character" w:customStyle="1" w:styleId="WW8Num32z4">
    <w:name w:val="WW8Num32z4"/>
    <w:rsid w:val="005828A1"/>
  </w:style>
  <w:style w:type="character" w:customStyle="1" w:styleId="WW8Num32z5">
    <w:name w:val="WW8Num32z5"/>
    <w:rsid w:val="005828A1"/>
  </w:style>
  <w:style w:type="character" w:customStyle="1" w:styleId="WW8Num32z6">
    <w:name w:val="WW8Num32z6"/>
    <w:rsid w:val="005828A1"/>
  </w:style>
  <w:style w:type="character" w:customStyle="1" w:styleId="WW8Num32z7">
    <w:name w:val="WW8Num32z7"/>
    <w:rsid w:val="005828A1"/>
  </w:style>
  <w:style w:type="character" w:customStyle="1" w:styleId="WW8Num32z8">
    <w:name w:val="WW8Num32z8"/>
    <w:rsid w:val="005828A1"/>
  </w:style>
  <w:style w:type="character" w:customStyle="1" w:styleId="WW8Num33z0">
    <w:name w:val="WW8Num33z0"/>
    <w:rsid w:val="005828A1"/>
    <w:rPr>
      <w:rFonts w:ascii="Symbol" w:hAnsi="Symbol" w:cs="Symbol" w:hint="default"/>
      <w:color w:val="000000"/>
    </w:rPr>
  </w:style>
  <w:style w:type="character" w:customStyle="1" w:styleId="WW8Num33z1">
    <w:name w:val="WW8Num33z1"/>
    <w:rsid w:val="005828A1"/>
    <w:rPr>
      <w:rFonts w:ascii="Courier New" w:hAnsi="Courier New" w:cs="Courier New" w:hint="default"/>
    </w:rPr>
  </w:style>
  <w:style w:type="character" w:customStyle="1" w:styleId="WW8Num33z2">
    <w:name w:val="WW8Num33z2"/>
    <w:rsid w:val="005828A1"/>
    <w:rPr>
      <w:rFonts w:ascii="Wingdings" w:hAnsi="Wingdings" w:cs="Wingdings" w:hint="default"/>
    </w:rPr>
  </w:style>
  <w:style w:type="character" w:customStyle="1" w:styleId="WW8Num33z3">
    <w:name w:val="WW8Num33z3"/>
    <w:rsid w:val="005828A1"/>
    <w:rPr>
      <w:rFonts w:ascii="Symbol" w:hAnsi="Symbol" w:cs="Symbol" w:hint="default"/>
    </w:rPr>
  </w:style>
  <w:style w:type="character" w:customStyle="1" w:styleId="WW8Num34z0">
    <w:name w:val="WW8Num34z0"/>
    <w:rsid w:val="005828A1"/>
    <w:rPr>
      <w:rFonts w:ascii="Times New Roman" w:eastAsia="Times New Roman" w:hAnsi="Times New Roman" w:cs="Times New Roman" w:hint="default"/>
    </w:rPr>
  </w:style>
  <w:style w:type="character" w:customStyle="1" w:styleId="WW8Num34z1">
    <w:name w:val="WW8Num34z1"/>
    <w:rsid w:val="005828A1"/>
    <w:rPr>
      <w:rFonts w:ascii="Courier New" w:hAnsi="Courier New" w:cs="Courier New" w:hint="default"/>
    </w:rPr>
  </w:style>
  <w:style w:type="character" w:customStyle="1" w:styleId="WW8Num34z2">
    <w:name w:val="WW8Num34z2"/>
    <w:rsid w:val="005828A1"/>
    <w:rPr>
      <w:rFonts w:ascii="Wingdings" w:hAnsi="Wingdings" w:cs="Wingdings" w:hint="default"/>
    </w:rPr>
  </w:style>
  <w:style w:type="character" w:customStyle="1" w:styleId="WW8Num34z3">
    <w:name w:val="WW8Num34z3"/>
    <w:rsid w:val="005828A1"/>
    <w:rPr>
      <w:rFonts w:ascii="Symbol" w:hAnsi="Symbol" w:cs="Symbol" w:hint="default"/>
    </w:rPr>
  </w:style>
  <w:style w:type="character" w:customStyle="1" w:styleId="WW8Num3z3">
    <w:name w:val="WW8Num3z3"/>
    <w:rsid w:val="005828A1"/>
    <w:rPr>
      <w:rFonts w:ascii="Symbol" w:hAnsi="Symbol" w:cs="Symbol" w:hint="default"/>
    </w:rPr>
  </w:style>
  <w:style w:type="character" w:customStyle="1" w:styleId="WW8Num6z2">
    <w:name w:val="WW8Num6z2"/>
    <w:rsid w:val="005828A1"/>
  </w:style>
  <w:style w:type="character" w:customStyle="1" w:styleId="WW8Num6z3">
    <w:name w:val="WW8Num6z3"/>
    <w:rsid w:val="005828A1"/>
  </w:style>
  <w:style w:type="character" w:customStyle="1" w:styleId="WW8Num6z4">
    <w:name w:val="WW8Num6z4"/>
    <w:rsid w:val="005828A1"/>
  </w:style>
  <w:style w:type="character" w:customStyle="1" w:styleId="WW8Num6z5">
    <w:name w:val="WW8Num6z5"/>
    <w:rsid w:val="005828A1"/>
  </w:style>
  <w:style w:type="character" w:customStyle="1" w:styleId="WW8Num6z6">
    <w:name w:val="WW8Num6z6"/>
    <w:rsid w:val="005828A1"/>
  </w:style>
  <w:style w:type="character" w:customStyle="1" w:styleId="WW8Num6z7">
    <w:name w:val="WW8Num6z7"/>
    <w:rsid w:val="005828A1"/>
  </w:style>
  <w:style w:type="character" w:customStyle="1" w:styleId="WW8Num6z8">
    <w:name w:val="WW8Num6z8"/>
    <w:rsid w:val="005828A1"/>
  </w:style>
  <w:style w:type="character" w:customStyle="1" w:styleId="WW8Num7z1">
    <w:name w:val="WW8Num7z1"/>
    <w:rsid w:val="005828A1"/>
    <w:rPr>
      <w:rFonts w:ascii="Trebuchet MS" w:eastAsia="Times New Roman" w:hAnsi="Trebuchet MS" w:cs="Trebuchet MS" w:hint="default"/>
      <w:sz w:val="18"/>
      <w:szCs w:val="18"/>
    </w:rPr>
  </w:style>
  <w:style w:type="character" w:customStyle="1" w:styleId="WW8Num7z3">
    <w:name w:val="WW8Num7z3"/>
    <w:rsid w:val="005828A1"/>
    <w:rPr>
      <w:rFonts w:ascii="Symbol" w:hAnsi="Symbol" w:cs="Symbol" w:hint="default"/>
    </w:rPr>
  </w:style>
  <w:style w:type="character" w:customStyle="1" w:styleId="WW8Num7z4">
    <w:name w:val="WW8Num7z4"/>
    <w:rsid w:val="005828A1"/>
    <w:rPr>
      <w:rFonts w:ascii="Courier New" w:hAnsi="Courier New" w:cs="Courier New" w:hint="default"/>
    </w:rPr>
  </w:style>
  <w:style w:type="character" w:customStyle="1" w:styleId="WW8Num8z3">
    <w:name w:val="WW8Num8z3"/>
    <w:rsid w:val="005828A1"/>
    <w:rPr>
      <w:rFonts w:ascii="Symbol" w:hAnsi="Symbol" w:cs="Symbol" w:hint="default"/>
    </w:rPr>
  </w:style>
  <w:style w:type="character" w:customStyle="1" w:styleId="WW8Num9z3">
    <w:name w:val="WW8Num9z3"/>
    <w:rsid w:val="005828A1"/>
    <w:rPr>
      <w:rFonts w:ascii="Symbol" w:hAnsi="Symbol" w:cs="Symbol" w:hint="default"/>
    </w:rPr>
  </w:style>
  <w:style w:type="character" w:customStyle="1" w:styleId="WW8Num10z1">
    <w:name w:val="WW8Num10z1"/>
    <w:rsid w:val="005828A1"/>
  </w:style>
  <w:style w:type="character" w:customStyle="1" w:styleId="WW8Num10z2">
    <w:name w:val="WW8Num10z2"/>
    <w:rsid w:val="005828A1"/>
  </w:style>
  <w:style w:type="character" w:customStyle="1" w:styleId="WW8Num10z3">
    <w:name w:val="WW8Num10z3"/>
    <w:rsid w:val="005828A1"/>
  </w:style>
  <w:style w:type="character" w:customStyle="1" w:styleId="WW8Num10z4">
    <w:name w:val="WW8Num10z4"/>
    <w:rsid w:val="005828A1"/>
  </w:style>
  <w:style w:type="character" w:customStyle="1" w:styleId="WW8Num10z5">
    <w:name w:val="WW8Num10z5"/>
    <w:rsid w:val="005828A1"/>
  </w:style>
  <w:style w:type="character" w:customStyle="1" w:styleId="WW8Num10z6">
    <w:name w:val="WW8Num10z6"/>
    <w:rsid w:val="005828A1"/>
  </w:style>
  <w:style w:type="character" w:customStyle="1" w:styleId="WW8Num10z7">
    <w:name w:val="WW8Num10z7"/>
    <w:rsid w:val="005828A1"/>
  </w:style>
  <w:style w:type="character" w:customStyle="1" w:styleId="WW8Num10z8">
    <w:name w:val="WW8Num10z8"/>
    <w:rsid w:val="005828A1"/>
  </w:style>
  <w:style w:type="character" w:customStyle="1" w:styleId="WW8Num11z3">
    <w:name w:val="WW8Num11z3"/>
    <w:rsid w:val="005828A1"/>
    <w:rPr>
      <w:rFonts w:ascii="Symbol" w:hAnsi="Symbol" w:cs="Symbol" w:hint="default"/>
    </w:rPr>
  </w:style>
  <w:style w:type="character" w:customStyle="1" w:styleId="WW8Num13z3">
    <w:name w:val="WW8Num13z3"/>
    <w:rsid w:val="005828A1"/>
    <w:rPr>
      <w:rFonts w:ascii="Symbol" w:hAnsi="Symbol" w:cs="Symbol" w:hint="default"/>
    </w:rPr>
  </w:style>
  <w:style w:type="character" w:customStyle="1" w:styleId="WW8Num14z3">
    <w:name w:val="WW8Num14z3"/>
    <w:rsid w:val="005828A1"/>
    <w:rPr>
      <w:rFonts w:ascii="Symbol" w:hAnsi="Symbol" w:cs="Symbol" w:hint="default"/>
    </w:rPr>
  </w:style>
  <w:style w:type="character" w:customStyle="1" w:styleId="WW8Num15z3">
    <w:name w:val="WW8Num15z3"/>
    <w:rsid w:val="005828A1"/>
    <w:rPr>
      <w:rFonts w:ascii="Symbol" w:hAnsi="Symbol" w:cs="Symbol" w:hint="default"/>
    </w:rPr>
  </w:style>
  <w:style w:type="character" w:customStyle="1" w:styleId="WW8Num16z1">
    <w:name w:val="WW8Num16z1"/>
    <w:rsid w:val="005828A1"/>
    <w:rPr>
      <w:rFonts w:ascii="Courier New" w:hAnsi="Courier New" w:cs="Courier New" w:hint="default"/>
    </w:rPr>
  </w:style>
  <w:style w:type="character" w:customStyle="1" w:styleId="WW8Num16z2">
    <w:name w:val="WW8Num16z2"/>
    <w:rsid w:val="005828A1"/>
    <w:rPr>
      <w:rFonts w:ascii="Wingdings" w:hAnsi="Wingdings" w:cs="Wingdings" w:hint="default"/>
    </w:rPr>
  </w:style>
  <w:style w:type="character" w:customStyle="1" w:styleId="WW8Num17z1">
    <w:name w:val="WW8Num17z1"/>
    <w:rsid w:val="005828A1"/>
    <w:rPr>
      <w:rFonts w:ascii="Courier New" w:hAnsi="Courier New" w:cs="Courier New" w:hint="default"/>
    </w:rPr>
  </w:style>
  <w:style w:type="character" w:customStyle="1" w:styleId="WW8Num17z2">
    <w:name w:val="WW8Num17z2"/>
    <w:rsid w:val="005828A1"/>
    <w:rPr>
      <w:rFonts w:ascii="Wingdings" w:hAnsi="Wingdings" w:cs="Wingdings" w:hint="default"/>
    </w:rPr>
  </w:style>
  <w:style w:type="character" w:customStyle="1" w:styleId="WW8Num17z6">
    <w:name w:val="WW8Num17z6"/>
    <w:rsid w:val="005828A1"/>
    <w:rPr>
      <w:rFonts w:ascii="Symbol" w:hAnsi="Symbol" w:cs="Symbol" w:hint="default"/>
    </w:rPr>
  </w:style>
  <w:style w:type="character" w:customStyle="1" w:styleId="WW8Num18z1">
    <w:name w:val="WW8Num18z1"/>
    <w:rsid w:val="005828A1"/>
    <w:rPr>
      <w:rFonts w:ascii="Courier New" w:hAnsi="Courier New" w:cs="Courier New" w:hint="default"/>
    </w:rPr>
  </w:style>
  <w:style w:type="character" w:customStyle="1" w:styleId="WW8Num18z2">
    <w:name w:val="WW8Num18z2"/>
    <w:rsid w:val="005828A1"/>
    <w:rPr>
      <w:rFonts w:ascii="Wingdings" w:hAnsi="Wingdings" w:cs="Wingdings" w:hint="default"/>
    </w:rPr>
  </w:style>
  <w:style w:type="character" w:customStyle="1" w:styleId="WW8Num18z3">
    <w:name w:val="WW8Num18z3"/>
    <w:rsid w:val="005828A1"/>
    <w:rPr>
      <w:rFonts w:ascii="Symbol" w:hAnsi="Symbol" w:cs="Symbol" w:hint="default"/>
    </w:rPr>
  </w:style>
  <w:style w:type="character" w:customStyle="1" w:styleId="WW8Num19z2">
    <w:name w:val="WW8Num19z2"/>
    <w:rsid w:val="005828A1"/>
    <w:rPr>
      <w:rFonts w:ascii="Wingdings" w:hAnsi="Wingdings" w:cs="Wingdings" w:hint="default"/>
    </w:rPr>
  </w:style>
  <w:style w:type="character" w:customStyle="1" w:styleId="WW8Num19z3">
    <w:name w:val="WW8Num19z3"/>
    <w:rsid w:val="005828A1"/>
    <w:rPr>
      <w:rFonts w:ascii="Symbol" w:hAnsi="Symbol" w:cs="Symbol" w:hint="default"/>
    </w:rPr>
  </w:style>
  <w:style w:type="character" w:customStyle="1" w:styleId="WW8Num20z3">
    <w:name w:val="WW8Num20z3"/>
    <w:rsid w:val="005828A1"/>
    <w:rPr>
      <w:rFonts w:ascii="Symbol" w:hAnsi="Symbol" w:cs="Symbol" w:hint="default"/>
    </w:rPr>
  </w:style>
  <w:style w:type="character" w:customStyle="1" w:styleId="WW8Num21z3">
    <w:name w:val="WW8Num21z3"/>
    <w:rsid w:val="005828A1"/>
    <w:rPr>
      <w:rFonts w:ascii="Symbol" w:hAnsi="Symbol" w:cs="Symbol" w:hint="default"/>
    </w:rPr>
  </w:style>
  <w:style w:type="character" w:customStyle="1" w:styleId="WW8Num22z1">
    <w:name w:val="WW8Num22z1"/>
    <w:rsid w:val="005828A1"/>
    <w:rPr>
      <w:rFonts w:ascii="Courier New" w:hAnsi="Courier New" w:cs="Courier New" w:hint="default"/>
    </w:rPr>
  </w:style>
  <w:style w:type="character" w:customStyle="1" w:styleId="WW8Num22z2">
    <w:name w:val="WW8Num22z2"/>
    <w:rsid w:val="005828A1"/>
    <w:rPr>
      <w:rFonts w:ascii="Wingdings" w:hAnsi="Wingdings" w:cs="Wingdings" w:hint="default"/>
    </w:rPr>
  </w:style>
  <w:style w:type="character" w:customStyle="1" w:styleId="WW8Num22z3">
    <w:name w:val="WW8Num22z3"/>
    <w:rsid w:val="005828A1"/>
    <w:rPr>
      <w:rFonts w:ascii="Symbol" w:hAnsi="Symbol" w:cs="Symbol" w:hint="default"/>
    </w:rPr>
  </w:style>
  <w:style w:type="character" w:customStyle="1" w:styleId="WW8Num23z4">
    <w:name w:val="WW8Num23z4"/>
    <w:rsid w:val="005828A1"/>
    <w:rPr>
      <w:rFonts w:ascii="Courier New" w:hAnsi="Courier New" w:cs="Courier New" w:hint="default"/>
    </w:rPr>
  </w:style>
  <w:style w:type="character" w:customStyle="1" w:styleId="WW8Num24z1">
    <w:name w:val="WW8Num24z1"/>
    <w:rsid w:val="005828A1"/>
  </w:style>
  <w:style w:type="character" w:customStyle="1" w:styleId="WW8Num24z2">
    <w:name w:val="WW8Num24z2"/>
    <w:rsid w:val="005828A1"/>
  </w:style>
  <w:style w:type="character" w:customStyle="1" w:styleId="WW8Num24z3">
    <w:name w:val="WW8Num24z3"/>
    <w:rsid w:val="005828A1"/>
  </w:style>
  <w:style w:type="character" w:customStyle="1" w:styleId="WW8Num24z4">
    <w:name w:val="WW8Num24z4"/>
    <w:rsid w:val="005828A1"/>
  </w:style>
  <w:style w:type="character" w:customStyle="1" w:styleId="WW8Num24z5">
    <w:name w:val="WW8Num24z5"/>
    <w:rsid w:val="005828A1"/>
  </w:style>
  <w:style w:type="character" w:customStyle="1" w:styleId="WW8Num24z6">
    <w:name w:val="WW8Num24z6"/>
    <w:rsid w:val="005828A1"/>
  </w:style>
  <w:style w:type="character" w:customStyle="1" w:styleId="WW8Num24z7">
    <w:name w:val="WW8Num24z7"/>
    <w:rsid w:val="005828A1"/>
  </w:style>
  <w:style w:type="character" w:customStyle="1" w:styleId="WW8Num24z8">
    <w:name w:val="WW8Num24z8"/>
    <w:rsid w:val="005828A1"/>
  </w:style>
  <w:style w:type="character" w:customStyle="1" w:styleId="WW-DefaultParagraphFont">
    <w:name w:val="WW-Default Paragraph Font"/>
    <w:rsid w:val="005828A1"/>
  </w:style>
  <w:style w:type="character" w:customStyle="1" w:styleId="CharChar6">
    <w:name w:val="Char Char6"/>
    <w:rsid w:val="005828A1"/>
    <w:rPr>
      <w:rFonts w:ascii="Calibri" w:eastAsia="MS Gothic" w:hAnsi="Calibri" w:cs="Calibri"/>
      <w:b/>
      <w:bCs/>
      <w:kern w:val="2"/>
      <w:sz w:val="32"/>
      <w:szCs w:val="32"/>
    </w:rPr>
  </w:style>
  <w:style w:type="character" w:customStyle="1" w:styleId="CharChar5">
    <w:name w:val="Char Char5"/>
    <w:rsid w:val="005828A1"/>
    <w:rPr>
      <w:rFonts w:ascii="Calibri" w:eastAsia="MS Gothic" w:hAnsi="Calibri" w:cs="Calibri"/>
      <w:b/>
      <w:bCs/>
      <w:i/>
      <w:iCs/>
      <w:sz w:val="28"/>
      <w:szCs w:val="28"/>
    </w:rPr>
  </w:style>
  <w:style w:type="character" w:customStyle="1" w:styleId="CharChar4">
    <w:name w:val="Char Char4"/>
    <w:rsid w:val="005828A1"/>
    <w:rPr>
      <w:sz w:val="24"/>
      <w:szCs w:val="24"/>
    </w:rPr>
  </w:style>
  <w:style w:type="character" w:customStyle="1" w:styleId="CharChar3">
    <w:name w:val="Char Char3"/>
    <w:rsid w:val="005828A1"/>
    <w:rPr>
      <w:rFonts w:ascii="Trebuchet MS" w:hAnsi="Trebuchet MS" w:cs="Trebuchet MS"/>
      <w:sz w:val="14"/>
      <w:szCs w:val="14"/>
    </w:rPr>
  </w:style>
  <w:style w:type="character" w:customStyle="1" w:styleId="SubtleEmphasis1">
    <w:name w:val="Subtle Emphasis1"/>
    <w:rsid w:val="005828A1"/>
    <w:rPr>
      <w:color w:val="808080"/>
    </w:rPr>
  </w:style>
  <w:style w:type="character" w:customStyle="1" w:styleId="ColorfulGrid-Accent1Char">
    <w:name w:val="Colorful Grid - Accent 1 Char"/>
    <w:rsid w:val="005828A1"/>
    <w:rPr>
      <w:rFonts w:ascii="Trebuchet MS" w:hAnsi="Trebuchet MS" w:cs="Trebuchet MS"/>
      <w:i/>
      <w:iCs/>
      <w:color w:val="000000"/>
      <w:sz w:val="22"/>
      <w:szCs w:val="22"/>
    </w:rPr>
  </w:style>
  <w:style w:type="character" w:customStyle="1" w:styleId="CharChar2">
    <w:name w:val="Char Char2"/>
    <w:rsid w:val="005828A1"/>
    <w:rPr>
      <w:rFonts w:ascii="Calibri" w:eastAsia="MS Gothic" w:hAnsi="Calibri" w:cs="Calibri"/>
      <w:b/>
      <w:bCs/>
      <w:kern w:val="2"/>
      <w:sz w:val="32"/>
      <w:szCs w:val="32"/>
    </w:rPr>
  </w:style>
  <w:style w:type="character" w:customStyle="1" w:styleId="CharChar10">
    <w:name w:val="Char Char1"/>
    <w:rsid w:val="005828A1"/>
    <w:rPr>
      <w:rFonts w:ascii="Tahoma" w:hAnsi="Tahoma" w:cs="Tahoma"/>
      <w:sz w:val="16"/>
      <w:szCs w:val="16"/>
    </w:rPr>
  </w:style>
  <w:style w:type="character" w:customStyle="1" w:styleId="CharChar0">
    <w:name w:val="Char Char"/>
    <w:rsid w:val="005828A1"/>
    <w:rPr>
      <w:rFonts w:ascii="Times New Roman" w:hAnsi="Times New Roman" w:cs="Times New Roman"/>
      <w:lang w:val="x-none"/>
    </w:rPr>
  </w:style>
  <w:style w:type="character" w:customStyle="1" w:styleId="Caracterelenoteidesubsol">
    <w:name w:val="Caracterele notei de subsol"/>
    <w:rsid w:val="005828A1"/>
    <w:rPr>
      <w:vertAlign w:val="superscript"/>
    </w:rPr>
  </w:style>
  <w:style w:type="character" w:customStyle="1" w:styleId="FontStyle48">
    <w:name w:val="Font Style48"/>
    <w:rsid w:val="005828A1"/>
    <w:rPr>
      <w:rFonts w:ascii="Arial" w:hAnsi="Arial" w:cs="Arial"/>
      <w:color w:val="000000"/>
      <w:sz w:val="18"/>
      <w:szCs w:val="18"/>
    </w:rPr>
  </w:style>
  <w:style w:type="character" w:customStyle="1" w:styleId="ListParagraphChar">
    <w:name w:val="List Paragraph Char"/>
    <w:rsid w:val="005828A1"/>
    <w:rPr>
      <w:rFonts w:ascii="Trebuchet MS" w:hAnsi="Trebuchet MS" w:cs="Trebuchet MS"/>
      <w:sz w:val="22"/>
      <w:szCs w:val="22"/>
    </w:rPr>
  </w:style>
  <w:style w:type="character" w:styleId="Referinnotdefinal">
    <w:name w:val="endnote reference"/>
    <w:rsid w:val="005828A1"/>
    <w:rPr>
      <w:vertAlign w:val="superscript"/>
    </w:rPr>
  </w:style>
  <w:style w:type="character" w:customStyle="1" w:styleId="Caracterelenotelordefinal">
    <w:name w:val="Caracterele notelor de final"/>
    <w:rsid w:val="005828A1"/>
  </w:style>
  <w:style w:type="paragraph" w:customStyle="1" w:styleId="Stiltitlu">
    <w:name w:val="Stil titlu"/>
    <w:basedOn w:val="Normal"/>
    <w:next w:val="Normal"/>
    <w:rsid w:val="005828A1"/>
    <w:pPr>
      <w:suppressAutoHyphens/>
      <w:spacing w:before="240" w:after="60" w:line="276" w:lineRule="auto"/>
      <w:ind w:left="1701"/>
    </w:pPr>
    <w:rPr>
      <w:rFonts w:ascii="Calibri" w:eastAsia="MS Gothic" w:hAnsi="Calibri" w:cs="Calibri"/>
      <w:b/>
      <w:bCs/>
      <w:kern w:val="2"/>
      <w:sz w:val="32"/>
      <w:szCs w:val="32"/>
      <w:lang w:eastAsia="zh-CN"/>
    </w:rPr>
  </w:style>
  <w:style w:type="paragraph" w:customStyle="1" w:styleId="ColorfulGrid-Accent11">
    <w:name w:val="Colorful Grid - Accent 11"/>
    <w:basedOn w:val="Normal"/>
    <w:next w:val="Normal"/>
    <w:rsid w:val="005828A1"/>
    <w:pPr>
      <w:suppressAutoHyphens/>
      <w:spacing w:after="120" w:line="276" w:lineRule="auto"/>
      <w:ind w:left="1701"/>
      <w:jc w:val="both"/>
    </w:pPr>
    <w:rPr>
      <w:rFonts w:ascii="Trebuchet MS" w:eastAsia="MS Mincho" w:hAnsi="Trebuchet MS" w:cs="Times New Roman"/>
      <w:i/>
      <w:iCs/>
      <w:color w:val="000000"/>
      <w:lang w:val="x-none" w:eastAsia="zh-CN"/>
    </w:rPr>
  </w:style>
  <w:style w:type="paragraph" w:customStyle="1" w:styleId="CaracterCaracter1CharChar">
    <w:name w:val="Caracter Caracter1 Char Char"/>
    <w:basedOn w:val="Normal"/>
    <w:rsid w:val="005828A1"/>
    <w:pPr>
      <w:suppressAutoHyphens/>
      <w:spacing w:after="0" w:line="240" w:lineRule="auto"/>
    </w:pPr>
    <w:rPr>
      <w:rFonts w:ascii="Times New Roman" w:eastAsia="MS Mincho" w:hAnsi="Times New Roman" w:cs="Times New Roman"/>
      <w:sz w:val="24"/>
      <w:szCs w:val="24"/>
      <w:lang w:val="pl-PL" w:eastAsia="zh-CN"/>
    </w:rPr>
  </w:style>
  <w:style w:type="paragraph" w:customStyle="1" w:styleId="xl144">
    <w:name w:val="xl144"/>
    <w:basedOn w:val="Normal"/>
    <w:rsid w:val="005828A1"/>
    <w:pPr>
      <w:pBdr>
        <w:top w:val="single" w:sz="4" w:space="0" w:color="000000"/>
        <w:left w:val="single" w:sz="8" w:space="0" w:color="000000"/>
        <w:bottom w:val="single" w:sz="4" w:space="0" w:color="000000"/>
        <w:right w:val="single" w:sz="8"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45">
    <w:name w:val="xl145"/>
    <w:basedOn w:val="Normal"/>
    <w:rsid w:val="005828A1"/>
    <w:pPr>
      <w:pBdr>
        <w:top w:val="none" w:sz="0" w:space="0" w:color="000000"/>
        <w:left w:val="none" w:sz="0" w:space="0" w:color="000000"/>
        <w:bottom w:val="single" w:sz="4" w:space="0" w:color="000000"/>
        <w:right w:val="none" w:sz="0" w:space="0" w:color="000000"/>
      </w:pBdr>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46">
    <w:name w:val="xl146"/>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47">
    <w:name w:val="xl147"/>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48">
    <w:name w:val="xl148"/>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49">
    <w:name w:val="xl149"/>
    <w:basedOn w:val="Normal"/>
    <w:rsid w:val="005828A1"/>
    <w:pPr>
      <w:pBdr>
        <w:top w:val="none" w:sz="0" w:space="0" w:color="000000"/>
        <w:left w:val="single" w:sz="8" w:space="0" w:color="000000"/>
        <w:bottom w:val="none" w:sz="0"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0">
    <w:name w:val="xl150"/>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1">
    <w:name w:val="xl151"/>
    <w:basedOn w:val="Normal"/>
    <w:rsid w:val="005828A1"/>
    <w:pPr>
      <w:pBdr>
        <w:top w:val="none" w:sz="0" w:space="0" w:color="000000"/>
        <w:left w:val="single" w:sz="8" w:space="0" w:color="000000"/>
        <w:bottom w:val="single" w:sz="4"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2">
    <w:name w:val="xl152"/>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3">
    <w:name w:val="xl153"/>
    <w:basedOn w:val="Normal"/>
    <w:rsid w:val="005828A1"/>
    <w:pPr>
      <w:pBdr>
        <w:top w:val="single" w:sz="4" w:space="0" w:color="000000"/>
        <w:left w:val="single" w:sz="8" w:space="0" w:color="000000"/>
        <w:bottom w:val="none" w:sz="0" w:space="0" w:color="000000"/>
        <w:right w:val="single" w:sz="8"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4">
    <w:name w:val="xl154"/>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jc w:val="right"/>
      <w:textAlignment w:val="top"/>
    </w:pPr>
    <w:rPr>
      <w:rFonts w:ascii="Arial" w:eastAsia="MS Mincho" w:hAnsi="Arial" w:cs="Arial"/>
      <w:color w:val="000000"/>
      <w:sz w:val="24"/>
      <w:szCs w:val="24"/>
      <w:lang w:val="ro-RO" w:eastAsia="zh-CN"/>
    </w:rPr>
  </w:style>
  <w:style w:type="paragraph" w:customStyle="1" w:styleId="xl155">
    <w:name w:val="xl155"/>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6">
    <w:name w:val="xl156"/>
    <w:basedOn w:val="Normal"/>
    <w:rsid w:val="005828A1"/>
    <w:pPr>
      <w:pBdr>
        <w:top w:val="single" w:sz="4" w:space="0" w:color="000000"/>
        <w:left w:val="single" w:sz="8" w:space="0" w:color="000000"/>
        <w:bottom w:val="none" w:sz="0"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7">
    <w:name w:val="xl157"/>
    <w:basedOn w:val="Normal"/>
    <w:rsid w:val="005828A1"/>
    <w:pPr>
      <w:pBdr>
        <w:top w:val="single" w:sz="4" w:space="0" w:color="000000"/>
        <w:left w:val="none" w:sz="0" w:space="0" w:color="000000"/>
        <w:bottom w:val="none" w:sz="0" w:space="0" w:color="000000"/>
        <w:right w:val="none" w:sz="0"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58">
    <w:name w:val="xl158"/>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textAlignment w:val="top"/>
    </w:pPr>
    <w:rPr>
      <w:rFonts w:ascii="Arial" w:eastAsia="MS Mincho" w:hAnsi="Arial" w:cs="Arial"/>
      <w:b/>
      <w:bCs/>
      <w:color w:val="FF0000"/>
      <w:sz w:val="24"/>
      <w:szCs w:val="24"/>
      <w:lang w:val="ro-RO" w:eastAsia="zh-CN"/>
    </w:rPr>
  </w:style>
  <w:style w:type="paragraph" w:customStyle="1" w:styleId="xl159">
    <w:name w:val="xl159"/>
    <w:basedOn w:val="Normal"/>
    <w:rsid w:val="005828A1"/>
    <w:pPr>
      <w:pBdr>
        <w:top w:val="single" w:sz="8" w:space="0" w:color="000000"/>
        <w:left w:val="none" w:sz="0" w:space="0" w:color="000000"/>
        <w:bottom w:val="single" w:sz="8"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FF0000"/>
      <w:sz w:val="24"/>
      <w:szCs w:val="24"/>
      <w:lang w:val="ro-RO" w:eastAsia="zh-CN"/>
    </w:rPr>
  </w:style>
  <w:style w:type="paragraph" w:customStyle="1" w:styleId="xl160">
    <w:name w:val="xl160"/>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61">
    <w:name w:val="xl161"/>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sz w:val="18"/>
      <w:szCs w:val="18"/>
      <w:lang w:val="ro-RO" w:eastAsia="zh-CN"/>
    </w:rPr>
  </w:style>
  <w:style w:type="paragraph" w:customStyle="1" w:styleId="xl162">
    <w:name w:val="xl162"/>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textAlignment w:val="top"/>
    </w:pPr>
    <w:rPr>
      <w:rFonts w:ascii="Arial" w:eastAsia="MS Mincho" w:hAnsi="Arial" w:cs="Arial"/>
      <w:sz w:val="18"/>
      <w:szCs w:val="18"/>
      <w:lang w:val="ro-RO" w:eastAsia="zh-CN"/>
    </w:rPr>
  </w:style>
  <w:style w:type="paragraph" w:customStyle="1" w:styleId="xl163">
    <w:name w:val="xl163"/>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64">
    <w:name w:val="xl164"/>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65">
    <w:name w:val="xl165"/>
    <w:basedOn w:val="Normal"/>
    <w:rsid w:val="005828A1"/>
    <w:pPr>
      <w:pBdr>
        <w:top w:val="single" w:sz="4" w:space="0" w:color="000000"/>
        <w:left w:val="none" w:sz="0" w:space="0" w:color="000000"/>
        <w:bottom w:val="none" w:sz="0"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66">
    <w:name w:val="xl166"/>
    <w:basedOn w:val="Normal"/>
    <w:rsid w:val="005828A1"/>
    <w:pPr>
      <w:pBdr>
        <w:top w:val="single" w:sz="4" w:space="0" w:color="000000"/>
        <w:left w:val="none" w:sz="0" w:space="0" w:color="000000"/>
        <w:bottom w:val="none" w:sz="0" w:space="0" w:color="000000"/>
        <w:right w:val="none" w:sz="0"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67">
    <w:name w:val="xl167"/>
    <w:basedOn w:val="Normal"/>
    <w:rsid w:val="005828A1"/>
    <w:pPr>
      <w:pBdr>
        <w:top w:val="none" w:sz="0"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68">
    <w:name w:val="xl168"/>
    <w:basedOn w:val="Normal"/>
    <w:rsid w:val="005828A1"/>
    <w:pPr>
      <w:pBdr>
        <w:top w:val="none" w:sz="0"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69">
    <w:name w:val="xl169"/>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70">
    <w:name w:val="xl170"/>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71">
    <w:name w:val="xl171"/>
    <w:basedOn w:val="Normal"/>
    <w:rsid w:val="005828A1"/>
    <w:pPr>
      <w:pBdr>
        <w:top w:val="single" w:sz="4" w:space="0" w:color="000000"/>
        <w:left w:val="none" w:sz="0" w:space="0" w:color="000000"/>
        <w:bottom w:val="single" w:sz="4" w:space="0" w:color="000000"/>
        <w:right w:val="none" w:sz="0" w:space="0" w:color="000000"/>
      </w:pBdr>
      <w:shd w:val="clear" w:color="auto" w:fill="FFFFFF"/>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172">
    <w:name w:val="xl172"/>
    <w:basedOn w:val="Normal"/>
    <w:rsid w:val="005828A1"/>
    <w:pPr>
      <w:pBdr>
        <w:top w:val="single" w:sz="4" w:space="0" w:color="000000"/>
        <w:left w:val="single" w:sz="8" w:space="0" w:color="000000"/>
        <w:bottom w:val="none" w:sz="0" w:space="0" w:color="000000"/>
        <w:right w:val="single" w:sz="8" w:space="0" w:color="000000"/>
      </w:pBdr>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73">
    <w:name w:val="xl173"/>
    <w:basedOn w:val="Normal"/>
    <w:rsid w:val="005828A1"/>
    <w:pPr>
      <w:pBdr>
        <w:top w:val="none" w:sz="0" w:space="0" w:color="000000"/>
        <w:left w:val="single" w:sz="8" w:space="0" w:color="000000"/>
        <w:bottom w:val="single" w:sz="4" w:space="0" w:color="000000"/>
        <w:right w:val="single" w:sz="8" w:space="0" w:color="000000"/>
      </w:pBdr>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174">
    <w:name w:val="xl174"/>
    <w:basedOn w:val="Normal"/>
    <w:rsid w:val="005828A1"/>
    <w:pPr>
      <w:pBdr>
        <w:top w:val="single" w:sz="8" w:space="0" w:color="000000"/>
        <w:left w:val="none" w:sz="0" w:space="0" w:color="000000"/>
        <w:bottom w:val="single" w:sz="8" w:space="0" w:color="000000"/>
        <w:right w:val="none" w:sz="0" w:space="0" w:color="000000"/>
      </w:pBdr>
      <w:suppressAutoHyphens/>
      <w:spacing w:before="280" w:after="280" w:line="240" w:lineRule="auto"/>
      <w:jc w:val="center"/>
      <w:textAlignment w:val="top"/>
    </w:pPr>
    <w:rPr>
      <w:rFonts w:ascii="Arial" w:eastAsia="MS Mincho" w:hAnsi="Arial" w:cs="Arial"/>
      <w:b/>
      <w:bCs/>
      <w:color w:val="FF0000"/>
      <w:sz w:val="18"/>
      <w:szCs w:val="18"/>
      <w:lang w:val="ro-RO" w:eastAsia="zh-CN"/>
    </w:rPr>
  </w:style>
  <w:style w:type="paragraph" w:customStyle="1" w:styleId="xl175">
    <w:name w:val="xl175"/>
    <w:basedOn w:val="Normal"/>
    <w:rsid w:val="005828A1"/>
    <w:pPr>
      <w:pBdr>
        <w:top w:val="single" w:sz="8" w:space="0" w:color="000000"/>
        <w:left w:val="single" w:sz="8" w:space="0" w:color="000000"/>
        <w:bottom w:val="single" w:sz="8" w:space="0" w:color="000000"/>
        <w:right w:val="none" w:sz="0" w:space="0" w:color="000000"/>
      </w:pBdr>
      <w:suppressAutoHyphens/>
      <w:spacing w:before="280" w:after="280" w:line="240" w:lineRule="auto"/>
      <w:jc w:val="center"/>
      <w:textAlignment w:val="top"/>
    </w:pPr>
    <w:rPr>
      <w:rFonts w:ascii="Arial" w:eastAsia="MS Mincho" w:hAnsi="Arial" w:cs="Arial"/>
      <w:b/>
      <w:bCs/>
      <w:color w:val="FF0000"/>
      <w:sz w:val="18"/>
      <w:szCs w:val="18"/>
      <w:lang w:val="ro-RO" w:eastAsia="zh-CN"/>
    </w:rPr>
  </w:style>
  <w:style w:type="paragraph" w:customStyle="1" w:styleId="xl176">
    <w:name w:val="xl176"/>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center"/>
      <w:textAlignment w:val="top"/>
    </w:pPr>
    <w:rPr>
      <w:rFonts w:ascii="Arial" w:eastAsia="MS Mincho" w:hAnsi="Arial" w:cs="Arial"/>
      <w:b/>
      <w:bCs/>
      <w:color w:val="FF99CC"/>
      <w:sz w:val="18"/>
      <w:szCs w:val="18"/>
      <w:lang w:val="ro-RO" w:eastAsia="zh-CN"/>
    </w:rPr>
  </w:style>
  <w:style w:type="paragraph" w:customStyle="1" w:styleId="xl177">
    <w:name w:val="xl177"/>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178">
    <w:name w:val="xl178"/>
    <w:basedOn w:val="Normal"/>
    <w:rsid w:val="005828A1"/>
    <w:pPr>
      <w:pBdr>
        <w:top w:val="single" w:sz="4"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179">
    <w:name w:val="xl179"/>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80">
    <w:name w:val="xl180"/>
    <w:basedOn w:val="Normal"/>
    <w:rsid w:val="005828A1"/>
    <w:pPr>
      <w:pBdr>
        <w:top w:val="single" w:sz="4"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81">
    <w:name w:val="xl181"/>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82">
    <w:name w:val="xl182"/>
    <w:basedOn w:val="Normal"/>
    <w:rsid w:val="005828A1"/>
    <w:pPr>
      <w:pBdr>
        <w:top w:val="single" w:sz="4" w:space="0" w:color="000000"/>
        <w:left w:val="single" w:sz="8"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color w:val="000000"/>
      <w:sz w:val="24"/>
      <w:szCs w:val="24"/>
      <w:lang w:val="ro-RO" w:eastAsia="zh-CN"/>
    </w:rPr>
  </w:style>
  <w:style w:type="paragraph" w:customStyle="1" w:styleId="xl183">
    <w:name w:val="xl183"/>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184">
    <w:name w:val="xl184"/>
    <w:basedOn w:val="Normal"/>
    <w:rsid w:val="005828A1"/>
    <w:pPr>
      <w:pBdr>
        <w:top w:val="single" w:sz="4"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185">
    <w:name w:val="xl185"/>
    <w:basedOn w:val="Normal"/>
    <w:rsid w:val="005828A1"/>
    <w:pPr>
      <w:pBdr>
        <w:top w:val="none" w:sz="0" w:space="0" w:color="000000"/>
        <w:left w:val="single" w:sz="8"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86">
    <w:name w:val="xl186"/>
    <w:basedOn w:val="Normal"/>
    <w:rsid w:val="005828A1"/>
    <w:pPr>
      <w:pBdr>
        <w:top w:val="single" w:sz="4" w:space="0" w:color="000000"/>
        <w:left w:val="single" w:sz="8"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87">
    <w:name w:val="xl187"/>
    <w:basedOn w:val="Normal"/>
    <w:rsid w:val="005828A1"/>
    <w:pPr>
      <w:pBdr>
        <w:top w:val="single" w:sz="4" w:space="0" w:color="000000"/>
        <w:left w:val="single" w:sz="8" w:space="0" w:color="000000"/>
        <w:bottom w:val="single" w:sz="8" w:space="0" w:color="000000"/>
        <w:right w:val="single" w:sz="8" w:space="0" w:color="000000"/>
      </w:pBdr>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188">
    <w:name w:val="xl188"/>
    <w:basedOn w:val="Normal"/>
    <w:rsid w:val="005828A1"/>
    <w:pPr>
      <w:pBdr>
        <w:top w:val="single" w:sz="4" w:space="0" w:color="000000"/>
        <w:left w:val="single" w:sz="8" w:space="0" w:color="000000"/>
        <w:bottom w:val="single" w:sz="8" w:space="0" w:color="000000"/>
        <w:right w:val="single" w:sz="8" w:space="0" w:color="000000"/>
      </w:pBdr>
      <w:shd w:val="clear" w:color="auto" w:fill="FFFFFF"/>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189">
    <w:name w:val="xl189"/>
    <w:basedOn w:val="Normal"/>
    <w:rsid w:val="005828A1"/>
    <w:pPr>
      <w:pBdr>
        <w:top w:val="single" w:sz="8" w:space="0" w:color="000000"/>
        <w:left w:val="single" w:sz="8" w:space="0" w:color="000000"/>
        <w:bottom w:val="single" w:sz="4"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90">
    <w:name w:val="xl190"/>
    <w:basedOn w:val="Normal"/>
    <w:rsid w:val="005828A1"/>
    <w:pPr>
      <w:pBdr>
        <w:top w:val="single" w:sz="4" w:space="0" w:color="000000"/>
        <w:left w:val="single" w:sz="8" w:space="0" w:color="000000"/>
        <w:bottom w:val="single" w:sz="4"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91">
    <w:name w:val="xl191"/>
    <w:basedOn w:val="Normal"/>
    <w:rsid w:val="005828A1"/>
    <w:pPr>
      <w:pBdr>
        <w:top w:val="single" w:sz="4" w:space="0" w:color="000000"/>
        <w:left w:val="single" w:sz="8" w:space="0" w:color="000000"/>
        <w:bottom w:val="none" w:sz="0"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192">
    <w:name w:val="xl192"/>
    <w:basedOn w:val="Normal"/>
    <w:rsid w:val="005828A1"/>
    <w:pPr>
      <w:pBdr>
        <w:top w:val="single" w:sz="8" w:space="0" w:color="000000"/>
        <w:left w:val="single" w:sz="8" w:space="0" w:color="000000"/>
        <w:bottom w:val="single" w:sz="4" w:space="0" w:color="000000"/>
        <w:right w:val="single" w:sz="8" w:space="0" w:color="000000"/>
      </w:pBdr>
      <w:shd w:val="clear" w:color="auto" w:fill="FFFFFF"/>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193">
    <w:name w:val="xl193"/>
    <w:basedOn w:val="Normal"/>
    <w:rsid w:val="005828A1"/>
    <w:pPr>
      <w:pBdr>
        <w:top w:val="single" w:sz="4"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194">
    <w:name w:val="xl194"/>
    <w:basedOn w:val="Normal"/>
    <w:rsid w:val="005828A1"/>
    <w:pPr>
      <w:pBdr>
        <w:top w:val="single" w:sz="4" w:space="0" w:color="000000"/>
        <w:left w:val="none" w:sz="0" w:space="0" w:color="000000"/>
        <w:bottom w:val="none" w:sz="0" w:space="0" w:color="000000"/>
        <w:right w:val="none" w:sz="0" w:space="0" w:color="000000"/>
      </w:pBdr>
      <w:suppressAutoHyphens/>
      <w:spacing w:before="280" w:after="280" w:line="240" w:lineRule="auto"/>
      <w:textAlignment w:val="top"/>
    </w:pPr>
    <w:rPr>
      <w:rFonts w:ascii="Arial" w:eastAsia="MS Mincho" w:hAnsi="Arial" w:cs="Arial"/>
      <w:sz w:val="24"/>
      <w:szCs w:val="24"/>
      <w:lang w:val="ro-RO" w:eastAsia="zh-CN"/>
    </w:rPr>
  </w:style>
  <w:style w:type="paragraph" w:customStyle="1" w:styleId="xl195">
    <w:name w:val="xl195"/>
    <w:basedOn w:val="Normal"/>
    <w:rsid w:val="005828A1"/>
    <w:pPr>
      <w:pBdr>
        <w:top w:val="single" w:sz="4" w:space="0" w:color="000000"/>
        <w:left w:val="none" w:sz="0" w:space="0" w:color="000000"/>
        <w:bottom w:val="single" w:sz="4" w:space="0" w:color="000000"/>
        <w:right w:val="none" w:sz="0" w:space="0" w:color="000000"/>
      </w:pBdr>
      <w:suppressAutoHyphens/>
      <w:spacing w:before="280" w:after="280" w:line="240" w:lineRule="auto"/>
      <w:textAlignment w:val="top"/>
    </w:pPr>
    <w:rPr>
      <w:rFonts w:ascii="Arial" w:eastAsia="MS Mincho" w:hAnsi="Arial" w:cs="Arial"/>
      <w:sz w:val="24"/>
      <w:szCs w:val="24"/>
      <w:lang w:val="ro-RO" w:eastAsia="zh-CN"/>
    </w:rPr>
  </w:style>
  <w:style w:type="paragraph" w:customStyle="1" w:styleId="xl196">
    <w:name w:val="xl196"/>
    <w:basedOn w:val="Normal"/>
    <w:rsid w:val="005828A1"/>
    <w:pPr>
      <w:pBdr>
        <w:top w:val="single" w:sz="4" w:space="0" w:color="000000"/>
        <w:left w:val="single" w:sz="8" w:space="0" w:color="000000"/>
        <w:bottom w:val="single" w:sz="8" w:space="0" w:color="000000"/>
        <w:right w:val="single" w:sz="8" w:space="0" w:color="000000"/>
      </w:pBdr>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197">
    <w:name w:val="xl197"/>
    <w:basedOn w:val="Normal"/>
    <w:rsid w:val="005828A1"/>
    <w:pPr>
      <w:pBdr>
        <w:top w:val="single" w:sz="4"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198">
    <w:name w:val="xl198"/>
    <w:basedOn w:val="Normal"/>
    <w:rsid w:val="005828A1"/>
    <w:pPr>
      <w:pBdr>
        <w:top w:val="single" w:sz="4"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199">
    <w:name w:val="xl199"/>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00">
    <w:name w:val="xl200"/>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sz w:val="18"/>
      <w:szCs w:val="18"/>
      <w:lang w:val="ro-RO" w:eastAsia="zh-CN"/>
    </w:rPr>
  </w:style>
  <w:style w:type="paragraph" w:customStyle="1" w:styleId="xl201">
    <w:name w:val="xl201"/>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202">
    <w:name w:val="xl202"/>
    <w:basedOn w:val="Normal"/>
    <w:rsid w:val="005828A1"/>
    <w:pPr>
      <w:pBdr>
        <w:top w:val="single" w:sz="8" w:space="0" w:color="000000"/>
        <w:left w:val="single" w:sz="8"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24"/>
      <w:szCs w:val="24"/>
      <w:lang w:val="ro-RO" w:eastAsia="zh-CN"/>
    </w:rPr>
  </w:style>
  <w:style w:type="paragraph" w:customStyle="1" w:styleId="xl203">
    <w:name w:val="xl203"/>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04">
    <w:name w:val="xl204"/>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205">
    <w:name w:val="xl205"/>
    <w:basedOn w:val="Normal"/>
    <w:rsid w:val="005828A1"/>
    <w:pPr>
      <w:pBdr>
        <w:top w:val="single" w:sz="8" w:space="0" w:color="000000"/>
        <w:left w:val="single" w:sz="8" w:space="0" w:color="000000"/>
        <w:bottom w:val="single" w:sz="8"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06">
    <w:name w:val="xl206"/>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07">
    <w:name w:val="xl207"/>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08">
    <w:name w:val="xl208"/>
    <w:basedOn w:val="Normal"/>
    <w:rsid w:val="005828A1"/>
    <w:pPr>
      <w:pBdr>
        <w:top w:val="none" w:sz="0"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09">
    <w:name w:val="xl209"/>
    <w:basedOn w:val="Normal"/>
    <w:rsid w:val="005828A1"/>
    <w:pPr>
      <w:pBdr>
        <w:top w:val="none" w:sz="0" w:space="0" w:color="000000"/>
        <w:left w:val="none" w:sz="0" w:space="0" w:color="000000"/>
        <w:bottom w:val="single" w:sz="4"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10">
    <w:name w:val="xl210"/>
    <w:basedOn w:val="Normal"/>
    <w:rsid w:val="005828A1"/>
    <w:pPr>
      <w:pBdr>
        <w:top w:val="none" w:sz="0"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1">
    <w:name w:val="xl211"/>
    <w:basedOn w:val="Normal"/>
    <w:rsid w:val="005828A1"/>
    <w:pPr>
      <w:pBdr>
        <w:top w:val="none" w:sz="0" w:space="0" w:color="000000"/>
        <w:left w:val="none" w:sz="0" w:space="0" w:color="000000"/>
        <w:bottom w:val="single" w:sz="4" w:space="0" w:color="000000"/>
        <w:right w:val="none" w:sz="0"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2">
    <w:name w:val="xl212"/>
    <w:basedOn w:val="Normal"/>
    <w:rsid w:val="005828A1"/>
    <w:pPr>
      <w:pBdr>
        <w:top w:val="none" w:sz="0" w:space="0" w:color="000000"/>
        <w:left w:val="single" w:sz="8" w:space="0" w:color="000000"/>
        <w:bottom w:val="single" w:sz="4"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13">
    <w:name w:val="xl213"/>
    <w:basedOn w:val="Normal"/>
    <w:rsid w:val="005828A1"/>
    <w:pPr>
      <w:pBdr>
        <w:top w:val="single" w:sz="8" w:space="0" w:color="000000"/>
        <w:left w:val="none" w:sz="0" w:space="0" w:color="000000"/>
        <w:bottom w:val="single" w:sz="8" w:space="0" w:color="000000"/>
        <w:right w:val="none" w:sz="0"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14">
    <w:name w:val="xl214"/>
    <w:basedOn w:val="Normal"/>
    <w:rsid w:val="005828A1"/>
    <w:pPr>
      <w:pBdr>
        <w:top w:val="single" w:sz="8" w:space="0" w:color="000000"/>
        <w:left w:val="single" w:sz="8" w:space="0" w:color="000000"/>
        <w:bottom w:val="single" w:sz="8" w:space="0" w:color="000000"/>
        <w:right w:val="single" w:sz="8" w:space="0" w:color="000000"/>
      </w:pBdr>
      <w:shd w:val="clear" w:color="auto" w:fill="FFC0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15">
    <w:name w:val="xl215"/>
    <w:basedOn w:val="Normal"/>
    <w:rsid w:val="005828A1"/>
    <w:pPr>
      <w:pBdr>
        <w:top w:val="single" w:sz="8" w:space="0" w:color="000000"/>
        <w:left w:val="none" w:sz="0" w:space="0" w:color="000000"/>
        <w:bottom w:val="single" w:sz="8" w:space="0" w:color="000000"/>
        <w:right w:val="none" w:sz="0" w:space="0" w:color="000000"/>
      </w:pBdr>
      <w:shd w:val="clear" w:color="auto" w:fill="FFC000"/>
      <w:suppressAutoHyphens/>
      <w:spacing w:before="280" w:after="280" w:line="240" w:lineRule="auto"/>
      <w:textAlignment w:val="top"/>
    </w:pPr>
    <w:rPr>
      <w:rFonts w:ascii="Arial" w:eastAsia="MS Mincho" w:hAnsi="Arial" w:cs="Arial"/>
      <w:b/>
      <w:bCs/>
      <w:i/>
      <w:iCs/>
      <w:sz w:val="18"/>
      <w:szCs w:val="18"/>
      <w:lang w:val="ro-RO" w:eastAsia="zh-CN"/>
    </w:rPr>
  </w:style>
  <w:style w:type="paragraph" w:customStyle="1" w:styleId="xl216">
    <w:name w:val="xl216"/>
    <w:basedOn w:val="Normal"/>
    <w:rsid w:val="005828A1"/>
    <w:pPr>
      <w:pBdr>
        <w:top w:val="single" w:sz="8" w:space="0" w:color="000000"/>
        <w:left w:val="single" w:sz="8" w:space="0" w:color="000000"/>
        <w:bottom w:val="single" w:sz="8" w:space="0" w:color="000000"/>
        <w:right w:val="single" w:sz="8" w:space="0" w:color="000000"/>
      </w:pBdr>
      <w:shd w:val="clear" w:color="auto" w:fill="FFC0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7">
    <w:name w:val="xl217"/>
    <w:basedOn w:val="Normal"/>
    <w:rsid w:val="005828A1"/>
    <w:pPr>
      <w:pBdr>
        <w:top w:val="single" w:sz="8" w:space="0" w:color="000000"/>
        <w:left w:val="none" w:sz="0" w:space="0" w:color="000000"/>
        <w:bottom w:val="single" w:sz="8" w:space="0" w:color="000000"/>
        <w:right w:val="none" w:sz="0" w:space="0" w:color="000000"/>
      </w:pBdr>
      <w:shd w:val="clear" w:color="auto" w:fill="FFC0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18">
    <w:name w:val="xl218"/>
    <w:basedOn w:val="Normal"/>
    <w:rsid w:val="005828A1"/>
    <w:pPr>
      <w:pBdr>
        <w:top w:val="single" w:sz="8" w:space="0" w:color="000000"/>
        <w:left w:val="single" w:sz="8" w:space="0" w:color="000000"/>
        <w:bottom w:val="single" w:sz="8" w:space="0" w:color="000000"/>
        <w:right w:val="single" w:sz="8" w:space="0" w:color="000000"/>
      </w:pBdr>
      <w:shd w:val="clear" w:color="auto" w:fill="FFC0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19">
    <w:name w:val="xl219"/>
    <w:basedOn w:val="Normal"/>
    <w:rsid w:val="005828A1"/>
    <w:pPr>
      <w:pBdr>
        <w:top w:val="single" w:sz="8" w:space="0" w:color="000000"/>
        <w:left w:val="none" w:sz="0" w:space="0" w:color="000000"/>
        <w:bottom w:val="single" w:sz="8" w:space="0" w:color="000000"/>
        <w:right w:val="none" w:sz="0" w:space="0" w:color="000000"/>
      </w:pBdr>
      <w:shd w:val="clear" w:color="auto" w:fill="FFC000"/>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220">
    <w:name w:val="xl220"/>
    <w:basedOn w:val="Normal"/>
    <w:rsid w:val="005828A1"/>
    <w:pPr>
      <w:pBdr>
        <w:top w:val="single" w:sz="8" w:space="0" w:color="000000"/>
        <w:left w:val="none" w:sz="0" w:space="0" w:color="000000"/>
        <w:bottom w:val="single" w:sz="8" w:space="0" w:color="000000"/>
        <w:right w:val="none" w:sz="0" w:space="0" w:color="000000"/>
      </w:pBdr>
      <w:shd w:val="clear" w:color="auto" w:fill="C4D79B"/>
      <w:suppressAutoHyphens/>
      <w:spacing w:before="280" w:after="280" w:line="240" w:lineRule="auto"/>
      <w:textAlignment w:val="top"/>
    </w:pPr>
    <w:rPr>
      <w:rFonts w:ascii="Arial" w:eastAsia="MS Mincho" w:hAnsi="Arial" w:cs="Arial"/>
      <w:color w:val="000000"/>
      <w:sz w:val="18"/>
      <w:szCs w:val="18"/>
      <w:lang w:val="ro-RO" w:eastAsia="zh-CN"/>
    </w:rPr>
  </w:style>
  <w:style w:type="paragraph" w:customStyle="1" w:styleId="xl221">
    <w:name w:val="xl221"/>
    <w:basedOn w:val="Normal"/>
    <w:rsid w:val="005828A1"/>
    <w:pPr>
      <w:pBdr>
        <w:top w:val="single" w:sz="8" w:space="0" w:color="000000"/>
        <w:left w:val="single" w:sz="8" w:space="0" w:color="000000"/>
        <w:bottom w:val="single" w:sz="8" w:space="0" w:color="000000"/>
        <w:right w:val="single" w:sz="8" w:space="0" w:color="000000"/>
      </w:pBdr>
      <w:shd w:val="clear" w:color="auto" w:fill="C4D79B"/>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22">
    <w:name w:val="xl222"/>
    <w:basedOn w:val="Normal"/>
    <w:rsid w:val="005828A1"/>
    <w:pPr>
      <w:pBdr>
        <w:top w:val="single" w:sz="8" w:space="0" w:color="000000"/>
        <w:left w:val="none" w:sz="0" w:space="0" w:color="000000"/>
        <w:bottom w:val="single" w:sz="8" w:space="0" w:color="000000"/>
        <w:right w:val="none" w:sz="0" w:space="0" w:color="000000"/>
      </w:pBdr>
      <w:shd w:val="clear" w:color="auto" w:fill="C4D79B"/>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23">
    <w:name w:val="xl223"/>
    <w:basedOn w:val="Normal"/>
    <w:rsid w:val="005828A1"/>
    <w:pPr>
      <w:pBdr>
        <w:top w:val="single" w:sz="8" w:space="0" w:color="000000"/>
        <w:left w:val="single" w:sz="8" w:space="0" w:color="000000"/>
        <w:bottom w:val="single" w:sz="8" w:space="0" w:color="000000"/>
        <w:right w:val="single" w:sz="8" w:space="0" w:color="000000"/>
      </w:pBdr>
      <w:shd w:val="clear" w:color="auto" w:fill="C4D79B"/>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24">
    <w:name w:val="xl224"/>
    <w:basedOn w:val="Normal"/>
    <w:rsid w:val="005828A1"/>
    <w:pPr>
      <w:pBdr>
        <w:top w:val="single" w:sz="8" w:space="0" w:color="000000"/>
        <w:left w:val="none" w:sz="0" w:space="0" w:color="000000"/>
        <w:bottom w:val="single" w:sz="8" w:space="0" w:color="000000"/>
        <w:right w:val="none" w:sz="0" w:space="0" w:color="000000"/>
      </w:pBdr>
      <w:shd w:val="clear" w:color="auto" w:fill="C4D79B"/>
      <w:suppressAutoHyphens/>
      <w:spacing w:before="280" w:after="280" w:line="240" w:lineRule="auto"/>
      <w:textAlignment w:val="top"/>
    </w:pPr>
    <w:rPr>
      <w:rFonts w:ascii="Arial" w:eastAsia="MS Mincho" w:hAnsi="Arial" w:cs="Arial"/>
      <w:b/>
      <w:bCs/>
      <w:color w:val="000000"/>
      <w:sz w:val="18"/>
      <w:szCs w:val="18"/>
      <w:lang w:val="ro-RO" w:eastAsia="zh-CN"/>
    </w:rPr>
  </w:style>
  <w:style w:type="paragraph" w:customStyle="1" w:styleId="xl225">
    <w:name w:val="xl225"/>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26">
    <w:name w:val="xl226"/>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27">
    <w:name w:val="xl227"/>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28">
    <w:name w:val="xl228"/>
    <w:basedOn w:val="Normal"/>
    <w:rsid w:val="005828A1"/>
    <w:pPr>
      <w:shd w:val="clear" w:color="auto" w:fill="FFFF00"/>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29">
    <w:name w:val="xl229"/>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30">
    <w:name w:val="xl230"/>
    <w:basedOn w:val="Normal"/>
    <w:rsid w:val="005828A1"/>
    <w:pPr>
      <w:pBdr>
        <w:top w:val="none" w:sz="0" w:space="0" w:color="000000"/>
        <w:left w:val="single" w:sz="8" w:space="0" w:color="000000"/>
        <w:bottom w:val="none" w:sz="0" w:space="0" w:color="000000"/>
        <w:right w:val="single" w:sz="8" w:space="0" w:color="000000"/>
      </w:pBdr>
      <w:shd w:val="clear" w:color="auto" w:fill="FFFF00"/>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31">
    <w:name w:val="xl231"/>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center"/>
      <w:textAlignment w:val="top"/>
    </w:pPr>
    <w:rPr>
      <w:rFonts w:ascii="Arial" w:eastAsia="MS Mincho" w:hAnsi="Arial" w:cs="Arial"/>
      <w:b/>
      <w:bCs/>
      <w:color w:val="000000"/>
      <w:sz w:val="18"/>
      <w:szCs w:val="18"/>
      <w:lang w:val="ro-RO" w:eastAsia="zh-CN"/>
    </w:rPr>
  </w:style>
  <w:style w:type="paragraph" w:customStyle="1" w:styleId="xl232">
    <w:name w:val="xl232"/>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textAlignment w:val="top"/>
    </w:pPr>
    <w:rPr>
      <w:rFonts w:ascii="Arial" w:eastAsia="MS Mincho" w:hAnsi="Arial" w:cs="Arial"/>
      <w:b/>
      <w:bCs/>
      <w:i/>
      <w:iCs/>
      <w:color w:val="000000"/>
      <w:sz w:val="18"/>
      <w:szCs w:val="18"/>
      <w:lang w:val="ro-RO" w:eastAsia="zh-CN"/>
    </w:rPr>
  </w:style>
  <w:style w:type="paragraph" w:customStyle="1" w:styleId="xl233">
    <w:name w:val="xl233"/>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right"/>
      <w:textAlignment w:val="top"/>
    </w:pPr>
    <w:rPr>
      <w:rFonts w:ascii="Arial" w:eastAsia="MS Mincho" w:hAnsi="Arial" w:cs="Arial"/>
      <w:b/>
      <w:bCs/>
      <w:color w:val="000000"/>
      <w:sz w:val="24"/>
      <w:szCs w:val="24"/>
      <w:lang w:val="ro-RO" w:eastAsia="zh-CN"/>
    </w:rPr>
  </w:style>
  <w:style w:type="paragraph" w:customStyle="1" w:styleId="xl234">
    <w:name w:val="xl234"/>
    <w:basedOn w:val="Normal"/>
    <w:rsid w:val="005828A1"/>
    <w:pPr>
      <w:pBdr>
        <w:top w:val="single" w:sz="4" w:space="0" w:color="000000"/>
        <w:left w:val="none" w:sz="0" w:space="0" w:color="000000"/>
        <w:bottom w:val="single" w:sz="4" w:space="0" w:color="000000"/>
        <w:right w:val="none" w:sz="0" w:space="0" w:color="000000"/>
      </w:pBdr>
      <w:shd w:val="clear" w:color="auto" w:fill="FCD5B4"/>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35">
    <w:name w:val="xl235"/>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right"/>
      <w:textAlignment w:val="top"/>
    </w:pPr>
    <w:rPr>
      <w:rFonts w:ascii="Arial" w:eastAsia="MS Mincho" w:hAnsi="Arial" w:cs="Arial"/>
      <w:b/>
      <w:bCs/>
      <w:sz w:val="24"/>
      <w:szCs w:val="24"/>
      <w:lang w:val="ro-RO" w:eastAsia="zh-CN"/>
    </w:rPr>
  </w:style>
  <w:style w:type="paragraph" w:customStyle="1" w:styleId="xl236">
    <w:name w:val="xl236"/>
    <w:basedOn w:val="Normal"/>
    <w:rsid w:val="005828A1"/>
    <w:pPr>
      <w:pBdr>
        <w:top w:val="single" w:sz="4" w:space="0" w:color="000000"/>
        <w:left w:val="single" w:sz="8" w:space="0" w:color="000000"/>
        <w:bottom w:val="single" w:sz="4" w:space="0" w:color="000000"/>
        <w:right w:val="single" w:sz="8" w:space="0" w:color="000000"/>
      </w:pBdr>
      <w:shd w:val="clear" w:color="auto" w:fill="FCD5B4"/>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37">
    <w:name w:val="xl237"/>
    <w:basedOn w:val="Normal"/>
    <w:rsid w:val="005828A1"/>
    <w:pPr>
      <w:pBdr>
        <w:top w:val="single" w:sz="8" w:space="0" w:color="000000"/>
        <w:left w:val="single" w:sz="8" w:space="0" w:color="000000"/>
        <w:bottom w:val="single" w:sz="8" w:space="0" w:color="000000"/>
        <w:right w:val="single" w:sz="8" w:space="0" w:color="000000"/>
      </w:pBdr>
      <w:suppressAutoHyphens/>
      <w:spacing w:before="280" w:after="280" w:line="240" w:lineRule="auto"/>
      <w:jc w:val="center"/>
      <w:textAlignment w:val="top"/>
    </w:pPr>
    <w:rPr>
      <w:rFonts w:ascii="Arial" w:eastAsia="MS Mincho" w:hAnsi="Arial" w:cs="Arial"/>
      <w:b/>
      <w:bCs/>
      <w:color w:val="FF0000"/>
      <w:sz w:val="18"/>
      <w:szCs w:val="18"/>
      <w:lang w:val="ro-RO" w:eastAsia="zh-CN"/>
    </w:rPr>
  </w:style>
  <w:style w:type="paragraph" w:customStyle="1" w:styleId="xl238">
    <w:name w:val="xl238"/>
    <w:basedOn w:val="Normal"/>
    <w:rsid w:val="005828A1"/>
    <w:pPr>
      <w:pBdr>
        <w:top w:val="single" w:sz="8" w:space="0" w:color="000000"/>
        <w:left w:val="none" w:sz="0" w:space="0" w:color="000000"/>
        <w:bottom w:val="single" w:sz="8" w:space="0" w:color="000000"/>
        <w:right w:val="none" w:sz="0" w:space="0" w:color="000000"/>
      </w:pBdr>
      <w:suppressAutoHyphens/>
      <w:spacing w:before="280" w:after="280" w:line="240" w:lineRule="auto"/>
      <w:textAlignment w:val="top"/>
    </w:pPr>
    <w:rPr>
      <w:rFonts w:ascii="Arial" w:eastAsia="MS Mincho" w:hAnsi="Arial" w:cs="Arial"/>
      <w:b/>
      <w:bCs/>
      <w:color w:val="FF0000"/>
      <w:sz w:val="18"/>
      <w:szCs w:val="18"/>
      <w:lang w:val="ro-RO" w:eastAsia="zh-CN"/>
    </w:rPr>
  </w:style>
  <w:style w:type="paragraph" w:customStyle="1" w:styleId="xl239">
    <w:name w:val="xl239"/>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textAlignment w:val="top"/>
    </w:pPr>
    <w:rPr>
      <w:rFonts w:ascii="Arial" w:eastAsia="MS Mincho" w:hAnsi="Arial" w:cs="Arial"/>
      <w:color w:val="FF0000"/>
      <w:sz w:val="24"/>
      <w:szCs w:val="24"/>
      <w:lang w:val="ro-RO" w:eastAsia="zh-CN"/>
    </w:rPr>
  </w:style>
  <w:style w:type="paragraph" w:customStyle="1" w:styleId="xl240">
    <w:name w:val="xl240"/>
    <w:basedOn w:val="Normal"/>
    <w:rsid w:val="005828A1"/>
    <w:pPr>
      <w:pBdr>
        <w:top w:val="single" w:sz="8" w:space="0" w:color="000000"/>
        <w:left w:val="single" w:sz="8" w:space="0" w:color="000000"/>
        <w:bottom w:val="single" w:sz="8" w:space="0" w:color="000000"/>
        <w:right w:val="single" w:sz="8" w:space="0" w:color="000000"/>
      </w:pBdr>
      <w:shd w:val="clear" w:color="auto" w:fill="FFFFFF"/>
      <w:suppressAutoHyphens/>
      <w:spacing w:before="280" w:after="280" w:line="240" w:lineRule="auto"/>
      <w:jc w:val="right"/>
      <w:textAlignment w:val="top"/>
    </w:pPr>
    <w:rPr>
      <w:rFonts w:ascii="Arial" w:eastAsia="MS Mincho" w:hAnsi="Arial" w:cs="Arial"/>
      <w:color w:val="FF0000"/>
      <w:sz w:val="24"/>
      <w:szCs w:val="24"/>
      <w:lang w:val="ro-RO" w:eastAsia="zh-CN"/>
    </w:rPr>
  </w:style>
  <w:style w:type="paragraph" w:customStyle="1" w:styleId="xl241">
    <w:name w:val="xl241"/>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sz w:val="24"/>
      <w:szCs w:val="24"/>
      <w:lang w:val="ro-RO" w:eastAsia="zh-CN"/>
    </w:rPr>
  </w:style>
  <w:style w:type="paragraph" w:customStyle="1" w:styleId="xl242">
    <w:name w:val="xl242"/>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right"/>
      <w:textAlignment w:val="top"/>
    </w:pPr>
    <w:rPr>
      <w:rFonts w:ascii="Arial" w:eastAsia="MS Mincho" w:hAnsi="Arial" w:cs="Arial"/>
      <w:sz w:val="24"/>
      <w:szCs w:val="24"/>
      <w:lang w:val="ro-RO" w:eastAsia="zh-CN"/>
    </w:rPr>
  </w:style>
  <w:style w:type="paragraph" w:customStyle="1" w:styleId="xl243">
    <w:name w:val="xl243"/>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b/>
      <w:bCs/>
      <w:color w:val="000000"/>
      <w:sz w:val="24"/>
      <w:szCs w:val="24"/>
      <w:lang w:val="ro-RO" w:eastAsia="zh-CN"/>
    </w:rPr>
  </w:style>
  <w:style w:type="paragraph" w:customStyle="1" w:styleId="xl244">
    <w:name w:val="xl244"/>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b/>
      <w:bCs/>
      <w:color w:val="000000"/>
      <w:sz w:val="24"/>
      <w:szCs w:val="24"/>
      <w:lang w:val="ro-RO" w:eastAsia="zh-CN"/>
    </w:rPr>
  </w:style>
  <w:style w:type="paragraph" w:customStyle="1" w:styleId="xl245">
    <w:name w:val="xl245"/>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46">
    <w:name w:val="xl246"/>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color w:val="000000"/>
      <w:lang w:val="ro-RO" w:eastAsia="zh-CN"/>
    </w:rPr>
  </w:style>
  <w:style w:type="paragraph" w:customStyle="1" w:styleId="xl247">
    <w:name w:val="xl247"/>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color w:val="000000"/>
      <w:lang w:val="ro-RO" w:eastAsia="zh-CN"/>
    </w:rPr>
  </w:style>
  <w:style w:type="paragraph" w:customStyle="1" w:styleId="xl248">
    <w:name w:val="xl248"/>
    <w:basedOn w:val="Normal"/>
    <w:rsid w:val="005828A1"/>
    <w:pPr>
      <w:pBdr>
        <w:top w:val="single" w:sz="8" w:space="0" w:color="000000"/>
        <w:left w:val="single" w:sz="8" w:space="27" w:color="000000"/>
        <w:bottom w:val="single" w:sz="8" w:space="0" w:color="000000"/>
        <w:right w:val="single" w:sz="8" w:space="0" w:color="000000"/>
      </w:pBdr>
      <w:shd w:val="clear" w:color="auto" w:fill="CCC0DA"/>
      <w:suppressAutoHyphens/>
      <w:spacing w:before="280" w:after="280" w:line="240" w:lineRule="auto"/>
      <w:ind w:firstLine="300"/>
      <w:textAlignment w:val="top"/>
    </w:pPr>
    <w:rPr>
      <w:rFonts w:ascii="Arial" w:eastAsia="MS Mincho" w:hAnsi="Arial" w:cs="Arial"/>
      <w:color w:val="000000"/>
      <w:lang w:val="ro-RO" w:eastAsia="zh-CN"/>
    </w:rPr>
  </w:style>
  <w:style w:type="paragraph" w:customStyle="1" w:styleId="xl249">
    <w:name w:val="xl249"/>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ind w:firstLine="300"/>
      <w:textAlignment w:val="top"/>
    </w:pPr>
    <w:rPr>
      <w:rFonts w:ascii="Arial" w:eastAsia="MS Mincho" w:hAnsi="Arial" w:cs="Arial"/>
      <w:sz w:val="24"/>
      <w:szCs w:val="24"/>
      <w:lang w:val="ro-RO" w:eastAsia="zh-CN"/>
    </w:rPr>
  </w:style>
  <w:style w:type="paragraph" w:customStyle="1" w:styleId="xl250">
    <w:name w:val="xl250"/>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sz w:val="24"/>
      <w:szCs w:val="24"/>
      <w:lang w:val="ro-RO" w:eastAsia="zh-CN"/>
    </w:rPr>
  </w:style>
  <w:style w:type="paragraph" w:customStyle="1" w:styleId="xl251">
    <w:name w:val="xl251"/>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2">
    <w:name w:val="xl252"/>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textAlignment w:val="top"/>
    </w:pPr>
    <w:rPr>
      <w:rFonts w:ascii="Arial" w:eastAsia="MS Mincho" w:hAnsi="Arial" w:cs="Arial"/>
      <w:lang w:val="ro-RO" w:eastAsia="zh-CN"/>
    </w:rPr>
  </w:style>
  <w:style w:type="paragraph" w:customStyle="1" w:styleId="xl253">
    <w:name w:val="xl253"/>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4">
    <w:name w:val="xl254"/>
    <w:basedOn w:val="Normal"/>
    <w:rsid w:val="005828A1"/>
    <w:pPr>
      <w:pBdr>
        <w:top w:val="single" w:sz="8" w:space="0" w:color="000000"/>
        <w:left w:val="none" w:sz="0" w:space="0" w:color="000000"/>
        <w:bottom w:val="single" w:sz="8" w:space="0" w:color="000000"/>
        <w:right w:val="single" w:sz="4"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5">
    <w:name w:val="xl255"/>
    <w:basedOn w:val="Normal"/>
    <w:rsid w:val="005828A1"/>
    <w:pPr>
      <w:pBdr>
        <w:top w:val="single" w:sz="8" w:space="0" w:color="000000"/>
        <w:left w:val="single" w:sz="8"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Times New Roman" w:eastAsia="MS Mincho" w:hAnsi="Times New Roman" w:cs="Times New Roman"/>
      <w:sz w:val="24"/>
      <w:szCs w:val="24"/>
      <w:lang w:val="ro-RO" w:eastAsia="zh-CN"/>
    </w:rPr>
  </w:style>
  <w:style w:type="paragraph" w:customStyle="1" w:styleId="xl256">
    <w:name w:val="xl256"/>
    <w:basedOn w:val="Normal"/>
    <w:rsid w:val="005828A1"/>
    <w:pPr>
      <w:pBdr>
        <w:top w:val="single" w:sz="8"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Arial" w:eastAsia="MS Mincho" w:hAnsi="Arial" w:cs="Arial"/>
      <w:b/>
      <w:bCs/>
      <w:lang w:val="ro-RO" w:eastAsia="zh-CN"/>
    </w:rPr>
  </w:style>
  <w:style w:type="paragraph" w:customStyle="1" w:styleId="xl257">
    <w:name w:val="xl257"/>
    <w:basedOn w:val="Normal"/>
    <w:rsid w:val="005828A1"/>
    <w:pPr>
      <w:pBdr>
        <w:top w:val="single" w:sz="8" w:space="0" w:color="000000"/>
        <w:left w:val="none" w:sz="0" w:space="0" w:color="000000"/>
        <w:bottom w:val="single" w:sz="8" w:space="0" w:color="000000"/>
        <w:right w:val="single" w:sz="8" w:space="0" w:color="000000"/>
      </w:pBdr>
      <w:shd w:val="clear" w:color="auto" w:fill="CCC0DA"/>
      <w:suppressAutoHyphens/>
      <w:spacing w:before="280" w:after="280" w:line="240" w:lineRule="auto"/>
      <w:textAlignment w:val="top"/>
    </w:pPr>
    <w:rPr>
      <w:rFonts w:ascii="Arial" w:eastAsia="MS Mincho" w:hAnsi="Arial" w:cs="Arial"/>
      <w:b/>
      <w:bCs/>
      <w:lang w:val="ro-RO" w:eastAsia="zh-CN"/>
    </w:rPr>
  </w:style>
  <w:style w:type="paragraph" w:customStyle="1" w:styleId="xl258">
    <w:name w:val="xl258"/>
    <w:basedOn w:val="Normal"/>
    <w:rsid w:val="005828A1"/>
    <w:pPr>
      <w:pBdr>
        <w:top w:val="none" w:sz="0" w:space="0" w:color="000000"/>
        <w:left w:val="none" w:sz="0" w:space="0" w:color="000000"/>
        <w:bottom w:val="single" w:sz="8" w:space="0" w:color="000000"/>
        <w:right w:val="none" w:sz="0" w:space="0" w:color="000000"/>
      </w:pBdr>
      <w:suppressAutoHyphens/>
      <w:spacing w:before="280" w:after="280" w:line="240" w:lineRule="auto"/>
      <w:jc w:val="center"/>
      <w:textAlignment w:val="top"/>
    </w:pPr>
    <w:rPr>
      <w:rFonts w:ascii="Times New Roman" w:eastAsia="MS Mincho" w:hAnsi="Times New Roman" w:cs="Times New Roman"/>
      <w:sz w:val="24"/>
      <w:szCs w:val="24"/>
      <w:lang w:val="ro-RO" w:eastAsia="zh-CN"/>
    </w:rPr>
  </w:style>
  <w:style w:type="paragraph" w:customStyle="1" w:styleId="xl259">
    <w:name w:val="xl259"/>
    <w:basedOn w:val="Normal"/>
    <w:rsid w:val="005828A1"/>
    <w:pPr>
      <w:pBdr>
        <w:top w:val="none" w:sz="0" w:space="0" w:color="000000"/>
        <w:left w:val="single" w:sz="8" w:space="0" w:color="000000"/>
        <w:bottom w:val="single" w:sz="4" w:space="0" w:color="000000"/>
        <w:right w:val="single" w:sz="8" w:space="0" w:color="000000"/>
      </w:pBdr>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60">
    <w:name w:val="xl260"/>
    <w:basedOn w:val="Normal"/>
    <w:rsid w:val="005828A1"/>
    <w:pPr>
      <w:pBdr>
        <w:top w:val="none" w:sz="0" w:space="0" w:color="000000"/>
        <w:left w:val="single" w:sz="8" w:space="0" w:color="000000"/>
        <w:bottom w:val="single" w:sz="8" w:space="0" w:color="000000"/>
        <w:right w:val="single" w:sz="8" w:space="0" w:color="000000"/>
      </w:pBdr>
      <w:shd w:val="clear" w:color="auto" w:fill="CCC0DA"/>
      <w:suppressAutoHyphens/>
      <w:spacing w:before="280" w:after="280" w:line="240" w:lineRule="auto"/>
      <w:jc w:val="center"/>
      <w:textAlignment w:val="top"/>
    </w:pPr>
    <w:rPr>
      <w:rFonts w:ascii="Times New Roman" w:eastAsia="MS Mincho" w:hAnsi="Times New Roman" w:cs="Times New Roman"/>
      <w:sz w:val="24"/>
      <w:szCs w:val="24"/>
      <w:lang w:val="ro-RO" w:eastAsia="zh-CN"/>
    </w:rPr>
  </w:style>
  <w:style w:type="paragraph" w:customStyle="1" w:styleId="xl261">
    <w:name w:val="xl261"/>
    <w:basedOn w:val="Normal"/>
    <w:rsid w:val="005828A1"/>
    <w:pPr>
      <w:pBdr>
        <w:top w:val="single" w:sz="4" w:space="0" w:color="000000"/>
        <w:left w:val="none" w:sz="0" w:space="0" w:color="000000"/>
        <w:bottom w:val="single" w:sz="4" w:space="0" w:color="000000"/>
        <w:right w:val="single" w:sz="8" w:space="0" w:color="000000"/>
      </w:pBdr>
      <w:suppressAutoHyphens/>
      <w:spacing w:before="280" w:after="280" w:line="240" w:lineRule="auto"/>
      <w:textAlignment w:val="top"/>
    </w:pPr>
    <w:rPr>
      <w:rFonts w:ascii="Arial" w:eastAsia="MS Mincho" w:hAnsi="Arial" w:cs="Arial"/>
      <w:color w:val="000000"/>
      <w:lang w:val="ro-RO" w:eastAsia="zh-CN"/>
    </w:rPr>
  </w:style>
  <w:style w:type="paragraph" w:customStyle="1" w:styleId="xl262">
    <w:name w:val="xl262"/>
    <w:basedOn w:val="Normal"/>
    <w:rsid w:val="005828A1"/>
    <w:pPr>
      <w:pBdr>
        <w:top w:val="single" w:sz="8" w:space="0" w:color="000000"/>
        <w:left w:val="single" w:sz="8"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63">
    <w:name w:val="xl263"/>
    <w:basedOn w:val="Normal"/>
    <w:rsid w:val="005828A1"/>
    <w:pPr>
      <w:pBdr>
        <w:top w:val="single" w:sz="8" w:space="0" w:color="000000"/>
        <w:left w:val="none" w:sz="0" w:space="0" w:color="000000"/>
        <w:bottom w:val="single" w:sz="8" w:space="0" w:color="000000"/>
        <w:right w:val="none" w:sz="0" w:space="0" w:color="000000"/>
      </w:pBdr>
      <w:shd w:val="clear" w:color="auto" w:fill="CCC0DA"/>
      <w:suppressAutoHyphens/>
      <w:spacing w:before="280" w:after="280" w:line="240" w:lineRule="auto"/>
      <w:jc w:val="center"/>
      <w:textAlignment w:val="top"/>
    </w:pPr>
    <w:rPr>
      <w:rFonts w:ascii="Arial" w:eastAsia="MS Mincho" w:hAnsi="Arial" w:cs="Arial"/>
      <w:b/>
      <w:bCs/>
      <w:sz w:val="24"/>
      <w:szCs w:val="24"/>
      <w:lang w:val="ro-RO" w:eastAsia="zh-CN"/>
    </w:rPr>
  </w:style>
  <w:style w:type="paragraph" w:customStyle="1" w:styleId="xl264">
    <w:name w:val="xl264"/>
    <w:basedOn w:val="Normal"/>
    <w:rsid w:val="005828A1"/>
    <w:pPr>
      <w:pBdr>
        <w:top w:val="none" w:sz="0" w:space="0" w:color="000000"/>
        <w:left w:val="none" w:sz="0" w:space="0" w:color="000000"/>
        <w:bottom w:val="none" w:sz="0" w:space="0" w:color="000000"/>
        <w:right w:val="single" w:sz="4" w:space="0" w:color="000000"/>
      </w:pBdr>
      <w:suppressAutoHyphens/>
      <w:spacing w:before="280" w:after="280" w:line="240" w:lineRule="auto"/>
      <w:jc w:val="center"/>
      <w:textAlignment w:val="top"/>
    </w:pPr>
    <w:rPr>
      <w:rFonts w:ascii="Arial" w:eastAsia="MS Mincho" w:hAnsi="Arial" w:cs="Arial"/>
      <w:b/>
      <w:bCs/>
      <w:lang w:val="ro-RO" w:eastAsia="zh-CN"/>
    </w:rPr>
  </w:style>
  <w:style w:type="paragraph" w:customStyle="1" w:styleId="xl265">
    <w:name w:val="xl265"/>
    <w:basedOn w:val="Normal"/>
    <w:rsid w:val="005828A1"/>
    <w:pPr>
      <w:suppressAutoHyphens/>
      <w:spacing w:before="280" w:after="280" w:line="240" w:lineRule="auto"/>
      <w:jc w:val="center"/>
      <w:textAlignment w:val="top"/>
    </w:pPr>
    <w:rPr>
      <w:rFonts w:ascii="Arial" w:eastAsia="MS Mincho" w:hAnsi="Arial" w:cs="Arial"/>
      <w:b/>
      <w:bCs/>
      <w:lang w:val="ro-RO" w:eastAsia="zh-CN"/>
    </w:rPr>
  </w:style>
  <w:style w:type="paragraph" w:styleId="Corptext2">
    <w:name w:val="Body Text 2"/>
    <w:basedOn w:val="Normal"/>
    <w:link w:val="Corptext2Caracter"/>
    <w:uiPriority w:val="99"/>
    <w:unhideWhenUsed/>
    <w:rsid w:val="00423D09"/>
    <w:pPr>
      <w:spacing w:after="120" w:line="480" w:lineRule="auto"/>
    </w:pPr>
  </w:style>
  <w:style w:type="character" w:customStyle="1" w:styleId="Corptext2Caracter">
    <w:name w:val="Corp text 2 Caracter"/>
    <w:basedOn w:val="Fontdeparagrafimplicit"/>
    <w:link w:val="Corptext2"/>
    <w:uiPriority w:val="99"/>
    <w:rsid w:val="00423D09"/>
  </w:style>
  <w:style w:type="paragraph" w:styleId="Corptext3">
    <w:name w:val="Body Text 3"/>
    <w:basedOn w:val="Normal"/>
    <w:link w:val="Corptext3Caracter"/>
    <w:unhideWhenUsed/>
    <w:rsid w:val="00423D09"/>
    <w:pPr>
      <w:spacing w:after="120"/>
    </w:pPr>
    <w:rPr>
      <w:sz w:val="16"/>
      <w:szCs w:val="16"/>
    </w:rPr>
  </w:style>
  <w:style w:type="character" w:customStyle="1" w:styleId="Corptext3Caracter">
    <w:name w:val="Corp text 3 Caracter"/>
    <w:basedOn w:val="Fontdeparagrafimplicit"/>
    <w:link w:val="Corptext3"/>
    <w:rsid w:val="00423D09"/>
    <w:rPr>
      <w:sz w:val="16"/>
      <w:szCs w:val="16"/>
    </w:rPr>
  </w:style>
  <w:style w:type="paragraph" w:styleId="Titlu">
    <w:name w:val="Title"/>
    <w:basedOn w:val="Normal"/>
    <w:next w:val="Normal"/>
    <w:link w:val="TitluCaracter"/>
    <w:qFormat/>
    <w:rsid w:val="00423D09"/>
    <w:pPr>
      <w:spacing w:before="240" w:after="60" w:line="240" w:lineRule="auto"/>
      <w:outlineLvl w:val="0"/>
    </w:pPr>
    <w:rPr>
      <w:rFonts w:ascii="Calibri" w:eastAsia="MS Gothic" w:hAnsi="Calibri" w:cs="Times New Roman"/>
      <w:b/>
      <w:bCs/>
      <w:kern w:val="28"/>
      <w:sz w:val="32"/>
      <w:szCs w:val="32"/>
      <w:lang w:val="x-none" w:eastAsia="x-none"/>
    </w:rPr>
  </w:style>
  <w:style w:type="character" w:customStyle="1" w:styleId="TitluCaracter">
    <w:name w:val="Titlu Caracter"/>
    <w:basedOn w:val="Fontdeparagrafimplicit"/>
    <w:link w:val="Titlu"/>
    <w:rsid w:val="00423D09"/>
    <w:rPr>
      <w:rFonts w:ascii="Calibri" w:eastAsia="MS Gothic" w:hAnsi="Calibri" w:cs="Times New Roman"/>
      <w:b/>
      <w:bCs/>
      <w:kern w:val="28"/>
      <w:sz w:val="32"/>
      <w:szCs w:val="32"/>
      <w:lang w:val="x-none" w:eastAsia="x-none"/>
    </w:rPr>
  </w:style>
  <w:style w:type="paragraph" w:customStyle="1" w:styleId="NormalWeb2">
    <w:name w:val="Normal (Web)2"/>
    <w:basedOn w:val="Normal"/>
    <w:rsid w:val="00423D09"/>
    <w:pPr>
      <w:spacing w:after="0" w:line="240" w:lineRule="auto"/>
      <w:ind w:right="45"/>
      <w:jc w:val="both"/>
    </w:pPr>
    <w:rPr>
      <w:rFonts w:ascii="Times New Roman" w:eastAsia="Times New Roman" w:hAnsi="Times New Roman" w:cs="Times New Roman"/>
      <w:sz w:val="28"/>
      <w:szCs w:val="20"/>
      <w:lang w:eastAsia="ro-RO"/>
    </w:rPr>
  </w:style>
  <w:style w:type="paragraph" w:customStyle="1" w:styleId="Char1CharChar1Char">
    <w:name w:val="Char1 Char Char1 Char"/>
    <w:basedOn w:val="Normal"/>
    <w:rsid w:val="00D95D61"/>
    <w:pPr>
      <w:tabs>
        <w:tab w:val="left" w:pos="709"/>
      </w:tabs>
      <w:overflowPunct w:val="0"/>
      <w:autoSpaceDE w:val="0"/>
      <w:autoSpaceDN w:val="0"/>
      <w:adjustRightInd w:val="0"/>
      <w:spacing w:after="0" w:line="264" w:lineRule="auto"/>
      <w:textAlignment w:val="baseline"/>
    </w:pPr>
    <w:rPr>
      <w:rFonts w:ascii="Tahoma" w:eastAsia="Times New Roman" w:hAnsi="Tahoma" w:cs="Times New Roman"/>
      <w:szCs w:val="20"/>
      <w:lang w:val="pl-PL" w:eastAsia="pl-PL"/>
    </w:rPr>
  </w:style>
  <w:style w:type="paragraph" w:customStyle="1" w:styleId="externalclass684e6937532b40bc957069edaade015e">
    <w:name w:val="externalclass684e6937532b40bc957069edaade015e"/>
    <w:basedOn w:val="Normal"/>
    <w:rsid w:val="00D95D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24column">
    <w:name w:val="span-24  column"/>
    <w:basedOn w:val="Normal"/>
    <w:rsid w:val="00D95D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24column0">
    <w:name w:val="span-24 column"/>
    <w:basedOn w:val="Normal"/>
    <w:rsid w:val="00D95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ire">
    <w:name w:val="stire"/>
    <w:basedOn w:val="Fontdeparagrafimplicit"/>
    <w:rsid w:val="00D95D61"/>
  </w:style>
  <w:style w:type="table" w:styleId="Umbriredeculoaredeschis">
    <w:name w:val="Light Shading"/>
    <w:basedOn w:val="TabelNormal"/>
    <w:uiPriority w:val="60"/>
    <w:rsid w:val="00D95D6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plitbdy">
    <w:name w:val="plitbdy"/>
    <w:rsid w:val="00D95D61"/>
  </w:style>
  <w:style w:type="paragraph" w:styleId="Textsimplu">
    <w:name w:val="Plain Text"/>
    <w:basedOn w:val="Normal"/>
    <w:link w:val="TextsimpluCaracter"/>
    <w:rsid w:val="00D95D61"/>
    <w:pPr>
      <w:spacing w:after="0" w:line="240" w:lineRule="auto"/>
    </w:pPr>
    <w:rPr>
      <w:rFonts w:ascii="Courier New" w:eastAsia="Times New Roman" w:hAnsi="Courier New" w:cs="Times New Roman"/>
      <w:sz w:val="20"/>
      <w:szCs w:val="24"/>
      <w:lang w:eastAsia="ro-RO"/>
    </w:rPr>
  </w:style>
  <w:style w:type="character" w:customStyle="1" w:styleId="TextsimpluCaracter">
    <w:name w:val="Text simplu Caracter"/>
    <w:basedOn w:val="Fontdeparagrafimplicit"/>
    <w:link w:val="Textsimplu"/>
    <w:rsid w:val="00D95D61"/>
    <w:rPr>
      <w:rFonts w:ascii="Courier New" w:eastAsia="Times New Roman" w:hAnsi="Courier New" w:cs="Times New Roman"/>
      <w:sz w:val="20"/>
      <w:szCs w:val="24"/>
      <w:lang w:eastAsia="ro-RO"/>
    </w:rPr>
  </w:style>
  <w:style w:type="character" w:customStyle="1" w:styleId="panchor">
    <w:name w:val="panchor"/>
    <w:rsid w:val="00D95D61"/>
  </w:style>
  <w:style w:type="paragraph" w:customStyle="1" w:styleId="Textdetabel">
    <w:name w:val="Text de tabel"/>
    <w:basedOn w:val="Normal"/>
    <w:rsid w:val="00D95D61"/>
    <w:pPr>
      <w:spacing w:after="0" w:line="240" w:lineRule="auto"/>
      <w:jc w:val="both"/>
    </w:pPr>
    <w:rPr>
      <w:rFonts w:ascii="Times New Roman" w:eastAsia="Times New Roman" w:hAnsi="Times New Roman" w:cs="Times New Roman"/>
      <w:sz w:val="20"/>
      <w:szCs w:val="20"/>
      <w:lang w:val="ro-RO"/>
    </w:rPr>
  </w:style>
  <w:style w:type="paragraph" w:customStyle="1" w:styleId="Columnbodytextnospace">
    <w:name w:val="Column body text no space"/>
    <w:basedOn w:val="Normal"/>
    <w:rsid w:val="00D95D61"/>
    <w:pPr>
      <w:suppressAutoHyphens/>
      <w:spacing w:after="0" w:line="288" w:lineRule="auto"/>
      <w:jc w:val="both"/>
    </w:pPr>
    <w:rPr>
      <w:rFonts w:ascii="Arial" w:eastAsia="Times New Roman" w:hAnsi="Arial" w:cs="Arial"/>
      <w:w w:val="105"/>
      <w:sz w:val="20"/>
      <w:szCs w:val="24"/>
      <w:lang w:val="ro-RO"/>
    </w:rPr>
  </w:style>
  <w:style w:type="paragraph" w:customStyle="1" w:styleId="Columnbodytext">
    <w:name w:val="Column body text"/>
    <w:basedOn w:val="Normal"/>
    <w:rsid w:val="00D95D61"/>
    <w:pPr>
      <w:suppressAutoHyphens/>
      <w:spacing w:after="120" w:line="288" w:lineRule="auto"/>
      <w:jc w:val="both"/>
    </w:pPr>
    <w:rPr>
      <w:rFonts w:ascii="Arial" w:eastAsia="Times New Roman" w:hAnsi="Arial" w:cs="Arial"/>
      <w:w w:val="105"/>
      <w:sz w:val="20"/>
      <w:szCs w:val="24"/>
      <w:lang w:val="en-GB"/>
    </w:rPr>
  </w:style>
  <w:style w:type="paragraph" w:customStyle="1" w:styleId="CaracterCaracter2">
    <w:name w:val="Caracter Caracter"/>
    <w:basedOn w:val="Normal"/>
    <w:rsid w:val="00F83E74"/>
    <w:pPr>
      <w:spacing w:after="0" w:line="240" w:lineRule="auto"/>
    </w:pPr>
    <w:rPr>
      <w:rFonts w:ascii="Times New Roman" w:eastAsia="Times New Roman" w:hAnsi="Times New Roman" w:cs="Times New Roman"/>
      <w:sz w:val="24"/>
      <w:szCs w:val="24"/>
      <w:lang w:val="pl-PL" w:eastAsia="pl-PL"/>
    </w:rPr>
  </w:style>
  <w:style w:type="paragraph" w:customStyle="1" w:styleId="CaracterCaracterCaracterCaracterCharCharCaracter">
    <w:name w:val="Caracter Caracter Caracter Caracter Char Char Caracter"/>
    <w:basedOn w:val="Normal"/>
    <w:rsid w:val="00F83E74"/>
    <w:pPr>
      <w:spacing w:after="0" w:line="240" w:lineRule="auto"/>
    </w:pPr>
    <w:rPr>
      <w:rFonts w:ascii="Arial" w:eastAsia="Times New Roman" w:hAnsi="Arial" w:cs="Arial"/>
      <w:b/>
      <w:bCs/>
      <w:spacing w:val="-10"/>
      <w:kern w:val="20"/>
      <w:position w:val="8"/>
      <w:sz w:val="20"/>
      <w:szCs w:val="20"/>
      <w:lang w:val="ro-RO" w:eastAsia="ro-RO"/>
    </w:rPr>
  </w:style>
  <w:style w:type="character" w:customStyle="1" w:styleId="rvts6">
    <w:name w:val="rvts6"/>
    <w:basedOn w:val="Fontdeparagrafimplicit"/>
    <w:rsid w:val="00F83E74"/>
  </w:style>
  <w:style w:type="character" w:customStyle="1" w:styleId="do1">
    <w:name w:val="do1"/>
    <w:rsid w:val="00F83E74"/>
    <w:rPr>
      <w:b/>
      <w:bCs/>
      <w:sz w:val="26"/>
      <w:szCs w:val="26"/>
    </w:rPr>
  </w:style>
  <w:style w:type="character" w:customStyle="1" w:styleId="rvts7">
    <w:name w:val="rvts7"/>
    <w:basedOn w:val="Fontdeparagrafimplicit"/>
    <w:rsid w:val="00F83E74"/>
  </w:style>
  <w:style w:type="paragraph" w:customStyle="1" w:styleId="rvps1">
    <w:name w:val="rvps1"/>
    <w:basedOn w:val="Normal"/>
    <w:rsid w:val="00F83E74"/>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rvts8">
    <w:name w:val="rvts8"/>
    <w:basedOn w:val="Fontdeparagrafimplicit"/>
    <w:rsid w:val="00F83E74"/>
  </w:style>
  <w:style w:type="paragraph" w:styleId="Lista2">
    <w:name w:val="List 2"/>
    <w:basedOn w:val="Normal"/>
    <w:uiPriority w:val="99"/>
    <w:semiHidden/>
    <w:unhideWhenUsed/>
    <w:rsid w:val="00F63FD1"/>
    <w:pPr>
      <w:ind w:left="566" w:hanging="283"/>
      <w:contextualSpacing/>
    </w:pPr>
  </w:style>
  <w:style w:type="paragraph" w:styleId="Antetmesaj">
    <w:name w:val="Message Header"/>
    <w:basedOn w:val="Corptext"/>
    <w:link w:val="AntetmesajCaracter"/>
    <w:rsid w:val="007737C2"/>
    <w:pPr>
      <w:keepLines/>
      <w:spacing w:line="415" w:lineRule="atLeast"/>
      <w:ind w:left="1560" w:right="-360" w:hanging="720"/>
      <w:jc w:val="left"/>
    </w:pPr>
    <w:rPr>
      <w:sz w:val="20"/>
      <w:szCs w:val="20"/>
      <w:lang w:val="en-AU" w:eastAsia="hu-HU"/>
    </w:rPr>
  </w:style>
  <w:style w:type="character" w:customStyle="1" w:styleId="AntetmesajCaracter">
    <w:name w:val="Antet mesaj Caracter"/>
    <w:basedOn w:val="Fontdeparagrafimplicit"/>
    <w:link w:val="Antetmesaj"/>
    <w:rsid w:val="007737C2"/>
    <w:rPr>
      <w:rFonts w:ascii="Times New Roman" w:eastAsia="Times New Roman" w:hAnsi="Times New Roman" w:cs="Times New Roman"/>
      <w:sz w:val="20"/>
      <w:szCs w:val="20"/>
      <w:lang w:val="en-AU" w:eastAsia="hu-HU"/>
    </w:rPr>
  </w:style>
  <w:style w:type="paragraph" w:customStyle="1" w:styleId="Application2">
    <w:name w:val="Application2"/>
    <w:basedOn w:val="Normal"/>
    <w:link w:val="Application2Caracter"/>
    <w:autoRedefine/>
    <w:rsid w:val="007737C2"/>
    <w:pPr>
      <w:widowControl w:val="0"/>
      <w:tabs>
        <w:tab w:val="num" w:pos="0"/>
      </w:tabs>
      <w:suppressAutoHyphens/>
      <w:spacing w:after="0" w:line="360" w:lineRule="auto"/>
      <w:jc w:val="both"/>
    </w:pPr>
    <w:rPr>
      <w:rFonts w:ascii="Times New Roman" w:eastAsia="Times New Roman" w:hAnsi="Times New Roman" w:cs="Times New Roman"/>
      <w:spacing w:val="-2"/>
      <w:sz w:val="24"/>
      <w:szCs w:val="24"/>
      <w:lang w:val="es-CL"/>
    </w:rPr>
  </w:style>
  <w:style w:type="character" w:customStyle="1" w:styleId="Application2Caracter">
    <w:name w:val="Application2 Caracter"/>
    <w:link w:val="Application2"/>
    <w:rsid w:val="007737C2"/>
    <w:rPr>
      <w:rFonts w:ascii="Times New Roman" w:eastAsia="Times New Roman" w:hAnsi="Times New Roman" w:cs="Times New Roman"/>
      <w:spacing w:val="-2"/>
      <w:sz w:val="24"/>
      <w:szCs w:val="24"/>
      <w:lang w:val="es-CL"/>
    </w:rPr>
  </w:style>
  <w:style w:type="character" w:customStyle="1" w:styleId="ln2tarticol">
    <w:name w:val="ln2tarticol"/>
    <w:basedOn w:val="Fontdeparagrafimplicit"/>
    <w:rsid w:val="007737C2"/>
  </w:style>
  <w:style w:type="character" w:customStyle="1" w:styleId="email">
    <w:name w:val="email"/>
    <w:basedOn w:val="Fontdeparagrafimplicit"/>
    <w:rsid w:val="007737C2"/>
  </w:style>
  <w:style w:type="character" w:customStyle="1" w:styleId="yiv4489358799">
    <w:name w:val="yiv4489358799"/>
    <w:basedOn w:val="Fontdeparagrafimplicit"/>
    <w:rsid w:val="007737C2"/>
  </w:style>
  <w:style w:type="paragraph" w:customStyle="1" w:styleId="Listparagraf1">
    <w:name w:val="Listă paragraf1"/>
    <w:basedOn w:val="Normal"/>
    <w:qFormat/>
    <w:rsid w:val="007737C2"/>
    <w:pPr>
      <w:spacing w:after="0" w:line="240" w:lineRule="auto"/>
      <w:ind w:left="720"/>
      <w:contextualSpacing/>
    </w:pPr>
    <w:rPr>
      <w:rFonts w:ascii="Times New Roman" w:eastAsia="Times New Roman" w:hAnsi="Times New Roman" w:cs="Times New Roman"/>
      <w:sz w:val="20"/>
      <w:szCs w:val="20"/>
    </w:rPr>
  </w:style>
  <w:style w:type="character" w:customStyle="1" w:styleId="pg-4ff3">
    <w:name w:val="pg-4ff3"/>
    <w:rsid w:val="007737C2"/>
  </w:style>
  <w:style w:type="character" w:customStyle="1" w:styleId="pg-4ff1">
    <w:name w:val="pg-4ff1"/>
    <w:rsid w:val="007737C2"/>
  </w:style>
  <w:style w:type="paragraph" w:customStyle="1" w:styleId="Style5">
    <w:name w:val="Style5"/>
    <w:basedOn w:val="Normal"/>
    <w:uiPriority w:val="99"/>
    <w:rsid w:val="007737C2"/>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ro-RO" w:eastAsia="ro-RO"/>
    </w:rPr>
  </w:style>
  <w:style w:type="character" w:customStyle="1" w:styleId="FontStyle17">
    <w:name w:val="Font Style17"/>
    <w:uiPriority w:val="99"/>
    <w:rsid w:val="007737C2"/>
    <w:rPr>
      <w:rFonts w:ascii="Times New Roman" w:hAnsi="Times New Roman" w:cs="Times New Roman"/>
      <w:b/>
      <w:bCs/>
      <w:color w:val="000000"/>
      <w:sz w:val="20"/>
      <w:szCs w:val="20"/>
    </w:rPr>
  </w:style>
  <w:style w:type="paragraph" w:customStyle="1" w:styleId="Style8">
    <w:name w:val="Style8"/>
    <w:basedOn w:val="Normal"/>
    <w:uiPriority w:val="99"/>
    <w:rsid w:val="000A7DE7"/>
    <w:pPr>
      <w:widowControl w:val="0"/>
      <w:autoSpaceDE w:val="0"/>
      <w:autoSpaceDN w:val="0"/>
      <w:adjustRightInd w:val="0"/>
      <w:spacing w:after="0" w:line="372" w:lineRule="exact"/>
      <w:ind w:firstLine="734"/>
      <w:jc w:val="both"/>
    </w:pPr>
    <w:rPr>
      <w:rFonts w:ascii="Times New Roman" w:eastAsia="Calibri" w:hAnsi="Times New Roman" w:cs="Times New Roman"/>
      <w:sz w:val="24"/>
      <w:szCs w:val="24"/>
      <w:lang w:val="ro-RO" w:eastAsia="ro-RO"/>
    </w:rPr>
  </w:style>
  <w:style w:type="character" w:customStyle="1" w:styleId="FontStyle21">
    <w:name w:val="Font Style21"/>
    <w:uiPriority w:val="99"/>
    <w:rsid w:val="000A7DE7"/>
    <w:rPr>
      <w:rFonts w:ascii="Times New Roman" w:hAnsi="Times New Roman" w:cs="Times New Roman"/>
      <w:sz w:val="26"/>
      <w:szCs w:val="26"/>
    </w:rPr>
  </w:style>
  <w:style w:type="character" w:customStyle="1" w:styleId="Fontdeparagrafimplicit2">
    <w:name w:val="Font de paragraf implicit2"/>
    <w:rsid w:val="00935EDF"/>
  </w:style>
  <w:style w:type="character" w:customStyle="1" w:styleId="ListLabel1">
    <w:name w:val="ListLabel 1"/>
    <w:rsid w:val="00935EDF"/>
    <w:rPr>
      <w:rFonts w:ascii="Trebuchet MS" w:hAnsi="Trebuchet MS" w:cs="Wingdings"/>
      <w:sz w:val="24"/>
    </w:rPr>
  </w:style>
  <w:style w:type="character" w:customStyle="1" w:styleId="ListLabel2">
    <w:name w:val="ListLabel 2"/>
    <w:rsid w:val="00935EDF"/>
    <w:rPr>
      <w:rFonts w:cs="Courier New"/>
    </w:rPr>
  </w:style>
  <w:style w:type="character" w:customStyle="1" w:styleId="ListLabel3">
    <w:name w:val="ListLabel 3"/>
    <w:rsid w:val="00935EDF"/>
    <w:rPr>
      <w:rFonts w:cs="Wingdings"/>
    </w:rPr>
  </w:style>
  <w:style w:type="character" w:customStyle="1" w:styleId="ListLabel4">
    <w:name w:val="ListLabel 4"/>
    <w:rsid w:val="00935EDF"/>
    <w:rPr>
      <w:rFonts w:cs="Symbol"/>
    </w:rPr>
  </w:style>
  <w:style w:type="character" w:customStyle="1" w:styleId="ListLabel5">
    <w:name w:val="ListLabel 5"/>
    <w:rsid w:val="00935EDF"/>
    <w:rPr>
      <w:rFonts w:cs="Courier New"/>
    </w:rPr>
  </w:style>
  <w:style w:type="character" w:customStyle="1" w:styleId="ListLabel6">
    <w:name w:val="ListLabel 6"/>
    <w:rsid w:val="00935EDF"/>
    <w:rPr>
      <w:rFonts w:cs="Wingdings"/>
    </w:rPr>
  </w:style>
  <w:style w:type="character" w:customStyle="1" w:styleId="ListLabel7">
    <w:name w:val="ListLabel 7"/>
    <w:rsid w:val="00935EDF"/>
    <w:rPr>
      <w:rFonts w:cs="Symbol"/>
    </w:rPr>
  </w:style>
  <w:style w:type="character" w:customStyle="1" w:styleId="ListLabel8">
    <w:name w:val="ListLabel 8"/>
    <w:rsid w:val="00935EDF"/>
    <w:rPr>
      <w:rFonts w:cs="Courier New"/>
    </w:rPr>
  </w:style>
  <w:style w:type="character" w:customStyle="1" w:styleId="ListLabel9">
    <w:name w:val="ListLabel 9"/>
    <w:rsid w:val="00935EDF"/>
    <w:rPr>
      <w:rFonts w:cs="Wingdings"/>
    </w:rPr>
  </w:style>
  <w:style w:type="character" w:customStyle="1" w:styleId="ListLabel10">
    <w:name w:val="ListLabel 10"/>
    <w:rsid w:val="00935EDF"/>
    <w:rPr>
      <w:rFonts w:ascii="Trebuchet MS" w:hAnsi="Trebuchet MS" w:cs="Wingdings"/>
      <w:sz w:val="24"/>
    </w:rPr>
  </w:style>
  <w:style w:type="character" w:customStyle="1" w:styleId="ListLabel11">
    <w:name w:val="ListLabel 11"/>
    <w:rsid w:val="00935EDF"/>
    <w:rPr>
      <w:rFonts w:cs="Courier New"/>
    </w:rPr>
  </w:style>
  <w:style w:type="character" w:customStyle="1" w:styleId="ListLabel12">
    <w:name w:val="ListLabel 12"/>
    <w:rsid w:val="00935EDF"/>
    <w:rPr>
      <w:rFonts w:cs="Wingdings"/>
    </w:rPr>
  </w:style>
  <w:style w:type="character" w:customStyle="1" w:styleId="ListLabel13">
    <w:name w:val="ListLabel 13"/>
    <w:rsid w:val="00935EDF"/>
    <w:rPr>
      <w:rFonts w:cs="Symbol"/>
    </w:rPr>
  </w:style>
  <w:style w:type="character" w:customStyle="1" w:styleId="ListLabel14">
    <w:name w:val="ListLabel 14"/>
    <w:rsid w:val="00935EDF"/>
    <w:rPr>
      <w:rFonts w:cs="Courier New"/>
    </w:rPr>
  </w:style>
  <w:style w:type="character" w:customStyle="1" w:styleId="ListLabel15">
    <w:name w:val="ListLabel 15"/>
    <w:rsid w:val="00935EDF"/>
    <w:rPr>
      <w:rFonts w:cs="Wingdings"/>
    </w:rPr>
  </w:style>
  <w:style w:type="character" w:customStyle="1" w:styleId="ListLabel16">
    <w:name w:val="ListLabel 16"/>
    <w:rsid w:val="00935EDF"/>
    <w:rPr>
      <w:rFonts w:cs="Symbol"/>
    </w:rPr>
  </w:style>
  <w:style w:type="character" w:customStyle="1" w:styleId="ListLabel17">
    <w:name w:val="ListLabel 17"/>
    <w:rsid w:val="00935EDF"/>
    <w:rPr>
      <w:rFonts w:cs="Courier New"/>
    </w:rPr>
  </w:style>
  <w:style w:type="character" w:customStyle="1" w:styleId="ListLabel18">
    <w:name w:val="ListLabel 18"/>
    <w:rsid w:val="00935EDF"/>
    <w:rPr>
      <w:rFonts w:cs="Wingdings"/>
    </w:rPr>
  </w:style>
  <w:style w:type="character" w:customStyle="1" w:styleId="ListLabel19">
    <w:name w:val="ListLabel 19"/>
    <w:rsid w:val="00935EDF"/>
    <w:rPr>
      <w:rFonts w:ascii="Trebuchet MS" w:hAnsi="Trebuchet MS" w:cs="Wingdings"/>
      <w:sz w:val="24"/>
    </w:rPr>
  </w:style>
  <w:style w:type="character" w:customStyle="1" w:styleId="ListLabel20">
    <w:name w:val="ListLabel 20"/>
    <w:rsid w:val="00935EDF"/>
    <w:rPr>
      <w:rFonts w:cs="Courier New"/>
    </w:rPr>
  </w:style>
  <w:style w:type="character" w:customStyle="1" w:styleId="ListLabel21">
    <w:name w:val="ListLabel 21"/>
    <w:rsid w:val="00935EDF"/>
    <w:rPr>
      <w:rFonts w:cs="Wingdings"/>
    </w:rPr>
  </w:style>
  <w:style w:type="character" w:customStyle="1" w:styleId="ListLabel22">
    <w:name w:val="ListLabel 22"/>
    <w:rsid w:val="00935EDF"/>
    <w:rPr>
      <w:rFonts w:cs="Symbol"/>
    </w:rPr>
  </w:style>
  <w:style w:type="character" w:customStyle="1" w:styleId="ListLabel23">
    <w:name w:val="ListLabel 23"/>
    <w:rsid w:val="00935EDF"/>
    <w:rPr>
      <w:rFonts w:cs="Courier New"/>
    </w:rPr>
  </w:style>
  <w:style w:type="character" w:customStyle="1" w:styleId="ListLabel24">
    <w:name w:val="ListLabel 24"/>
    <w:rsid w:val="00935EDF"/>
    <w:rPr>
      <w:rFonts w:cs="Wingdings"/>
    </w:rPr>
  </w:style>
  <w:style w:type="character" w:customStyle="1" w:styleId="ListLabel25">
    <w:name w:val="ListLabel 25"/>
    <w:rsid w:val="00935EDF"/>
    <w:rPr>
      <w:rFonts w:cs="Symbol"/>
    </w:rPr>
  </w:style>
  <w:style w:type="character" w:customStyle="1" w:styleId="ListLabel26">
    <w:name w:val="ListLabel 26"/>
    <w:rsid w:val="00935EDF"/>
    <w:rPr>
      <w:rFonts w:cs="Courier New"/>
    </w:rPr>
  </w:style>
  <w:style w:type="character" w:customStyle="1" w:styleId="ListLabel27">
    <w:name w:val="ListLabel 27"/>
    <w:rsid w:val="00935EDF"/>
    <w:rPr>
      <w:rFonts w:cs="Wingdings"/>
    </w:rPr>
  </w:style>
  <w:style w:type="character" w:customStyle="1" w:styleId="ListLabel28">
    <w:name w:val="ListLabel 28"/>
    <w:rsid w:val="00935EDF"/>
    <w:rPr>
      <w:rFonts w:ascii="Trebuchet MS" w:hAnsi="Trebuchet MS" w:cs="Wingdings"/>
      <w:sz w:val="24"/>
    </w:rPr>
  </w:style>
  <w:style w:type="character" w:customStyle="1" w:styleId="ListLabel29">
    <w:name w:val="ListLabel 29"/>
    <w:rsid w:val="00935EDF"/>
    <w:rPr>
      <w:rFonts w:cs="Courier New"/>
    </w:rPr>
  </w:style>
  <w:style w:type="character" w:customStyle="1" w:styleId="ListLabel30">
    <w:name w:val="ListLabel 30"/>
    <w:rsid w:val="00935EDF"/>
    <w:rPr>
      <w:rFonts w:cs="Wingdings"/>
    </w:rPr>
  </w:style>
  <w:style w:type="character" w:customStyle="1" w:styleId="ListLabel31">
    <w:name w:val="ListLabel 31"/>
    <w:rsid w:val="00935EDF"/>
    <w:rPr>
      <w:rFonts w:cs="Symbol"/>
    </w:rPr>
  </w:style>
  <w:style w:type="character" w:customStyle="1" w:styleId="ListLabel32">
    <w:name w:val="ListLabel 32"/>
    <w:rsid w:val="00935EDF"/>
    <w:rPr>
      <w:rFonts w:cs="Courier New"/>
    </w:rPr>
  </w:style>
  <w:style w:type="character" w:customStyle="1" w:styleId="ListLabel33">
    <w:name w:val="ListLabel 33"/>
    <w:rsid w:val="00935EDF"/>
    <w:rPr>
      <w:rFonts w:cs="Wingdings"/>
    </w:rPr>
  </w:style>
  <w:style w:type="character" w:customStyle="1" w:styleId="ListLabel34">
    <w:name w:val="ListLabel 34"/>
    <w:rsid w:val="00935EDF"/>
    <w:rPr>
      <w:rFonts w:cs="Symbol"/>
    </w:rPr>
  </w:style>
  <w:style w:type="character" w:customStyle="1" w:styleId="ListLabel35">
    <w:name w:val="ListLabel 35"/>
    <w:rsid w:val="00935EDF"/>
    <w:rPr>
      <w:rFonts w:cs="Courier New"/>
    </w:rPr>
  </w:style>
  <w:style w:type="character" w:customStyle="1" w:styleId="ListLabel36">
    <w:name w:val="ListLabel 36"/>
    <w:rsid w:val="00935EDF"/>
    <w:rPr>
      <w:rFonts w:cs="Wingdings"/>
    </w:rPr>
  </w:style>
  <w:style w:type="character" w:customStyle="1" w:styleId="ListLabel37">
    <w:name w:val="ListLabel 37"/>
    <w:rsid w:val="00935EDF"/>
    <w:rPr>
      <w:rFonts w:cs="Wingdings"/>
      <w:sz w:val="24"/>
    </w:rPr>
  </w:style>
  <w:style w:type="character" w:customStyle="1" w:styleId="ListLabel38">
    <w:name w:val="ListLabel 38"/>
    <w:rsid w:val="00935EDF"/>
    <w:rPr>
      <w:rFonts w:cs="Courier New"/>
    </w:rPr>
  </w:style>
  <w:style w:type="character" w:customStyle="1" w:styleId="ListLabel39">
    <w:name w:val="ListLabel 39"/>
    <w:rsid w:val="00935EDF"/>
    <w:rPr>
      <w:rFonts w:cs="Wingdings"/>
    </w:rPr>
  </w:style>
  <w:style w:type="character" w:customStyle="1" w:styleId="ListLabel40">
    <w:name w:val="ListLabel 40"/>
    <w:rsid w:val="00935EDF"/>
    <w:rPr>
      <w:rFonts w:cs="Symbol"/>
    </w:rPr>
  </w:style>
  <w:style w:type="character" w:customStyle="1" w:styleId="ListLabel41">
    <w:name w:val="ListLabel 41"/>
    <w:rsid w:val="00935EDF"/>
    <w:rPr>
      <w:rFonts w:cs="Courier New"/>
    </w:rPr>
  </w:style>
  <w:style w:type="character" w:customStyle="1" w:styleId="ListLabel42">
    <w:name w:val="ListLabel 42"/>
    <w:rsid w:val="00935EDF"/>
    <w:rPr>
      <w:rFonts w:cs="Wingdings"/>
    </w:rPr>
  </w:style>
  <w:style w:type="character" w:customStyle="1" w:styleId="ListLabel43">
    <w:name w:val="ListLabel 43"/>
    <w:rsid w:val="00935EDF"/>
    <w:rPr>
      <w:rFonts w:cs="Symbol"/>
    </w:rPr>
  </w:style>
  <w:style w:type="character" w:customStyle="1" w:styleId="ListLabel44">
    <w:name w:val="ListLabel 44"/>
    <w:rsid w:val="00935EDF"/>
    <w:rPr>
      <w:rFonts w:cs="Courier New"/>
    </w:rPr>
  </w:style>
  <w:style w:type="character" w:customStyle="1" w:styleId="ListLabel45">
    <w:name w:val="ListLabel 45"/>
    <w:rsid w:val="00935EDF"/>
    <w:rPr>
      <w:rFonts w:cs="Wingdings"/>
    </w:rPr>
  </w:style>
  <w:style w:type="character" w:customStyle="1" w:styleId="ListLabel46">
    <w:name w:val="ListLabel 46"/>
    <w:rsid w:val="00935EDF"/>
    <w:rPr>
      <w:rFonts w:cs="Wingdings"/>
      <w:sz w:val="24"/>
    </w:rPr>
  </w:style>
  <w:style w:type="character" w:customStyle="1" w:styleId="ListLabel47">
    <w:name w:val="ListLabel 47"/>
    <w:rsid w:val="00935EDF"/>
    <w:rPr>
      <w:rFonts w:cs="Courier New"/>
    </w:rPr>
  </w:style>
  <w:style w:type="character" w:customStyle="1" w:styleId="ListLabel48">
    <w:name w:val="ListLabel 48"/>
    <w:rsid w:val="00935EDF"/>
    <w:rPr>
      <w:rFonts w:cs="Wingdings"/>
    </w:rPr>
  </w:style>
  <w:style w:type="character" w:customStyle="1" w:styleId="ListLabel49">
    <w:name w:val="ListLabel 49"/>
    <w:rsid w:val="00935EDF"/>
    <w:rPr>
      <w:rFonts w:cs="Symbol"/>
    </w:rPr>
  </w:style>
  <w:style w:type="character" w:customStyle="1" w:styleId="ListLabel50">
    <w:name w:val="ListLabel 50"/>
    <w:rsid w:val="00935EDF"/>
    <w:rPr>
      <w:rFonts w:cs="Courier New"/>
    </w:rPr>
  </w:style>
  <w:style w:type="character" w:customStyle="1" w:styleId="ListLabel51">
    <w:name w:val="ListLabel 51"/>
    <w:rsid w:val="00935EDF"/>
    <w:rPr>
      <w:rFonts w:cs="Wingdings"/>
    </w:rPr>
  </w:style>
  <w:style w:type="character" w:customStyle="1" w:styleId="ListLabel52">
    <w:name w:val="ListLabel 52"/>
    <w:rsid w:val="00935EDF"/>
    <w:rPr>
      <w:rFonts w:cs="Symbol"/>
    </w:rPr>
  </w:style>
  <w:style w:type="character" w:customStyle="1" w:styleId="ListLabel53">
    <w:name w:val="ListLabel 53"/>
    <w:rsid w:val="00935EDF"/>
    <w:rPr>
      <w:rFonts w:cs="Courier New"/>
    </w:rPr>
  </w:style>
  <w:style w:type="character" w:customStyle="1" w:styleId="ListLabel54">
    <w:name w:val="ListLabel 54"/>
    <w:rsid w:val="00935EDF"/>
    <w:rPr>
      <w:rFonts w:cs="Wingdings"/>
    </w:rPr>
  </w:style>
  <w:style w:type="character" w:customStyle="1" w:styleId="ListLabel55">
    <w:name w:val="ListLabel 55"/>
    <w:rsid w:val="00935EDF"/>
    <w:rPr>
      <w:rFonts w:cs="Wingdings"/>
      <w:sz w:val="24"/>
    </w:rPr>
  </w:style>
  <w:style w:type="character" w:customStyle="1" w:styleId="ListLabel56">
    <w:name w:val="ListLabel 56"/>
    <w:rsid w:val="00935EDF"/>
    <w:rPr>
      <w:rFonts w:cs="Courier New"/>
    </w:rPr>
  </w:style>
  <w:style w:type="character" w:customStyle="1" w:styleId="ListLabel57">
    <w:name w:val="ListLabel 57"/>
    <w:rsid w:val="00935EDF"/>
    <w:rPr>
      <w:rFonts w:cs="Wingdings"/>
    </w:rPr>
  </w:style>
  <w:style w:type="character" w:customStyle="1" w:styleId="ListLabel58">
    <w:name w:val="ListLabel 58"/>
    <w:rsid w:val="00935EDF"/>
    <w:rPr>
      <w:rFonts w:cs="Symbol"/>
    </w:rPr>
  </w:style>
  <w:style w:type="character" w:customStyle="1" w:styleId="ListLabel59">
    <w:name w:val="ListLabel 59"/>
    <w:rsid w:val="00935EDF"/>
    <w:rPr>
      <w:rFonts w:cs="Courier New"/>
    </w:rPr>
  </w:style>
  <w:style w:type="character" w:customStyle="1" w:styleId="ListLabel60">
    <w:name w:val="ListLabel 60"/>
    <w:rsid w:val="00935EDF"/>
    <w:rPr>
      <w:rFonts w:cs="Wingdings"/>
    </w:rPr>
  </w:style>
  <w:style w:type="character" w:customStyle="1" w:styleId="ListLabel61">
    <w:name w:val="ListLabel 61"/>
    <w:rsid w:val="00935EDF"/>
    <w:rPr>
      <w:rFonts w:cs="Symbol"/>
    </w:rPr>
  </w:style>
  <w:style w:type="character" w:customStyle="1" w:styleId="ListLabel62">
    <w:name w:val="ListLabel 62"/>
    <w:rsid w:val="00935EDF"/>
    <w:rPr>
      <w:rFonts w:cs="Courier New"/>
    </w:rPr>
  </w:style>
  <w:style w:type="character" w:customStyle="1" w:styleId="ListLabel63">
    <w:name w:val="ListLabel 63"/>
    <w:rsid w:val="00935EDF"/>
    <w:rPr>
      <w:rFonts w:cs="Wingdings"/>
    </w:rPr>
  </w:style>
  <w:style w:type="character" w:customStyle="1" w:styleId="ListLabel64">
    <w:name w:val="ListLabel 64"/>
    <w:rsid w:val="00935EDF"/>
    <w:rPr>
      <w:rFonts w:cs="Wingdings"/>
      <w:sz w:val="24"/>
    </w:rPr>
  </w:style>
  <w:style w:type="character" w:customStyle="1" w:styleId="ListLabel65">
    <w:name w:val="ListLabel 65"/>
    <w:rsid w:val="00935EDF"/>
    <w:rPr>
      <w:rFonts w:cs="Courier New"/>
    </w:rPr>
  </w:style>
  <w:style w:type="character" w:customStyle="1" w:styleId="ListLabel66">
    <w:name w:val="ListLabel 66"/>
    <w:rsid w:val="00935EDF"/>
    <w:rPr>
      <w:rFonts w:cs="Wingdings"/>
    </w:rPr>
  </w:style>
  <w:style w:type="character" w:customStyle="1" w:styleId="ListLabel67">
    <w:name w:val="ListLabel 67"/>
    <w:rsid w:val="00935EDF"/>
    <w:rPr>
      <w:rFonts w:cs="Symbol"/>
    </w:rPr>
  </w:style>
  <w:style w:type="character" w:customStyle="1" w:styleId="ListLabel68">
    <w:name w:val="ListLabel 68"/>
    <w:rsid w:val="00935EDF"/>
    <w:rPr>
      <w:rFonts w:cs="Courier New"/>
    </w:rPr>
  </w:style>
  <w:style w:type="character" w:customStyle="1" w:styleId="ListLabel69">
    <w:name w:val="ListLabel 69"/>
    <w:rsid w:val="00935EDF"/>
    <w:rPr>
      <w:rFonts w:cs="Wingdings"/>
    </w:rPr>
  </w:style>
  <w:style w:type="character" w:customStyle="1" w:styleId="ListLabel70">
    <w:name w:val="ListLabel 70"/>
    <w:rsid w:val="00935EDF"/>
    <w:rPr>
      <w:rFonts w:cs="Symbol"/>
    </w:rPr>
  </w:style>
  <w:style w:type="character" w:customStyle="1" w:styleId="ListLabel71">
    <w:name w:val="ListLabel 71"/>
    <w:rsid w:val="00935EDF"/>
    <w:rPr>
      <w:rFonts w:cs="Courier New"/>
    </w:rPr>
  </w:style>
  <w:style w:type="character" w:customStyle="1" w:styleId="ListLabel72">
    <w:name w:val="ListLabel 72"/>
    <w:rsid w:val="00935EDF"/>
    <w:rPr>
      <w:rFonts w:cs="Wingdings"/>
    </w:rPr>
  </w:style>
  <w:style w:type="character" w:customStyle="1" w:styleId="ListLabel73">
    <w:name w:val="ListLabel 73"/>
    <w:rsid w:val="00935EDF"/>
    <w:rPr>
      <w:rFonts w:ascii="Trebuchet MS" w:hAnsi="Trebuchet MS" w:cs="Wingdings"/>
      <w:color w:val="auto"/>
      <w:sz w:val="24"/>
      <w:szCs w:val="24"/>
      <w:lang w:val="it-IT"/>
    </w:rPr>
  </w:style>
  <w:style w:type="character" w:customStyle="1" w:styleId="ListLabel74">
    <w:name w:val="ListLabel 74"/>
    <w:rsid w:val="00935EDF"/>
    <w:rPr>
      <w:rFonts w:cs="Courier New"/>
    </w:rPr>
  </w:style>
  <w:style w:type="character" w:customStyle="1" w:styleId="ListLabel75">
    <w:name w:val="ListLabel 75"/>
    <w:rsid w:val="00935EDF"/>
    <w:rPr>
      <w:rFonts w:cs="Wingdings"/>
    </w:rPr>
  </w:style>
  <w:style w:type="character" w:customStyle="1" w:styleId="ListLabel76">
    <w:name w:val="ListLabel 76"/>
    <w:rsid w:val="00935EDF"/>
    <w:rPr>
      <w:rFonts w:cs="Symbol"/>
    </w:rPr>
  </w:style>
  <w:style w:type="character" w:customStyle="1" w:styleId="ListLabel77">
    <w:name w:val="ListLabel 77"/>
    <w:rsid w:val="00935EDF"/>
    <w:rPr>
      <w:rFonts w:cs="Courier New"/>
    </w:rPr>
  </w:style>
  <w:style w:type="character" w:customStyle="1" w:styleId="ListLabel78">
    <w:name w:val="ListLabel 78"/>
    <w:rsid w:val="00935EDF"/>
    <w:rPr>
      <w:rFonts w:cs="Wingdings"/>
    </w:rPr>
  </w:style>
  <w:style w:type="character" w:customStyle="1" w:styleId="ListLabel79">
    <w:name w:val="ListLabel 79"/>
    <w:rsid w:val="00935EDF"/>
    <w:rPr>
      <w:rFonts w:cs="Symbol"/>
    </w:rPr>
  </w:style>
  <w:style w:type="character" w:customStyle="1" w:styleId="ListLabel80">
    <w:name w:val="ListLabel 80"/>
    <w:rsid w:val="00935EDF"/>
    <w:rPr>
      <w:rFonts w:cs="Courier New"/>
    </w:rPr>
  </w:style>
  <w:style w:type="character" w:customStyle="1" w:styleId="ListLabel81">
    <w:name w:val="ListLabel 81"/>
    <w:rsid w:val="00935EDF"/>
    <w:rPr>
      <w:rFonts w:cs="Wingdings"/>
    </w:rPr>
  </w:style>
  <w:style w:type="character" w:customStyle="1" w:styleId="ListLabel82">
    <w:name w:val="ListLabel 82"/>
    <w:rsid w:val="00935EDF"/>
    <w:rPr>
      <w:rFonts w:cs="Wingdings"/>
      <w:color w:val="auto"/>
      <w:sz w:val="24"/>
      <w:szCs w:val="24"/>
      <w:lang w:val="it-IT"/>
    </w:rPr>
  </w:style>
  <w:style w:type="character" w:customStyle="1" w:styleId="ListLabel83">
    <w:name w:val="ListLabel 83"/>
    <w:rsid w:val="00935EDF"/>
    <w:rPr>
      <w:rFonts w:cs="Courier New"/>
    </w:rPr>
  </w:style>
  <w:style w:type="character" w:customStyle="1" w:styleId="ListLabel84">
    <w:name w:val="ListLabel 84"/>
    <w:rsid w:val="00935EDF"/>
    <w:rPr>
      <w:rFonts w:cs="Wingdings"/>
    </w:rPr>
  </w:style>
  <w:style w:type="character" w:customStyle="1" w:styleId="ListLabel85">
    <w:name w:val="ListLabel 85"/>
    <w:rsid w:val="00935EDF"/>
    <w:rPr>
      <w:rFonts w:cs="Symbol"/>
    </w:rPr>
  </w:style>
  <w:style w:type="character" w:customStyle="1" w:styleId="ListLabel86">
    <w:name w:val="ListLabel 86"/>
    <w:rsid w:val="00935EDF"/>
    <w:rPr>
      <w:rFonts w:cs="Courier New"/>
    </w:rPr>
  </w:style>
  <w:style w:type="character" w:customStyle="1" w:styleId="ListLabel87">
    <w:name w:val="ListLabel 87"/>
    <w:rsid w:val="00935EDF"/>
    <w:rPr>
      <w:rFonts w:cs="Wingdings"/>
    </w:rPr>
  </w:style>
  <w:style w:type="character" w:customStyle="1" w:styleId="ListLabel88">
    <w:name w:val="ListLabel 88"/>
    <w:rsid w:val="00935EDF"/>
    <w:rPr>
      <w:rFonts w:cs="Symbol"/>
    </w:rPr>
  </w:style>
  <w:style w:type="character" w:customStyle="1" w:styleId="ListLabel89">
    <w:name w:val="ListLabel 89"/>
    <w:rsid w:val="00935EDF"/>
    <w:rPr>
      <w:rFonts w:cs="Courier New"/>
    </w:rPr>
  </w:style>
  <w:style w:type="character" w:customStyle="1" w:styleId="ListLabel90">
    <w:name w:val="ListLabel 90"/>
    <w:rsid w:val="00935EDF"/>
    <w:rPr>
      <w:rFonts w:cs="Wingdings"/>
    </w:rPr>
  </w:style>
  <w:style w:type="character" w:customStyle="1" w:styleId="ListLabel91">
    <w:name w:val="ListLabel 91"/>
    <w:rsid w:val="00935EDF"/>
    <w:rPr>
      <w:rFonts w:cs="Wingdings"/>
      <w:color w:val="auto"/>
      <w:sz w:val="24"/>
      <w:szCs w:val="24"/>
      <w:lang w:val="it-IT"/>
    </w:rPr>
  </w:style>
  <w:style w:type="character" w:customStyle="1" w:styleId="ListLabel92">
    <w:name w:val="ListLabel 92"/>
    <w:rsid w:val="00935EDF"/>
    <w:rPr>
      <w:rFonts w:cs="Courier New"/>
    </w:rPr>
  </w:style>
  <w:style w:type="character" w:customStyle="1" w:styleId="ListLabel93">
    <w:name w:val="ListLabel 93"/>
    <w:rsid w:val="00935EDF"/>
    <w:rPr>
      <w:rFonts w:cs="Wingdings"/>
    </w:rPr>
  </w:style>
  <w:style w:type="character" w:customStyle="1" w:styleId="ListLabel94">
    <w:name w:val="ListLabel 94"/>
    <w:rsid w:val="00935EDF"/>
    <w:rPr>
      <w:rFonts w:cs="Symbol"/>
    </w:rPr>
  </w:style>
  <w:style w:type="character" w:customStyle="1" w:styleId="ListLabel95">
    <w:name w:val="ListLabel 95"/>
    <w:rsid w:val="00935EDF"/>
    <w:rPr>
      <w:rFonts w:cs="Courier New"/>
    </w:rPr>
  </w:style>
  <w:style w:type="character" w:customStyle="1" w:styleId="ListLabel96">
    <w:name w:val="ListLabel 96"/>
    <w:rsid w:val="00935EDF"/>
    <w:rPr>
      <w:rFonts w:cs="Wingdings"/>
    </w:rPr>
  </w:style>
  <w:style w:type="character" w:customStyle="1" w:styleId="ListLabel97">
    <w:name w:val="ListLabel 97"/>
    <w:rsid w:val="00935EDF"/>
    <w:rPr>
      <w:rFonts w:cs="Symbol"/>
    </w:rPr>
  </w:style>
  <w:style w:type="character" w:customStyle="1" w:styleId="ListLabel98">
    <w:name w:val="ListLabel 98"/>
    <w:rsid w:val="00935EDF"/>
    <w:rPr>
      <w:rFonts w:cs="Courier New"/>
    </w:rPr>
  </w:style>
  <w:style w:type="character" w:customStyle="1" w:styleId="ListLabel99">
    <w:name w:val="ListLabel 99"/>
    <w:rsid w:val="00935EDF"/>
    <w:rPr>
      <w:rFonts w:cs="Wingdings"/>
    </w:rPr>
  </w:style>
  <w:style w:type="character" w:customStyle="1" w:styleId="WW8Num4z2">
    <w:name w:val="WW8Num4z2"/>
    <w:rsid w:val="005D755B"/>
  </w:style>
  <w:style w:type="character" w:customStyle="1" w:styleId="WW8Num4z4">
    <w:name w:val="WW8Num4z4"/>
    <w:rsid w:val="005D755B"/>
  </w:style>
  <w:style w:type="character" w:customStyle="1" w:styleId="WW8Num4z5">
    <w:name w:val="WW8Num4z5"/>
    <w:rsid w:val="005D755B"/>
  </w:style>
  <w:style w:type="character" w:customStyle="1" w:styleId="WW8Num4z6">
    <w:name w:val="WW8Num4z6"/>
    <w:rsid w:val="005D755B"/>
  </w:style>
  <w:style w:type="character" w:customStyle="1" w:styleId="WW8Num4z7">
    <w:name w:val="WW8Num4z7"/>
    <w:rsid w:val="005D755B"/>
  </w:style>
  <w:style w:type="character" w:customStyle="1" w:styleId="WW8Num4z8">
    <w:name w:val="WW8Num4z8"/>
    <w:rsid w:val="005D755B"/>
  </w:style>
  <w:style w:type="character" w:customStyle="1" w:styleId="Fontdeparagrafimplicit3">
    <w:name w:val="Font de paragraf implicit3"/>
    <w:rsid w:val="005D755B"/>
  </w:style>
  <w:style w:type="character" w:customStyle="1" w:styleId="CharChar7">
    <w:name w:val="Char Char"/>
    <w:basedOn w:val="Fontdeparagrafimplicit3"/>
    <w:rsid w:val="005D755B"/>
    <w:rPr>
      <w:sz w:val="24"/>
      <w:szCs w:val="24"/>
      <w:lang w:val="en-US" w:bidi="ar-SA"/>
    </w:rPr>
  </w:style>
  <w:style w:type="character" w:customStyle="1" w:styleId="CharChar11">
    <w:name w:val="Char Char1"/>
    <w:basedOn w:val="Fontdeparagrafimplicit3"/>
    <w:rsid w:val="005D755B"/>
    <w:rPr>
      <w:sz w:val="24"/>
      <w:szCs w:val="24"/>
      <w:lang w:val="en-US" w:bidi="ar-SA"/>
    </w:rPr>
  </w:style>
  <w:style w:type="paragraph" w:customStyle="1" w:styleId="Indentcorptext22">
    <w:name w:val="Indent corp text 22"/>
    <w:basedOn w:val="Normal"/>
    <w:rsid w:val="005D755B"/>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TextnBalon2">
    <w:name w:val="Text în Balon2"/>
    <w:basedOn w:val="Normal"/>
    <w:rsid w:val="005D755B"/>
    <w:pPr>
      <w:suppressAutoHyphens/>
      <w:spacing w:after="0" w:line="240" w:lineRule="auto"/>
    </w:pPr>
    <w:rPr>
      <w:rFonts w:ascii="Tahoma" w:eastAsia="Times New Roman" w:hAnsi="Tahoma" w:cs="Tahoma"/>
      <w:sz w:val="16"/>
      <w:szCs w:val="16"/>
      <w:lang w:eastAsia="zh-CN"/>
    </w:rPr>
  </w:style>
  <w:style w:type="paragraph" w:customStyle="1" w:styleId="Corptext22">
    <w:name w:val="Corp text 22"/>
    <w:basedOn w:val="Normal"/>
    <w:rsid w:val="005D755B"/>
    <w:pPr>
      <w:suppressAutoHyphens/>
      <w:spacing w:after="120" w:line="480" w:lineRule="auto"/>
    </w:pPr>
    <w:rPr>
      <w:rFonts w:ascii="Times New Roman" w:eastAsia="Times New Roman" w:hAnsi="Times New Roman" w:cs="Times New Roman"/>
      <w:sz w:val="24"/>
      <w:szCs w:val="24"/>
      <w:lang w:eastAsia="zh-CN"/>
    </w:rPr>
  </w:style>
  <w:style w:type="paragraph" w:customStyle="1" w:styleId="Char1">
    <w:name w:val="Char"/>
    <w:basedOn w:val="Normal"/>
    <w:rsid w:val="005D755B"/>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1">
    <w:name w:val="Caracter Caracter1"/>
    <w:basedOn w:val="Normal"/>
    <w:rsid w:val="005D755B"/>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4">
    <w:name w:val="Caracter Caracter"/>
    <w:basedOn w:val="Normal"/>
    <w:rsid w:val="005D755B"/>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orptext32">
    <w:name w:val="Corp text 32"/>
    <w:basedOn w:val="Normal"/>
    <w:rsid w:val="005D755B"/>
    <w:pPr>
      <w:suppressAutoHyphens/>
      <w:spacing w:after="120" w:line="240" w:lineRule="auto"/>
    </w:pPr>
    <w:rPr>
      <w:rFonts w:ascii="Times New Roman" w:eastAsia="Times New Roman" w:hAnsi="Times New Roman" w:cs="Times New Roman"/>
      <w:sz w:val="16"/>
      <w:szCs w:val="16"/>
      <w:lang w:eastAsia="zh-CN"/>
    </w:rPr>
  </w:style>
  <w:style w:type="paragraph" w:customStyle="1" w:styleId="CharCharCharChar0">
    <w:name w:val="Char Char Char Char"/>
    <w:basedOn w:val="Normal"/>
    <w:rsid w:val="005D755B"/>
    <w:pPr>
      <w:suppressAutoHyphens/>
      <w:spacing w:after="0" w:line="240" w:lineRule="auto"/>
    </w:pPr>
    <w:rPr>
      <w:rFonts w:ascii="Times New Roman" w:eastAsia="Times New Roman" w:hAnsi="Times New Roman" w:cs="Times New Roman"/>
      <w:sz w:val="24"/>
      <w:szCs w:val="24"/>
      <w:lang w:val="pl-PL" w:eastAsia="zh-CN"/>
    </w:rPr>
  </w:style>
  <w:style w:type="paragraph" w:styleId="Listcumarcatori">
    <w:name w:val="List Bullet"/>
    <w:basedOn w:val="Normal"/>
    <w:autoRedefine/>
    <w:uiPriority w:val="99"/>
    <w:rsid w:val="00A46ACF"/>
    <w:pPr>
      <w:numPr>
        <w:numId w:val="2"/>
      </w:numPr>
      <w:tabs>
        <w:tab w:val="clear" w:pos="360"/>
      </w:tabs>
      <w:spacing w:after="120" w:line="360" w:lineRule="auto"/>
      <w:ind w:left="0" w:firstLine="720"/>
      <w:jc w:val="both"/>
    </w:pPr>
    <w:rPr>
      <w:rFonts w:ascii="Times New Roman" w:eastAsia="Times New Roman" w:hAnsi="Times New Roman" w:cs="Times New Roman"/>
      <w:sz w:val="24"/>
      <w:szCs w:val="24"/>
      <w:lang w:val="ro-RO" w:eastAsia="ro-RO"/>
    </w:rPr>
  </w:style>
  <w:style w:type="paragraph" w:customStyle="1" w:styleId="CharCharCaracterCaracterCaracterChar">
    <w:name w:val="Char Char Caracter Caracter Caracter Char"/>
    <w:basedOn w:val="Normal"/>
    <w:rsid w:val="00A46ACF"/>
    <w:pPr>
      <w:spacing w:after="0" w:line="240" w:lineRule="auto"/>
    </w:pPr>
    <w:rPr>
      <w:rFonts w:ascii="Times New Roman" w:eastAsia="Times New Roman" w:hAnsi="Times New Roman" w:cs="Times New Roman"/>
      <w:sz w:val="24"/>
      <w:szCs w:val="24"/>
      <w:lang w:val="pl-PL" w:eastAsia="pl-PL"/>
    </w:rPr>
  </w:style>
  <w:style w:type="paragraph" w:customStyle="1" w:styleId="CaracterCaracter5">
    <w:name w:val="Caracter Caracter"/>
    <w:basedOn w:val="Normal"/>
    <w:rsid w:val="00A46ACF"/>
    <w:pPr>
      <w:spacing w:line="240" w:lineRule="exact"/>
    </w:pPr>
    <w:rPr>
      <w:rFonts w:ascii="Verdana" w:eastAsia="Times New Roman" w:hAnsi="Verdana" w:cs="Verdana"/>
      <w:sz w:val="20"/>
      <w:szCs w:val="20"/>
    </w:rPr>
  </w:style>
  <w:style w:type="paragraph" w:customStyle="1" w:styleId="Char2">
    <w:name w:val="Char"/>
    <w:basedOn w:val="Normal"/>
    <w:rsid w:val="00A46ACF"/>
    <w:pPr>
      <w:spacing w:after="0" w:line="240" w:lineRule="auto"/>
    </w:pPr>
    <w:rPr>
      <w:rFonts w:ascii="Arial" w:eastAsia="Times New Roman" w:hAnsi="Arial" w:cs="Arial"/>
      <w:sz w:val="24"/>
      <w:szCs w:val="24"/>
      <w:lang w:val="pl-PL" w:eastAsia="pl-PL"/>
    </w:rPr>
  </w:style>
  <w:style w:type="paragraph" w:customStyle="1" w:styleId="Style11">
    <w:name w:val="Style11"/>
    <w:basedOn w:val="Normal"/>
    <w:rsid w:val="00A46ACF"/>
    <w:pPr>
      <w:widowControl w:val="0"/>
      <w:autoSpaceDE w:val="0"/>
      <w:autoSpaceDN w:val="0"/>
      <w:adjustRightInd w:val="0"/>
      <w:spacing w:after="0" w:line="253" w:lineRule="exact"/>
      <w:jc w:val="both"/>
    </w:pPr>
    <w:rPr>
      <w:rFonts w:ascii="Arial" w:eastAsia="Times New Roman" w:hAnsi="Arial" w:cs="Times New Roman"/>
      <w:sz w:val="24"/>
      <w:szCs w:val="24"/>
      <w:lang w:val="ro-RO" w:eastAsia="ro-RO"/>
    </w:rPr>
  </w:style>
  <w:style w:type="character" w:customStyle="1" w:styleId="FontStyle24">
    <w:name w:val="Font Style24"/>
    <w:rsid w:val="00A46ACF"/>
    <w:rPr>
      <w:rFonts w:ascii="Arial Narrow" w:hAnsi="Arial Narrow" w:cs="Arial Narrow"/>
      <w:b/>
      <w:bCs/>
      <w:color w:val="000000"/>
      <w:sz w:val="20"/>
      <w:szCs w:val="20"/>
    </w:rPr>
  </w:style>
  <w:style w:type="paragraph" w:customStyle="1" w:styleId="Normal2">
    <w:name w:val="Normal2"/>
    <w:basedOn w:val="Normal"/>
    <w:rsid w:val="00A46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rsid w:val="00A46ACF"/>
  </w:style>
  <w:style w:type="paragraph" w:customStyle="1" w:styleId="tabel0020normal">
    <w:name w:val="tabel_0020normal"/>
    <w:basedOn w:val="Normal"/>
    <w:rsid w:val="00A46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el0020normalchar">
    <w:name w:val="tabel_0020normal__char"/>
    <w:rsid w:val="00A46ACF"/>
  </w:style>
  <w:style w:type="paragraph" w:customStyle="1" w:styleId="gril01030020tabel">
    <w:name w:val="gril_0103_0020tabel"/>
    <w:basedOn w:val="Normal"/>
    <w:rsid w:val="00A46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il01030020tabelchar">
    <w:name w:val="gril_0103_0020tabel__char"/>
    <w:rsid w:val="00A46ACF"/>
  </w:style>
  <w:style w:type="paragraph" w:customStyle="1" w:styleId="corp0020text">
    <w:name w:val="corp_0020text"/>
    <w:basedOn w:val="Normal"/>
    <w:rsid w:val="00A46A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r">
    <w:name w:val="s_par"/>
    <w:basedOn w:val="Normal"/>
    <w:rsid w:val="007517FA"/>
    <w:pPr>
      <w:spacing w:after="0" w:line="240" w:lineRule="auto"/>
      <w:ind w:left="225"/>
    </w:pPr>
    <w:rPr>
      <w:rFonts w:ascii="Times New Roman" w:eastAsia="Times New Roman" w:hAnsi="Times New Roman" w:cs="Times New Roman"/>
      <w:sz w:val="24"/>
      <w:szCs w:val="24"/>
      <w:lang w:val="hu-HU" w:eastAsia="hu-HU" w:bidi="he-IL"/>
    </w:rPr>
  </w:style>
  <w:style w:type="paragraph" w:customStyle="1" w:styleId="spar1">
    <w:name w:val="s_par1"/>
    <w:basedOn w:val="Normal"/>
    <w:rsid w:val="007517FA"/>
    <w:pPr>
      <w:spacing w:after="0" w:line="240" w:lineRule="auto"/>
    </w:pPr>
    <w:rPr>
      <w:rFonts w:ascii="Verdana" w:eastAsiaTheme="minorEastAsia" w:hAnsi="Verdana" w:cs="Times New Roman"/>
      <w:sz w:val="15"/>
      <w:szCs w:val="15"/>
      <w:lang w:val="hu-HU" w:eastAsia="hu-HU" w:bidi="he-IL"/>
    </w:rPr>
  </w:style>
  <w:style w:type="character" w:customStyle="1" w:styleId="spar3">
    <w:name w:val="s_par3"/>
    <w:basedOn w:val="Fontdeparagrafimplicit"/>
    <w:rsid w:val="007517FA"/>
    <w:rPr>
      <w:rFonts w:ascii="Verdana" w:hAnsi="Verdana" w:hint="default"/>
      <w:b w:val="0"/>
      <w:bCs w:val="0"/>
      <w:vanish/>
      <w:webHidden w:val="0"/>
      <w:color w:val="000000"/>
      <w:sz w:val="20"/>
      <w:szCs w:val="20"/>
      <w:shd w:val="clear" w:color="auto" w:fill="FFFFFF"/>
      <w:specVanish/>
    </w:rPr>
  </w:style>
  <w:style w:type="character" w:customStyle="1" w:styleId="spctbdy">
    <w:name w:val="s_pct_bdy"/>
    <w:basedOn w:val="Fontdeparagrafimplicit"/>
    <w:rsid w:val="007517FA"/>
    <w:rPr>
      <w:rFonts w:ascii="Verdana" w:hAnsi="Verdana" w:hint="default"/>
      <w:b w:val="0"/>
      <w:bCs w:val="0"/>
      <w:color w:val="000000"/>
      <w:sz w:val="20"/>
      <w:szCs w:val="20"/>
      <w:shd w:val="clear" w:color="auto" w:fill="FFFFFF"/>
    </w:rPr>
  </w:style>
  <w:style w:type="paragraph" w:customStyle="1" w:styleId="Corptext20">
    <w:name w:val="Corp text2"/>
    <w:basedOn w:val="Normal"/>
    <w:rsid w:val="0064251D"/>
    <w:pPr>
      <w:shd w:val="clear" w:color="auto" w:fill="FFFFFF"/>
      <w:suppressAutoHyphens/>
      <w:spacing w:before="600" w:after="0" w:line="413" w:lineRule="exact"/>
      <w:ind w:hanging="360"/>
      <w:jc w:val="both"/>
    </w:pPr>
    <w:rPr>
      <w:rFonts w:ascii="Arial" w:eastAsia="Times New Roman" w:hAnsi="Arial" w:cs="Calibri"/>
      <w:lang w:eastAsia="zh-CN"/>
    </w:rPr>
  </w:style>
  <w:style w:type="character" w:customStyle="1" w:styleId="l5not1">
    <w:name w:val="l5_not1"/>
    <w:rsid w:val="00F30404"/>
    <w:rPr>
      <w:shd w:val="clear" w:color="auto" w:fill="E0E0F0"/>
    </w:rPr>
  </w:style>
  <w:style w:type="character" w:customStyle="1" w:styleId="l5com3">
    <w:name w:val="l5com3"/>
    <w:rsid w:val="00F30404"/>
    <w:rPr>
      <w:rFonts w:ascii="Tahoma" w:hAnsi="Tahoma" w:cs="Tahoma" w:hint="default"/>
      <w:b w:val="0"/>
      <w:bCs w:val="0"/>
      <w:i/>
      <w:iCs/>
      <w:color w:val="339966"/>
      <w:sz w:val="22"/>
      <w:szCs w:val="22"/>
    </w:rPr>
  </w:style>
  <w:style w:type="character" w:customStyle="1" w:styleId="l5com4">
    <w:name w:val="l5com4"/>
    <w:rsid w:val="00F30404"/>
    <w:rPr>
      <w:rFonts w:ascii="Tahoma" w:hAnsi="Tahoma" w:cs="Tahoma" w:hint="default"/>
      <w:b w:val="0"/>
      <w:bCs w:val="0"/>
      <w:i/>
      <w:iCs/>
      <w:color w:val="339966"/>
      <w:sz w:val="22"/>
      <w:szCs w:val="22"/>
    </w:rPr>
  </w:style>
  <w:style w:type="character" w:customStyle="1" w:styleId="l5com5">
    <w:name w:val="l5com5"/>
    <w:rsid w:val="00F30404"/>
    <w:rPr>
      <w:rFonts w:ascii="Tahoma" w:hAnsi="Tahoma" w:cs="Tahoma" w:hint="default"/>
      <w:b w:val="0"/>
      <w:bCs w:val="0"/>
      <w:i/>
      <w:iCs/>
      <w:color w:val="339966"/>
      <w:sz w:val="22"/>
      <w:szCs w:val="22"/>
    </w:rPr>
  </w:style>
  <w:style w:type="character" w:customStyle="1" w:styleId="l5com6">
    <w:name w:val="l5com6"/>
    <w:rsid w:val="00F30404"/>
    <w:rPr>
      <w:rFonts w:ascii="Tahoma" w:hAnsi="Tahoma" w:cs="Tahoma" w:hint="default"/>
      <w:b w:val="0"/>
      <w:bCs w:val="0"/>
      <w:i/>
      <w:iCs/>
      <w:color w:val="339966"/>
      <w:sz w:val="22"/>
      <w:szCs w:val="22"/>
    </w:rPr>
  </w:style>
  <w:style w:type="character" w:customStyle="1" w:styleId="l5def13">
    <w:name w:val="l5def13"/>
    <w:rsid w:val="00F30404"/>
    <w:rPr>
      <w:rFonts w:ascii="Arial" w:hAnsi="Arial" w:cs="Arial" w:hint="default"/>
      <w:color w:val="000000"/>
      <w:sz w:val="26"/>
      <w:szCs w:val="26"/>
    </w:rPr>
  </w:style>
  <w:style w:type="character" w:customStyle="1" w:styleId="l5com7">
    <w:name w:val="l5com7"/>
    <w:rsid w:val="00F30404"/>
    <w:rPr>
      <w:rFonts w:ascii="Tahoma" w:hAnsi="Tahoma" w:cs="Tahoma" w:hint="default"/>
      <w:b w:val="0"/>
      <w:bCs w:val="0"/>
      <w:i/>
      <w:iCs/>
      <w:color w:val="339966"/>
      <w:sz w:val="22"/>
      <w:szCs w:val="22"/>
    </w:rPr>
  </w:style>
  <w:style w:type="character" w:customStyle="1" w:styleId="l5def14">
    <w:name w:val="l5def14"/>
    <w:rsid w:val="00F30404"/>
    <w:rPr>
      <w:rFonts w:ascii="Arial" w:hAnsi="Arial" w:cs="Arial" w:hint="default"/>
      <w:color w:val="000000"/>
      <w:sz w:val="26"/>
      <w:szCs w:val="26"/>
    </w:rPr>
  </w:style>
  <w:style w:type="character" w:customStyle="1" w:styleId="l5com8">
    <w:name w:val="l5com8"/>
    <w:rsid w:val="00F30404"/>
    <w:rPr>
      <w:rFonts w:ascii="Tahoma" w:hAnsi="Tahoma" w:cs="Tahoma" w:hint="default"/>
      <w:b w:val="0"/>
      <w:bCs w:val="0"/>
      <w:i/>
      <w:iCs/>
      <w:color w:val="339966"/>
      <w:sz w:val="22"/>
      <w:szCs w:val="22"/>
    </w:rPr>
  </w:style>
  <w:style w:type="character" w:customStyle="1" w:styleId="l5def15">
    <w:name w:val="l5def15"/>
    <w:rsid w:val="00F30404"/>
    <w:rPr>
      <w:rFonts w:ascii="Arial" w:hAnsi="Arial" w:cs="Arial" w:hint="default"/>
      <w:color w:val="000000"/>
      <w:sz w:val="26"/>
      <w:szCs w:val="26"/>
    </w:rPr>
  </w:style>
  <w:style w:type="character" w:customStyle="1" w:styleId="l5com9">
    <w:name w:val="l5com9"/>
    <w:rsid w:val="00F30404"/>
    <w:rPr>
      <w:rFonts w:ascii="Tahoma" w:hAnsi="Tahoma" w:cs="Tahoma" w:hint="default"/>
      <w:b w:val="0"/>
      <w:bCs w:val="0"/>
      <w:i/>
      <w:iCs/>
      <w:color w:val="339966"/>
      <w:sz w:val="22"/>
      <w:szCs w:val="22"/>
    </w:rPr>
  </w:style>
  <w:style w:type="character" w:customStyle="1" w:styleId="l5com10">
    <w:name w:val="l5com10"/>
    <w:rsid w:val="00F30404"/>
    <w:rPr>
      <w:rFonts w:ascii="Tahoma" w:hAnsi="Tahoma" w:cs="Tahoma" w:hint="default"/>
      <w:b w:val="0"/>
      <w:bCs w:val="0"/>
      <w:i/>
      <w:iCs/>
      <w:color w:val="339966"/>
      <w:sz w:val="22"/>
      <w:szCs w:val="22"/>
    </w:rPr>
  </w:style>
  <w:style w:type="character" w:customStyle="1" w:styleId="l5def16">
    <w:name w:val="l5def16"/>
    <w:rsid w:val="00F30404"/>
    <w:rPr>
      <w:rFonts w:ascii="Arial" w:hAnsi="Arial" w:cs="Arial" w:hint="default"/>
      <w:color w:val="000000"/>
      <w:sz w:val="26"/>
      <w:szCs w:val="26"/>
    </w:rPr>
  </w:style>
  <w:style w:type="character" w:customStyle="1" w:styleId="l5def17">
    <w:name w:val="l5def17"/>
    <w:rsid w:val="00F30404"/>
    <w:rPr>
      <w:rFonts w:ascii="Arial" w:hAnsi="Arial" w:cs="Arial" w:hint="default"/>
      <w:color w:val="000000"/>
      <w:sz w:val="26"/>
      <w:szCs w:val="26"/>
    </w:rPr>
  </w:style>
  <w:style w:type="character" w:customStyle="1" w:styleId="abrog111044515act1367450">
    <w:name w:val="abrog111044515act1367450"/>
    <w:rsid w:val="00F30404"/>
  </w:style>
  <w:style w:type="character" w:customStyle="1" w:styleId="l5red3">
    <w:name w:val="l5_red3"/>
    <w:rsid w:val="00F30404"/>
    <w:rPr>
      <w:b w:val="0"/>
      <w:bCs w:val="0"/>
      <w:i w:val="0"/>
      <w:iCs w:val="0"/>
      <w:strike w:val="0"/>
      <w:dstrike w:val="0"/>
      <w:color w:val="FF0000"/>
      <w:u w:val="none"/>
      <w:effect w:val="none"/>
      <w:shd w:val="clear" w:color="auto" w:fill="auto"/>
    </w:rPr>
  </w:style>
  <w:style w:type="character" w:customStyle="1" w:styleId="FrspaiereCaracter">
    <w:name w:val="Fără spațiere Caracter"/>
    <w:link w:val="Frspaiere"/>
    <w:uiPriority w:val="1"/>
    <w:rsid w:val="0020463C"/>
    <w:rPr>
      <w:rFonts w:ascii="Calibri" w:eastAsia="Calibri" w:hAnsi="Calibri" w:cs="Times New Roman"/>
    </w:rPr>
  </w:style>
  <w:style w:type="character" w:customStyle="1" w:styleId="go">
    <w:name w:val="go"/>
    <w:basedOn w:val="Fontdeparagrafimplicit"/>
    <w:rsid w:val="0020463C"/>
  </w:style>
  <w:style w:type="table" w:customStyle="1" w:styleId="TableNormal">
    <w:name w:val="Table Normal"/>
    <w:uiPriority w:val="2"/>
    <w:qFormat/>
    <w:rsid w:val="0020463C"/>
    <w:pPr>
      <w:spacing w:after="0" w:line="240" w:lineRule="auto"/>
    </w:pPr>
    <w:rPr>
      <w:rFonts w:ascii="Times New Roman" w:eastAsia="Times New Roman" w:hAnsi="Times New Roman" w:cs="Times New Roman"/>
      <w:sz w:val="24"/>
      <w:szCs w:val="24"/>
      <w:lang w:val="ro-RO" w:eastAsia="hu-HU"/>
    </w:rPr>
    <w:tblPr>
      <w:tblCellMar>
        <w:top w:w="0" w:type="dxa"/>
        <w:left w:w="0" w:type="dxa"/>
        <w:bottom w:w="0" w:type="dxa"/>
        <w:right w:w="0" w:type="dxa"/>
      </w:tblCellMar>
    </w:tblPr>
  </w:style>
  <w:style w:type="table" w:customStyle="1" w:styleId="Stlus">
    <w:name w:val="Stílus"/>
    <w:basedOn w:val="TableNormal"/>
    <w:rsid w:val="0020463C"/>
    <w:tblPr>
      <w:tblStyleRowBandSize w:val="1"/>
      <w:tblStyleColBandSize w:val="1"/>
      <w:tblCellMar>
        <w:left w:w="108" w:type="dxa"/>
        <w:right w:w="108" w:type="dxa"/>
      </w:tblCellMar>
    </w:tblPr>
  </w:style>
  <w:style w:type="paragraph" w:customStyle="1" w:styleId="CaracterCaracter6">
    <w:name w:val="Caracter Caracter"/>
    <w:basedOn w:val="Normal"/>
    <w:rsid w:val="00F63337"/>
    <w:pPr>
      <w:spacing w:after="0" w:line="240" w:lineRule="auto"/>
    </w:pPr>
    <w:rPr>
      <w:rFonts w:ascii="Times New Roman" w:eastAsia="Times New Roman" w:hAnsi="Times New Roman" w:cs="Times New Roman"/>
      <w:sz w:val="24"/>
      <w:szCs w:val="24"/>
      <w:lang w:val="pl-PL" w:eastAsia="pl-PL"/>
    </w:rPr>
  </w:style>
  <w:style w:type="paragraph" w:customStyle="1" w:styleId="CaracterCaracterCaracterCaracterCharCharCaracter0">
    <w:name w:val="Caracter Caracter Caracter Caracter Char Char Caracter"/>
    <w:basedOn w:val="Normal"/>
    <w:rsid w:val="00F63337"/>
    <w:pPr>
      <w:spacing w:after="0" w:line="240" w:lineRule="auto"/>
    </w:pPr>
    <w:rPr>
      <w:rFonts w:ascii="Arial" w:eastAsia="Times New Roman" w:hAnsi="Arial" w:cs="Arial"/>
      <w:b/>
      <w:bCs/>
      <w:spacing w:val="-10"/>
      <w:kern w:val="20"/>
      <w:position w:val="8"/>
      <w:sz w:val="20"/>
      <w:szCs w:val="20"/>
      <w:lang w:val="ro-RO" w:eastAsia="ro-RO"/>
    </w:rPr>
  </w:style>
  <w:style w:type="paragraph" w:customStyle="1" w:styleId="Corptext30">
    <w:name w:val="Corp text3"/>
    <w:basedOn w:val="Normal"/>
    <w:rsid w:val="00BC76A2"/>
    <w:pPr>
      <w:widowControl w:val="0"/>
      <w:shd w:val="clear" w:color="auto" w:fill="FFFFFF"/>
      <w:spacing w:after="0" w:line="259" w:lineRule="exact"/>
      <w:jc w:val="center"/>
    </w:pPr>
    <w:rPr>
      <w:rFonts w:ascii="Times New Roman" w:eastAsia="Times New Roman" w:hAnsi="Times New Roman" w:cs="Times New Roman"/>
      <w:sz w:val="21"/>
      <w:szCs w:val="21"/>
    </w:rPr>
  </w:style>
  <w:style w:type="character" w:customStyle="1" w:styleId="BodytextExact">
    <w:name w:val="Body text Exact"/>
    <w:basedOn w:val="Fontdeparagrafimplicit"/>
    <w:rsid w:val="00BC76A2"/>
    <w:rPr>
      <w:rFonts w:ascii="Times New Roman" w:eastAsia="Times New Roman" w:hAnsi="Times New Roman" w:cs="Times New Roman" w:hint="default"/>
      <w:b w:val="0"/>
      <w:bCs w:val="0"/>
      <w:i w:val="0"/>
      <w:iCs w:val="0"/>
      <w:smallCaps w:val="0"/>
      <w:strike w:val="0"/>
      <w:dstrike w:val="0"/>
      <w:spacing w:val="7"/>
      <w:sz w:val="20"/>
      <w:szCs w:val="20"/>
      <w:u w:val="none"/>
      <w:effect w:val="none"/>
    </w:rPr>
  </w:style>
  <w:style w:type="character" w:customStyle="1" w:styleId="Bodytext10">
    <w:name w:val="Body text + 10"/>
    <w:aliases w:val="5 pt,Bold,Spacing 0 pt Exact"/>
    <w:basedOn w:val="Bodytext"/>
    <w:rsid w:val="00BC76A2"/>
    <w:rPr>
      <w:rFonts w:ascii="Times New Roman" w:eastAsia="Times New Roman" w:hAnsi="Times New Roman" w:cs="Times New Roman"/>
      <w:b/>
      <w:bCs/>
      <w:i/>
      <w:iCs/>
      <w:color w:val="000000"/>
      <w:spacing w:val="0"/>
      <w:w w:val="100"/>
      <w:position w:val="0"/>
      <w:sz w:val="22"/>
      <w:szCs w:val="22"/>
      <w:shd w:val="clear" w:color="auto" w:fill="FFFFFF"/>
      <w:lang w:val="ro-RO" w:eastAsia="zh-CN"/>
    </w:rPr>
  </w:style>
  <w:style w:type="character" w:customStyle="1" w:styleId="Heading1">
    <w:name w:val="Heading #1"/>
    <w:basedOn w:val="Fontdeparagrafimplicit"/>
    <w:rsid w:val="00BC76A2"/>
    <w:rPr>
      <w:rFonts w:ascii="Times New Roman" w:eastAsia="Times New Roman" w:hAnsi="Times New Roman" w:cs="Times New Roman" w:hint="default"/>
      <w:b/>
      <w:bCs/>
      <w:i/>
      <w:iCs/>
      <w:smallCaps w:val="0"/>
      <w:strike w:val="0"/>
      <w:dstrike w:val="0"/>
      <w:color w:val="000000"/>
      <w:spacing w:val="0"/>
      <w:w w:val="100"/>
      <w:position w:val="0"/>
      <w:sz w:val="26"/>
      <w:szCs w:val="26"/>
      <w:u w:val="single"/>
      <w:effect w:val="none"/>
      <w:lang w:val="ro-RO"/>
    </w:rPr>
  </w:style>
  <w:style w:type="character" w:customStyle="1" w:styleId="Heading112pt">
    <w:name w:val="Heading #1 + 12 pt"/>
    <w:aliases w:val="Not Bold,Not Italic"/>
    <w:basedOn w:val="Fontdeparagrafimplicit"/>
    <w:rsid w:val="00BC76A2"/>
    <w:rPr>
      <w:rFonts w:ascii="Times New Roman" w:eastAsia="Times New Roman" w:hAnsi="Times New Roman" w:cs="Times New Roman" w:hint="default"/>
      <w:b/>
      <w:bCs/>
      <w:i/>
      <w:iCs/>
      <w:smallCaps w:val="0"/>
      <w:strike w:val="0"/>
      <w:dstrike w:val="0"/>
      <w:color w:val="000000"/>
      <w:spacing w:val="0"/>
      <w:w w:val="100"/>
      <w:position w:val="0"/>
      <w:sz w:val="24"/>
      <w:szCs w:val="24"/>
      <w:u w:val="single"/>
      <w:effect w:val="none"/>
      <w:lang w:val="ro-RO"/>
    </w:rPr>
  </w:style>
  <w:style w:type="paragraph" w:customStyle="1" w:styleId="Listparagraf2">
    <w:name w:val="Listă paragraf2"/>
    <w:basedOn w:val="Normal"/>
    <w:rsid w:val="005A1483"/>
    <w:pPr>
      <w:spacing w:after="200" w:line="276" w:lineRule="auto"/>
      <w:ind w:left="720"/>
    </w:pPr>
    <w:rPr>
      <w:rFonts w:ascii="Calibri" w:eastAsia="Times New Roman" w:hAnsi="Calibri" w:cs="Times New Roman"/>
      <w:lang w:val="ro-RO"/>
    </w:rPr>
  </w:style>
  <w:style w:type="paragraph" w:customStyle="1" w:styleId="NormalWeb3">
    <w:name w:val="Normal (Web)3"/>
    <w:basedOn w:val="Normal"/>
    <w:rsid w:val="00C8236C"/>
    <w:pPr>
      <w:spacing w:before="88" w:after="88" w:line="240" w:lineRule="auto"/>
      <w:ind w:left="88" w:right="88"/>
    </w:pPr>
    <w:rPr>
      <w:rFonts w:ascii="Arial Unicode MS" w:eastAsia="Arial Unicode MS" w:hAnsi="Arial Unicode MS" w:cs="Arial Unicode MS"/>
      <w:sz w:val="24"/>
      <w:szCs w:val="24"/>
      <w:lang w:val="ro-RO" w:eastAsia="ro-RO"/>
    </w:rPr>
  </w:style>
  <w:style w:type="character" w:customStyle="1" w:styleId="tpa1">
    <w:name w:val="tpa1"/>
    <w:basedOn w:val="Fontdeparagrafimplicit"/>
    <w:rsid w:val="00C8236C"/>
  </w:style>
  <w:style w:type="character" w:customStyle="1" w:styleId="atflatcounter">
    <w:name w:val="at_flat_counter"/>
    <w:basedOn w:val="Fontdeparagrafimplicit"/>
    <w:rsid w:val="00C8236C"/>
  </w:style>
  <w:style w:type="character" w:customStyle="1" w:styleId="rightlink">
    <w:name w:val="rightlink"/>
    <w:basedOn w:val="Fontdeparagrafimplicit"/>
    <w:rsid w:val="00C8236C"/>
  </w:style>
  <w:style w:type="paragraph" w:styleId="Parteasuperioaraformularului-z">
    <w:name w:val="HTML Top of Form"/>
    <w:basedOn w:val="Normal"/>
    <w:next w:val="Normal"/>
    <w:link w:val="Parteasuperioaraformularului-zCaracter"/>
    <w:hidden/>
    <w:uiPriority w:val="99"/>
    <w:semiHidden/>
    <w:unhideWhenUsed/>
    <w:rsid w:val="00C8236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asuperioaraformularului-zCaracter">
    <w:name w:val="Partea superioară a formularului-z Caracter"/>
    <w:basedOn w:val="Fontdeparagrafimplicit"/>
    <w:link w:val="Parteasuperioaraformularului-z"/>
    <w:uiPriority w:val="99"/>
    <w:semiHidden/>
    <w:rsid w:val="00C8236C"/>
    <w:rPr>
      <w:rFonts w:ascii="Arial" w:eastAsia="Times New Roman" w:hAnsi="Arial" w:cs="Arial"/>
      <w:vanish/>
      <w:sz w:val="16"/>
      <w:szCs w:val="16"/>
    </w:rPr>
  </w:style>
  <w:style w:type="paragraph" w:styleId="Parteainferioaraformularului-z">
    <w:name w:val="HTML Bottom of Form"/>
    <w:basedOn w:val="Normal"/>
    <w:next w:val="Normal"/>
    <w:link w:val="Parteainferioaraformularului-zCaracter"/>
    <w:hidden/>
    <w:uiPriority w:val="99"/>
    <w:semiHidden/>
    <w:unhideWhenUsed/>
    <w:rsid w:val="00C8236C"/>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ainferioaraformularului-zCaracter">
    <w:name w:val="Partea inferioară a formularului-z Caracter"/>
    <w:basedOn w:val="Fontdeparagrafimplicit"/>
    <w:link w:val="Parteainferioaraformularului-z"/>
    <w:uiPriority w:val="99"/>
    <w:semiHidden/>
    <w:rsid w:val="00C8236C"/>
    <w:rPr>
      <w:rFonts w:ascii="Arial" w:eastAsia="Times New Roman" w:hAnsi="Arial" w:cs="Arial"/>
      <w:vanish/>
      <w:sz w:val="16"/>
      <w:szCs w:val="16"/>
    </w:rPr>
  </w:style>
  <w:style w:type="paragraph" w:customStyle="1" w:styleId="Footer1">
    <w:name w:val="Footer1"/>
    <w:basedOn w:val="Subsol"/>
    <w:link w:val="footerChar0"/>
    <w:qFormat/>
    <w:rsid w:val="00C8236C"/>
    <w:pPr>
      <w:tabs>
        <w:tab w:val="clear" w:pos="4680"/>
        <w:tab w:val="clear" w:pos="9360"/>
        <w:tab w:val="center" w:pos="4703"/>
        <w:tab w:val="right" w:pos="9406"/>
      </w:tabs>
    </w:pPr>
    <w:rPr>
      <w:rFonts w:ascii="Trebuchet MS" w:hAnsi="Trebuchet MS" w:cs="Open Sans"/>
      <w:color w:val="000000"/>
      <w:sz w:val="14"/>
      <w:szCs w:val="14"/>
      <w:lang w:val="ro-RO" w:eastAsia="ro-RO"/>
    </w:rPr>
  </w:style>
  <w:style w:type="character" w:customStyle="1" w:styleId="footerChar0">
    <w:name w:val="footer Char"/>
    <w:basedOn w:val="SubsolCaracter"/>
    <w:link w:val="Footer1"/>
    <w:rsid w:val="00C8236C"/>
    <w:rPr>
      <w:rFonts w:ascii="Trebuchet MS" w:eastAsia="Calibri" w:hAnsi="Trebuchet MS" w:cs="Open Sans"/>
      <w:color w:val="000000"/>
      <w:sz w:val="14"/>
      <w:szCs w:val="14"/>
      <w:lang w:val="ro-RO" w:eastAsia="ro-RO"/>
    </w:rPr>
  </w:style>
  <w:style w:type="paragraph" w:customStyle="1" w:styleId="Aaoeeu">
    <w:name w:val="Aaoeeu"/>
    <w:rsid w:val="00C8236C"/>
    <w:pPr>
      <w:widowControl w:val="0"/>
      <w:spacing w:after="0" w:line="240" w:lineRule="auto"/>
    </w:pPr>
    <w:rPr>
      <w:rFonts w:ascii="Times New Roman" w:eastAsia="Times New Roman" w:hAnsi="Times New Roman" w:cs="Times New Roman"/>
      <w:sz w:val="20"/>
      <w:szCs w:val="20"/>
      <w:lang w:eastAsia="zh-CN"/>
    </w:rPr>
  </w:style>
  <w:style w:type="character" w:customStyle="1" w:styleId="y2iqfc">
    <w:name w:val="y2iqfc"/>
    <w:basedOn w:val="Fontdeparagrafimplicit"/>
    <w:rsid w:val="00C8236C"/>
  </w:style>
  <w:style w:type="paragraph" w:customStyle="1" w:styleId="OiaeaeiYiio2">
    <w:name w:val="O?ia eaeiYiio 2"/>
    <w:basedOn w:val="Normal"/>
    <w:rsid w:val="00C8236C"/>
    <w:pPr>
      <w:widowControl w:val="0"/>
      <w:spacing w:after="0" w:line="240" w:lineRule="auto"/>
      <w:jc w:val="right"/>
    </w:pPr>
    <w:rPr>
      <w:rFonts w:ascii="Times New Roman" w:eastAsia="Times New Roman" w:hAnsi="Times New Roman" w:cs="Times New Roman"/>
      <w:i/>
      <w:sz w:val="16"/>
      <w:szCs w:val="20"/>
      <w:lang w:eastAsia="zh-CN"/>
    </w:rPr>
  </w:style>
  <w:style w:type="table" w:customStyle="1" w:styleId="TableGrid">
    <w:name w:val="TableGrid"/>
    <w:rsid w:val="00C8236C"/>
    <w:pPr>
      <w:spacing w:after="0" w:line="240" w:lineRule="auto"/>
    </w:pPr>
    <w:rPr>
      <w:rFonts w:eastAsiaTheme="minorEastAsia"/>
      <w:lang w:val="en-GB" w:eastAsia="en-GB"/>
    </w:rPr>
    <w:tblPr>
      <w:tblCellMar>
        <w:top w:w="0" w:type="dxa"/>
        <w:left w:w="0" w:type="dxa"/>
        <w:bottom w:w="0" w:type="dxa"/>
        <w:right w:w="0" w:type="dxa"/>
      </w:tblCellMar>
    </w:tblPr>
  </w:style>
  <w:style w:type="numbering" w:customStyle="1" w:styleId="NoList1">
    <w:name w:val="No List1"/>
    <w:next w:val="FrListare"/>
    <w:uiPriority w:val="99"/>
    <w:semiHidden/>
    <w:unhideWhenUsed/>
    <w:rsid w:val="007C6577"/>
  </w:style>
  <w:style w:type="numbering" w:customStyle="1" w:styleId="NoList2">
    <w:name w:val="No List2"/>
    <w:next w:val="FrListare"/>
    <w:uiPriority w:val="99"/>
    <w:semiHidden/>
    <w:unhideWhenUsed/>
    <w:rsid w:val="007C6577"/>
  </w:style>
  <w:style w:type="paragraph" w:customStyle="1" w:styleId="a">
    <w:rsid w:val="00E56BEA"/>
    <w:pPr>
      <w:spacing w:after="0" w:line="240" w:lineRule="auto"/>
    </w:pPr>
    <w:rPr>
      <w:rFonts w:ascii="Times New Roman" w:eastAsia="Times New Roman" w:hAnsi="Times New Roman" w:cs="Times New Roman"/>
      <w:sz w:val="20"/>
      <w:szCs w:val="20"/>
      <w:lang w:val="ro-RO" w:eastAsia="ro-RO"/>
    </w:rPr>
  </w:style>
  <w:style w:type="paragraph" w:customStyle="1" w:styleId="CharChar20">
    <w:name w:val="Char Char2"/>
    <w:basedOn w:val="Normal"/>
    <w:rsid w:val="00E56BEA"/>
    <w:pPr>
      <w:spacing w:line="240" w:lineRule="exact"/>
    </w:pPr>
    <w:rPr>
      <w:rFonts w:ascii="Tahoma" w:eastAsia="Times New Roman" w:hAnsi="Tahoma" w:cs="Times New Roman"/>
      <w:sz w:val="20"/>
      <w:szCs w:val="20"/>
      <w:lang w:val="en-GB"/>
    </w:rPr>
  </w:style>
  <w:style w:type="character" w:customStyle="1" w:styleId="ln2talineat">
    <w:name w:val="ln2talineat"/>
    <w:basedOn w:val="Fontdeparagrafimplicit"/>
    <w:rsid w:val="00E56BEA"/>
  </w:style>
  <w:style w:type="character" w:customStyle="1" w:styleId="last-child">
    <w:name w:val="last-child"/>
    <w:rsid w:val="00E56BEA"/>
  </w:style>
  <w:style w:type="character" w:customStyle="1" w:styleId="WW8Num5z4">
    <w:name w:val="WW8Num5z4"/>
    <w:rsid w:val="00E56BEA"/>
    <w:rPr>
      <w:rFonts w:ascii="Arial" w:hAnsi="Arial"/>
      <w:caps w:val="0"/>
      <w:smallCaps w:val="0"/>
      <w:strike w:val="0"/>
      <w:dstrike w:val="0"/>
      <w:outline/>
      <w:shadow w:val="0"/>
      <w:vanish w:val="0"/>
      <w:position w:val="0"/>
      <w:sz w:val="24"/>
      <w:vertAlign w:val="baseline"/>
    </w:rPr>
  </w:style>
  <w:style w:type="character" w:customStyle="1" w:styleId="WW8Num7z2">
    <w:name w:val="WW8Num7z2"/>
    <w:rsid w:val="00E56BEA"/>
    <w:rPr>
      <w:rFonts w:ascii="Wingdings" w:hAnsi="Wingdings"/>
    </w:rPr>
  </w:style>
  <w:style w:type="character" w:customStyle="1" w:styleId="WW8Num9z2">
    <w:name w:val="WW8Num9z2"/>
    <w:rsid w:val="00E56BEA"/>
    <w:rPr>
      <w:rFonts w:ascii="Wingdings" w:hAnsi="Wingdings"/>
    </w:rPr>
  </w:style>
  <w:style w:type="character" w:customStyle="1" w:styleId="WW8Num11z2">
    <w:name w:val="WW8Num11z2"/>
    <w:rsid w:val="00E56BEA"/>
    <w:rPr>
      <w:rFonts w:ascii="Wingdings" w:hAnsi="Wingdings"/>
    </w:rPr>
  </w:style>
  <w:style w:type="character" w:customStyle="1" w:styleId="WW8Num13z2">
    <w:name w:val="WW8Num13z2"/>
    <w:rsid w:val="00E56BEA"/>
    <w:rPr>
      <w:rFonts w:ascii="Wingdings" w:hAnsi="Wingdings"/>
    </w:rPr>
  </w:style>
  <w:style w:type="character" w:customStyle="1" w:styleId="WW8Num14z2">
    <w:name w:val="WW8Num14z2"/>
    <w:rsid w:val="00E56BEA"/>
    <w:rPr>
      <w:rFonts w:ascii="Wingdings" w:hAnsi="Wingdings"/>
    </w:rPr>
  </w:style>
  <w:style w:type="character" w:customStyle="1" w:styleId="WW8Num15z2">
    <w:name w:val="WW8Num15z2"/>
    <w:rsid w:val="00E56BEA"/>
    <w:rPr>
      <w:rFonts w:ascii="Wingdings" w:hAnsi="Wingdings"/>
    </w:rPr>
  </w:style>
  <w:style w:type="character" w:customStyle="1" w:styleId="WW8Num17z3">
    <w:name w:val="WW8Num17z3"/>
    <w:rsid w:val="00E56BEA"/>
    <w:rPr>
      <w:rFonts w:ascii="Symbol" w:hAnsi="Symbol"/>
    </w:rPr>
  </w:style>
  <w:style w:type="character" w:customStyle="1" w:styleId="WW8Num20z2">
    <w:name w:val="WW8Num20z2"/>
    <w:rsid w:val="00E56BEA"/>
    <w:rPr>
      <w:rFonts w:ascii="Wingdings" w:hAnsi="Wingdings"/>
    </w:rPr>
  </w:style>
  <w:style w:type="character" w:customStyle="1" w:styleId="WW8Num33z4">
    <w:name w:val="WW8Num33z4"/>
    <w:rsid w:val="00E56BEA"/>
    <w:rPr>
      <w:rFonts w:ascii="Courier New" w:hAnsi="Courier New" w:cs="Courier New"/>
    </w:rPr>
  </w:style>
  <w:style w:type="character" w:customStyle="1" w:styleId="WW8Num35z0">
    <w:name w:val="WW8Num35z0"/>
    <w:rsid w:val="00E56BEA"/>
    <w:rPr>
      <w:rFonts w:ascii="Arial" w:eastAsia="Times New Roman" w:hAnsi="Arial" w:cs="Arial"/>
    </w:rPr>
  </w:style>
  <w:style w:type="character" w:customStyle="1" w:styleId="WW8Num35z1">
    <w:name w:val="WW8Num35z1"/>
    <w:rsid w:val="00E56BEA"/>
    <w:rPr>
      <w:rFonts w:ascii="Courier New" w:hAnsi="Courier New" w:cs="Courier New"/>
    </w:rPr>
  </w:style>
  <w:style w:type="character" w:customStyle="1" w:styleId="WW8Num35z2">
    <w:name w:val="WW8Num35z2"/>
    <w:rsid w:val="00E56BEA"/>
    <w:rPr>
      <w:rFonts w:ascii="Wingdings" w:hAnsi="Wingdings"/>
    </w:rPr>
  </w:style>
  <w:style w:type="character" w:customStyle="1" w:styleId="WW8Num35z3">
    <w:name w:val="WW8Num35z3"/>
    <w:rsid w:val="00E56BEA"/>
    <w:rPr>
      <w:rFonts w:ascii="Symbol" w:hAnsi="Symbol"/>
    </w:rPr>
  </w:style>
  <w:style w:type="character" w:customStyle="1" w:styleId="WW8Num36z0">
    <w:name w:val="WW8Num36z0"/>
    <w:rsid w:val="00E56BEA"/>
    <w:rPr>
      <w:rFonts w:ascii="Arial" w:eastAsia="Times New Roman" w:hAnsi="Arial" w:cs="Arial"/>
    </w:rPr>
  </w:style>
  <w:style w:type="character" w:customStyle="1" w:styleId="WW8Num36z1">
    <w:name w:val="WW8Num36z1"/>
    <w:rsid w:val="00E56BEA"/>
    <w:rPr>
      <w:rFonts w:ascii="Courier New" w:hAnsi="Courier New" w:cs="Courier New"/>
    </w:rPr>
  </w:style>
  <w:style w:type="character" w:customStyle="1" w:styleId="WW8Num36z2">
    <w:name w:val="WW8Num36z2"/>
    <w:rsid w:val="00E56BEA"/>
    <w:rPr>
      <w:rFonts w:ascii="Wingdings" w:hAnsi="Wingdings"/>
    </w:rPr>
  </w:style>
  <w:style w:type="character" w:customStyle="1" w:styleId="WW8Num36z3">
    <w:name w:val="WW8Num36z3"/>
    <w:rsid w:val="00E56BEA"/>
    <w:rPr>
      <w:rFonts w:ascii="Symbol" w:hAnsi="Symbol"/>
    </w:rPr>
  </w:style>
  <w:style w:type="character" w:customStyle="1" w:styleId="WW8Num37z0">
    <w:name w:val="WW8Num37z0"/>
    <w:rsid w:val="00E56BEA"/>
    <w:rPr>
      <w:rFonts w:ascii="Symbol" w:hAnsi="Symbol"/>
    </w:rPr>
  </w:style>
  <w:style w:type="character" w:customStyle="1" w:styleId="WW8Num37z1">
    <w:name w:val="WW8Num37z1"/>
    <w:rsid w:val="00E56BEA"/>
    <w:rPr>
      <w:rFonts w:ascii="Courier New" w:hAnsi="Courier New" w:cs="Courier New"/>
    </w:rPr>
  </w:style>
  <w:style w:type="character" w:customStyle="1" w:styleId="WW8Num37z2">
    <w:name w:val="WW8Num37z2"/>
    <w:rsid w:val="00E56BEA"/>
    <w:rPr>
      <w:rFonts w:ascii="Wingdings" w:hAnsi="Wingdings"/>
    </w:rPr>
  </w:style>
  <w:style w:type="character" w:customStyle="1" w:styleId="WW8Num38z0">
    <w:name w:val="WW8Num38z0"/>
    <w:rsid w:val="00E56BEA"/>
    <w:rPr>
      <w:rFonts w:ascii="Times New Roman" w:eastAsia="Times New Roman" w:hAnsi="Times New Roman" w:cs="Times New Roman"/>
    </w:rPr>
  </w:style>
  <w:style w:type="character" w:customStyle="1" w:styleId="WW8Num38z1">
    <w:name w:val="WW8Num38z1"/>
    <w:rsid w:val="00E56BEA"/>
    <w:rPr>
      <w:rFonts w:ascii="Courier New" w:hAnsi="Courier New" w:cs="Courier New"/>
    </w:rPr>
  </w:style>
  <w:style w:type="character" w:customStyle="1" w:styleId="WW8Num38z2">
    <w:name w:val="WW8Num38z2"/>
    <w:rsid w:val="00E56BEA"/>
    <w:rPr>
      <w:rFonts w:ascii="Wingdings" w:hAnsi="Wingdings"/>
    </w:rPr>
  </w:style>
  <w:style w:type="character" w:customStyle="1" w:styleId="WW8Num38z3">
    <w:name w:val="WW8Num38z3"/>
    <w:rsid w:val="00E56BEA"/>
    <w:rPr>
      <w:rFonts w:ascii="Symbol" w:hAnsi="Symbol"/>
    </w:rPr>
  </w:style>
  <w:style w:type="character" w:customStyle="1" w:styleId="WW8Num39z0">
    <w:name w:val="WW8Num39z0"/>
    <w:rsid w:val="00E56BEA"/>
    <w:rPr>
      <w:rFonts w:ascii="Arial" w:eastAsia="Arial" w:hAnsi="Arial" w:cs="Arial"/>
    </w:rPr>
  </w:style>
  <w:style w:type="character" w:customStyle="1" w:styleId="WW8Num39z1">
    <w:name w:val="WW8Num39z1"/>
    <w:rsid w:val="00E56BEA"/>
    <w:rPr>
      <w:rFonts w:ascii="Courier New" w:hAnsi="Courier New" w:cs="Courier New"/>
    </w:rPr>
  </w:style>
  <w:style w:type="character" w:customStyle="1" w:styleId="WW8Num39z2">
    <w:name w:val="WW8Num39z2"/>
    <w:rsid w:val="00E56BEA"/>
    <w:rPr>
      <w:rFonts w:ascii="Wingdings" w:hAnsi="Wingdings"/>
    </w:rPr>
  </w:style>
  <w:style w:type="character" w:customStyle="1" w:styleId="WW8Num39z3">
    <w:name w:val="WW8Num39z3"/>
    <w:rsid w:val="00E56BEA"/>
    <w:rPr>
      <w:rFonts w:ascii="Symbol" w:hAnsi="Symbol"/>
    </w:rPr>
  </w:style>
  <w:style w:type="character" w:customStyle="1" w:styleId="WW8Num40z0">
    <w:name w:val="WW8Num40z0"/>
    <w:rsid w:val="00E56BEA"/>
    <w:rPr>
      <w:rFonts w:ascii="Wingdings" w:hAnsi="Wingdings"/>
      <w:sz w:val="24"/>
    </w:rPr>
  </w:style>
  <w:style w:type="character" w:customStyle="1" w:styleId="WW8Num41z1">
    <w:name w:val="WW8Num41z1"/>
    <w:rsid w:val="00E56BEA"/>
    <w:rPr>
      <w:rFonts w:ascii="Arial" w:eastAsia="Arial" w:hAnsi="Arial" w:cs="Arial"/>
    </w:rPr>
  </w:style>
  <w:style w:type="character" w:customStyle="1" w:styleId="ln2articol1">
    <w:name w:val="ln2articol1"/>
    <w:rsid w:val="00E56BEA"/>
    <w:rPr>
      <w:b/>
      <w:bCs/>
      <w:color w:val="0000AF"/>
    </w:rPr>
  </w:style>
  <w:style w:type="character" w:customStyle="1" w:styleId="ln2tparagraf">
    <w:name w:val="ln2tparagraf"/>
    <w:rsid w:val="00E56BEA"/>
  </w:style>
  <w:style w:type="paragraph" w:customStyle="1" w:styleId="xl24">
    <w:name w:val="xl24"/>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val="ro-RO" w:eastAsia="ar-SA"/>
    </w:rPr>
  </w:style>
  <w:style w:type="paragraph" w:customStyle="1" w:styleId="xl25">
    <w:name w:val="xl25"/>
    <w:basedOn w:val="Normal"/>
    <w:uiPriority w:val="99"/>
    <w:rsid w:val="00E56BEA"/>
    <w:pPr>
      <w:suppressAutoHyphens/>
      <w:spacing w:before="280" w:after="280" w:line="240" w:lineRule="auto"/>
      <w:jc w:val="right"/>
    </w:pPr>
    <w:rPr>
      <w:rFonts w:ascii="Arial" w:eastAsia="Arial Unicode MS" w:hAnsi="Arial" w:cs="Arial"/>
      <w:sz w:val="16"/>
      <w:szCs w:val="16"/>
      <w:lang w:val="ro-RO" w:eastAsia="ar-SA"/>
    </w:rPr>
  </w:style>
  <w:style w:type="paragraph" w:customStyle="1" w:styleId="xl26">
    <w:name w:val="xl26"/>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Unicode MS" w:eastAsia="Arial Unicode MS" w:hAnsi="Arial Unicode MS" w:cs="Arial Unicode MS"/>
      <w:sz w:val="24"/>
      <w:szCs w:val="24"/>
      <w:lang w:val="ro-RO" w:eastAsia="ar-SA"/>
    </w:rPr>
  </w:style>
  <w:style w:type="paragraph" w:customStyle="1" w:styleId="xl30">
    <w:name w:val="xl30"/>
    <w:basedOn w:val="Normal"/>
    <w:uiPriority w:val="99"/>
    <w:rsid w:val="00E56BEA"/>
    <w:pPr>
      <w:suppressAutoHyphens/>
      <w:spacing w:before="280" w:after="280" w:line="240" w:lineRule="auto"/>
    </w:pPr>
    <w:rPr>
      <w:rFonts w:ascii="Times New Roman" w:eastAsia="Arial Unicode MS" w:hAnsi="Times New Roman" w:cs="Times New Roman"/>
      <w:i/>
      <w:iCs/>
      <w:sz w:val="24"/>
      <w:szCs w:val="24"/>
      <w:lang w:val="ro-RO" w:eastAsia="ar-SA"/>
    </w:rPr>
  </w:style>
  <w:style w:type="paragraph" w:customStyle="1" w:styleId="xl27">
    <w:name w:val="xl27"/>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b/>
      <w:bCs/>
      <w:sz w:val="18"/>
      <w:szCs w:val="18"/>
      <w:lang w:val="ro-RO" w:eastAsia="ar-SA"/>
    </w:rPr>
  </w:style>
  <w:style w:type="paragraph" w:customStyle="1" w:styleId="xl31">
    <w:name w:val="xl31"/>
    <w:basedOn w:val="Normal"/>
    <w:uiPriority w:val="99"/>
    <w:rsid w:val="00E56BEA"/>
    <w:pPr>
      <w:pBdr>
        <w:top w:val="single" w:sz="4" w:space="0" w:color="000000"/>
        <w:left w:val="single" w:sz="4" w:space="0" w:color="000000"/>
        <w:bottom w:val="single" w:sz="4" w:space="0" w:color="000000"/>
      </w:pBdr>
      <w:suppressAutoHyphens/>
      <w:spacing w:before="280" w:after="280" w:line="240" w:lineRule="auto"/>
      <w:textAlignment w:val="top"/>
    </w:pPr>
    <w:rPr>
      <w:rFonts w:ascii="Arial" w:eastAsia="Arial Unicode MS" w:hAnsi="Arial" w:cs="Arial"/>
      <w:lang w:val="ro-RO" w:eastAsia="ar-SA"/>
    </w:rPr>
  </w:style>
  <w:style w:type="paragraph" w:customStyle="1" w:styleId="xl32">
    <w:name w:val="xl32"/>
    <w:basedOn w:val="Normal"/>
    <w:uiPriority w:val="99"/>
    <w:rsid w:val="00E56BEA"/>
    <w:pPr>
      <w:pBdr>
        <w:top w:val="single" w:sz="4" w:space="0" w:color="000000"/>
        <w:left w:val="single" w:sz="4" w:space="0" w:color="000000"/>
        <w:bottom w:val="single" w:sz="4" w:space="0" w:color="000000"/>
      </w:pBdr>
      <w:shd w:val="clear" w:color="auto" w:fill="CCFFFF"/>
      <w:suppressAutoHyphens/>
      <w:spacing w:before="280" w:after="280" w:line="240" w:lineRule="auto"/>
      <w:textAlignment w:val="center"/>
    </w:pPr>
    <w:rPr>
      <w:rFonts w:ascii="Arial" w:eastAsia="Arial Unicode MS" w:hAnsi="Arial" w:cs="Arial"/>
      <w:b/>
      <w:bCs/>
      <w:i/>
      <w:iCs/>
      <w:sz w:val="24"/>
      <w:szCs w:val="24"/>
      <w:lang w:val="ro-RO" w:eastAsia="ar-SA"/>
    </w:rPr>
  </w:style>
  <w:style w:type="paragraph" w:customStyle="1" w:styleId="xl33">
    <w:name w:val="xl33"/>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i/>
      <w:iCs/>
      <w:sz w:val="28"/>
      <w:szCs w:val="28"/>
      <w:lang w:val="ro-RO" w:eastAsia="ar-SA"/>
    </w:rPr>
  </w:style>
  <w:style w:type="paragraph" w:customStyle="1" w:styleId="xl34">
    <w:name w:val="xl34"/>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i/>
      <w:iCs/>
      <w:sz w:val="28"/>
      <w:szCs w:val="28"/>
      <w:lang w:val="ro-RO" w:eastAsia="ar-SA"/>
    </w:rPr>
  </w:style>
  <w:style w:type="paragraph" w:customStyle="1" w:styleId="xl35">
    <w:name w:val="xl35"/>
    <w:basedOn w:val="Normal"/>
    <w:uiPriority w:val="99"/>
    <w:rsid w:val="00E56BEA"/>
    <w:pPr>
      <w:pBdr>
        <w:top w:val="single" w:sz="4" w:space="0" w:color="000000"/>
        <w:left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i/>
      <w:iCs/>
      <w:sz w:val="28"/>
      <w:szCs w:val="28"/>
      <w:lang w:val="ro-RO" w:eastAsia="ar-SA"/>
    </w:rPr>
  </w:style>
  <w:style w:type="paragraph" w:customStyle="1" w:styleId="xl43">
    <w:name w:val="xl43"/>
    <w:basedOn w:val="Normal"/>
    <w:uiPriority w:val="99"/>
    <w:rsid w:val="00E56BEA"/>
    <w:pPr>
      <w:pBdr>
        <w:top w:val="single" w:sz="4" w:space="0" w:color="000000"/>
        <w:left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28"/>
      <w:szCs w:val="28"/>
      <w:lang w:val="ro-RO" w:eastAsia="ar-SA"/>
    </w:rPr>
  </w:style>
  <w:style w:type="paragraph" w:customStyle="1" w:styleId="xl44">
    <w:name w:val="xl44"/>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28"/>
      <w:szCs w:val="28"/>
      <w:lang w:val="ro-RO" w:eastAsia="ar-SA"/>
    </w:rPr>
  </w:style>
  <w:style w:type="paragraph" w:customStyle="1" w:styleId="xl45">
    <w:name w:val="xl45"/>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28"/>
      <w:szCs w:val="28"/>
      <w:lang w:val="ro-RO" w:eastAsia="ar-SA"/>
    </w:rPr>
  </w:style>
  <w:style w:type="paragraph" w:customStyle="1" w:styleId="xl46">
    <w:name w:val="xl46"/>
    <w:basedOn w:val="Normal"/>
    <w:uiPriority w:val="99"/>
    <w:rsid w:val="00E56BEA"/>
    <w:pPr>
      <w:pBdr>
        <w:top w:val="single" w:sz="4" w:space="0" w:color="000000"/>
        <w:left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28"/>
      <w:szCs w:val="28"/>
      <w:lang w:val="ro-RO" w:eastAsia="ar-SA"/>
    </w:rPr>
  </w:style>
  <w:style w:type="paragraph" w:customStyle="1" w:styleId="xl47">
    <w:name w:val="xl47"/>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8"/>
      <w:szCs w:val="28"/>
      <w:lang w:val="ro-RO" w:eastAsia="ar-SA"/>
    </w:rPr>
  </w:style>
  <w:style w:type="paragraph" w:customStyle="1" w:styleId="xl48">
    <w:name w:val="xl48"/>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28"/>
      <w:szCs w:val="28"/>
      <w:lang w:val="ro-RO" w:eastAsia="ar-SA"/>
    </w:rPr>
  </w:style>
  <w:style w:type="paragraph" w:customStyle="1" w:styleId="xl49">
    <w:name w:val="xl49"/>
    <w:basedOn w:val="Normal"/>
    <w:uiPriority w:val="99"/>
    <w:rsid w:val="00E56BEA"/>
    <w:pPr>
      <w:suppressAutoHyphens/>
      <w:spacing w:before="280" w:after="280" w:line="240" w:lineRule="auto"/>
    </w:pPr>
    <w:rPr>
      <w:rFonts w:ascii="Arial" w:eastAsia="Arial Unicode MS" w:hAnsi="Arial" w:cs="Arial"/>
      <w:b/>
      <w:bCs/>
      <w:sz w:val="28"/>
      <w:szCs w:val="28"/>
      <w:lang w:val="ro-RO" w:eastAsia="ar-SA"/>
    </w:rPr>
  </w:style>
  <w:style w:type="paragraph" w:customStyle="1" w:styleId="xl50">
    <w:name w:val="xl50"/>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32"/>
      <w:szCs w:val="32"/>
      <w:lang w:val="ro-RO" w:eastAsia="ar-SA"/>
    </w:rPr>
  </w:style>
  <w:style w:type="paragraph" w:customStyle="1" w:styleId="xl51">
    <w:name w:val="xl51"/>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32"/>
      <w:szCs w:val="32"/>
      <w:lang w:val="ro-RO" w:eastAsia="ar-SA"/>
    </w:rPr>
  </w:style>
  <w:style w:type="paragraph" w:customStyle="1" w:styleId="xl52">
    <w:name w:val="xl52"/>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top"/>
    </w:pPr>
    <w:rPr>
      <w:rFonts w:ascii="Arial" w:eastAsia="Arial Unicode MS" w:hAnsi="Arial" w:cs="Arial"/>
      <w:b/>
      <w:bCs/>
      <w:i/>
      <w:iCs/>
      <w:sz w:val="32"/>
      <w:szCs w:val="32"/>
      <w:lang w:val="ro-RO" w:eastAsia="ar-SA"/>
    </w:rPr>
  </w:style>
  <w:style w:type="paragraph" w:customStyle="1" w:styleId="xl53">
    <w:name w:val="xl53"/>
    <w:basedOn w:val="Normal"/>
    <w:uiPriority w:val="99"/>
    <w:rsid w:val="00E56BEA"/>
    <w:pPr>
      <w:suppressAutoHyphens/>
      <w:spacing w:before="280" w:after="280" w:line="240" w:lineRule="auto"/>
    </w:pPr>
    <w:rPr>
      <w:rFonts w:ascii="Arial" w:eastAsia="Arial Unicode MS" w:hAnsi="Arial" w:cs="Arial"/>
      <w:b/>
      <w:bCs/>
      <w:sz w:val="32"/>
      <w:szCs w:val="32"/>
      <w:lang w:val="ro-RO" w:eastAsia="ar-SA"/>
    </w:rPr>
  </w:style>
  <w:style w:type="paragraph" w:customStyle="1" w:styleId="xl54">
    <w:name w:val="xl54"/>
    <w:basedOn w:val="Normal"/>
    <w:uiPriority w:val="99"/>
    <w:rsid w:val="00E56BEA"/>
    <w:pPr>
      <w:pBdr>
        <w:top w:val="single" w:sz="4" w:space="0" w:color="000000"/>
        <w:left w:val="single" w:sz="4" w:space="0" w:color="000000"/>
        <w:bottom w:val="single" w:sz="4" w:space="0" w:color="000000"/>
      </w:pBdr>
      <w:suppressAutoHyphens/>
      <w:spacing w:before="280" w:after="280" w:line="240" w:lineRule="auto"/>
      <w:textAlignment w:val="center"/>
    </w:pPr>
    <w:rPr>
      <w:rFonts w:ascii="Arial" w:eastAsia="Arial Unicode MS" w:hAnsi="Arial" w:cs="Arial"/>
      <w:b/>
      <w:bCs/>
      <w:sz w:val="28"/>
      <w:szCs w:val="28"/>
      <w:lang w:val="ro-RO" w:eastAsia="ar-SA"/>
    </w:rPr>
  </w:style>
  <w:style w:type="paragraph" w:customStyle="1" w:styleId="xl55">
    <w:name w:val="xl55"/>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28"/>
      <w:szCs w:val="28"/>
      <w:lang w:val="ro-RO" w:eastAsia="ar-SA"/>
    </w:rPr>
  </w:style>
  <w:style w:type="paragraph" w:customStyle="1" w:styleId="xl56">
    <w:name w:val="xl56"/>
    <w:basedOn w:val="Normal"/>
    <w:uiPriority w:val="99"/>
    <w:rsid w:val="00E56BEA"/>
    <w:pPr>
      <w:pBdr>
        <w:top w:val="single" w:sz="4" w:space="0" w:color="000000"/>
        <w:left w:val="single" w:sz="4" w:space="0" w:color="000000"/>
        <w:bottom w:val="single" w:sz="4" w:space="0" w:color="000000"/>
      </w:pBdr>
      <w:suppressAutoHyphens/>
      <w:spacing w:before="280" w:after="280" w:line="240" w:lineRule="auto"/>
      <w:textAlignment w:val="top"/>
    </w:pPr>
    <w:rPr>
      <w:rFonts w:ascii="Arial" w:eastAsia="Arial Unicode MS" w:hAnsi="Arial" w:cs="Arial"/>
      <w:b/>
      <w:bCs/>
      <w:sz w:val="28"/>
      <w:szCs w:val="28"/>
      <w:lang w:val="ro-RO" w:eastAsia="ar-SA"/>
    </w:rPr>
  </w:style>
  <w:style w:type="paragraph" w:customStyle="1" w:styleId="xl57">
    <w:name w:val="xl57"/>
    <w:basedOn w:val="Normal"/>
    <w:uiPriority w:val="99"/>
    <w:rsid w:val="00E56BEA"/>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28"/>
      <w:szCs w:val="28"/>
      <w:lang w:val="ro-RO" w:eastAsia="ar-SA"/>
    </w:rPr>
  </w:style>
  <w:style w:type="paragraph" w:customStyle="1" w:styleId="xl58">
    <w:name w:val="xl58"/>
    <w:basedOn w:val="Normal"/>
    <w:uiPriority w:val="99"/>
    <w:rsid w:val="00E56BEA"/>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8"/>
      <w:szCs w:val="28"/>
      <w:lang w:val="ro-RO" w:eastAsia="ar-SA"/>
    </w:rPr>
  </w:style>
  <w:style w:type="paragraph" w:customStyle="1" w:styleId="xl59">
    <w:name w:val="xl59"/>
    <w:basedOn w:val="Normal"/>
    <w:uiPriority w:val="99"/>
    <w:rsid w:val="00E56BEA"/>
    <w:pPr>
      <w:pBdr>
        <w:top w:val="single" w:sz="4" w:space="0" w:color="000000"/>
        <w:left w:val="single" w:sz="4" w:space="0" w:color="000000"/>
      </w:pBdr>
      <w:suppressAutoHyphens/>
      <w:spacing w:before="280" w:after="280" w:line="240" w:lineRule="auto"/>
      <w:textAlignment w:val="top"/>
    </w:pPr>
    <w:rPr>
      <w:rFonts w:ascii="Arial" w:eastAsia="Arial Unicode MS" w:hAnsi="Arial" w:cs="Arial"/>
      <w:b/>
      <w:bCs/>
      <w:sz w:val="28"/>
      <w:szCs w:val="28"/>
      <w:lang w:val="ro-RO" w:eastAsia="ar-SA"/>
    </w:rPr>
  </w:style>
  <w:style w:type="paragraph" w:customStyle="1" w:styleId="xl60">
    <w:name w:val="xl60"/>
    <w:basedOn w:val="Normal"/>
    <w:uiPriority w:val="99"/>
    <w:rsid w:val="00E56BEA"/>
    <w:pPr>
      <w:pBdr>
        <w:top w:val="single" w:sz="4" w:space="0" w:color="000000"/>
        <w:left w:val="single" w:sz="4" w:space="0" w:color="000000"/>
        <w:right w:val="single" w:sz="4" w:space="0" w:color="000000"/>
      </w:pBdr>
      <w:suppressAutoHyphens/>
      <w:spacing w:before="280" w:after="280" w:line="240" w:lineRule="auto"/>
      <w:jc w:val="right"/>
      <w:textAlignment w:val="center"/>
    </w:pPr>
    <w:rPr>
      <w:rFonts w:ascii="Arial" w:eastAsia="Arial Unicode MS" w:hAnsi="Arial" w:cs="Arial"/>
      <w:b/>
      <w:bCs/>
      <w:sz w:val="28"/>
      <w:szCs w:val="28"/>
      <w:lang w:val="ro-RO" w:eastAsia="ar-SA"/>
    </w:rPr>
  </w:style>
  <w:style w:type="paragraph" w:customStyle="1" w:styleId="xl61">
    <w:name w:val="xl61"/>
    <w:basedOn w:val="Normal"/>
    <w:uiPriority w:val="99"/>
    <w:rsid w:val="00E56BEA"/>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textAlignment w:val="center"/>
    </w:pPr>
    <w:rPr>
      <w:rFonts w:ascii="Arial" w:eastAsia="Arial Unicode MS" w:hAnsi="Arial" w:cs="Arial"/>
      <w:b/>
      <w:bCs/>
      <w:i/>
      <w:iCs/>
      <w:sz w:val="24"/>
      <w:szCs w:val="24"/>
      <w:lang w:val="ro-RO" w:eastAsia="ar-SA"/>
    </w:rPr>
  </w:style>
  <w:style w:type="paragraph" w:customStyle="1" w:styleId="xl62">
    <w:name w:val="xl62"/>
    <w:basedOn w:val="Normal"/>
    <w:uiPriority w:val="99"/>
    <w:rsid w:val="00E56BEA"/>
    <w:pPr>
      <w:pBdr>
        <w:top w:val="single" w:sz="4" w:space="0" w:color="000000"/>
        <w:left w:val="single" w:sz="4" w:space="0" w:color="000000"/>
        <w:bottom w:val="single" w:sz="4" w:space="0" w:color="000000"/>
      </w:pBdr>
      <w:shd w:val="clear" w:color="auto" w:fill="CCFFFF"/>
      <w:suppressAutoHyphens/>
      <w:spacing w:before="280" w:after="280" w:line="240" w:lineRule="auto"/>
      <w:textAlignment w:val="top"/>
    </w:pPr>
    <w:rPr>
      <w:rFonts w:ascii="Arial" w:eastAsia="Arial Unicode MS" w:hAnsi="Arial" w:cs="Arial"/>
      <w:i/>
      <w:iCs/>
      <w:sz w:val="24"/>
      <w:szCs w:val="24"/>
      <w:lang w:val="ro-RO" w:eastAsia="ar-SA"/>
    </w:rPr>
  </w:style>
  <w:style w:type="paragraph" w:customStyle="1" w:styleId="font8">
    <w:name w:val="font8"/>
    <w:basedOn w:val="Normal"/>
    <w:rsid w:val="00E56BEA"/>
    <w:pPr>
      <w:suppressAutoHyphens/>
      <w:spacing w:before="280" w:after="280" w:line="240" w:lineRule="auto"/>
    </w:pPr>
    <w:rPr>
      <w:rFonts w:ascii="Arial" w:eastAsia="Arial Unicode MS" w:hAnsi="Arial" w:cs="Arial"/>
      <w:i/>
      <w:iCs/>
      <w:sz w:val="20"/>
      <w:szCs w:val="20"/>
      <w:lang w:val="ro-RO" w:eastAsia="ar-SA"/>
    </w:rPr>
  </w:style>
  <w:style w:type="paragraph" w:customStyle="1" w:styleId="font9">
    <w:name w:val="font9"/>
    <w:basedOn w:val="Normal"/>
    <w:rsid w:val="00E56BEA"/>
    <w:pPr>
      <w:suppressAutoHyphens/>
      <w:spacing w:before="280" w:after="280" w:line="240" w:lineRule="auto"/>
    </w:pPr>
    <w:rPr>
      <w:rFonts w:ascii="Arial" w:eastAsia="Arial Unicode MS" w:hAnsi="Arial" w:cs="Arial"/>
      <w:b/>
      <w:bCs/>
      <w:i/>
      <w:iCs/>
      <w:sz w:val="20"/>
      <w:szCs w:val="20"/>
      <w:u w:val="single"/>
      <w:lang w:val="ro-RO" w:eastAsia="ar-SA"/>
    </w:rPr>
  </w:style>
  <w:style w:type="paragraph" w:customStyle="1" w:styleId="font10">
    <w:name w:val="font10"/>
    <w:basedOn w:val="Normal"/>
    <w:rsid w:val="00E56BEA"/>
    <w:pPr>
      <w:suppressAutoHyphens/>
      <w:spacing w:before="280" w:after="280" w:line="240" w:lineRule="auto"/>
    </w:pPr>
    <w:rPr>
      <w:rFonts w:ascii="Arial" w:eastAsia="Arial Unicode MS" w:hAnsi="Arial" w:cs="Arial"/>
      <w:i/>
      <w:iCs/>
      <w:sz w:val="20"/>
      <w:szCs w:val="20"/>
      <w:u w:val="single"/>
      <w:lang w:val="ro-RO" w:eastAsia="ar-SA"/>
    </w:rPr>
  </w:style>
  <w:style w:type="paragraph" w:customStyle="1" w:styleId="Normal3">
    <w:name w:val="Normal3"/>
    <w:basedOn w:val="Normal"/>
    <w:rsid w:val="00E56BEA"/>
    <w:pPr>
      <w:suppressAutoHyphens/>
      <w:spacing w:after="0" w:line="240" w:lineRule="auto"/>
    </w:pPr>
    <w:rPr>
      <w:rFonts w:ascii="Times New Roman" w:eastAsia="Times New Roman" w:hAnsi="Times New Roman" w:cs="Times New Roman"/>
      <w:color w:val="000000"/>
      <w:sz w:val="24"/>
      <w:szCs w:val="20"/>
      <w:lang w:eastAsia="ar-SA"/>
    </w:rPr>
  </w:style>
  <w:style w:type="paragraph" w:customStyle="1" w:styleId="CaracterCaracterCaracter">
    <w:name w:val="Caracter Caracter Caracter"/>
    <w:basedOn w:val="Normal"/>
    <w:rsid w:val="00E56BEA"/>
    <w:pPr>
      <w:suppressAutoHyphens/>
      <w:spacing w:after="0" w:line="240" w:lineRule="auto"/>
    </w:pPr>
    <w:rPr>
      <w:rFonts w:ascii="Times New Roman" w:eastAsia="Times New Roman" w:hAnsi="Times New Roman" w:cs="Times New Roman"/>
      <w:sz w:val="24"/>
      <w:szCs w:val="24"/>
      <w:lang w:val="pl-PL" w:eastAsia="ar-SA"/>
    </w:rPr>
  </w:style>
  <w:style w:type="paragraph" w:customStyle="1" w:styleId="Framecontents0">
    <w:name w:val="Frame contents"/>
    <w:basedOn w:val="Corptext"/>
    <w:rsid w:val="00E56BEA"/>
    <w:pPr>
      <w:suppressAutoHyphens/>
      <w:jc w:val="left"/>
    </w:pPr>
    <w:rPr>
      <w:rFonts w:ascii="Arial" w:hAnsi="Arial"/>
      <w:b/>
      <w:i/>
      <w:sz w:val="20"/>
      <w:szCs w:val="20"/>
      <w:lang w:val="en-US" w:eastAsia="ar-SA"/>
    </w:rPr>
  </w:style>
  <w:style w:type="paragraph" w:customStyle="1" w:styleId="CaracterCaracterCaracterCaracterCaracterCaracter">
    <w:name w:val="Caracter Caracter Caracter Caracter Caracter Caracter"/>
    <w:basedOn w:val="Normal"/>
    <w:rsid w:val="00E56BEA"/>
    <w:pPr>
      <w:spacing w:after="0" w:line="240" w:lineRule="auto"/>
    </w:pPr>
    <w:rPr>
      <w:rFonts w:ascii="Times New Roman" w:eastAsia="Times New Roman" w:hAnsi="Times New Roman" w:cs="Times New Roman"/>
      <w:sz w:val="24"/>
      <w:szCs w:val="24"/>
      <w:lang w:val="pl-PL" w:eastAsia="pl-PL"/>
    </w:rPr>
  </w:style>
  <w:style w:type="paragraph" w:customStyle="1" w:styleId="DRAGOS2">
    <w:name w:val="DRAGOS 2"/>
    <w:basedOn w:val="Normal"/>
    <w:link w:val="DRAGOS2Char"/>
    <w:rsid w:val="00E56BEA"/>
    <w:pPr>
      <w:spacing w:before="120" w:after="0" w:line="288" w:lineRule="auto"/>
    </w:pPr>
    <w:rPr>
      <w:rFonts w:ascii="Verdana" w:eastAsia="Times New Roman" w:hAnsi="Verdana" w:cs="Times New Roman"/>
      <w:i/>
      <w:iCs/>
      <w:sz w:val="24"/>
      <w:szCs w:val="24"/>
      <w:lang w:val="ro-RO"/>
    </w:rPr>
  </w:style>
  <w:style w:type="character" w:customStyle="1" w:styleId="DRAGOS2Char">
    <w:name w:val="DRAGOS 2 Char"/>
    <w:link w:val="DRAGOS2"/>
    <w:rsid w:val="00E56BEA"/>
    <w:rPr>
      <w:rFonts w:ascii="Verdana" w:eastAsia="Times New Roman" w:hAnsi="Verdana" w:cs="Times New Roman"/>
      <w:i/>
      <w:iCs/>
      <w:sz w:val="24"/>
      <w:szCs w:val="24"/>
      <w:lang w:val="ro-RO"/>
    </w:rPr>
  </w:style>
  <w:style w:type="paragraph" w:customStyle="1" w:styleId="WW-BodyTextIndent3">
    <w:name w:val="WW-Body Text Indent 3"/>
    <w:basedOn w:val="Normal"/>
    <w:rsid w:val="00E56BEA"/>
    <w:pPr>
      <w:suppressAutoHyphens/>
      <w:spacing w:after="0" w:line="240" w:lineRule="auto"/>
      <w:ind w:left="710" w:hanging="355"/>
      <w:jc w:val="both"/>
    </w:pPr>
    <w:rPr>
      <w:rFonts w:ascii="Arial" w:eastAsia="Times New Roman" w:hAnsi="Arial" w:cs="Arial"/>
      <w:b/>
      <w:bCs/>
      <w:sz w:val="24"/>
      <w:szCs w:val="24"/>
      <w:lang w:eastAsia="ar-SA"/>
    </w:rPr>
  </w:style>
  <w:style w:type="paragraph" w:customStyle="1" w:styleId="al">
    <w:name w:val="a_l"/>
    <w:basedOn w:val="Normal"/>
    <w:rsid w:val="00E56BEA"/>
    <w:pPr>
      <w:spacing w:after="0" w:line="240" w:lineRule="auto"/>
      <w:jc w:val="both"/>
    </w:pPr>
    <w:rPr>
      <w:rFonts w:ascii="Times New Roman" w:eastAsia="Times New Roman" w:hAnsi="Times New Roman" w:cs="Times New Roman"/>
      <w:sz w:val="24"/>
      <w:szCs w:val="24"/>
    </w:rPr>
  </w:style>
  <w:style w:type="paragraph" w:styleId="Revizuire">
    <w:name w:val="Revision"/>
    <w:hidden/>
    <w:uiPriority w:val="99"/>
    <w:semiHidden/>
    <w:rsid w:val="00E56BEA"/>
    <w:pPr>
      <w:spacing w:after="0" w:line="240" w:lineRule="auto"/>
    </w:pPr>
    <w:rPr>
      <w:rFonts w:ascii="Times New Roman" w:eastAsia="Times New Roman" w:hAnsi="Times New Roman" w:cs="Times New Roman"/>
      <w:sz w:val="24"/>
      <w:szCs w:val="24"/>
      <w:lang w:val="ro-RO"/>
    </w:rPr>
  </w:style>
  <w:style w:type="character" w:customStyle="1" w:styleId="Fontdeparagrafimplicit4">
    <w:name w:val="Font de paragraf implicit4"/>
    <w:rsid w:val="00913A96"/>
  </w:style>
  <w:style w:type="character" w:customStyle="1" w:styleId="CharChar8">
    <w:name w:val="Char Char"/>
    <w:basedOn w:val="Fontdeparagrafimplicit4"/>
    <w:rsid w:val="00913A96"/>
    <w:rPr>
      <w:sz w:val="24"/>
      <w:szCs w:val="24"/>
      <w:lang w:val="en-US" w:bidi="ar-SA"/>
    </w:rPr>
  </w:style>
  <w:style w:type="character" w:customStyle="1" w:styleId="CharChar12">
    <w:name w:val="Char Char1"/>
    <w:basedOn w:val="Fontdeparagrafimplicit4"/>
    <w:rsid w:val="00913A96"/>
    <w:rPr>
      <w:sz w:val="24"/>
      <w:szCs w:val="24"/>
      <w:lang w:val="en-US" w:bidi="ar-SA"/>
    </w:rPr>
  </w:style>
  <w:style w:type="character" w:customStyle="1" w:styleId="DefaultParagraphFont1">
    <w:name w:val="Default Paragraph Font1"/>
    <w:rsid w:val="00913A96"/>
  </w:style>
  <w:style w:type="paragraph" w:customStyle="1" w:styleId="Indentcorptext23">
    <w:name w:val="Indent corp text 23"/>
    <w:basedOn w:val="Normal"/>
    <w:rsid w:val="00913A96"/>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TextnBalon3">
    <w:name w:val="Text în Balon3"/>
    <w:basedOn w:val="Normal"/>
    <w:rsid w:val="00913A96"/>
    <w:pPr>
      <w:suppressAutoHyphens/>
      <w:spacing w:after="0" w:line="240" w:lineRule="auto"/>
    </w:pPr>
    <w:rPr>
      <w:rFonts w:ascii="Tahoma" w:eastAsia="Times New Roman" w:hAnsi="Tahoma" w:cs="Tahoma"/>
      <w:sz w:val="16"/>
      <w:szCs w:val="16"/>
      <w:lang w:eastAsia="zh-CN"/>
    </w:rPr>
  </w:style>
  <w:style w:type="paragraph" w:customStyle="1" w:styleId="Corptext23">
    <w:name w:val="Corp text 23"/>
    <w:basedOn w:val="Normal"/>
    <w:rsid w:val="00913A96"/>
    <w:pPr>
      <w:suppressAutoHyphens/>
      <w:spacing w:after="120" w:line="480" w:lineRule="auto"/>
    </w:pPr>
    <w:rPr>
      <w:rFonts w:ascii="Times New Roman" w:eastAsia="Times New Roman" w:hAnsi="Times New Roman" w:cs="Times New Roman"/>
      <w:sz w:val="24"/>
      <w:szCs w:val="24"/>
      <w:lang w:eastAsia="zh-CN"/>
    </w:rPr>
  </w:style>
  <w:style w:type="paragraph" w:customStyle="1" w:styleId="Char3">
    <w:name w:val="Char"/>
    <w:basedOn w:val="Normal"/>
    <w:rsid w:val="00913A96"/>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12">
    <w:name w:val="Caracter Caracter1"/>
    <w:basedOn w:val="Normal"/>
    <w:rsid w:val="00913A96"/>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aracterCaracter7">
    <w:name w:val="Caracter Caracter"/>
    <w:basedOn w:val="Normal"/>
    <w:rsid w:val="00913A96"/>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Corptext33">
    <w:name w:val="Corp text 33"/>
    <w:basedOn w:val="Normal"/>
    <w:rsid w:val="00913A96"/>
    <w:pPr>
      <w:suppressAutoHyphens/>
      <w:spacing w:after="120" w:line="240" w:lineRule="auto"/>
    </w:pPr>
    <w:rPr>
      <w:rFonts w:ascii="Times New Roman" w:eastAsia="Times New Roman" w:hAnsi="Times New Roman" w:cs="Times New Roman"/>
      <w:sz w:val="16"/>
      <w:szCs w:val="16"/>
      <w:lang w:eastAsia="zh-CN"/>
    </w:rPr>
  </w:style>
  <w:style w:type="paragraph" w:customStyle="1" w:styleId="CharCharCharChar1">
    <w:name w:val="Char Char Char Char"/>
    <w:basedOn w:val="Normal"/>
    <w:rsid w:val="00913A96"/>
    <w:pPr>
      <w:suppressAutoHyphens/>
      <w:spacing w:after="0" w:line="240" w:lineRule="auto"/>
    </w:pPr>
    <w:rPr>
      <w:rFonts w:ascii="Times New Roman" w:eastAsia="Times New Roman" w:hAnsi="Times New Roman" w:cs="Times New Roman"/>
      <w:sz w:val="24"/>
      <w:szCs w:val="24"/>
      <w:lang w:val="pl-PL" w:eastAsia="zh-CN"/>
    </w:rPr>
  </w:style>
  <w:style w:type="paragraph" w:customStyle="1" w:styleId="NormalWeb1">
    <w:name w:val="Normal (Web)1"/>
    <w:basedOn w:val="Normal"/>
    <w:rsid w:val="00913A96"/>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WWCharLFO1LVL1">
    <w:name w:val="WW_CharLFO1LVL1"/>
    <w:rsid w:val="004675E5"/>
    <w:rPr>
      <w:rFonts w:ascii="Wingdings" w:hAnsi="Wingdings"/>
    </w:rPr>
  </w:style>
  <w:style w:type="character" w:customStyle="1" w:styleId="WWCharLFO1LVL2">
    <w:name w:val="WW_CharLFO1LVL2"/>
    <w:rsid w:val="004675E5"/>
    <w:rPr>
      <w:rFonts w:ascii="Wingdings" w:hAnsi="Wingdings"/>
    </w:rPr>
  </w:style>
  <w:style w:type="character" w:customStyle="1" w:styleId="WWCharLFO1LVL3">
    <w:name w:val="WW_CharLFO1LVL3"/>
    <w:rsid w:val="004675E5"/>
    <w:rPr>
      <w:rFonts w:ascii="Wingdings" w:hAnsi="Wingdings"/>
    </w:rPr>
  </w:style>
  <w:style w:type="character" w:customStyle="1" w:styleId="WWCharLFO1LVL4">
    <w:name w:val="WW_CharLFO1LVL4"/>
    <w:rsid w:val="004675E5"/>
    <w:rPr>
      <w:rFonts w:ascii="Wingdings" w:hAnsi="Wingdings"/>
    </w:rPr>
  </w:style>
  <w:style w:type="character" w:customStyle="1" w:styleId="WWCharLFO1LVL5">
    <w:name w:val="WW_CharLFO1LVL5"/>
    <w:rsid w:val="004675E5"/>
    <w:rPr>
      <w:rFonts w:ascii="Wingdings" w:hAnsi="Wingdings"/>
    </w:rPr>
  </w:style>
  <w:style w:type="character" w:customStyle="1" w:styleId="WWCharLFO1LVL6">
    <w:name w:val="WW_CharLFO1LVL6"/>
    <w:rsid w:val="004675E5"/>
    <w:rPr>
      <w:rFonts w:ascii="Wingdings" w:hAnsi="Wingdings"/>
    </w:rPr>
  </w:style>
  <w:style w:type="character" w:customStyle="1" w:styleId="WWCharLFO1LVL7">
    <w:name w:val="WW_CharLFO1LVL7"/>
    <w:rsid w:val="004675E5"/>
    <w:rPr>
      <w:rFonts w:ascii="Wingdings" w:hAnsi="Wingdings"/>
    </w:rPr>
  </w:style>
  <w:style w:type="character" w:customStyle="1" w:styleId="WWCharLFO1LVL8">
    <w:name w:val="WW_CharLFO1LVL8"/>
    <w:rsid w:val="004675E5"/>
    <w:rPr>
      <w:rFonts w:ascii="Wingdings" w:hAnsi="Wingdings"/>
    </w:rPr>
  </w:style>
  <w:style w:type="character" w:customStyle="1" w:styleId="WWCharLFO1LVL9">
    <w:name w:val="WW_CharLFO1LVL9"/>
    <w:rsid w:val="004675E5"/>
    <w:rPr>
      <w:rFonts w:ascii="Wingdings" w:hAnsi="Wingdings"/>
    </w:rPr>
  </w:style>
  <w:style w:type="character" w:customStyle="1" w:styleId="WWCharLFO2LVL1">
    <w:name w:val="WW_CharLFO2LVL1"/>
    <w:rsid w:val="004675E5"/>
    <w:rPr>
      <w:rFonts w:ascii="Wingdings" w:hAnsi="Wingdings"/>
    </w:rPr>
  </w:style>
  <w:style w:type="character" w:customStyle="1" w:styleId="WWCharLFO2LVL2">
    <w:name w:val="WW_CharLFO2LVL2"/>
    <w:rsid w:val="004675E5"/>
    <w:rPr>
      <w:rFonts w:ascii="Wingdings" w:hAnsi="Wingdings"/>
    </w:rPr>
  </w:style>
  <w:style w:type="character" w:customStyle="1" w:styleId="WWCharLFO2LVL3">
    <w:name w:val="WW_CharLFO2LVL3"/>
    <w:rsid w:val="004675E5"/>
    <w:rPr>
      <w:rFonts w:ascii="Wingdings" w:hAnsi="Wingdings"/>
    </w:rPr>
  </w:style>
  <w:style w:type="character" w:customStyle="1" w:styleId="WWCharLFO2LVL4">
    <w:name w:val="WW_CharLFO2LVL4"/>
    <w:rsid w:val="004675E5"/>
    <w:rPr>
      <w:rFonts w:ascii="Wingdings" w:hAnsi="Wingdings"/>
    </w:rPr>
  </w:style>
  <w:style w:type="character" w:customStyle="1" w:styleId="WWCharLFO2LVL5">
    <w:name w:val="WW_CharLFO2LVL5"/>
    <w:rsid w:val="004675E5"/>
    <w:rPr>
      <w:rFonts w:ascii="Wingdings" w:hAnsi="Wingdings"/>
    </w:rPr>
  </w:style>
  <w:style w:type="character" w:customStyle="1" w:styleId="WWCharLFO2LVL6">
    <w:name w:val="WW_CharLFO2LVL6"/>
    <w:rsid w:val="004675E5"/>
    <w:rPr>
      <w:rFonts w:ascii="Wingdings" w:hAnsi="Wingdings"/>
    </w:rPr>
  </w:style>
  <w:style w:type="character" w:customStyle="1" w:styleId="WWCharLFO2LVL7">
    <w:name w:val="WW_CharLFO2LVL7"/>
    <w:rsid w:val="004675E5"/>
    <w:rPr>
      <w:rFonts w:ascii="Wingdings" w:hAnsi="Wingdings"/>
    </w:rPr>
  </w:style>
  <w:style w:type="character" w:customStyle="1" w:styleId="WWCharLFO2LVL8">
    <w:name w:val="WW_CharLFO2LVL8"/>
    <w:rsid w:val="004675E5"/>
    <w:rPr>
      <w:rFonts w:ascii="Wingdings" w:hAnsi="Wingdings"/>
    </w:rPr>
  </w:style>
  <w:style w:type="character" w:customStyle="1" w:styleId="WWCharLFO2LVL9">
    <w:name w:val="WW_CharLFO2LVL9"/>
    <w:rsid w:val="004675E5"/>
    <w:rPr>
      <w:rFonts w:ascii="Wingdings" w:hAnsi="Wingdings"/>
    </w:rPr>
  </w:style>
  <w:style w:type="character" w:customStyle="1" w:styleId="WWCharLFO6LVL1">
    <w:name w:val="WW_CharLFO6LVL1"/>
    <w:rsid w:val="004675E5"/>
    <w:rPr>
      <w:rFonts w:ascii="Wingdings" w:hAnsi="Wingdings"/>
    </w:rPr>
  </w:style>
  <w:style w:type="character" w:customStyle="1" w:styleId="WWCharLFO6LVL2">
    <w:name w:val="WW_CharLFO6LVL2"/>
    <w:rsid w:val="004675E5"/>
    <w:rPr>
      <w:rFonts w:ascii="Courier New" w:hAnsi="Courier New" w:cs="Courier New"/>
    </w:rPr>
  </w:style>
  <w:style w:type="character" w:customStyle="1" w:styleId="WWCharLFO6LVL3">
    <w:name w:val="WW_CharLFO6LVL3"/>
    <w:rsid w:val="004675E5"/>
    <w:rPr>
      <w:rFonts w:ascii="Wingdings" w:hAnsi="Wingdings"/>
    </w:rPr>
  </w:style>
  <w:style w:type="character" w:customStyle="1" w:styleId="WWCharLFO6LVL4">
    <w:name w:val="WW_CharLFO6LVL4"/>
    <w:rsid w:val="004675E5"/>
    <w:rPr>
      <w:rFonts w:ascii="Symbol" w:hAnsi="Symbol"/>
    </w:rPr>
  </w:style>
  <w:style w:type="character" w:customStyle="1" w:styleId="WWCharLFO6LVL5">
    <w:name w:val="WW_CharLFO6LVL5"/>
    <w:rsid w:val="004675E5"/>
    <w:rPr>
      <w:rFonts w:ascii="Courier New" w:hAnsi="Courier New" w:cs="Courier New"/>
    </w:rPr>
  </w:style>
  <w:style w:type="character" w:customStyle="1" w:styleId="WWCharLFO6LVL6">
    <w:name w:val="WW_CharLFO6LVL6"/>
    <w:rsid w:val="004675E5"/>
    <w:rPr>
      <w:rFonts w:ascii="Wingdings" w:hAnsi="Wingdings"/>
    </w:rPr>
  </w:style>
  <w:style w:type="character" w:customStyle="1" w:styleId="WWCharLFO6LVL7">
    <w:name w:val="WW_CharLFO6LVL7"/>
    <w:rsid w:val="004675E5"/>
    <w:rPr>
      <w:rFonts w:ascii="Symbol" w:hAnsi="Symbol"/>
    </w:rPr>
  </w:style>
  <w:style w:type="character" w:customStyle="1" w:styleId="WWCharLFO6LVL8">
    <w:name w:val="WW_CharLFO6LVL8"/>
    <w:rsid w:val="004675E5"/>
    <w:rPr>
      <w:rFonts w:ascii="Courier New" w:hAnsi="Courier New" w:cs="Courier New"/>
    </w:rPr>
  </w:style>
  <w:style w:type="character" w:customStyle="1" w:styleId="WWCharLFO6LVL9">
    <w:name w:val="WW_CharLFO6LVL9"/>
    <w:rsid w:val="004675E5"/>
    <w:rPr>
      <w:rFonts w:ascii="Wingdings" w:hAnsi="Wingdings"/>
    </w:rPr>
  </w:style>
  <w:style w:type="character" w:customStyle="1" w:styleId="WWCharLFO7LVL1">
    <w:name w:val="WW_CharLFO7LVL1"/>
    <w:rsid w:val="004675E5"/>
    <w:rPr>
      <w:rFonts w:ascii="Wingdings" w:hAnsi="Wingdings"/>
    </w:rPr>
  </w:style>
  <w:style w:type="character" w:customStyle="1" w:styleId="WWCharLFO7LVL2">
    <w:name w:val="WW_CharLFO7LVL2"/>
    <w:rsid w:val="004675E5"/>
    <w:rPr>
      <w:rFonts w:ascii="Courier New" w:hAnsi="Courier New" w:cs="Courier New"/>
    </w:rPr>
  </w:style>
  <w:style w:type="character" w:customStyle="1" w:styleId="WWCharLFO7LVL3">
    <w:name w:val="WW_CharLFO7LVL3"/>
    <w:rsid w:val="004675E5"/>
    <w:rPr>
      <w:rFonts w:ascii="Wingdings" w:hAnsi="Wingdings"/>
    </w:rPr>
  </w:style>
  <w:style w:type="character" w:customStyle="1" w:styleId="WWCharLFO7LVL4">
    <w:name w:val="WW_CharLFO7LVL4"/>
    <w:rsid w:val="004675E5"/>
    <w:rPr>
      <w:rFonts w:ascii="Symbol" w:hAnsi="Symbol"/>
    </w:rPr>
  </w:style>
  <w:style w:type="character" w:customStyle="1" w:styleId="WWCharLFO7LVL5">
    <w:name w:val="WW_CharLFO7LVL5"/>
    <w:rsid w:val="004675E5"/>
    <w:rPr>
      <w:rFonts w:ascii="Courier New" w:hAnsi="Courier New" w:cs="Courier New"/>
    </w:rPr>
  </w:style>
  <w:style w:type="character" w:customStyle="1" w:styleId="WWCharLFO7LVL6">
    <w:name w:val="WW_CharLFO7LVL6"/>
    <w:rsid w:val="004675E5"/>
    <w:rPr>
      <w:rFonts w:ascii="Wingdings" w:hAnsi="Wingdings"/>
    </w:rPr>
  </w:style>
  <w:style w:type="character" w:customStyle="1" w:styleId="WWCharLFO7LVL7">
    <w:name w:val="WW_CharLFO7LVL7"/>
    <w:rsid w:val="004675E5"/>
    <w:rPr>
      <w:rFonts w:ascii="Symbol" w:hAnsi="Symbol"/>
    </w:rPr>
  </w:style>
  <w:style w:type="character" w:customStyle="1" w:styleId="WWCharLFO7LVL8">
    <w:name w:val="WW_CharLFO7LVL8"/>
    <w:rsid w:val="004675E5"/>
    <w:rPr>
      <w:rFonts w:ascii="Courier New" w:hAnsi="Courier New" w:cs="Courier New"/>
    </w:rPr>
  </w:style>
  <w:style w:type="character" w:customStyle="1" w:styleId="WWCharLFO7LVL9">
    <w:name w:val="WW_CharLFO7LVL9"/>
    <w:rsid w:val="004675E5"/>
    <w:rPr>
      <w:rFonts w:ascii="Wingdings" w:hAnsi="Wingdings"/>
    </w:rPr>
  </w:style>
  <w:style w:type="character" w:customStyle="1" w:styleId="WWCharLFO8LVL1">
    <w:name w:val="WW_CharLFO8LVL1"/>
    <w:rsid w:val="004675E5"/>
    <w:rPr>
      <w:rFonts w:ascii="Wingdings" w:hAnsi="Wingdings"/>
    </w:rPr>
  </w:style>
  <w:style w:type="character" w:customStyle="1" w:styleId="WWCharLFO8LVL2">
    <w:name w:val="WW_CharLFO8LVL2"/>
    <w:rsid w:val="004675E5"/>
    <w:rPr>
      <w:rFonts w:ascii="Courier New" w:hAnsi="Courier New" w:cs="Courier New"/>
    </w:rPr>
  </w:style>
  <w:style w:type="character" w:customStyle="1" w:styleId="WWCharLFO8LVL3">
    <w:name w:val="WW_CharLFO8LVL3"/>
    <w:rsid w:val="004675E5"/>
    <w:rPr>
      <w:rFonts w:ascii="Wingdings" w:hAnsi="Wingdings"/>
    </w:rPr>
  </w:style>
  <w:style w:type="character" w:customStyle="1" w:styleId="WWCharLFO8LVL4">
    <w:name w:val="WW_CharLFO8LVL4"/>
    <w:rsid w:val="004675E5"/>
    <w:rPr>
      <w:rFonts w:ascii="Symbol" w:hAnsi="Symbol"/>
    </w:rPr>
  </w:style>
  <w:style w:type="character" w:customStyle="1" w:styleId="WWCharLFO8LVL5">
    <w:name w:val="WW_CharLFO8LVL5"/>
    <w:rsid w:val="004675E5"/>
    <w:rPr>
      <w:rFonts w:ascii="Courier New" w:hAnsi="Courier New" w:cs="Courier New"/>
    </w:rPr>
  </w:style>
  <w:style w:type="character" w:customStyle="1" w:styleId="WWCharLFO8LVL6">
    <w:name w:val="WW_CharLFO8LVL6"/>
    <w:rsid w:val="004675E5"/>
    <w:rPr>
      <w:rFonts w:ascii="Wingdings" w:hAnsi="Wingdings"/>
    </w:rPr>
  </w:style>
  <w:style w:type="character" w:customStyle="1" w:styleId="WWCharLFO8LVL7">
    <w:name w:val="WW_CharLFO8LVL7"/>
    <w:rsid w:val="004675E5"/>
    <w:rPr>
      <w:rFonts w:ascii="Symbol" w:hAnsi="Symbol"/>
    </w:rPr>
  </w:style>
  <w:style w:type="character" w:customStyle="1" w:styleId="WWCharLFO8LVL8">
    <w:name w:val="WW_CharLFO8LVL8"/>
    <w:rsid w:val="004675E5"/>
    <w:rPr>
      <w:rFonts w:ascii="Courier New" w:hAnsi="Courier New" w:cs="Courier New"/>
    </w:rPr>
  </w:style>
  <w:style w:type="character" w:customStyle="1" w:styleId="WWCharLFO8LVL9">
    <w:name w:val="WW_CharLFO8LVL9"/>
    <w:rsid w:val="004675E5"/>
    <w:rPr>
      <w:rFonts w:ascii="Wingdings" w:hAnsi="Wingdings"/>
    </w:rPr>
  </w:style>
  <w:style w:type="character" w:customStyle="1" w:styleId="WWCharLFO9LVL1">
    <w:name w:val="WW_CharLFO9LVL1"/>
    <w:rsid w:val="004675E5"/>
    <w:rPr>
      <w:rFonts w:ascii="Wingdings" w:hAnsi="Wingdings"/>
    </w:rPr>
  </w:style>
  <w:style w:type="character" w:customStyle="1" w:styleId="WWCharLFO9LVL2">
    <w:name w:val="WW_CharLFO9LVL2"/>
    <w:rsid w:val="004675E5"/>
    <w:rPr>
      <w:rFonts w:ascii="Courier New" w:hAnsi="Courier New" w:cs="Courier New"/>
    </w:rPr>
  </w:style>
  <w:style w:type="character" w:customStyle="1" w:styleId="WWCharLFO9LVL3">
    <w:name w:val="WW_CharLFO9LVL3"/>
    <w:rsid w:val="004675E5"/>
    <w:rPr>
      <w:rFonts w:ascii="Wingdings" w:hAnsi="Wingdings"/>
    </w:rPr>
  </w:style>
  <w:style w:type="character" w:customStyle="1" w:styleId="WWCharLFO9LVL4">
    <w:name w:val="WW_CharLFO9LVL4"/>
    <w:rsid w:val="004675E5"/>
    <w:rPr>
      <w:rFonts w:ascii="Symbol" w:hAnsi="Symbol"/>
    </w:rPr>
  </w:style>
  <w:style w:type="character" w:customStyle="1" w:styleId="WWCharLFO9LVL5">
    <w:name w:val="WW_CharLFO9LVL5"/>
    <w:rsid w:val="004675E5"/>
    <w:rPr>
      <w:rFonts w:ascii="Courier New" w:hAnsi="Courier New" w:cs="Courier New"/>
    </w:rPr>
  </w:style>
  <w:style w:type="character" w:customStyle="1" w:styleId="WWCharLFO9LVL6">
    <w:name w:val="WW_CharLFO9LVL6"/>
    <w:rsid w:val="004675E5"/>
    <w:rPr>
      <w:rFonts w:ascii="Wingdings" w:hAnsi="Wingdings"/>
    </w:rPr>
  </w:style>
  <w:style w:type="character" w:customStyle="1" w:styleId="WWCharLFO9LVL7">
    <w:name w:val="WW_CharLFO9LVL7"/>
    <w:rsid w:val="004675E5"/>
    <w:rPr>
      <w:rFonts w:ascii="Symbol" w:hAnsi="Symbol"/>
    </w:rPr>
  </w:style>
  <w:style w:type="character" w:customStyle="1" w:styleId="WWCharLFO9LVL8">
    <w:name w:val="WW_CharLFO9LVL8"/>
    <w:rsid w:val="004675E5"/>
    <w:rPr>
      <w:rFonts w:ascii="Courier New" w:hAnsi="Courier New" w:cs="Courier New"/>
    </w:rPr>
  </w:style>
  <w:style w:type="character" w:customStyle="1" w:styleId="WWCharLFO9LVL9">
    <w:name w:val="WW_CharLFO9LVL9"/>
    <w:rsid w:val="004675E5"/>
    <w:rPr>
      <w:rFonts w:ascii="Wingdings" w:hAnsi="Wingdings"/>
    </w:rPr>
  </w:style>
  <w:style w:type="character" w:customStyle="1" w:styleId="WWCharLFO10LVL1">
    <w:name w:val="WW_CharLFO10LVL1"/>
    <w:rsid w:val="004675E5"/>
    <w:rPr>
      <w:b/>
      <w:bCs/>
    </w:rPr>
  </w:style>
  <w:style w:type="character" w:customStyle="1" w:styleId="WWCharLFO11LVL1">
    <w:name w:val="WW_CharLFO11LVL1"/>
    <w:rsid w:val="004675E5"/>
    <w:rPr>
      <w:b/>
      <w:bCs/>
    </w:rPr>
  </w:style>
  <w:style w:type="character" w:customStyle="1" w:styleId="WWCharLFO12LVL1">
    <w:name w:val="WW_CharLFO12LVL1"/>
    <w:rsid w:val="004675E5"/>
    <w:rPr>
      <w:rFonts w:ascii="Symbol" w:hAnsi="Symbol"/>
    </w:rPr>
  </w:style>
  <w:style w:type="character" w:customStyle="1" w:styleId="WWCharLFO12LVL2">
    <w:name w:val="WW_CharLFO12LVL2"/>
    <w:rsid w:val="004675E5"/>
    <w:rPr>
      <w:rFonts w:ascii="Courier New" w:hAnsi="Courier New" w:cs="Courier New"/>
    </w:rPr>
  </w:style>
  <w:style w:type="character" w:customStyle="1" w:styleId="WWCharLFO12LVL3">
    <w:name w:val="WW_CharLFO12LVL3"/>
    <w:rsid w:val="004675E5"/>
    <w:rPr>
      <w:rFonts w:ascii="Wingdings" w:hAnsi="Wingdings"/>
    </w:rPr>
  </w:style>
  <w:style w:type="character" w:customStyle="1" w:styleId="WWCharLFO12LVL4">
    <w:name w:val="WW_CharLFO12LVL4"/>
    <w:rsid w:val="004675E5"/>
    <w:rPr>
      <w:rFonts w:ascii="Symbol" w:hAnsi="Symbol"/>
    </w:rPr>
  </w:style>
  <w:style w:type="character" w:customStyle="1" w:styleId="WWCharLFO12LVL5">
    <w:name w:val="WW_CharLFO12LVL5"/>
    <w:rsid w:val="004675E5"/>
    <w:rPr>
      <w:rFonts w:ascii="Courier New" w:hAnsi="Courier New" w:cs="Courier New"/>
    </w:rPr>
  </w:style>
  <w:style w:type="character" w:customStyle="1" w:styleId="WWCharLFO12LVL6">
    <w:name w:val="WW_CharLFO12LVL6"/>
    <w:rsid w:val="004675E5"/>
    <w:rPr>
      <w:rFonts w:ascii="Wingdings" w:hAnsi="Wingdings"/>
    </w:rPr>
  </w:style>
  <w:style w:type="character" w:customStyle="1" w:styleId="WWCharLFO12LVL7">
    <w:name w:val="WW_CharLFO12LVL7"/>
    <w:rsid w:val="004675E5"/>
    <w:rPr>
      <w:rFonts w:ascii="Symbol" w:hAnsi="Symbol"/>
    </w:rPr>
  </w:style>
  <w:style w:type="character" w:customStyle="1" w:styleId="WWCharLFO12LVL8">
    <w:name w:val="WW_CharLFO12LVL8"/>
    <w:rsid w:val="004675E5"/>
    <w:rPr>
      <w:rFonts w:ascii="Courier New" w:hAnsi="Courier New" w:cs="Courier New"/>
    </w:rPr>
  </w:style>
  <w:style w:type="character" w:customStyle="1" w:styleId="WWCharLFO12LVL9">
    <w:name w:val="WW_CharLFO12LVL9"/>
    <w:rsid w:val="004675E5"/>
    <w:rPr>
      <w:rFonts w:ascii="Wingdings" w:hAnsi="Wingdings"/>
    </w:rPr>
  </w:style>
  <w:style w:type="paragraph" w:customStyle="1" w:styleId="CharChar3Char">
    <w:name w:val="Char Char3 Char"/>
    <w:basedOn w:val="Normal"/>
    <w:rsid w:val="00DD00FB"/>
    <w:pPr>
      <w:widowControl w:val="0"/>
      <w:tabs>
        <w:tab w:val="left" w:pos="2160"/>
      </w:tabs>
      <w:adjustRightInd w:val="0"/>
      <w:spacing w:before="120" w:line="240" w:lineRule="exact"/>
      <w:jc w:val="both"/>
    </w:pPr>
    <w:rPr>
      <w:rFonts w:ascii="Bookman Old Style" w:eastAsia="Times New Roman" w:hAnsi="Bookman Old Style" w:cs="Bookman Old Style"/>
      <w:kern w:val="24"/>
      <w:sz w:val="20"/>
      <w:szCs w:val="20"/>
      <w:lang w:val="en-GB"/>
    </w:rPr>
  </w:style>
  <w:style w:type="character" w:customStyle="1" w:styleId="Szvegtrzs6">
    <w:name w:val="Szövegtörzs (6)_"/>
    <w:basedOn w:val="Fontdeparagrafimplicit"/>
    <w:link w:val="Szvegtrzs61"/>
    <w:rsid w:val="00DD00FB"/>
    <w:rPr>
      <w:rFonts w:ascii="Arial" w:eastAsia="Times New Roman" w:hAnsi="Arial" w:cs="Calibri"/>
      <w:b/>
      <w:bCs/>
      <w:spacing w:val="2"/>
      <w:sz w:val="18"/>
      <w:szCs w:val="18"/>
      <w:shd w:val="clear" w:color="auto" w:fill="FFFFFF"/>
      <w:lang w:eastAsia="zh-CN"/>
    </w:rPr>
  </w:style>
  <w:style w:type="paragraph" w:customStyle="1" w:styleId="Corptext4">
    <w:name w:val="Corp text4"/>
    <w:basedOn w:val="Normal"/>
    <w:rsid w:val="00DD00FB"/>
    <w:pPr>
      <w:shd w:val="clear" w:color="auto" w:fill="FFFFFF"/>
      <w:spacing w:before="600" w:after="0" w:line="413" w:lineRule="exact"/>
      <w:ind w:hanging="360"/>
      <w:jc w:val="both"/>
    </w:pPr>
    <w:rPr>
      <w:rFonts w:ascii="Arial" w:eastAsia="Times New Roman" w:hAnsi="Arial" w:cs="Times New Roman"/>
      <w:lang w:val="ro-RO" w:eastAsia="ro-RO"/>
    </w:rPr>
  </w:style>
  <w:style w:type="character" w:customStyle="1" w:styleId="Szvegtrzs0">
    <w:name w:val="Szövegtörzs_"/>
    <w:basedOn w:val="Fontdeparagrafimplicit"/>
    <w:link w:val="Szvegtrzs"/>
    <w:rsid w:val="00DD00FB"/>
    <w:rPr>
      <w:rFonts w:ascii="Arial" w:eastAsia="Times New Roman" w:hAnsi="Arial" w:cs="Calibri"/>
      <w:spacing w:val="3"/>
      <w:sz w:val="20"/>
      <w:szCs w:val="20"/>
      <w:shd w:val="clear" w:color="auto" w:fill="FFFFFF"/>
      <w:lang w:eastAsia="zh-CN"/>
    </w:rPr>
  </w:style>
  <w:style w:type="paragraph" w:customStyle="1" w:styleId="xl22">
    <w:name w:val="xl22"/>
    <w:basedOn w:val="Normal"/>
    <w:uiPriority w:val="99"/>
    <w:rsid w:val="001C1766"/>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i/>
      <w:iCs/>
      <w:sz w:val="24"/>
      <w:szCs w:val="24"/>
      <w:lang w:val="ro-RO" w:eastAsia="ro-RO"/>
    </w:rPr>
  </w:style>
  <w:style w:type="paragraph" w:customStyle="1" w:styleId="xl23">
    <w:name w:val="xl23"/>
    <w:basedOn w:val="Normal"/>
    <w:uiPriority w:val="99"/>
    <w:rsid w:val="001C1766"/>
    <w:pPr>
      <w:pBdr>
        <w:left w:val="single" w:sz="8" w:space="0" w:color="auto"/>
        <w:bottom w:val="single" w:sz="4" w:space="0" w:color="auto"/>
      </w:pBdr>
      <w:shd w:val="clear" w:color="auto" w:fill="99CCFF"/>
      <w:spacing w:before="100" w:beforeAutospacing="1" w:after="100" w:afterAutospacing="1" w:line="240" w:lineRule="auto"/>
    </w:pPr>
    <w:rPr>
      <w:rFonts w:ascii="Arial" w:eastAsia="Arial Unicode MS" w:hAnsi="Arial" w:cs="Arial"/>
      <w:b/>
      <w:bCs/>
      <w:i/>
      <w:iCs/>
      <w:sz w:val="24"/>
      <w:szCs w:val="24"/>
      <w:lang w:val="ro-RO" w:eastAsia="ro-RO"/>
    </w:rPr>
  </w:style>
  <w:style w:type="character" w:styleId="Referireintens">
    <w:name w:val="Intense Reference"/>
    <w:uiPriority w:val="32"/>
    <w:qFormat/>
    <w:rsid w:val="00CA7422"/>
    <w:rPr>
      <w:b/>
      <w:bCs/>
      <w:smallCaps/>
      <w:color w:val="C0504D"/>
      <w:spacing w:val="5"/>
      <w:u w:val="single"/>
    </w:rPr>
  </w:style>
  <w:style w:type="paragraph" w:customStyle="1" w:styleId="TL1">
    <w:name w:val="TL1"/>
    <w:basedOn w:val="Indentcorptext"/>
    <w:rsid w:val="00CA7422"/>
    <w:pPr>
      <w:tabs>
        <w:tab w:val="num" w:pos="1713"/>
      </w:tabs>
      <w:suppressAutoHyphens w:val="0"/>
      <w:ind w:left="1571" w:hanging="720"/>
      <w:jc w:val="both"/>
    </w:pPr>
    <w:rPr>
      <w:b/>
      <w:bCs/>
      <w:color w:val="FF0000"/>
      <w:kern w:val="28"/>
      <w:sz w:val="28"/>
      <w:szCs w:val="28"/>
      <w:lang w:val="ro-RO" w:eastAsia="en-US"/>
    </w:rPr>
  </w:style>
  <w:style w:type="character" w:customStyle="1" w:styleId="FontStyle14">
    <w:name w:val="Font Style14"/>
    <w:rsid w:val="00CA7422"/>
    <w:rPr>
      <w:rFonts w:ascii="MS Reference Sans Serif" w:hAnsi="MS Reference Sans Serif" w:cs="MS Reference Sans Serif"/>
      <w:sz w:val="14"/>
      <w:szCs w:val="14"/>
    </w:rPr>
  </w:style>
  <w:style w:type="paragraph" w:customStyle="1" w:styleId="CharCharCharChar1CaracterCaracterCharCharCaracterCaracter">
    <w:name w:val="Char Char Char Char1 Caracter Caracter Char Char Caracter Caracter"/>
    <w:basedOn w:val="Normal"/>
    <w:rsid w:val="00CA7422"/>
    <w:pPr>
      <w:spacing w:after="0" w:line="240" w:lineRule="auto"/>
    </w:pPr>
    <w:rPr>
      <w:rFonts w:ascii="Times New Roman" w:eastAsia="Times New Roman" w:hAnsi="Times New Roman" w:cs="Times New Roman"/>
      <w:sz w:val="24"/>
      <w:szCs w:val="24"/>
      <w:lang w:val="pl-PL" w:eastAsia="pl-PL"/>
    </w:rPr>
  </w:style>
  <w:style w:type="paragraph" w:styleId="Cuprins3">
    <w:name w:val="toc 3"/>
    <w:basedOn w:val="Normal"/>
    <w:next w:val="Normal"/>
    <w:autoRedefine/>
    <w:uiPriority w:val="39"/>
    <w:unhideWhenUsed/>
    <w:rsid w:val="00CA7422"/>
    <w:pPr>
      <w:spacing w:after="100" w:line="240" w:lineRule="auto"/>
      <w:ind w:left="560"/>
    </w:pPr>
    <w:rPr>
      <w:rFonts w:ascii="Times New Roman" w:eastAsia="Times New Roman" w:hAnsi="Times New Roman" w:cs="Times New Roman"/>
      <w:kern w:val="28"/>
      <w:sz w:val="28"/>
      <w:szCs w:val="20"/>
      <w:lang w:val="ro-RO"/>
    </w:rPr>
  </w:style>
  <w:style w:type="paragraph" w:styleId="Titlucuprins">
    <w:name w:val="TOC Heading"/>
    <w:basedOn w:val="Titlu1"/>
    <w:next w:val="Normal"/>
    <w:uiPriority w:val="39"/>
    <w:unhideWhenUsed/>
    <w:qFormat/>
    <w:rsid w:val="00CA7422"/>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Cuprins1">
    <w:name w:val="toc 1"/>
    <w:basedOn w:val="Normal"/>
    <w:next w:val="Normal"/>
    <w:autoRedefine/>
    <w:uiPriority w:val="39"/>
    <w:unhideWhenUsed/>
    <w:rsid w:val="00CA7422"/>
    <w:pPr>
      <w:spacing w:after="100" w:line="240" w:lineRule="auto"/>
    </w:pPr>
    <w:rPr>
      <w:rFonts w:ascii="Times New Roman" w:eastAsia="Times New Roman" w:hAnsi="Times New Roman" w:cs="Times New Roman"/>
      <w:kern w:val="28"/>
      <w:sz w:val="28"/>
      <w:szCs w:val="20"/>
      <w:lang w:val="ro-RO"/>
    </w:rPr>
  </w:style>
  <w:style w:type="paragraph" w:styleId="Cuprins2">
    <w:name w:val="toc 2"/>
    <w:basedOn w:val="Normal"/>
    <w:next w:val="Normal"/>
    <w:autoRedefine/>
    <w:uiPriority w:val="39"/>
    <w:unhideWhenUsed/>
    <w:rsid w:val="00CA7422"/>
    <w:pPr>
      <w:spacing w:after="100" w:line="240" w:lineRule="auto"/>
      <w:ind w:left="280"/>
    </w:pPr>
    <w:rPr>
      <w:rFonts w:ascii="Times New Roman" w:eastAsia="Times New Roman" w:hAnsi="Times New Roman" w:cs="Times New Roman"/>
      <w:kern w:val="28"/>
      <w:sz w:val="28"/>
      <w:szCs w:val="20"/>
      <w:lang w:val="ro-RO"/>
    </w:rPr>
  </w:style>
  <w:style w:type="table" w:customStyle="1" w:styleId="ListTable3-Accent11">
    <w:name w:val="List Table 3 - Accent 11"/>
    <w:basedOn w:val="TabelNormal"/>
    <w:uiPriority w:val="48"/>
    <w:rsid w:val="00CA742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5Dark-Accent21">
    <w:name w:val="Grid Table 5 Dark - Accent 21"/>
    <w:basedOn w:val="TabelNormal"/>
    <w:uiPriority w:val="50"/>
    <w:rsid w:val="00CA74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TabelNormal"/>
    <w:uiPriority w:val="40"/>
    <w:rsid w:val="00CA74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51">
    <w:name w:val="Grid Table 5 Dark - Accent 51"/>
    <w:basedOn w:val="TabelNormal"/>
    <w:uiPriority w:val="50"/>
    <w:rsid w:val="00CA74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108">
      <w:bodyDiv w:val="1"/>
      <w:marLeft w:val="0"/>
      <w:marRight w:val="0"/>
      <w:marTop w:val="0"/>
      <w:marBottom w:val="0"/>
      <w:divBdr>
        <w:top w:val="none" w:sz="0" w:space="0" w:color="auto"/>
        <w:left w:val="none" w:sz="0" w:space="0" w:color="auto"/>
        <w:bottom w:val="none" w:sz="0" w:space="0" w:color="auto"/>
        <w:right w:val="none" w:sz="0" w:space="0" w:color="auto"/>
      </w:divBdr>
    </w:div>
    <w:div w:id="38364497">
      <w:bodyDiv w:val="1"/>
      <w:marLeft w:val="0"/>
      <w:marRight w:val="0"/>
      <w:marTop w:val="0"/>
      <w:marBottom w:val="0"/>
      <w:divBdr>
        <w:top w:val="none" w:sz="0" w:space="0" w:color="auto"/>
        <w:left w:val="none" w:sz="0" w:space="0" w:color="auto"/>
        <w:bottom w:val="none" w:sz="0" w:space="0" w:color="auto"/>
        <w:right w:val="none" w:sz="0" w:space="0" w:color="auto"/>
      </w:divBdr>
    </w:div>
    <w:div w:id="87585816">
      <w:bodyDiv w:val="1"/>
      <w:marLeft w:val="0"/>
      <w:marRight w:val="0"/>
      <w:marTop w:val="0"/>
      <w:marBottom w:val="0"/>
      <w:divBdr>
        <w:top w:val="none" w:sz="0" w:space="0" w:color="auto"/>
        <w:left w:val="none" w:sz="0" w:space="0" w:color="auto"/>
        <w:bottom w:val="none" w:sz="0" w:space="0" w:color="auto"/>
        <w:right w:val="none" w:sz="0" w:space="0" w:color="auto"/>
      </w:divBdr>
      <w:divsChild>
        <w:div w:id="1521775560">
          <w:marLeft w:val="547"/>
          <w:marRight w:val="0"/>
          <w:marTop w:val="154"/>
          <w:marBottom w:val="0"/>
          <w:divBdr>
            <w:top w:val="none" w:sz="0" w:space="0" w:color="auto"/>
            <w:left w:val="none" w:sz="0" w:space="0" w:color="auto"/>
            <w:bottom w:val="none" w:sz="0" w:space="0" w:color="auto"/>
            <w:right w:val="none" w:sz="0" w:space="0" w:color="auto"/>
          </w:divBdr>
        </w:div>
        <w:div w:id="726339939">
          <w:marLeft w:val="547"/>
          <w:marRight w:val="0"/>
          <w:marTop w:val="154"/>
          <w:marBottom w:val="0"/>
          <w:divBdr>
            <w:top w:val="none" w:sz="0" w:space="0" w:color="auto"/>
            <w:left w:val="none" w:sz="0" w:space="0" w:color="auto"/>
            <w:bottom w:val="none" w:sz="0" w:space="0" w:color="auto"/>
            <w:right w:val="none" w:sz="0" w:space="0" w:color="auto"/>
          </w:divBdr>
        </w:div>
      </w:divsChild>
    </w:div>
    <w:div w:id="98912109">
      <w:bodyDiv w:val="1"/>
      <w:marLeft w:val="0"/>
      <w:marRight w:val="0"/>
      <w:marTop w:val="0"/>
      <w:marBottom w:val="0"/>
      <w:divBdr>
        <w:top w:val="none" w:sz="0" w:space="0" w:color="auto"/>
        <w:left w:val="none" w:sz="0" w:space="0" w:color="auto"/>
        <w:bottom w:val="none" w:sz="0" w:space="0" w:color="auto"/>
        <w:right w:val="none" w:sz="0" w:space="0" w:color="auto"/>
      </w:divBdr>
      <w:divsChild>
        <w:div w:id="1911966265">
          <w:marLeft w:val="547"/>
          <w:marRight w:val="0"/>
          <w:marTop w:val="154"/>
          <w:marBottom w:val="0"/>
          <w:divBdr>
            <w:top w:val="none" w:sz="0" w:space="0" w:color="auto"/>
            <w:left w:val="none" w:sz="0" w:space="0" w:color="auto"/>
            <w:bottom w:val="none" w:sz="0" w:space="0" w:color="auto"/>
            <w:right w:val="none" w:sz="0" w:space="0" w:color="auto"/>
          </w:divBdr>
        </w:div>
      </w:divsChild>
    </w:div>
    <w:div w:id="112944294">
      <w:bodyDiv w:val="1"/>
      <w:marLeft w:val="0"/>
      <w:marRight w:val="0"/>
      <w:marTop w:val="0"/>
      <w:marBottom w:val="0"/>
      <w:divBdr>
        <w:top w:val="none" w:sz="0" w:space="0" w:color="auto"/>
        <w:left w:val="none" w:sz="0" w:space="0" w:color="auto"/>
        <w:bottom w:val="none" w:sz="0" w:space="0" w:color="auto"/>
        <w:right w:val="none" w:sz="0" w:space="0" w:color="auto"/>
      </w:divBdr>
    </w:div>
    <w:div w:id="144124946">
      <w:bodyDiv w:val="1"/>
      <w:marLeft w:val="0"/>
      <w:marRight w:val="0"/>
      <w:marTop w:val="0"/>
      <w:marBottom w:val="0"/>
      <w:divBdr>
        <w:top w:val="none" w:sz="0" w:space="0" w:color="auto"/>
        <w:left w:val="none" w:sz="0" w:space="0" w:color="auto"/>
        <w:bottom w:val="none" w:sz="0" w:space="0" w:color="auto"/>
        <w:right w:val="none" w:sz="0" w:space="0" w:color="auto"/>
      </w:divBdr>
    </w:div>
    <w:div w:id="151989433">
      <w:bodyDiv w:val="1"/>
      <w:marLeft w:val="0"/>
      <w:marRight w:val="0"/>
      <w:marTop w:val="0"/>
      <w:marBottom w:val="0"/>
      <w:divBdr>
        <w:top w:val="none" w:sz="0" w:space="0" w:color="auto"/>
        <w:left w:val="none" w:sz="0" w:space="0" w:color="auto"/>
        <w:bottom w:val="none" w:sz="0" w:space="0" w:color="auto"/>
        <w:right w:val="none" w:sz="0" w:space="0" w:color="auto"/>
      </w:divBdr>
    </w:div>
    <w:div w:id="155344100">
      <w:bodyDiv w:val="1"/>
      <w:marLeft w:val="0"/>
      <w:marRight w:val="0"/>
      <w:marTop w:val="0"/>
      <w:marBottom w:val="0"/>
      <w:divBdr>
        <w:top w:val="none" w:sz="0" w:space="0" w:color="auto"/>
        <w:left w:val="none" w:sz="0" w:space="0" w:color="auto"/>
        <w:bottom w:val="none" w:sz="0" w:space="0" w:color="auto"/>
        <w:right w:val="none" w:sz="0" w:space="0" w:color="auto"/>
      </w:divBdr>
    </w:div>
    <w:div w:id="166016244">
      <w:bodyDiv w:val="1"/>
      <w:marLeft w:val="0"/>
      <w:marRight w:val="0"/>
      <w:marTop w:val="0"/>
      <w:marBottom w:val="0"/>
      <w:divBdr>
        <w:top w:val="none" w:sz="0" w:space="0" w:color="auto"/>
        <w:left w:val="none" w:sz="0" w:space="0" w:color="auto"/>
        <w:bottom w:val="none" w:sz="0" w:space="0" w:color="auto"/>
        <w:right w:val="none" w:sz="0" w:space="0" w:color="auto"/>
      </w:divBdr>
    </w:div>
    <w:div w:id="181015562">
      <w:bodyDiv w:val="1"/>
      <w:marLeft w:val="0"/>
      <w:marRight w:val="0"/>
      <w:marTop w:val="0"/>
      <w:marBottom w:val="0"/>
      <w:divBdr>
        <w:top w:val="none" w:sz="0" w:space="0" w:color="auto"/>
        <w:left w:val="none" w:sz="0" w:space="0" w:color="auto"/>
        <w:bottom w:val="none" w:sz="0" w:space="0" w:color="auto"/>
        <w:right w:val="none" w:sz="0" w:space="0" w:color="auto"/>
      </w:divBdr>
    </w:div>
    <w:div w:id="228661545">
      <w:bodyDiv w:val="1"/>
      <w:marLeft w:val="0"/>
      <w:marRight w:val="0"/>
      <w:marTop w:val="0"/>
      <w:marBottom w:val="0"/>
      <w:divBdr>
        <w:top w:val="none" w:sz="0" w:space="0" w:color="auto"/>
        <w:left w:val="none" w:sz="0" w:space="0" w:color="auto"/>
        <w:bottom w:val="none" w:sz="0" w:space="0" w:color="auto"/>
        <w:right w:val="none" w:sz="0" w:space="0" w:color="auto"/>
      </w:divBdr>
    </w:div>
    <w:div w:id="270359943">
      <w:bodyDiv w:val="1"/>
      <w:marLeft w:val="0"/>
      <w:marRight w:val="0"/>
      <w:marTop w:val="0"/>
      <w:marBottom w:val="0"/>
      <w:divBdr>
        <w:top w:val="none" w:sz="0" w:space="0" w:color="auto"/>
        <w:left w:val="none" w:sz="0" w:space="0" w:color="auto"/>
        <w:bottom w:val="none" w:sz="0" w:space="0" w:color="auto"/>
        <w:right w:val="none" w:sz="0" w:space="0" w:color="auto"/>
      </w:divBdr>
    </w:div>
    <w:div w:id="368264183">
      <w:bodyDiv w:val="1"/>
      <w:marLeft w:val="0"/>
      <w:marRight w:val="0"/>
      <w:marTop w:val="0"/>
      <w:marBottom w:val="0"/>
      <w:divBdr>
        <w:top w:val="none" w:sz="0" w:space="0" w:color="auto"/>
        <w:left w:val="none" w:sz="0" w:space="0" w:color="auto"/>
        <w:bottom w:val="none" w:sz="0" w:space="0" w:color="auto"/>
        <w:right w:val="none" w:sz="0" w:space="0" w:color="auto"/>
      </w:divBdr>
    </w:div>
    <w:div w:id="374622474">
      <w:bodyDiv w:val="1"/>
      <w:marLeft w:val="0"/>
      <w:marRight w:val="0"/>
      <w:marTop w:val="0"/>
      <w:marBottom w:val="0"/>
      <w:divBdr>
        <w:top w:val="none" w:sz="0" w:space="0" w:color="auto"/>
        <w:left w:val="none" w:sz="0" w:space="0" w:color="auto"/>
        <w:bottom w:val="none" w:sz="0" w:space="0" w:color="auto"/>
        <w:right w:val="none" w:sz="0" w:space="0" w:color="auto"/>
      </w:divBdr>
    </w:div>
    <w:div w:id="381641948">
      <w:bodyDiv w:val="1"/>
      <w:marLeft w:val="0"/>
      <w:marRight w:val="0"/>
      <w:marTop w:val="0"/>
      <w:marBottom w:val="0"/>
      <w:divBdr>
        <w:top w:val="none" w:sz="0" w:space="0" w:color="auto"/>
        <w:left w:val="none" w:sz="0" w:space="0" w:color="auto"/>
        <w:bottom w:val="none" w:sz="0" w:space="0" w:color="auto"/>
        <w:right w:val="none" w:sz="0" w:space="0" w:color="auto"/>
      </w:divBdr>
    </w:div>
    <w:div w:id="439451122">
      <w:bodyDiv w:val="1"/>
      <w:marLeft w:val="0"/>
      <w:marRight w:val="0"/>
      <w:marTop w:val="0"/>
      <w:marBottom w:val="0"/>
      <w:divBdr>
        <w:top w:val="none" w:sz="0" w:space="0" w:color="auto"/>
        <w:left w:val="none" w:sz="0" w:space="0" w:color="auto"/>
        <w:bottom w:val="none" w:sz="0" w:space="0" w:color="auto"/>
        <w:right w:val="none" w:sz="0" w:space="0" w:color="auto"/>
      </w:divBdr>
      <w:divsChild>
        <w:div w:id="685209228">
          <w:marLeft w:val="547"/>
          <w:marRight w:val="0"/>
          <w:marTop w:val="134"/>
          <w:marBottom w:val="0"/>
          <w:divBdr>
            <w:top w:val="none" w:sz="0" w:space="0" w:color="auto"/>
            <w:left w:val="none" w:sz="0" w:space="0" w:color="auto"/>
            <w:bottom w:val="none" w:sz="0" w:space="0" w:color="auto"/>
            <w:right w:val="none" w:sz="0" w:space="0" w:color="auto"/>
          </w:divBdr>
        </w:div>
        <w:div w:id="1531456250">
          <w:marLeft w:val="547"/>
          <w:marRight w:val="0"/>
          <w:marTop w:val="134"/>
          <w:marBottom w:val="0"/>
          <w:divBdr>
            <w:top w:val="none" w:sz="0" w:space="0" w:color="auto"/>
            <w:left w:val="none" w:sz="0" w:space="0" w:color="auto"/>
            <w:bottom w:val="none" w:sz="0" w:space="0" w:color="auto"/>
            <w:right w:val="none" w:sz="0" w:space="0" w:color="auto"/>
          </w:divBdr>
        </w:div>
        <w:div w:id="864053042">
          <w:marLeft w:val="547"/>
          <w:marRight w:val="0"/>
          <w:marTop w:val="134"/>
          <w:marBottom w:val="0"/>
          <w:divBdr>
            <w:top w:val="none" w:sz="0" w:space="0" w:color="auto"/>
            <w:left w:val="none" w:sz="0" w:space="0" w:color="auto"/>
            <w:bottom w:val="none" w:sz="0" w:space="0" w:color="auto"/>
            <w:right w:val="none" w:sz="0" w:space="0" w:color="auto"/>
          </w:divBdr>
        </w:div>
      </w:divsChild>
    </w:div>
    <w:div w:id="544366349">
      <w:bodyDiv w:val="1"/>
      <w:marLeft w:val="0"/>
      <w:marRight w:val="0"/>
      <w:marTop w:val="0"/>
      <w:marBottom w:val="0"/>
      <w:divBdr>
        <w:top w:val="none" w:sz="0" w:space="0" w:color="auto"/>
        <w:left w:val="none" w:sz="0" w:space="0" w:color="auto"/>
        <w:bottom w:val="none" w:sz="0" w:space="0" w:color="auto"/>
        <w:right w:val="none" w:sz="0" w:space="0" w:color="auto"/>
      </w:divBdr>
    </w:div>
    <w:div w:id="549196069">
      <w:bodyDiv w:val="1"/>
      <w:marLeft w:val="0"/>
      <w:marRight w:val="0"/>
      <w:marTop w:val="0"/>
      <w:marBottom w:val="0"/>
      <w:divBdr>
        <w:top w:val="none" w:sz="0" w:space="0" w:color="auto"/>
        <w:left w:val="none" w:sz="0" w:space="0" w:color="auto"/>
        <w:bottom w:val="none" w:sz="0" w:space="0" w:color="auto"/>
        <w:right w:val="none" w:sz="0" w:space="0" w:color="auto"/>
      </w:divBdr>
    </w:div>
    <w:div w:id="609162037">
      <w:bodyDiv w:val="1"/>
      <w:marLeft w:val="0"/>
      <w:marRight w:val="0"/>
      <w:marTop w:val="0"/>
      <w:marBottom w:val="0"/>
      <w:divBdr>
        <w:top w:val="none" w:sz="0" w:space="0" w:color="auto"/>
        <w:left w:val="none" w:sz="0" w:space="0" w:color="auto"/>
        <w:bottom w:val="none" w:sz="0" w:space="0" w:color="auto"/>
        <w:right w:val="none" w:sz="0" w:space="0" w:color="auto"/>
      </w:divBdr>
    </w:div>
    <w:div w:id="641231291">
      <w:bodyDiv w:val="1"/>
      <w:marLeft w:val="0"/>
      <w:marRight w:val="0"/>
      <w:marTop w:val="0"/>
      <w:marBottom w:val="0"/>
      <w:divBdr>
        <w:top w:val="none" w:sz="0" w:space="0" w:color="auto"/>
        <w:left w:val="none" w:sz="0" w:space="0" w:color="auto"/>
        <w:bottom w:val="none" w:sz="0" w:space="0" w:color="auto"/>
        <w:right w:val="none" w:sz="0" w:space="0" w:color="auto"/>
      </w:divBdr>
    </w:div>
    <w:div w:id="660279541">
      <w:bodyDiv w:val="1"/>
      <w:marLeft w:val="0"/>
      <w:marRight w:val="0"/>
      <w:marTop w:val="0"/>
      <w:marBottom w:val="0"/>
      <w:divBdr>
        <w:top w:val="none" w:sz="0" w:space="0" w:color="auto"/>
        <w:left w:val="none" w:sz="0" w:space="0" w:color="auto"/>
        <w:bottom w:val="none" w:sz="0" w:space="0" w:color="auto"/>
        <w:right w:val="none" w:sz="0" w:space="0" w:color="auto"/>
      </w:divBdr>
    </w:div>
    <w:div w:id="717555414">
      <w:bodyDiv w:val="1"/>
      <w:marLeft w:val="0"/>
      <w:marRight w:val="0"/>
      <w:marTop w:val="0"/>
      <w:marBottom w:val="0"/>
      <w:divBdr>
        <w:top w:val="none" w:sz="0" w:space="0" w:color="auto"/>
        <w:left w:val="none" w:sz="0" w:space="0" w:color="auto"/>
        <w:bottom w:val="none" w:sz="0" w:space="0" w:color="auto"/>
        <w:right w:val="none" w:sz="0" w:space="0" w:color="auto"/>
      </w:divBdr>
    </w:div>
    <w:div w:id="726219447">
      <w:bodyDiv w:val="1"/>
      <w:marLeft w:val="0"/>
      <w:marRight w:val="0"/>
      <w:marTop w:val="0"/>
      <w:marBottom w:val="0"/>
      <w:divBdr>
        <w:top w:val="none" w:sz="0" w:space="0" w:color="auto"/>
        <w:left w:val="none" w:sz="0" w:space="0" w:color="auto"/>
        <w:bottom w:val="none" w:sz="0" w:space="0" w:color="auto"/>
        <w:right w:val="none" w:sz="0" w:space="0" w:color="auto"/>
      </w:divBdr>
    </w:div>
    <w:div w:id="754597314">
      <w:bodyDiv w:val="1"/>
      <w:marLeft w:val="0"/>
      <w:marRight w:val="0"/>
      <w:marTop w:val="0"/>
      <w:marBottom w:val="0"/>
      <w:divBdr>
        <w:top w:val="none" w:sz="0" w:space="0" w:color="auto"/>
        <w:left w:val="none" w:sz="0" w:space="0" w:color="auto"/>
        <w:bottom w:val="none" w:sz="0" w:space="0" w:color="auto"/>
        <w:right w:val="none" w:sz="0" w:space="0" w:color="auto"/>
      </w:divBdr>
    </w:div>
    <w:div w:id="776947370">
      <w:bodyDiv w:val="1"/>
      <w:marLeft w:val="0"/>
      <w:marRight w:val="0"/>
      <w:marTop w:val="0"/>
      <w:marBottom w:val="0"/>
      <w:divBdr>
        <w:top w:val="none" w:sz="0" w:space="0" w:color="auto"/>
        <w:left w:val="none" w:sz="0" w:space="0" w:color="auto"/>
        <w:bottom w:val="none" w:sz="0" w:space="0" w:color="auto"/>
        <w:right w:val="none" w:sz="0" w:space="0" w:color="auto"/>
      </w:divBdr>
    </w:div>
    <w:div w:id="834034804">
      <w:bodyDiv w:val="1"/>
      <w:marLeft w:val="0"/>
      <w:marRight w:val="0"/>
      <w:marTop w:val="0"/>
      <w:marBottom w:val="0"/>
      <w:divBdr>
        <w:top w:val="none" w:sz="0" w:space="0" w:color="auto"/>
        <w:left w:val="none" w:sz="0" w:space="0" w:color="auto"/>
        <w:bottom w:val="none" w:sz="0" w:space="0" w:color="auto"/>
        <w:right w:val="none" w:sz="0" w:space="0" w:color="auto"/>
      </w:divBdr>
    </w:div>
    <w:div w:id="901908371">
      <w:bodyDiv w:val="1"/>
      <w:marLeft w:val="0"/>
      <w:marRight w:val="0"/>
      <w:marTop w:val="0"/>
      <w:marBottom w:val="0"/>
      <w:divBdr>
        <w:top w:val="none" w:sz="0" w:space="0" w:color="auto"/>
        <w:left w:val="none" w:sz="0" w:space="0" w:color="auto"/>
        <w:bottom w:val="none" w:sz="0" w:space="0" w:color="auto"/>
        <w:right w:val="none" w:sz="0" w:space="0" w:color="auto"/>
      </w:divBdr>
    </w:div>
    <w:div w:id="944388008">
      <w:bodyDiv w:val="1"/>
      <w:marLeft w:val="0"/>
      <w:marRight w:val="0"/>
      <w:marTop w:val="0"/>
      <w:marBottom w:val="0"/>
      <w:divBdr>
        <w:top w:val="none" w:sz="0" w:space="0" w:color="auto"/>
        <w:left w:val="none" w:sz="0" w:space="0" w:color="auto"/>
        <w:bottom w:val="none" w:sz="0" w:space="0" w:color="auto"/>
        <w:right w:val="none" w:sz="0" w:space="0" w:color="auto"/>
      </w:divBdr>
    </w:div>
    <w:div w:id="951129511">
      <w:bodyDiv w:val="1"/>
      <w:marLeft w:val="0"/>
      <w:marRight w:val="0"/>
      <w:marTop w:val="0"/>
      <w:marBottom w:val="0"/>
      <w:divBdr>
        <w:top w:val="none" w:sz="0" w:space="0" w:color="auto"/>
        <w:left w:val="none" w:sz="0" w:space="0" w:color="auto"/>
        <w:bottom w:val="none" w:sz="0" w:space="0" w:color="auto"/>
        <w:right w:val="none" w:sz="0" w:space="0" w:color="auto"/>
      </w:divBdr>
    </w:div>
    <w:div w:id="1007750777">
      <w:bodyDiv w:val="1"/>
      <w:marLeft w:val="0"/>
      <w:marRight w:val="0"/>
      <w:marTop w:val="0"/>
      <w:marBottom w:val="0"/>
      <w:divBdr>
        <w:top w:val="none" w:sz="0" w:space="0" w:color="auto"/>
        <w:left w:val="none" w:sz="0" w:space="0" w:color="auto"/>
        <w:bottom w:val="none" w:sz="0" w:space="0" w:color="auto"/>
        <w:right w:val="none" w:sz="0" w:space="0" w:color="auto"/>
      </w:divBdr>
    </w:div>
    <w:div w:id="1017922141">
      <w:bodyDiv w:val="1"/>
      <w:marLeft w:val="0"/>
      <w:marRight w:val="0"/>
      <w:marTop w:val="0"/>
      <w:marBottom w:val="0"/>
      <w:divBdr>
        <w:top w:val="none" w:sz="0" w:space="0" w:color="auto"/>
        <w:left w:val="none" w:sz="0" w:space="0" w:color="auto"/>
        <w:bottom w:val="none" w:sz="0" w:space="0" w:color="auto"/>
        <w:right w:val="none" w:sz="0" w:space="0" w:color="auto"/>
      </w:divBdr>
    </w:div>
    <w:div w:id="1082721243">
      <w:bodyDiv w:val="1"/>
      <w:marLeft w:val="0"/>
      <w:marRight w:val="0"/>
      <w:marTop w:val="0"/>
      <w:marBottom w:val="0"/>
      <w:divBdr>
        <w:top w:val="none" w:sz="0" w:space="0" w:color="auto"/>
        <w:left w:val="none" w:sz="0" w:space="0" w:color="auto"/>
        <w:bottom w:val="none" w:sz="0" w:space="0" w:color="auto"/>
        <w:right w:val="none" w:sz="0" w:space="0" w:color="auto"/>
      </w:divBdr>
      <w:divsChild>
        <w:div w:id="274484172">
          <w:marLeft w:val="547"/>
          <w:marRight w:val="0"/>
          <w:marTop w:val="154"/>
          <w:marBottom w:val="0"/>
          <w:divBdr>
            <w:top w:val="none" w:sz="0" w:space="0" w:color="auto"/>
            <w:left w:val="none" w:sz="0" w:space="0" w:color="auto"/>
            <w:bottom w:val="none" w:sz="0" w:space="0" w:color="auto"/>
            <w:right w:val="none" w:sz="0" w:space="0" w:color="auto"/>
          </w:divBdr>
        </w:div>
        <w:div w:id="1088766135">
          <w:marLeft w:val="547"/>
          <w:marRight w:val="0"/>
          <w:marTop w:val="154"/>
          <w:marBottom w:val="0"/>
          <w:divBdr>
            <w:top w:val="none" w:sz="0" w:space="0" w:color="auto"/>
            <w:left w:val="none" w:sz="0" w:space="0" w:color="auto"/>
            <w:bottom w:val="none" w:sz="0" w:space="0" w:color="auto"/>
            <w:right w:val="none" w:sz="0" w:space="0" w:color="auto"/>
          </w:divBdr>
        </w:div>
      </w:divsChild>
    </w:div>
    <w:div w:id="1136491001">
      <w:bodyDiv w:val="1"/>
      <w:marLeft w:val="0"/>
      <w:marRight w:val="0"/>
      <w:marTop w:val="0"/>
      <w:marBottom w:val="0"/>
      <w:divBdr>
        <w:top w:val="none" w:sz="0" w:space="0" w:color="auto"/>
        <w:left w:val="none" w:sz="0" w:space="0" w:color="auto"/>
        <w:bottom w:val="none" w:sz="0" w:space="0" w:color="auto"/>
        <w:right w:val="none" w:sz="0" w:space="0" w:color="auto"/>
      </w:divBdr>
      <w:divsChild>
        <w:div w:id="196696523">
          <w:marLeft w:val="547"/>
          <w:marRight w:val="0"/>
          <w:marTop w:val="154"/>
          <w:marBottom w:val="0"/>
          <w:divBdr>
            <w:top w:val="none" w:sz="0" w:space="0" w:color="auto"/>
            <w:left w:val="none" w:sz="0" w:space="0" w:color="auto"/>
            <w:bottom w:val="none" w:sz="0" w:space="0" w:color="auto"/>
            <w:right w:val="none" w:sz="0" w:space="0" w:color="auto"/>
          </w:divBdr>
        </w:div>
        <w:div w:id="951090066">
          <w:marLeft w:val="547"/>
          <w:marRight w:val="0"/>
          <w:marTop w:val="154"/>
          <w:marBottom w:val="0"/>
          <w:divBdr>
            <w:top w:val="none" w:sz="0" w:space="0" w:color="auto"/>
            <w:left w:val="none" w:sz="0" w:space="0" w:color="auto"/>
            <w:bottom w:val="none" w:sz="0" w:space="0" w:color="auto"/>
            <w:right w:val="none" w:sz="0" w:space="0" w:color="auto"/>
          </w:divBdr>
        </w:div>
      </w:divsChild>
    </w:div>
    <w:div w:id="1180697797">
      <w:bodyDiv w:val="1"/>
      <w:marLeft w:val="0"/>
      <w:marRight w:val="0"/>
      <w:marTop w:val="0"/>
      <w:marBottom w:val="0"/>
      <w:divBdr>
        <w:top w:val="none" w:sz="0" w:space="0" w:color="auto"/>
        <w:left w:val="none" w:sz="0" w:space="0" w:color="auto"/>
        <w:bottom w:val="none" w:sz="0" w:space="0" w:color="auto"/>
        <w:right w:val="none" w:sz="0" w:space="0" w:color="auto"/>
      </w:divBdr>
    </w:div>
    <w:div w:id="1181352555">
      <w:bodyDiv w:val="1"/>
      <w:marLeft w:val="0"/>
      <w:marRight w:val="0"/>
      <w:marTop w:val="0"/>
      <w:marBottom w:val="0"/>
      <w:divBdr>
        <w:top w:val="none" w:sz="0" w:space="0" w:color="auto"/>
        <w:left w:val="none" w:sz="0" w:space="0" w:color="auto"/>
        <w:bottom w:val="none" w:sz="0" w:space="0" w:color="auto"/>
        <w:right w:val="none" w:sz="0" w:space="0" w:color="auto"/>
      </w:divBdr>
      <w:divsChild>
        <w:div w:id="1320158164">
          <w:marLeft w:val="1627"/>
          <w:marRight w:val="0"/>
          <w:marTop w:val="134"/>
          <w:marBottom w:val="0"/>
          <w:divBdr>
            <w:top w:val="none" w:sz="0" w:space="0" w:color="auto"/>
            <w:left w:val="none" w:sz="0" w:space="0" w:color="auto"/>
            <w:bottom w:val="none" w:sz="0" w:space="0" w:color="auto"/>
            <w:right w:val="none" w:sz="0" w:space="0" w:color="auto"/>
          </w:divBdr>
        </w:div>
        <w:div w:id="1657372313">
          <w:marLeft w:val="1627"/>
          <w:marRight w:val="0"/>
          <w:marTop w:val="134"/>
          <w:marBottom w:val="0"/>
          <w:divBdr>
            <w:top w:val="none" w:sz="0" w:space="0" w:color="auto"/>
            <w:left w:val="none" w:sz="0" w:space="0" w:color="auto"/>
            <w:bottom w:val="none" w:sz="0" w:space="0" w:color="auto"/>
            <w:right w:val="none" w:sz="0" w:space="0" w:color="auto"/>
          </w:divBdr>
        </w:div>
        <w:div w:id="1443067307">
          <w:marLeft w:val="1627"/>
          <w:marRight w:val="0"/>
          <w:marTop w:val="134"/>
          <w:marBottom w:val="0"/>
          <w:divBdr>
            <w:top w:val="none" w:sz="0" w:space="0" w:color="auto"/>
            <w:left w:val="none" w:sz="0" w:space="0" w:color="auto"/>
            <w:bottom w:val="none" w:sz="0" w:space="0" w:color="auto"/>
            <w:right w:val="none" w:sz="0" w:space="0" w:color="auto"/>
          </w:divBdr>
        </w:div>
      </w:divsChild>
    </w:div>
    <w:div w:id="1192837514">
      <w:bodyDiv w:val="1"/>
      <w:marLeft w:val="0"/>
      <w:marRight w:val="0"/>
      <w:marTop w:val="0"/>
      <w:marBottom w:val="0"/>
      <w:divBdr>
        <w:top w:val="none" w:sz="0" w:space="0" w:color="auto"/>
        <w:left w:val="none" w:sz="0" w:space="0" w:color="auto"/>
        <w:bottom w:val="none" w:sz="0" w:space="0" w:color="auto"/>
        <w:right w:val="none" w:sz="0" w:space="0" w:color="auto"/>
      </w:divBdr>
      <w:divsChild>
        <w:div w:id="1862738394">
          <w:marLeft w:val="547"/>
          <w:marRight w:val="0"/>
          <w:marTop w:val="154"/>
          <w:marBottom w:val="0"/>
          <w:divBdr>
            <w:top w:val="none" w:sz="0" w:space="0" w:color="auto"/>
            <w:left w:val="none" w:sz="0" w:space="0" w:color="auto"/>
            <w:bottom w:val="none" w:sz="0" w:space="0" w:color="auto"/>
            <w:right w:val="none" w:sz="0" w:space="0" w:color="auto"/>
          </w:divBdr>
        </w:div>
        <w:div w:id="1105735041">
          <w:marLeft w:val="547"/>
          <w:marRight w:val="0"/>
          <w:marTop w:val="154"/>
          <w:marBottom w:val="0"/>
          <w:divBdr>
            <w:top w:val="none" w:sz="0" w:space="0" w:color="auto"/>
            <w:left w:val="none" w:sz="0" w:space="0" w:color="auto"/>
            <w:bottom w:val="none" w:sz="0" w:space="0" w:color="auto"/>
            <w:right w:val="none" w:sz="0" w:space="0" w:color="auto"/>
          </w:divBdr>
        </w:div>
      </w:divsChild>
    </w:div>
    <w:div w:id="1195077003">
      <w:bodyDiv w:val="1"/>
      <w:marLeft w:val="0"/>
      <w:marRight w:val="0"/>
      <w:marTop w:val="0"/>
      <w:marBottom w:val="0"/>
      <w:divBdr>
        <w:top w:val="none" w:sz="0" w:space="0" w:color="auto"/>
        <w:left w:val="none" w:sz="0" w:space="0" w:color="auto"/>
        <w:bottom w:val="none" w:sz="0" w:space="0" w:color="auto"/>
        <w:right w:val="none" w:sz="0" w:space="0" w:color="auto"/>
      </w:divBdr>
    </w:div>
    <w:div w:id="1203178235">
      <w:bodyDiv w:val="1"/>
      <w:marLeft w:val="0"/>
      <w:marRight w:val="0"/>
      <w:marTop w:val="0"/>
      <w:marBottom w:val="0"/>
      <w:divBdr>
        <w:top w:val="none" w:sz="0" w:space="0" w:color="auto"/>
        <w:left w:val="none" w:sz="0" w:space="0" w:color="auto"/>
        <w:bottom w:val="none" w:sz="0" w:space="0" w:color="auto"/>
        <w:right w:val="none" w:sz="0" w:space="0" w:color="auto"/>
      </w:divBdr>
    </w:div>
    <w:div w:id="1241210354">
      <w:bodyDiv w:val="1"/>
      <w:marLeft w:val="0"/>
      <w:marRight w:val="0"/>
      <w:marTop w:val="0"/>
      <w:marBottom w:val="0"/>
      <w:divBdr>
        <w:top w:val="none" w:sz="0" w:space="0" w:color="auto"/>
        <w:left w:val="none" w:sz="0" w:space="0" w:color="auto"/>
        <w:bottom w:val="none" w:sz="0" w:space="0" w:color="auto"/>
        <w:right w:val="none" w:sz="0" w:space="0" w:color="auto"/>
      </w:divBdr>
    </w:div>
    <w:div w:id="1287615974">
      <w:bodyDiv w:val="1"/>
      <w:marLeft w:val="0"/>
      <w:marRight w:val="0"/>
      <w:marTop w:val="0"/>
      <w:marBottom w:val="0"/>
      <w:divBdr>
        <w:top w:val="none" w:sz="0" w:space="0" w:color="auto"/>
        <w:left w:val="none" w:sz="0" w:space="0" w:color="auto"/>
        <w:bottom w:val="none" w:sz="0" w:space="0" w:color="auto"/>
        <w:right w:val="none" w:sz="0" w:space="0" w:color="auto"/>
      </w:divBdr>
    </w:div>
    <w:div w:id="1384674895">
      <w:bodyDiv w:val="1"/>
      <w:marLeft w:val="0"/>
      <w:marRight w:val="0"/>
      <w:marTop w:val="0"/>
      <w:marBottom w:val="0"/>
      <w:divBdr>
        <w:top w:val="none" w:sz="0" w:space="0" w:color="auto"/>
        <w:left w:val="none" w:sz="0" w:space="0" w:color="auto"/>
        <w:bottom w:val="none" w:sz="0" w:space="0" w:color="auto"/>
        <w:right w:val="none" w:sz="0" w:space="0" w:color="auto"/>
      </w:divBdr>
      <w:divsChild>
        <w:div w:id="1828203660">
          <w:marLeft w:val="547"/>
          <w:marRight w:val="0"/>
          <w:marTop w:val="154"/>
          <w:marBottom w:val="0"/>
          <w:divBdr>
            <w:top w:val="none" w:sz="0" w:space="0" w:color="auto"/>
            <w:left w:val="none" w:sz="0" w:space="0" w:color="auto"/>
            <w:bottom w:val="none" w:sz="0" w:space="0" w:color="auto"/>
            <w:right w:val="none" w:sz="0" w:space="0" w:color="auto"/>
          </w:divBdr>
        </w:div>
        <w:div w:id="1545871624">
          <w:marLeft w:val="547"/>
          <w:marRight w:val="0"/>
          <w:marTop w:val="154"/>
          <w:marBottom w:val="0"/>
          <w:divBdr>
            <w:top w:val="none" w:sz="0" w:space="0" w:color="auto"/>
            <w:left w:val="none" w:sz="0" w:space="0" w:color="auto"/>
            <w:bottom w:val="none" w:sz="0" w:space="0" w:color="auto"/>
            <w:right w:val="none" w:sz="0" w:space="0" w:color="auto"/>
          </w:divBdr>
        </w:div>
        <w:div w:id="434598562">
          <w:marLeft w:val="547"/>
          <w:marRight w:val="0"/>
          <w:marTop w:val="154"/>
          <w:marBottom w:val="0"/>
          <w:divBdr>
            <w:top w:val="none" w:sz="0" w:space="0" w:color="auto"/>
            <w:left w:val="none" w:sz="0" w:space="0" w:color="auto"/>
            <w:bottom w:val="none" w:sz="0" w:space="0" w:color="auto"/>
            <w:right w:val="none" w:sz="0" w:space="0" w:color="auto"/>
          </w:divBdr>
        </w:div>
      </w:divsChild>
    </w:div>
    <w:div w:id="1385593401">
      <w:bodyDiv w:val="1"/>
      <w:marLeft w:val="0"/>
      <w:marRight w:val="0"/>
      <w:marTop w:val="0"/>
      <w:marBottom w:val="0"/>
      <w:divBdr>
        <w:top w:val="none" w:sz="0" w:space="0" w:color="auto"/>
        <w:left w:val="none" w:sz="0" w:space="0" w:color="auto"/>
        <w:bottom w:val="none" w:sz="0" w:space="0" w:color="auto"/>
        <w:right w:val="none" w:sz="0" w:space="0" w:color="auto"/>
      </w:divBdr>
    </w:div>
    <w:div w:id="1397243528">
      <w:bodyDiv w:val="1"/>
      <w:marLeft w:val="0"/>
      <w:marRight w:val="0"/>
      <w:marTop w:val="0"/>
      <w:marBottom w:val="0"/>
      <w:divBdr>
        <w:top w:val="none" w:sz="0" w:space="0" w:color="auto"/>
        <w:left w:val="none" w:sz="0" w:space="0" w:color="auto"/>
        <w:bottom w:val="none" w:sz="0" w:space="0" w:color="auto"/>
        <w:right w:val="none" w:sz="0" w:space="0" w:color="auto"/>
      </w:divBdr>
    </w:div>
    <w:div w:id="1484732928">
      <w:bodyDiv w:val="1"/>
      <w:marLeft w:val="0"/>
      <w:marRight w:val="0"/>
      <w:marTop w:val="0"/>
      <w:marBottom w:val="0"/>
      <w:divBdr>
        <w:top w:val="none" w:sz="0" w:space="0" w:color="auto"/>
        <w:left w:val="none" w:sz="0" w:space="0" w:color="auto"/>
        <w:bottom w:val="none" w:sz="0" w:space="0" w:color="auto"/>
        <w:right w:val="none" w:sz="0" w:space="0" w:color="auto"/>
      </w:divBdr>
    </w:div>
    <w:div w:id="1525513535">
      <w:bodyDiv w:val="1"/>
      <w:marLeft w:val="0"/>
      <w:marRight w:val="0"/>
      <w:marTop w:val="0"/>
      <w:marBottom w:val="0"/>
      <w:divBdr>
        <w:top w:val="none" w:sz="0" w:space="0" w:color="auto"/>
        <w:left w:val="none" w:sz="0" w:space="0" w:color="auto"/>
        <w:bottom w:val="none" w:sz="0" w:space="0" w:color="auto"/>
        <w:right w:val="none" w:sz="0" w:space="0" w:color="auto"/>
      </w:divBdr>
    </w:div>
    <w:div w:id="1540387148">
      <w:bodyDiv w:val="1"/>
      <w:marLeft w:val="0"/>
      <w:marRight w:val="0"/>
      <w:marTop w:val="0"/>
      <w:marBottom w:val="0"/>
      <w:divBdr>
        <w:top w:val="none" w:sz="0" w:space="0" w:color="auto"/>
        <w:left w:val="none" w:sz="0" w:space="0" w:color="auto"/>
        <w:bottom w:val="none" w:sz="0" w:space="0" w:color="auto"/>
        <w:right w:val="none" w:sz="0" w:space="0" w:color="auto"/>
      </w:divBdr>
      <w:divsChild>
        <w:div w:id="683825044">
          <w:marLeft w:val="547"/>
          <w:marRight w:val="0"/>
          <w:marTop w:val="154"/>
          <w:marBottom w:val="0"/>
          <w:divBdr>
            <w:top w:val="none" w:sz="0" w:space="0" w:color="auto"/>
            <w:left w:val="none" w:sz="0" w:space="0" w:color="auto"/>
            <w:bottom w:val="none" w:sz="0" w:space="0" w:color="auto"/>
            <w:right w:val="none" w:sz="0" w:space="0" w:color="auto"/>
          </w:divBdr>
        </w:div>
      </w:divsChild>
    </w:div>
    <w:div w:id="1664502232">
      <w:bodyDiv w:val="1"/>
      <w:marLeft w:val="0"/>
      <w:marRight w:val="0"/>
      <w:marTop w:val="0"/>
      <w:marBottom w:val="0"/>
      <w:divBdr>
        <w:top w:val="none" w:sz="0" w:space="0" w:color="auto"/>
        <w:left w:val="none" w:sz="0" w:space="0" w:color="auto"/>
        <w:bottom w:val="none" w:sz="0" w:space="0" w:color="auto"/>
        <w:right w:val="none" w:sz="0" w:space="0" w:color="auto"/>
      </w:divBdr>
    </w:div>
    <w:div w:id="1766880855">
      <w:bodyDiv w:val="1"/>
      <w:marLeft w:val="0"/>
      <w:marRight w:val="0"/>
      <w:marTop w:val="0"/>
      <w:marBottom w:val="0"/>
      <w:divBdr>
        <w:top w:val="none" w:sz="0" w:space="0" w:color="auto"/>
        <w:left w:val="none" w:sz="0" w:space="0" w:color="auto"/>
        <w:bottom w:val="none" w:sz="0" w:space="0" w:color="auto"/>
        <w:right w:val="none" w:sz="0" w:space="0" w:color="auto"/>
      </w:divBdr>
    </w:div>
    <w:div w:id="1828091184">
      <w:bodyDiv w:val="1"/>
      <w:marLeft w:val="0"/>
      <w:marRight w:val="0"/>
      <w:marTop w:val="0"/>
      <w:marBottom w:val="0"/>
      <w:divBdr>
        <w:top w:val="none" w:sz="0" w:space="0" w:color="auto"/>
        <w:left w:val="none" w:sz="0" w:space="0" w:color="auto"/>
        <w:bottom w:val="none" w:sz="0" w:space="0" w:color="auto"/>
        <w:right w:val="none" w:sz="0" w:space="0" w:color="auto"/>
      </w:divBdr>
    </w:div>
    <w:div w:id="1878620813">
      <w:bodyDiv w:val="1"/>
      <w:marLeft w:val="0"/>
      <w:marRight w:val="0"/>
      <w:marTop w:val="0"/>
      <w:marBottom w:val="0"/>
      <w:divBdr>
        <w:top w:val="none" w:sz="0" w:space="0" w:color="auto"/>
        <w:left w:val="none" w:sz="0" w:space="0" w:color="auto"/>
        <w:bottom w:val="none" w:sz="0" w:space="0" w:color="auto"/>
        <w:right w:val="none" w:sz="0" w:space="0" w:color="auto"/>
      </w:divBdr>
    </w:div>
    <w:div w:id="1884831496">
      <w:bodyDiv w:val="1"/>
      <w:marLeft w:val="0"/>
      <w:marRight w:val="0"/>
      <w:marTop w:val="0"/>
      <w:marBottom w:val="0"/>
      <w:divBdr>
        <w:top w:val="none" w:sz="0" w:space="0" w:color="auto"/>
        <w:left w:val="none" w:sz="0" w:space="0" w:color="auto"/>
        <w:bottom w:val="none" w:sz="0" w:space="0" w:color="auto"/>
        <w:right w:val="none" w:sz="0" w:space="0" w:color="auto"/>
      </w:divBdr>
    </w:div>
    <w:div w:id="1929533255">
      <w:bodyDiv w:val="1"/>
      <w:marLeft w:val="0"/>
      <w:marRight w:val="0"/>
      <w:marTop w:val="0"/>
      <w:marBottom w:val="0"/>
      <w:divBdr>
        <w:top w:val="none" w:sz="0" w:space="0" w:color="auto"/>
        <w:left w:val="none" w:sz="0" w:space="0" w:color="auto"/>
        <w:bottom w:val="none" w:sz="0" w:space="0" w:color="auto"/>
        <w:right w:val="none" w:sz="0" w:space="0" w:color="auto"/>
      </w:divBdr>
    </w:div>
    <w:div w:id="1975795245">
      <w:bodyDiv w:val="1"/>
      <w:marLeft w:val="0"/>
      <w:marRight w:val="0"/>
      <w:marTop w:val="0"/>
      <w:marBottom w:val="0"/>
      <w:divBdr>
        <w:top w:val="none" w:sz="0" w:space="0" w:color="auto"/>
        <w:left w:val="none" w:sz="0" w:space="0" w:color="auto"/>
        <w:bottom w:val="none" w:sz="0" w:space="0" w:color="auto"/>
        <w:right w:val="none" w:sz="0" w:space="0" w:color="auto"/>
      </w:divBdr>
    </w:div>
    <w:div w:id="2015302813">
      <w:bodyDiv w:val="1"/>
      <w:marLeft w:val="0"/>
      <w:marRight w:val="0"/>
      <w:marTop w:val="0"/>
      <w:marBottom w:val="0"/>
      <w:divBdr>
        <w:top w:val="none" w:sz="0" w:space="0" w:color="auto"/>
        <w:left w:val="none" w:sz="0" w:space="0" w:color="auto"/>
        <w:bottom w:val="none" w:sz="0" w:space="0" w:color="auto"/>
        <w:right w:val="none" w:sz="0" w:space="0" w:color="auto"/>
      </w:divBdr>
    </w:div>
    <w:div w:id="2016882013">
      <w:bodyDiv w:val="1"/>
      <w:marLeft w:val="0"/>
      <w:marRight w:val="0"/>
      <w:marTop w:val="0"/>
      <w:marBottom w:val="0"/>
      <w:divBdr>
        <w:top w:val="none" w:sz="0" w:space="0" w:color="auto"/>
        <w:left w:val="none" w:sz="0" w:space="0" w:color="auto"/>
        <w:bottom w:val="none" w:sz="0" w:space="0" w:color="auto"/>
        <w:right w:val="none" w:sz="0" w:space="0" w:color="auto"/>
      </w:divBdr>
    </w:div>
    <w:div w:id="2041927034">
      <w:bodyDiv w:val="1"/>
      <w:marLeft w:val="0"/>
      <w:marRight w:val="0"/>
      <w:marTop w:val="0"/>
      <w:marBottom w:val="0"/>
      <w:divBdr>
        <w:top w:val="none" w:sz="0" w:space="0" w:color="auto"/>
        <w:left w:val="none" w:sz="0" w:space="0" w:color="auto"/>
        <w:bottom w:val="none" w:sz="0" w:space="0" w:color="auto"/>
        <w:right w:val="none" w:sz="0" w:space="0" w:color="auto"/>
      </w:divBdr>
    </w:div>
    <w:div w:id="2123497490">
      <w:bodyDiv w:val="1"/>
      <w:marLeft w:val="0"/>
      <w:marRight w:val="0"/>
      <w:marTop w:val="0"/>
      <w:marBottom w:val="0"/>
      <w:divBdr>
        <w:top w:val="none" w:sz="0" w:space="0" w:color="auto"/>
        <w:left w:val="none" w:sz="0" w:space="0" w:color="auto"/>
        <w:bottom w:val="none" w:sz="0" w:space="0" w:color="auto"/>
        <w:right w:val="none" w:sz="0" w:space="0" w:color="auto"/>
      </w:divBdr>
    </w:div>
    <w:div w:id="2123844448">
      <w:bodyDiv w:val="1"/>
      <w:marLeft w:val="0"/>
      <w:marRight w:val="0"/>
      <w:marTop w:val="0"/>
      <w:marBottom w:val="0"/>
      <w:divBdr>
        <w:top w:val="none" w:sz="0" w:space="0" w:color="auto"/>
        <w:left w:val="none" w:sz="0" w:space="0" w:color="auto"/>
        <w:bottom w:val="none" w:sz="0" w:space="0" w:color="auto"/>
        <w:right w:val="none" w:sz="0" w:space="0" w:color="auto"/>
      </w:divBdr>
    </w:div>
    <w:div w:id="21449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4.xm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v.politiaromana.ro/ro/structura/echipa-manageriala/ivascu-marius-daniel-adjunct-al-sefului-inspectoratului"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6.xml"/></Relationships>
</file>

<file path=word/_rels/footer1.xml.rels><?xml version="1.0" encoding="UTF-8" standalone="yes"?>
<Relationships xmlns="http://schemas.openxmlformats.org/package/2006/relationships"><Relationship Id="rId1" Type="http://schemas.openxmlformats.org/officeDocument/2006/relationships/hyperlink" Target="mailto:contact@isujcv.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pPr>
            <a:r>
              <a:rPr lang="ro-RO" sz="1600"/>
              <a:t>Evoluţia numărului de evenimente</a:t>
            </a:r>
            <a:endParaRPr lang="en-US" sz="1600"/>
          </a:p>
          <a:p>
            <a:pPr algn="ctr">
              <a:defRPr sz="1600"/>
            </a:pPr>
            <a:r>
              <a:rPr lang="en-US" sz="1600"/>
              <a:t>2016-202</a:t>
            </a:r>
            <a:r>
              <a:rPr lang="ro-RO" sz="1600"/>
              <a:t>3 </a:t>
            </a:r>
          </a:p>
        </c:rich>
      </c:tx>
      <c:layout>
        <c:manualLayout>
          <c:xMode val="edge"/>
          <c:yMode val="edge"/>
          <c:x val="0.28198534998439578"/>
          <c:y val="3.9689830761220048E-2"/>
        </c:manualLayout>
      </c:layout>
      <c:overlay val="0"/>
    </c:title>
    <c:autoTitleDeleted val="0"/>
    <c:plotArea>
      <c:layout>
        <c:manualLayout>
          <c:layoutTarget val="inner"/>
          <c:xMode val="edge"/>
          <c:yMode val="edge"/>
          <c:x val="5.6362313723059179E-2"/>
          <c:y val="0.43605108422905509"/>
          <c:w val="0.87485853884862652"/>
          <c:h val="0.43241956185453861"/>
        </c:manualLayout>
      </c:layout>
      <c:lineChart>
        <c:grouping val="stacked"/>
        <c:varyColors val="0"/>
        <c:ser>
          <c:idx val="0"/>
          <c:order val="0"/>
          <c:tx>
            <c:strRef>
              <c:f>Sheet1!$B$1</c:f>
              <c:strCache>
                <c:ptCount val="1"/>
                <c:pt idx="0">
                  <c:v>Column1</c:v>
                </c:pt>
              </c:strCache>
            </c:strRef>
          </c:tx>
          <c:spPr>
            <a:ln w="34925">
              <a:gradFill flip="none" rotWithShape="1">
                <a:gsLst>
                  <a:gs pos="35800">
                    <a:srgbClr val="FF0000"/>
                  </a:gs>
                  <a:gs pos="0">
                    <a:srgbClr val="FF0000"/>
                  </a:gs>
                  <a:gs pos="100000">
                    <a:srgbClr val="01A78F"/>
                  </a:gs>
                  <a:gs pos="100000">
                    <a:srgbClr val="3366FF"/>
                  </a:gs>
                </a:gsLst>
                <a:lin ang="8100000" scaled="1"/>
                <a:tileRect/>
              </a:gradFill>
            </a:ln>
          </c:spPr>
          <c:dPt>
            <c:idx val="4"/>
            <c:marker>
              <c:spPr>
                <a:ln w="38100"/>
              </c:spPr>
            </c:marker>
            <c:bubble3D val="0"/>
            <c:extLst>
              <c:ext xmlns:c16="http://schemas.microsoft.com/office/drawing/2014/chart" uri="{C3380CC4-5D6E-409C-BE32-E72D297353CC}">
                <c16:uniqueId val="{00000000-5F6D-4BAC-8B6F-B7F43A7E625B}"/>
              </c:ext>
            </c:extLst>
          </c:dPt>
          <c:dLbls>
            <c:dLbl>
              <c:idx val="2"/>
              <c:layout>
                <c:manualLayout>
                  <c:x val="-4.6519733470015374E-2"/>
                  <c:y val="-0.156669491750513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6D-4BAC-8B6F-B7F43A7E625B}"/>
                </c:ext>
              </c:extLst>
            </c:dLbl>
            <c:dLbl>
              <c:idx val="3"/>
              <c:layout>
                <c:manualLayout>
                  <c:x val="-4.6519733470015374E-2"/>
                  <c:y val="-0.1689356677701396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6D-4BAC-8B6F-B7F43A7E625B}"/>
                </c:ext>
              </c:extLst>
            </c:dLbl>
            <c:dLbl>
              <c:idx val="4"/>
              <c:layout>
                <c:manualLayout>
                  <c:x val="-5.2670425422860073E-2"/>
                  <c:y val="-0.181201843789765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6D-4BAC-8B6F-B7F43A7E625B}"/>
                </c:ext>
              </c:extLst>
            </c:dLbl>
            <c:spPr>
              <a:solidFill>
                <a:sysClr val="window" lastClr="FFFFFF"/>
              </a:solidFill>
              <a:ln w="25400" cap="flat" cmpd="sng" algn="ctr">
                <a:solidFill>
                  <a:srgbClr val="1F497D">
                    <a:lumMod val="60000"/>
                    <a:lumOff val="40000"/>
                  </a:srgbClr>
                </a:solidFill>
                <a:prstDash val="solid"/>
              </a:ln>
              <a:effectLst/>
            </c:spPr>
            <c:txPr>
              <a:bodyPr wrap="square" lIns="38100" tIns="19050" rIns="38100" bIns="19050" anchor="ctr">
                <a:spAutoFit/>
              </a:bodyPr>
              <a:lstStyle/>
              <a:p>
                <a:pPr>
                  <a:defRPr sz="1400" b="1">
                    <a:solidFill>
                      <a:sysClr val="windowText" lastClr="000000"/>
                    </a:solidFill>
                    <a:latin typeface="+mn-lt"/>
                    <a:ea typeface="+mn-ea"/>
                    <a:cs typeface="+mn-cs"/>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General</c:formatCode>
                <c:ptCount val="8"/>
                <c:pt idx="0">
                  <c:v>3472</c:v>
                </c:pt>
                <c:pt idx="1">
                  <c:v>4200</c:v>
                </c:pt>
                <c:pt idx="2">
                  <c:v>4319</c:v>
                </c:pt>
                <c:pt idx="3">
                  <c:v>4502</c:v>
                </c:pt>
                <c:pt idx="4">
                  <c:v>4218</c:v>
                </c:pt>
                <c:pt idx="5">
                  <c:v>5396</c:v>
                </c:pt>
                <c:pt idx="6">
                  <c:v>5197</c:v>
                </c:pt>
                <c:pt idx="7">
                  <c:v>5050</c:v>
                </c:pt>
              </c:numCache>
            </c:numRef>
          </c:val>
          <c:smooth val="1"/>
          <c:extLst>
            <c:ext xmlns:c16="http://schemas.microsoft.com/office/drawing/2014/chart" uri="{C3380CC4-5D6E-409C-BE32-E72D297353CC}">
              <c16:uniqueId val="{00000003-5F6D-4BAC-8B6F-B7F43A7E625B}"/>
            </c:ext>
          </c:extLst>
        </c:ser>
        <c:dLbls>
          <c:showLegendKey val="0"/>
          <c:showVal val="0"/>
          <c:showCatName val="0"/>
          <c:showSerName val="0"/>
          <c:showPercent val="0"/>
          <c:showBubbleSize val="0"/>
        </c:dLbls>
        <c:marker val="1"/>
        <c:smooth val="0"/>
        <c:axId val="191300736"/>
        <c:axId val="191302272"/>
      </c:lineChart>
      <c:catAx>
        <c:axId val="191300736"/>
        <c:scaling>
          <c:orientation val="minMax"/>
        </c:scaling>
        <c:delete val="0"/>
        <c:axPos val="b"/>
        <c:numFmt formatCode="General" sourceLinked="1"/>
        <c:majorTickMark val="out"/>
        <c:minorTickMark val="none"/>
        <c:tickLblPos val="nextTo"/>
        <c:txPr>
          <a:bodyPr/>
          <a:lstStyle/>
          <a:p>
            <a:pPr>
              <a:defRPr sz="1200"/>
            </a:pPr>
            <a:endParaRPr lang="ro-RO"/>
          </a:p>
        </c:txPr>
        <c:crossAx val="191302272"/>
        <c:crosses val="autoZero"/>
        <c:auto val="1"/>
        <c:lblAlgn val="ctr"/>
        <c:lblOffset val="100"/>
        <c:noMultiLvlLbl val="0"/>
      </c:catAx>
      <c:valAx>
        <c:axId val="191302272"/>
        <c:scaling>
          <c:orientation val="minMax"/>
        </c:scaling>
        <c:delete val="0"/>
        <c:axPos val="l"/>
        <c:majorGridlines/>
        <c:numFmt formatCode="General" sourceLinked="1"/>
        <c:majorTickMark val="out"/>
        <c:minorTickMark val="none"/>
        <c:tickLblPos val="nextTo"/>
        <c:txPr>
          <a:bodyPr/>
          <a:lstStyle/>
          <a:p>
            <a:pPr>
              <a:defRPr sz="1000"/>
            </a:pPr>
            <a:endParaRPr lang="ro-RO"/>
          </a:p>
        </c:txPr>
        <c:crossAx val="191300736"/>
        <c:crosses val="autoZero"/>
        <c:crossBetween val="between"/>
      </c:valAx>
    </c:plotArea>
    <c:plotVisOnly val="1"/>
    <c:dispBlanksAs val="zero"/>
    <c:showDLblsOverMax val="0"/>
  </c:chart>
  <c:txPr>
    <a:bodyPr/>
    <a:lstStyle/>
    <a:p>
      <a:pPr>
        <a:defRPr>
          <a:solidFill>
            <a:sysClr val="windowText" lastClr="000000"/>
          </a:solidFill>
        </a:defRPr>
      </a:pPr>
      <a:endParaRPr lang="ro-R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o-RO" sz="1200"/>
              <a:t>Grafic comparativ al numărului de incendii de vegetație și altele în perioada 2016-202</a:t>
            </a:r>
            <a:r>
              <a:rPr lang="en-US" sz="1200"/>
              <a:t>3</a:t>
            </a:r>
          </a:p>
        </c:rich>
      </c:tx>
      <c:layout>
        <c:manualLayout>
          <c:xMode val="edge"/>
          <c:yMode val="edge"/>
          <c:x val="0.1145658630829863"/>
          <c:y val="9.2171304673872287E-2"/>
        </c:manualLayout>
      </c:layout>
      <c:overlay val="0"/>
      <c:spPr>
        <a:noFill/>
        <a:ln>
          <a:noFill/>
        </a:ln>
        <a:effectLst/>
      </c:spPr>
      <c:txPr>
        <a:bodyPr rot="0" spcFirstLastPara="1" vertOverflow="ellipsis" vert="horz" wrap="square" anchor="ctr" anchorCtr="1"/>
        <a:lstStyle/>
        <a:p>
          <a:pPr>
            <a:defRPr sz="12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manualLayout>
          <c:layoutTarget val="inner"/>
          <c:xMode val="edge"/>
          <c:yMode val="edge"/>
          <c:x val="5.6362313723059179E-2"/>
          <c:y val="0.2799057155553526"/>
          <c:w val="0.87485853884862652"/>
          <c:h val="0.61248320426598468"/>
        </c:manualLayout>
      </c:layout>
      <c:lineChart>
        <c:grouping val="stacked"/>
        <c:varyColors val="0"/>
        <c:ser>
          <c:idx val="0"/>
          <c:order val="0"/>
          <c:tx>
            <c:strRef>
              <c:f>Sheet1!$B$1</c:f>
              <c:strCache>
                <c:ptCount val="1"/>
                <c:pt idx="0">
                  <c:v>Nr incendii</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General</c:formatCode>
                <c:ptCount val="8"/>
                <c:pt idx="0">
                  <c:v>40</c:v>
                </c:pt>
                <c:pt idx="1">
                  <c:v>47</c:v>
                </c:pt>
                <c:pt idx="2">
                  <c:v>47</c:v>
                </c:pt>
                <c:pt idx="3">
                  <c:v>78</c:v>
                </c:pt>
                <c:pt idx="4">
                  <c:v>106</c:v>
                </c:pt>
                <c:pt idx="5">
                  <c:v>39</c:v>
                </c:pt>
                <c:pt idx="6">
                  <c:v>132</c:v>
                </c:pt>
                <c:pt idx="7">
                  <c:v>57</c:v>
                </c:pt>
              </c:numCache>
            </c:numRef>
          </c:val>
          <c:smooth val="1"/>
          <c:extLst>
            <c:ext xmlns:c16="http://schemas.microsoft.com/office/drawing/2014/chart" uri="{C3380CC4-5D6E-409C-BE32-E72D297353CC}">
              <c16:uniqueId val="{00000000-2013-473B-8C5F-406CFEFC996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1213568"/>
        <c:axId val="171215104"/>
      </c:lineChart>
      <c:catAx>
        <c:axId val="1712135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171215104"/>
        <c:crosses val="autoZero"/>
        <c:auto val="1"/>
        <c:lblAlgn val="ctr"/>
        <c:lblOffset val="100"/>
        <c:noMultiLvlLbl val="0"/>
      </c:catAx>
      <c:valAx>
        <c:axId val="171215104"/>
        <c:scaling>
          <c:orientation val="minMax"/>
          <c:min val="3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1712135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o-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o-RO" sz="1400"/>
              <a:t>Evoluţia numărului de incendii de vegetație și altele </a:t>
            </a:r>
          </a:p>
        </c:rich>
      </c:tx>
      <c:layout>
        <c:manualLayout>
          <c:xMode val="edge"/>
          <c:yMode val="edge"/>
          <c:x val="0.14416723859083377"/>
          <c:y val="3.4625693622358338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o-RO"/>
        </a:p>
      </c:txPr>
    </c:title>
    <c:autoTitleDeleted val="0"/>
    <c:plotArea>
      <c:layout>
        <c:manualLayout>
          <c:layoutTarget val="inner"/>
          <c:xMode val="edge"/>
          <c:yMode val="edge"/>
          <c:x val="5.6362313723059179E-2"/>
          <c:y val="0.22774726103534143"/>
          <c:w val="0.87485853884862652"/>
          <c:h val="0.60743076876663626"/>
        </c:manualLayout>
      </c:layout>
      <c:lineChart>
        <c:grouping val="stacked"/>
        <c:varyColors val="0"/>
        <c:ser>
          <c:idx val="0"/>
          <c:order val="0"/>
          <c:tx>
            <c:strRef>
              <c:f>Sheet1!$B$1</c:f>
              <c:strCache>
                <c:ptCount val="1"/>
                <c:pt idx="0">
                  <c:v>2023</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Sheet1!$B$2:$B$13</c:f>
              <c:numCache>
                <c:formatCode>General</c:formatCode>
                <c:ptCount val="12"/>
                <c:pt idx="0">
                  <c:v>6</c:v>
                </c:pt>
                <c:pt idx="1">
                  <c:v>2</c:v>
                </c:pt>
                <c:pt idx="2">
                  <c:v>12</c:v>
                </c:pt>
                <c:pt idx="3">
                  <c:v>2</c:v>
                </c:pt>
                <c:pt idx="4">
                  <c:v>4</c:v>
                </c:pt>
                <c:pt idx="5">
                  <c:v>2</c:v>
                </c:pt>
                <c:pt idx="6">
                  <c:v>1</c:v>
                </c:pt>
                <c:pt idx="7">
                  <c:v>11</c:v>
                </c:pt>
                <c:pt idx="8">
                  <c:v>4</c:v>
                </c:pt>
                <c:pt idx="9">
                  <c:v>11</c:v>
                </c:pt>
                <c:pt idx="10">
                  <c:v>0</c:v>
                </c:pt>
                <c:pt idx="11">
                  <c:v>2</c:v>
                </c:pt>
              </c:numCache>
            </c:numRef>
          </c:val>
          <c:smooth val="1"/>
          <c:extLst>
            <c:ext xmlns:c16="http://schemas.microsoft.com/office/drawing/2014/chart" uri="{C3380CC4-5D6E-409C-BE32-E72D297353CC}">
              <c16:uniqueId val="{00000000-C6CA-4FA3-B2F6-7CA999359FD3}"/>
            </c:ext>
          </c:extLst>
        </c:ser>
        <c:ser>
          <c:idx val="1"/>
          <c:order val="1"/>
          <c:tx>
            <c:strRef>
              <c:f>Sheet1!$C$1</c:f>
              <c:strCache>
                <c:ptCount val="1"/>
                <c:pt idx="0">
                  <c:v>2022</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Sheet1!$A$2:$A$13</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Sheet1!$C$2:$C$13</c:f>
              <c:numCache>
                <c:formatCode>General</c:formatCode>
                <c:ptCount val="12"/>
                <c:pt idx="0">
                  <c:v>7</c:v>
                </c:pt>
                <c:pt idx="1">
                  <c:v>4</c:v>
                </c:pt>
                <c:pt idx="2">
                  <c:v>68</c:v>
                </c:pt>
                <c:pt idx="3">
                  <c:v>22</c:v>
                </c:pt>
                <c:pt idx="4">
                  <c:v>5</c:v>
                </c:pt>
                <c:pt idx="5">
                  <c:v>4</c:v>
                </c:pt>
                <c:pt idx="6">
                  <c:v>11</c:v>
                </c:pt>
                <c:pt idx="7">
                  <c:v>4</c:v>
                </c:pt>
                <c:pt idx="8">
                  <c:v>0</c:v>
                </c:pt>
                <c:pt idx="9">
                  <c:v>0</c:v>
                </c:pt>
                <c:pt idx="10">
                  <c:v>4</c:v>
                </c:pt>
                <c:pt idx="11">
                  <c:v>3</c:v>
                </c:pt>
              </c:numCache>
            </c:numRef>
          </c:val>
          <c:smooth val="0"/>
          <c:extLst>
            <c:ext xmlns:c16="http://schemas.microsoft.com/office/drawing/2014/chart" uri="{C3380CC4-5D6E-409C-BE32-E72D297353CC}">
              <c16:uniqueId val="{00000001-C6CA-4FA3-B2F6-7CA999359FD3}"/>
            </c:ext>
          </c:extLst>
        </c:ser>
        <c:dLbls>
          <c:dLblPos val="ctr"/>
          <c:showLegendKey val="0"/>
          <c:showVal val="1"/>
          <c:showCatName val="0"/>
          <c:showSerName val="0"/>
          <c:showPercent val="0"/>
          <c:showBubbleSize val="0"/>
        </c:dLbls>
        <c:smooth val="0"/>
        <c:axId val="171229568"/>
        <c:axId val="171231104"/>
      </c:lineChart>
      <c:catAx>
        <c:axId val="17122956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crossAx val="171231104"/>
        <c:crosses val="autoZero"/>
        <c:auto val="1"/>
        <c:lblAlgn val="ctr"/>
        <c:lblOffset val="100"/>
        <c:noMultiLvlLbl val="0"/>
      </c:catAx>
      <c:valAx>
        <c:axId val="171231104"/>
        <c:scaling>
          <c:orientation val="minMax"/>
          <c:max val="75"/>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crossAx val="171229568"/>
        <c:crosses val="autoZero"/>
        <c:crossBetween val="between"/>
      </c:valAx>
      <c:spPr>
        <a:noFill/>
        <a:ln>
          <a:noFill/>
        </a:ln>
        <a:effectLst/>
      </c:spPr>
    </c:plotArea>
    <c:legend>
      <c:legendPos val="t"/>
      <c:layout>
        <c:manualLayout>
          <c:xMode val="edge"/>
          <c:yMode val="edge"/>
          <c:x val="0.39392488829970856"/>
          <c:y val="0.13112913287585776"/>
          <c:w val="0.21215022340058282"/>
          <c:h val="8.669467305541342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o-R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Evoluţia numărului de evenimente gestionate</a:t>
            </a:r>
            <a:r>
              <a:rPr lang="ro-RO" sz="1200" baseline="0">
                <a:latin typeface="Times New Roman" panose="02020603050405020304" pitchFamily="18" charset="0"/>
                <a:cs typeface="Times New Roman" panose="02020603050405020304" pitchFamily="18" charset="0"/>
              </a:rPr>
              <a:t> de echipajele SMURD pe anii</a:t>
            </a:r>
            <a:r>
              <a:rPr lang="ro-RO"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2016-202</a:t>
            </a:r>
            <a:r>
              <a:rPr lang="ro-RO" sz="1200">
                <a:latin typeface="Times New Roman" panose="02020603050405020304" pitchFamily="18" charset="0"/>
                <a:cs typeface="Times New Roman" panose="02020603050405020304" pitchFamily="18" charset="0"/>
              </a:rPr>
              <a:t>3 </a:t>
            </a:r>
          </a:p>
        </c:rich>
      </c:tx>
      <c:layout>
        <c:manualLayout>
          <c:xMode val="edge"/>
          <c:yMode val="edge"/>
          <c:x val="0.13547408306686295"/>
          <c:y val="6.6347830682238545E-3"/>
        </c:manualLayout>
      </c:layout>
      <c:overlay val="0"/>
    </c:title>
    <c:autoTitleDeleted val="0"/>
    <c:plotArea>
      <c:layout>
        <c:manualLayout>
          <c:layoutTarget val="inner"/>
          <c:xMode val="edge"/>
          <c:yMode val="edge"/>
          <c:x val="5.6362313723059179E-2"/>
          <c:y val="0.43605108422905509"/>
          <c:w val="0.87485853884862652"/>
          <c:h val="0.43241956185453861"/>
        </c:manualLayout>
      </c:layout>
      <c:lineChart>
        <c:grouping val="stacked"/>
        <c:varyColors val="0"/>
        <c:ser>
          <c:idx val="0"/>
          <c:order val="0"/>
          <c:tx>
            <c:strRef>
              <c:f>Sheet1!$B$1</c:f>
              <c:strCache>
                <c:ptCount val="1"/>
                <c:pt idx="0">
                  <c:v>Column1</c:v>
                </c:pt>
              </c:strCache>
            </c:strRef>
          </c:tx>
          <c:spPr>
            <a:ln w="34925">
              <a:gradFill flip="none" rotWithShape="1">
                <a:gsLst>
                  <a:gs pos="35800">
                    <a:srgbClr val="FF0000"/>
                  </a:gs>
                  <a:gs pos="0">
                    <a:srgbClr val="FF0000"/>
                  </a:gs>
                  <a:gs pos="100000">
                    <a:srgbClr val="01A78F"/>
                  </a:gs>
                  <a:gs pos="100000">
                    <a:srgbClr val="3366FF"/>
                  </a:gs>
                </a:gsLst>
                <a:lin ang="8100000" scaled="1"/>
                <a:tileRect/>
              </a:gradFill>
            </a:ln>
          </c:spPr>
          <c:dPt>
            <c:idx val="4"/>
            <c:marker>
              <c:spPr>
                <a:ln w="38100"/>
              </c:spPr>
            </c:marker>
            <c:bubble3D val="0"/>
            <c:extLst>
              <c:ext xmlns:c16="http://schemas.microsoft.com/office/drawing/2014/chart" uri="{C3380CC4-5D6E-409C-BE32-E72D297353CC}">
                <c16:uniqueId val="{00000000-1D7B-4CB5-950B-3FFA9432837D}"/>
              </c:ext>
            </c:extLst>
          </c:dPt>
          <c:dLbls>
            <c:dLbl>
              <c:idx val="2"/>
              <c:layout>
                <c:manualLayout>
                  <c:x val="-4.6519733470015374E-2"/>
                  <c:y val="-0.156669491750513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7B-4CB5-950B-3FFA9432837D}"/>
                </c:ext>
              </c:extLst>
            </c:dLbl>
            <c:dLbl>
              <c:idx val="3"/>
              <c:layout>
                <c:manualLayout>
                  <c:x val="-4.6519733470015374E-2"/>
                  <c:y val="-0.1689356677701396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7B-4CB5-950B-3FFA9432837D}"/>
                </c:ext>
              </c:extLst>
            </c:dLbl>
            <c:dLbl>
              <c:idx val="4"/>
              <c:layout>
                <c:manualLayout>
                  <c:x val="-5.2670425422860073E-2"/>
                  <c:y val="-0.181201843789765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7B-4CB5-950B-3FFA9432837D}"/>
                </c:ext>
              </c:extLst>
            </c:dLbl>
            <c:spPr>
              <a:solidFill>
                <a:sysClr val="window" lastClr="FFFFFF"/>
              </a:solidFill>
              <a:ln w="25400" cap="flat" cmpd="sng" algn="ctr">
                <a:solidFill>
                  <a:srgbClr val="1F497D">
                    <a:lumMod val="60000"/>
                    <a:lumOff val="40000"/>
                  </a:srgbClr>
                </a:solidFill>
                <a:prstDash val="solid"/>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ea typeface="+mn-ea"/>
                    <a:cs typeface="Times New Roman" panose="02020603050405020304" pitchFamily="18" charset="0"/>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General</c:formatCode>
                <c:ptCount val="8"/>
                <c:pt idx="0">
                  <c:v>1990</c:v>
                </c:pt>
                <c:pt idx="1">
                  <c:v>2710</c:v>
                </c:pt>
                <c:pt idx="2">
                  <c:v>2976</c:v>
                </c:pt>
                <c:pt idx="3">
                  <c:v>3094</c:v>
                </c:pt>
                <c:pt idx="4">
                  <c:v>3584</c:v>
                </c:pt>
                <c:pt idx="5">
                  <c:v>3592</c:v>
                </c:pt>
                <c:pt idx="6">
                  <c:v>3576</c:v>
                </c:pt>
                <c:pt idx="7">
                  <c:v>3696</c:v>
                </c:pt>
              </c:numCache>
            </c:numRef>
          </c:val>
          <c:smooth val="1"/>
          <c:extLst>
            <c:ext xmlns:c16="http://schemas.microsoft.com/office/drawing/2014/chart" uri="{C3380CC4-5D6E-409C-BE32-E72D297353CC}">
              <c16:uniqueId val="{00000003-1D7B-4CB5-950B-3FFA9432837D}"/>
            </c:ext>
          </c:extLst>
        </c:ser>
        <c:dLbls>
          <c:showLegendKey val="0"/>
          <c:showVal val="0"/>
          <c:showCatName val="0"/>
          <c:showSerName val="0"/>
          <c:showPercent val="0"/>
          <c:showBubbleSize val="0"/>
        </c:dLbls>
        <c:marker val="1"/>
        <c:smooth val="0"/>
        <c:axId val="171822080"/>
        <c:axId val="171823872"/>
      </c:lineChart>
      <c:catAx>
        <c:axId val="171822080"/>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o-RO"/>
          </a:p>
        </c:txPr>
        <c:crossAx val="171823872"/>
        <c:crosses val="autoZero"/>
        <c:auto val="1"/>
        <c:lblAlgn val="ctr"/>
        <c:lblOffset val="100"/>
        <c:noMultiLvlLbl val="0"/>
      </c:catAx>
      <c:valAx>
        <c:axId val="171823872"/>
        <c:scaling>
          <c:orientation val="minMax"/>
        </c:scaling>
        <c:delete val="0"/>
        <c:axPos val="l"/>
        <c:majorGridlines/>
        <c:numFmt formatCode="General" sourceLinked="1"/>
        <c:majorTickMark val="out"/>
        <c:minorTickMark val="none"/>
        <c:tickLblPos val="nextTo"/>
        <c:txPr>
          <a:bodyPr/>
          <a:lstStyle/>
          <a:p>
            <a:pPr>
              <a:defRPr sz="1000"/>
            </a:pPr>
            <a:endParaRPr lang="ro-RO"/>
          </a:p>
        </c:txPr>
        <c:crossAx val="171822080"/>
        <c:crosses val="autoZero"/>
        <c:crossBetween val="between"/>
      </c:valAx>
    </c:plotArea>
    <c:plotVisOnly val="1"/>
    <c:dispBlanksAs val="zero"/>
    <c:showDLblsOverMax val="0"/>
  </c:chart>
  <c:txPr>
    <a:bodyPr/>
    <a:lstStyle/>
    <a:p>
      <a:pPr>
        <a:defRPr>
          <a:solidFill>
            <a:sysClr val="windowText" lastClr="000000"/>
          </a:solidFill>
        </a:defRPr>
      </a:pPr>
      <a:endParaRPr lang="ro-R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20990973689265"/>
          <c:y val="4.267758982957319E-2"/>
          <c:w val="0.86870431893687705"/>
          <c:h val="0.67766547363397756"/>
        </c:manualLayout>
      </c:layout>
      <c:lineChart>
        <c:grouping val="stacked"/>
        <c:varyColors val="0"/>
        <c:ser>
          <c:idx val="0"/>
          <c:order val="0"/>
          <c:tx>
            <c:strRef>
              <c:f>Sheet1!$B$1</c:f>
              <c:strCache>
                <c:ptCount val="1"/>
                <c:pt idx="0">
                  <c:v>2023</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IAN</c:v>
                </c:pt>
                <c:pt idx="1">
                  <c:v>FEB</c:v>
                </c:pt>
                <c:pt idx="2">
                  <c:v>MAR</c:v>
                </c:pt>
                <c:pt idx="3">
                  <c:v>APR</c:v>
                </c:pt>
                <c:pt idx="4">
                  <c:v>MAI </c:v>
                </c:pt>
                <c:pt idx="5">
                  <c:v>IUN</c:v>
                </c:pt>
                <c:pt idx="6">
                  <c:v>IULIE</c:v>
                </c:pt>
                <c:pt idx="7">
                  <c:v>AUG</c:v>
                </c:pt>
                <c:pt idx="8">
                  <c:v>SEP</c:v>
                </c:pt>
                <c:pt idx="9">
                  <c:v>OCT</c:v>
                </c:pt>
                <c:pt idx="10">
                  <c:v>NOI</c:v>
                </c:pt>
                <c:pt idx="11">
                  <c:v>DEC</c:v>
                </c:pt>
              </c:strCache>
            </c:strRef>
          </c:cat>
          <c:val>
            <c:numRef>
              <c:f>Sheet1!$B$2:$B$13</c:f>
              <c:numCache>
                <c:formatCode>General</c:formatCode>
                <c:ptCount val="12"/>
                <c:pt idx="0">
                  <c:v>300</c:v>
                </c:pt>
                <c:pt idx="1">
                  <c:v>242</c:v>
                </c:pt>
                <c:pt idx="2">
                  <c:v>290</c:v>
                </c:pt>
                <c:pt idx="3">
                  <c:v>280</c:v>
                </c:pt>
                <c:pt idx="4">
                  <c:v>303</c:v>
                </c:pt>
                <c:pt idx="5">
                  <c:v>300</c:v>
                </c:pt>
                <c:pt idx="6">
                  <c:v>361</c:v>
                </c:pt>
                <c:pt idx="7">
                  <c:v>393</c:v>
                </c:pt>
                <c:pt idx="8">
                  <c:v>314</c:v>
                </c:pt>
                <c:pt idx="9">
                  <c:v>332</c:v>
                </c:pt>
                <c:pt idx="10">
                  <c:v>250</c:v>
                </c:pt>
                <c:pt idx="11">
                  <c:v>331</c:v>
                </c:pt>
              </c:numCache>
            </c:numRef>
          </c:val>
          <c:smooth val="0"/>
          <c:extLst>
            <c:ext xmlns:c16="http://schemas.microsoft.com/office/drawing/2014/chart" uri="{C3380CC4-5D6E-409C-BE32-E72D297353CC}">
              <c16:uniqueId val="{00000000-ED86-4071-9D4D-D41E09AE84C3}"/>
            </c:ext>
          </c:extLst>
        </c:ser>
        <c:ser>
          <c:idx val="1"/>
          <c:order val="1"/>
          <c:tx>
            <c:strRef>
              <c:f>Sheet1!$C$1</c:f>
              <c:strCache>
                <c:ptCount val="1"/>
                <c:pt idx="0">
                  <c:v>2021</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IAN</c:v>
                </c:pt>
                <c:pt idx="1">
                  <c:v>FEB</c:v>
                </c:pt>
                <c:pt idx="2">
                  <c:v>MAR</c:v>
                </c:pt>
                <c:pt idx="3">
                  <c:v>APR</c:v>
                </c:pt>
                <c:pt idx="4">
                  <c:v>MAI </c:v>
                </c:pt>
                <c:pt idx="5">
                  <c:v>IUN</c:v>
                </c:pt>
                <c:pt idx="6">
                  <c:v>IULIE</c:v>
                </c:pt>
                <c:pt idx="7">
                  <c:v>AUG</c:v>
                </c:pt>
                <c:pt idx="8">
                  <c:v>SEP</c:v>
                </c:pt>
                <c:pt idx="9">
                  <c:v>OCT</c:v>
                </c:pt>
                <c:pt idx="10">
                  <c:v>NOI</c:v>
                </c:pt>
                <c:pt idx="11">
                  <c:v>DEC</c:v>
                </c:pt>
              </c:strCache>
            </c:strRef>
          </c:cat>
          <c:val>
            <c:numRef>
              <c:f>Sheet1!$C$2:$C$13</c:f>
              <c:numCache>
                <c:formatCode>General</c:formatCode>
                <c:ptCount val="12"/>
                <c:pt idx="0">
                  <c:v>275</c:v>
                </c:pt>
                <c:pt idx="1">
                  <c:v>238</c:v>
                </c:pt>
                <c:pt idx="2">
                  <c:v>284</c:v>
                </c:pt>
                <c:pt idx="3">
                  <c:v>331</c:v>
                </c:pt>
                <c:pt idx="4">
                  <c:v>299</c:v>
                </c:pt>
                <c:pt idx="5">
                  <c:v>274</c:v>
                </c:pt>
                <c:pt idx="6">
                  <c:v>313</c:v>
                </c:pt>
                <c:pt idx="7">
                  <c:v>326</c:v>
                </c:pt>
                <c:pt idx="8">
                  <c:v>301</c:v>
                </c:pt>
                <c:pt idx="9">
                  <c:v>318</c:v>
                </c:pt>
                <c:pt idx="10">
                  <c:v>325</c:v>
                </c:pt>
                <c:pt idx="11">
                  <c:v>308</c:v>
                </c:pt>
              </c:numCache>
            </c:numRef>
          </c:val>
          <c:smooth val="0"/>
          <c:extLst>
            <c:ext xmlns:c16="http://schemas.microsoft.com/office/drawing/2014/chart" uri="{C3380CC4-5D6E-409C-BE32-E72D297353CC}">
              <c16:uniqueId val="{00000001-ED86-4071-9D4D-D41E09AE84C3}"/>
            </c:ext>
          </c:extLst>
        </c:ser>
        <c:ser>
          <c:idx val="2"/>
          <c:order val="2"/>
          <c:tx>
            <c:strRef>
              <c:f>Sheet1!$D$1</c:f>
              <c:strCache>
                <c:ptCount val="1"/>
                <c:pt idx="0">
                  <c:v>2022</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IAN</c:v>
                </c:pt>
                <c:pt idx="1">
                  <c:v>FEB</c:v>
                </c:pt>
                <c:pt idx="2">
                  <c:v>MAR</c:v>
                </c:pt>
                <c:pt idx="3">
                  <c:v>APR</c:v>
                </c:pt>
                <c:pt idx="4">
                  <c:v>MAI </c:v>
                </c:pt>
                <c:pt idx="5">
                  <c:v>IUN</c:v>
                </c:pt>
                <c:pt idx="6">
                  <c:v>IULIE</c:v>
                </c:pt>
                <c:pt idx="7">
                  <c:v>AUG</c:v>
                </c:pt>
                <c:pt idx="8">
                  <c:v>SEP</c:v>
                </c:pt>
                <c:pt idx="9">
                  <c:v>OCT</c:v>
                </c:pt>
                <c:pt idx="10">
                  <c:v>NOI</c:v>
                </c:pt>
                <c:pt idx="11">
                  <c:v>DEC</c:v>
                </c:pt>
              </c:strCache>
            </c:strRef>
          </c:cat>
          <c:val>
            <c:numRef>
              <c:f>Sheet1!$D$2:$D$13</c:f>
              <c:numCache>
                <c:formatCode>General</c:formatCode>
                <c:ptCount val="12"/>
                <c:pt idx="0">
                  <c:v>272</c:v>
                </c:pt>
                <c:pt idx="1">
                  <c:v>291</c:v>
                </c:pt>
                <c:pt idx="2">
                  <c:v>262</c:v>
                </c:pt>
                <c:pt idx="3">
                  <c:v>271</c:v>
                </c:pt>
                <c:pt idx="4">
                  <c:v>266</c:v>
                </c:pt>
                <c:pt idx="5">
                  <c:v>297</c:v>
                </c:pt>
                <c:pt idx="6">
                  <c:v>307</c:v>
                </c:pt>
                <c:pt idx="7">
                  <c:v>358</c:v>
                </c:pt>
                <c:pt idx="8">
                  <c:v>301</c:v>
                </c:pt>
                <c:pt idx="9">
                  <c:v>293</c:v>
                </c:pt>
                <c:pt idx="10">
                  <c:v>273</c:v>
                </c:pt>
                <c:pt idx="11">
                  <c:v>385</c:v>
                </c:pt>
              </c:numCache>
            </c:numRef>
          </c:val>
          <c:smooth val="0"/>
          <c:extLst>
            <c:ext xmlns:c16="http://schemas.microsoft.com/office/drawing/2014/chart" uri="{C3380CC4-5D6E-409C-BE32-E72D297353CC}">
              <c16:uniqueId val="{00000002-ED86-4071-9D4D-D41E09AE84C3}"/>
            </c:ext>
          </c:extLst>
        </c:ser>
        <c:dLbls>
          <c:dLblPos val="ctr"/>
          <c:showLegendKey val="0"/>
          <c:showVal val="1"/>
          <c:showCatName val="0"/>
          <c:showSerName val="0"/>
          <c:showPercent val="0"/>
          <c:showBubbleSize val="0"/>
        </c:dLbls>
        <c:marker val="1"/>
        <c:smooth val="0"/>
        <c:axId val="177049984"/>
        <c:axId val="177051520"/>
      </c:lineChart>
      <c:catAx>
        <c:axId val="177049984"/>
        <c:scaling>
          <c:orientation val="minMax"/>
        </c:scaling>
        <c:delete val="0"/>
        <c:axPos val="b"/>
        <c:minorGridlines>
          <c:spPr>
            <a:ln>
              <a:gradFill>
                <a:gsLst>
                  <a:gs pos="100000">
                    <a:schemeClr val="dk1">
                      <a:lumMod val="95000"/>
                      <a:lumOff val="5000"/>
                      <a:alpha val="42000"/>
                    </a:schemeClr>
                  </a:gs>
                  <a:gs pos="0">
                    <a:schemeClr val="lt1">
                      <a:lumMod val="75000"/>
                      <a:alpha val="36000"/>
                    </a:schemeClr>
                  </a:gs>
                </a:gsLst>
                <a:lin ang="5400000" scaled="0"/>
              </a:gradFill>
            </a:ln>
            <a:effectLst/>
          </c:spPr>
        </c:minorGridlines>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o-RO"/>
          </a:p>
        </c:txPr>
        <c:crossAx val="177051520"/>
        <c:crosses val="autoZero"/>
        <c:auto val="1"/>
        <c:lblAlgn val="ctr"/>
        <c:lblOffset val="100"/>
        <c:noMultiLvlLbl val="0"/>
      </c:catAx>
      <c:valAx>
        <c:axId val="177051520"/>
        <c:scaling>
          <c:orientation val="minMax"/>
          <c:min val="2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70499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o-R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Sheet1!$A$2</c:f>
              <c:strCache>
                <c:ptCount val="1"/>
                <c:pt idx="0">
                  <c:v>1st Qtr</c:v>
                </c:pt>
              </c:strCache>
            </c:strRef>
          </c:tx>
          <c:invertIfNegative val="0"/>
          <c:dPt>
            <c:idx val="6"/>
            <c:invertIfNegative val="0"/>
            <c:bubble3D val="0"/>
            <c:spPr>
              <a:solidFill>
                <a:schemeClr val="accent1"/>
              </a:solidFill>
            </c:spPr>
            <c:extLst>
              <c:ext xmlns:c16="http://schemas.microsoft.com/office/drawing/2014/chart" uri="{C3380CC4-5D6E-409C-BE32-E72D297353CC}">
                <c16:uniqueId val="{00000001-CA51-458E-8CEB-19209EDA4E9C}"/>
              </c:ext>
            </c:extLst>
          </c:dPt>
          <c:dLbls>
            <c:dLbl>
              <c:idx val="0"/>
              <c:layout>
                <c:manualLayout>
                  <c:x val="8.6681202790091741E-2"/>
                  <c:y val="4.352105185242045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51-458E-8CEB-19209EDA4E9C}"/>
                </c:ext>
              </c:extLst>
            </c:dLbl>
            <c:dLbl>
              <c:idx val="1"/>
              <c:layout>
                <c:manualLayout>
                  <c:x val="7.33742841451268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51-458E-8CEB-19209EDA4E9C}"/>
                </c:ext>
              </c:extLst>
            </c:dLbl>
            <c:dLbl>
              <c:idx val="2"/>
              <c:layout>
                <c:manualLayout>
                  <c:x val="0.2506368431362531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51-458E-8CEB-19209EDA4E9C}"/>
                </c:ext>
              </c:extLst>
            </c:dLbl>
            <c:dLbl>
              <c:idx val="3"/>
              <c:layout>
                <c:manualLayout>
                  <c:x val="1.885324263840948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51-458E-8CEB-19209EDA4E9C}"/>
                </c:ext>
              </c:extLst>
            </c:dLbl>
            <c:dLbl>
              <c:idx val="4"/>
              <c:layout>
                <c:manualLayout>
                  <c:x val="3.1846190411081547E-2"/>
                  <c:y val="2.35630513808848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51-458E-8CEB-19209EDA4E9C}"/>
                </c:ext>
              </c:extLst>
            </c:dLbl>
            <c:dLbl>
              <c:idx val="5"/>
              <c:layout>
                <c:manualLayout>
                  <c:x val="2.1090755344052501E-2"/>
                  <c:y val="3.426854476568539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51-458E-8CEB-19209EDA4E9C}"/>
                </c:ext>
              </c:extLst>
            </c:dLbl>
            <c:dLbl>
              <c:idx val="6"/>
              <c:layout>
                <c:manualLayout>
                  <c:x val="6.5296302818377658E-2"/>
                  <c:y val="4.35233012892102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51-458E-8CEB-19209EDA4E9C}"/>
                </c:ext>
              </c:extLst>
            </c:dLbl>
            <c:dLbl>
              <c:idx val="7"/>
              <c:layout>
                <c:manualLayout>
                  <c:x val="6.983358613997661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51-458E-8CEB-19209EDA4E9C}"/>
                </c:ext>
              </c:extLst>
            </c:dLbl>
            <c:dLbl>
              <c:idx val="8"/>
              <c:layout>
                <c:manualLayout>
                  <c:x val="1.9925420717139167E-2"/>
                  <c:y val="2.355836706013467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51-458E-8CEB-19209EDA4E9C}"/>
                </c:ext>
              </c:extLst>
            </c:dLbl>
            <c:dLbl>
              <c:idx val="9"/>
              <c:layout>
                <c:manualLayout>
                  <c:x val="2.1179701360646567E-2"/>
                  <c:y val="-2.355277081745557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51-458E-8CEB-19209EDA4E9C}"/>
                </c:ext>
              </c:extLst>
            </c:dLbl>
            <c:dLbl>
              <c:idx val="10"/>
              <c:layout>
                <c:manualLayout>
                  <c:x val="2.2872921339477218E-2"/>
                  <c:y val="2.542501312791524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51-458E-8CEB-19209EDA4E9C}"/>
                </c:ext>
              </c:extLst>
            </c:dLbl>
            <c:dLbl>
              <c:idx val="11"/>
              <c:layout>
                <c:manualLayout>
                  <c:x val="4.0933942946046221E-2"/>
                  <c:y val="2.41355478624198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A51-458E-8CEB-19209EDA4E9C}"/>
                </c:ext>
              </c:extLst>
            </c:dLbl>
            <c:dLbl>
              <c:idx val="12"/>
              <c:layout>
                <c:manualLayout>
                  <c:x val="3.3304905083223479E-2"/>
                  <c:y val="6.348933288738534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A51-458E-8CEB-19209EDA4E9C}"/>
                </c:ext>
              </c:extLst>
            </c:dLbl>
            <c:dLbl>
              <c:idx val="13"/>
              <c:layout>
                <c:manualLayout>
                  <c:x val="2.0078839266894521E-2"/>
                  <c:y val="3.426854476568539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A51-458E-8CEB-19209EDA4E9C}"/>
                </c:ext>
              </c:extLst>
            </c:dLbl>
            <c:dLbl>
              <c:idx val="14"/>
              <c:layout>
                <c:manualLayout>
                  <c:x val="7.495211911816022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A51-458E-8CEB-19209EDA4E9C}"/>
                </c:ext>
              </c:extLst>
            </c:dLbl>
            <c:dLbl>
              <c:idx val="15"/>
              <c:layout>
                <c:manualLayout>
                  <c:x val="1.2863662511508684E-2"/>
                  <c:y val="3.426854476568539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A51-458E-8CEB-19209EDA4E9C}"/>
                </c:ext>
              </c:extLst>
            </c:dLbl>
            <c:dLbl>
              <c:idx val="16"/>
              <c:layout>
                <c:manualLayout>
                  <c:x val="3.3123703430813341E-2"/>
                  <c:y val="3.426854476568539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A51-458E-8CEB-19209EDA4E9C}"/>
                </c:ext>
              </c:extLst>
            </c:dLbl>
            <c:dLbl>
              <c:idx val="17"/>
              <c:layout>
                <c:manualLayout>
                  <c:x val="4.3430711210594754E-2"/>
                  <c:y val="2.10386574811888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A51-458E-8CEB-19209EDA4E9C}"/>
                </c:ext>
              </c:extLst>
            </c:dLbl>
            <c:dLbl>
              <c:idx val="18"/>
              <c:layout>
                <c:manualLayout>
                  <c:x val="2.359582524605042E-2"/>
                  <c:y val="2.10386574811888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A51-458E-8CEB-19209EDA4E9C}"/>
                </c:ext>
              </c:extLst>
            </c:dLbl>
            <c:spPr>
              <a:noFill/>
              <a:ln>
                <a:noFill/>
              </a:ln>
              <a:effectLst/>
            </c:spPr>
            <c:txPr>
              <a:bodyPr/>
              <a:lstStyle/>
              <a:p>
                <a:pPr>
                  <a:defRPr sz="1194" b="1" i="0" u="none" strike="noStrike" baseline="0">
                    <a:solidFill>
                      <a:srgbClr val="000000"/>
                    </a:solidFill>
                    <a:latin typeface="Calibri"/>
                    <a:ea typeface="Calibri"/>
                    <a:cs typeface="Calibri"/>
                  </a:defRPr>
                </a:pPr>
                <a:endParaRPr lang="ro-R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INTOXICAŢII</c:v>
                </c:pt>
                <c:pt idx="1">
                  <c:v>AFECŢIUNI CARDIACE</c:v>
                </c:pt>
                <c:pt idx="2">
                  <c:v>TRAUMATISME</c:v>
                </c:pt>
                <c:pt idx="3">
                  <c:v>ARSURI</c:v>
                </c:pt>
                <c:pt idx="4">
                  <c:v> CHIRURG. ŞI NEUROCHIRURG.</c:v>
                </c:pt>
                <c:pt idx="5">
                  <c:v>AFECŢIUNI MEDICALE</c:v>
                </c:pt>
                <c:pt idx="6">
                  <c:v>NEUROLOGICE ŞI PSIHIATRICE</c:v>
                </c:pt>
                <c:pt idx="7">
                  <c:v> OFTAMOLOGICEC</c:v>
                </c:pt>
                <c:pt idx="8">
                  <c:v>ALTE AFECŢIUNI</c:v>
                </c:pt>
                <c:pt idx="9">
                  <c:v>AFECTIUNI  CONTAGIOASE</c:v>
                </c:pt>
                <c:pt idx="10">
                  <c:v>TRANSPORTAT INTERCLINIC MEDICALIZAT</c:v>
                </c:pt>
                <c:pt idx="11">
                  <c:v>ACCIDENT RUTIER PRIM AJUTOR
</c:v>
                </c:pt>
                <c:pt idx="12">
                  <c:v>ACCIDENT FEROVIAR</c:v>
                </c:pt>
                <c:pt idx="13">
                  <c:v>ALARME FALSE</c:v>
                </c:pt>
              </c:strCache>
            </c:strRef>
          </c:cat>
          <c:val>
            <c:numRef>
              <c:f>Sheet1!$B$2:$O$2</c:f>
              <c:numCache>
                <c:formatCode>General</c:formatCode>
                <c:ptCount val="14"/>
                <c:pt idx="0">
                  <c:v>233</c:v>
                </c:pt>
                <c:pt idx="1">
                  <c:v>175</c:v>
                </c:pt>
                <c:pt idx="2">
                  <c:v>1208</c:v>
                </c:pt>
                <c:pt idx="3">
                  <c:v>5</c:v>
                </c:pt>
                <c:pt idx="4">
                  <c:v>5</c:v>
                </c:pt>
                <c:pt idx="5">
                  <c:v>1434</c:v>
                </c:pt>
                <c:pt idx="6">
                  <c:v>212</c:v>
                </c:pt>
                <c:pt idx="7">
                  <c:v>2</c:v>
                </c:pt>
                <c:pt idx="8">
                  <c:v>73</c:v>
                </c:pt>
                <c:pt idx="9">
                  <c:v>2</c:v>
                </c:pt>
                <c:pt idx="10">
                  <c:v>1</c:v>
                </c:pt>
                <c:pt idx="11">
                  <c:v>216</c:v>
                </c:pt>
                <c:pt idx="12">
                  <c:v>4</c:v>
                </c:pt>
                <c:pt idx="13">
                  <c:v>28</c:v>
                </c:pt>
              </c:numCache>
            </c:numRef>
          </c:val>
          <c:extLst>
            <c:ext xmlns:c16="http://schemas.microsoft.com/office/drawing/2014/chart" uri="{C3380CC4-5D6E-409C-BE32-E72D297353CC}">
              <c16:uniqueId val="{00000014-CA51-458E-8CEB-19209EDA4E9C}"/>
            </c:ext>
          </c:extLst>
        </c:ser>
        <c:ser>
          <c:idx val="1"/>
          <c:order val="1"/>
          <c:tx>
            <c:strRef>
              <c:f>Sheet1!$A$3</c:f>
              <c:strCache>
                <c:ptCount val="1"/>
              </c:strCache>
            </c:strRef>
          </c:tx>
          <c:invertIfNegative val="0"/>
          <c:dLbls>
            <c:spPr>
              <a:noFill/>
              <a:ln>
                <a:noFill/>
              </a:ln>
              <a:effectLst/>
            </c:spPr>
            <c:txPr>
              <a:bodyPr/>
              <a:lstStyle/>
              <a:p>
                <a:pPr>
                  <a:defRPr sz="849" b="0" i="0" u="none" strike="noStrike" baseline="0">
                    <a:solidFill>
                      <a:srgbClr val="000000"/>
                    </a:solidFill>
                    <a:latin typeface="Calibri"/>
                    <a:ea typeface="Calibri"/>
                    <a:cs typeface="Calibri"/>
                  </a:defRPr>
                </a:pPr>
                <a:endParaRPr lang="ro-RO"/>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INTOXICAŢII</c:v>
                </c:pt>
                <c:pt idx="1">
                  <c:v>AFECŢIUNI CARDIACE</c:v>
                </c:pt>
                <c:pt idx="2">
                  <c:v>TRAUMATISME</c:v>
                </c:pt>
                <c:pt idx="3">
                  <c:v>ARSURI</c:v>
                </c:pt>
                <c:pt idx="4">
                  <c:v> CHIRURG. ŞI NEUROCHIRURG.</c:v>
                </c:pt>
                <c:pt idx="5">
                  <c:v>AFECŢIUNI MEDICALE</c:v>
                </c:pt>
                <c:pt idx="6">
                  <c:v>NEUROLOGICE ŞI PSIHIATRICE</c:v>
                </c:pt>
                <c:pt idx="7">
                  <c:v> OFTAMOLOGICEC</c:v>
                </c:pt>
                <c:pt idx="8">
                  <c:v>ALTE AFECŢIUNI</c:v>
                </c:pt>
                <c:pt idx="9">
                  <c:v>AFECTIUNI  CONTAGIOASE</c:v>
                </c:pt>
                <c:pt idx="10">
                  <c:v>TRANSPORTAT INTERCLINIC MEDICALIZAT</c:v>
                </c:pt>
                <c:pt idx="11">
                  <c:v>ACCIDENT RUTIER PRIM AJUTOR
</c:v>
                </c:pt>
                <c:pt idx="12">
                  <c:v>ACCIDENT FEROVIAR</c:v>
                </c:pt>
                <c:pt idx="13">
                  <c:v>ALARME FALSE</c:v>
                </c:pt>
              </c:strCache>
            </c:strRef>
          </c:cat>
          <c:val>
            <c:numRef>
              <c:f>Sheet1!$B$3:$O$3</c:f>
              <c:numCache>
                <c:formatCode>General</c:formatCode>
                <c:ptCount val="14"/>
              </c:numCache>
            </c:numRef>
          </c:val>
          <c:extLst>
            <c:ext xmlns:c16="http://schemas.microsoft.com/office/drawing/2014/chart" uri="{C3380CC4-5D6E-409C-BE32-E72D297353CC}">
              <c16:uniqueId val="{00000015-CA51-458E-8CEB-19209EDA4E9C}"/>
            </c:ext>
          </c:extLst>
        </c:ser>
        <c:ser>
          <c:idx val="2"/>
          <c:order val="2"/>
          <c:tx>
            <c:strRef>
              <c:f>Sheet1!$A$4</c:f>
              <c:strCache>
                <c:ptCount val="1"/>
              </c:strCache>
            </c:strRef>
          </c:tx>
          <c:invertIfNegative val="0"/>
          <c:dLbls>
            <c:spPr>
              <a:noFill/>
              <a:ln>
                <a:noFill/>
              </a:ln>
              <a:effectLst/>
            </c:spPr>
            <c:txPr>
              <a:bodyPr/>
              <a:lstStyle/>
              <a:p>
                <a:pPr>
                  <a:defRPr sz="849" b="0" i="0" u="none" strike="noStrike" baseline="0">
                    <a:solidFill>
                      <a:srgbClr val="000000"/>
                    </a:solidFill>
                    <a:latin typeface="Calibri"/>
                    <a:ea typeface="Calibri"/>
                    <a:cs typeface="Calibri"/>
                  </a:defRPr>
                </a:pPr>
                <a:endParaRPr lang="ro-RO"/>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INTOXICAŢII</c:v>
                </c:pt>
                <c:pt idx="1">
                  <c:v>AFECŢIUNI CARDIACE</c:v>
                </c:pt>
                <c:pt idx="2">
                  <c:v>TRAUMATISME</c:v>
                </c:pt>
                <c:pt idx="3">
                  <c:v>ARSURI</c:v>
                </c:pt>
                <c:pt idx="4">
                  <c:v> CHIRURG. ŞI NEUROCHIRURG.</c:v>
                </c:pt>
                <c:pt idx="5">
                  <c:v>AFECŢIUNI MEDICALE</c:v>
                </c:pt>
                <c:pt idx="6">
                  <c:v>NEUROLOGICE ŞI PSIHIATRICE</c:v>
                </c:pt>
                <c:pt idx="7">
                  <c:v> OFTAMOLOGICEC</c:v>
                </c:pt>
                <c:pt idx="8">
                  <c:v>ALTE AFECŢIUNI</c:v>
                </c:pt>
                <c:pt idx="9">
                  <c:v>AFECTIUNI  CONTAGIOASE</c:v>
                </c:pt>
                <c:pt idx="10">
                  <c:v>TRANSPORTAT INTERCLINIC MEDICALIZAT</c:v>
                </c:pt>
                <c:pt idx="11">
                  <c:v>ACCIDENT RUTIER PRIM AJUTOR
</c:v>
                </c:pt>
                <c:pt idx="12">
                  <c:v>ACCIDENT FEROVIAR</c:v>
                </c:pt>
                <c:pt idx="13">
                  <c:v>ALARME FALSE</c:v>
                </c:pt>
              </c:strCache>
            </c:strRef>
          </c:cat>
          <c:val>
            <c:numRef>
              <c:f>Sheet1!$B$4:$O$4</c:f>
              <c:numCache>
                <c:formatCode>General</c:formatCode>
                <c:ptCount val="14"/>
              </c:numCache>
            </c:numRef>
          </c:val>
          <c:extLst>
            <c:ext xmlns:c16="http://schemas.microsoft.com/office/drawing/2014/chart" uri="{C3380CC4-5D6E-409C-BE32-E72D297353CC}">
              <c16:uniqueId val="{00000016-CA51-458E-8CEB-19209EDA4E9C}"/>
            </c:ext>
          </c:extLst>
        </c:ser>
        <c:ser>
          <c:idx val="3"/>
          <c:order val="3"/>
          <c:tx>
            <c:strRef>
              <c:f>Sheet1!$A$5</c:f>
              <c:strCache>
                <c:ptCount val="1"/>
              </c:strCache>
            </c:strRef>
          </c:tx>
          <c:invertIfNegative val="0"/>
          <c:dLbls>
            <c:spPr>
              <a:noFill/>
              <a:ln>
                <a:noFill/>
              </a:ln>
              <a:effectLst/>
            </c:spPr>
            <c:txPr>
              <a:bodyPr/>
              <a:lstStyle/>
              <a:p>
                <a:pPr>
                  <a:defRPr sz="849" b="0" i="0" u="none" strike="noStrike" baseline="0">
                    <a:solidFill>
                      <a:srgbClr val="000000"/>
                    </a:solidFill>
                    <a:latin typeface="Calibri"/>
                    <a:ea typeface="Calibri"/>
                    <a:cs typeface="Calibri"/>
                  </a:defRPr>
                </a:pPr>
                <a:endParaRPr lang="ro-RO"/>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INTOXICAŢII</c:v>
                </c:pt>
                <c:pt idx="1">
                  <c:v>AFECŢIUNI CARDIACE</c:v>
                </c:pt>
                <c:pt idx="2">
                  <c:v>TRAUMATISME</c:v>
                </c:pt>
                <c:pt idx="3">
                  <c:v>ARSURI</c:v>
                </c:pt>
                <c:pt idx="4">
                  <c:v> CHIRURG. ŞI NEUROCHIRURG.</c:v>
                </c:pt>
                <c:pt idx="5">
                  <c:v>AFECŢIUNI MEDICALE</c:v>
                </c:pt>
                <c:pt idx="6">
                  <c:v>NEUROLOGICE ŞI PSIHIATRICE</c:v>
                </c:pt>
                <c:pt idx="7">
                  <c:v> OFTAMOLOGICEC</c:v>
                </c:pt>
                <c:pt idx="8">
                  <c:v>ALTE AFECŢIUNI</c:v>
                </c:pt>
                <c:pt idx="9">
                  <c:v>AFECTIUNI  CONTAGIOASE</c:v>
                </c:pt>
                <c:pt idx="10">
                  <c:v>TRANSPORTAT INTERCLINIC MEDICALIZAT</c:v>
                </c:pt>
                <c:pt idx="11">
                  <c:v>ACCIDENT RUTIER PRIM AJUTOR
</c:v>
                </c:pt>
                <c:pt idx="12">
                  <c:v>ACCIDENT FEROVIAR</c:v>
                </c:pt>
                <c:pt idx="13">
                  <c:v>ALARME FALSE</c:v>
                </c:pt>
              </c:strCache>
            </c:strRef>
          </c:cat>
          <c:val>
            <c:numRef>
              <c:f>Sheet1!$B$5:$O$5</c:f>
              <c:numCache>
                <c:formatCode>General</c:formatCode>
                <c:ptCount val="14"/>
              </c:numCache>
            </c:numRef>
          </c:val>
          <c:extLst>
            <c:ext xmlns:c16="http://schemas.microsoft.com/office/drawing/2014/chart" uri="{C3380CC4-5D6E-409C-BE32-E72D297353CC}">
              <c16:uniqueId val="{00000017-CA51-458E-8CEB-19209EDA4E9C}"/>
            </c:ext>
          </c:extLst>
        </c:ser>
        <c:dLbls>
          <c:showLegendKey val="0"/>
          <c:showVal val="0"/>
          <c:showCatName val="0"/>
          <c:showSerName val="0"/>
          <c:showPercent val="0"/>
          <c:showBubbleSize val="0"/>
        </c:dLbls>
        <c:gapWidth val="100"/>
        <c:overlap val="100"/>
        <c:axId val="177116288"/>
        <c:axId val="177117824"/>
      </c:barChart>
      <c:catAx>
        <c:axId val="177116288"/>
        <c:scaling>
          <c:orientation val="minMax"/>
        </c:scaling>
        <c:delete val="0"/>
        <c:axPos val="l"/>
        <c:numFmt formatCode="General" sourceLinked="1"/>
        <c:majorTickMark val="out"/>
        <c:minorTickMark val="none"/>
        <c:tickLblPos val="nextTo"/>
        <c:txPr>
          <a:bodyPr rot="0" vert="horz"/>
          <a:lstStyle/>
          <a:p>
            <a:pPr>
              <a:defRPr sz="849" b="0" i="0" u="none" strike="noStrike" baseline="0">
                <a:solidFill>
                  <a:srgbClr val="000000"/>
                </a:solidFill>
                <a:latin typeface="Calibri"/>
                <a:ea typeface="Calibri"/>
                <a:cs typeface="Calibri"/>
              </a:defRPr>
            </a:pPr>
            <a:endParaRPr lang="ro-RO"/>
          </a:p>
        </c:txPr>
        <c:crossAx val="177117824"/>
        <c:crosses val="autoZero"/>
        <c:auto val="1"/>
        <c:lblAlgn val="ctr"/>
        <c:lblOffset val="100"/>
        <c:noMultiLvlLbl val="0"/>
      </c:catAx>
      <c:valAx>
        <c:axId val="177117824"/>
        <c:scaling>
          <c:orientation val="minMax"/>
        </c:scaling>
        <c:delete val="0"/>
        <c:axPos val="b"/>
        <c:majorGridlines/>
        <c:numFmt formatCode="General" sourceLinked="1"/>
        <c:majorTickMark val="out"/>
        <c:minorTickMark val="none"/>
        <c:tickLblPos val="nextTo"/>
        <c:txPr>
          <a:bodyPr rot="0" vert="horz"/>
          <a:lstStyle/>
          <a:p>
            <a:pPr>
              <a:defRPr sz="849" b="0" i="0" u="none" strike="noStrike" baseline="0">
                <a:solidFill>
                  <a:srgbClr val="000000"/>
                </a:solidFill>
                <a:latin typeface="Calibri"/>
                <a:ea typeface="Calibri"/>
                <a:cs typeface="Calibri"/>
              </a:defRPr>
            </a:pPr>
            <a:endParaRPr lang="ro-RO"/>
          </a:p>
        </c:txPr>
        <c:crossAx val="177116288"/>
        <c:crosses val="autoZero"/>
        <c:crossBetween val="between"/>
      </c:valAx>
    </c:plotArea>
    <c:plotVisOnly val="1"/>
    <c:dispBlanksAs val="gap"/>
    <c:showDLblsOverMax val="0"/>
  </c:chart>
  <c:spPr>
    <a:ln>
      <a:solidFill>
        <a:srgbClr val="FFC000">
          <a:alpha val="94000"/>
        </a:srgbClr>
      </a:solidFill>
    </a:ln>
  </c:spPr>
  <c:txPr>
    <a:bodyPr/>
    <a:lstStyle/>
    <a:p>
      <a:pPr>
        <a:defRPr sz="849" b="0" i="0" u="none" strike="noStrike" baseline="0">
          <a:solidFill>
            <a:srgbClr val="000000"/>
          </a:solidFill>
          <a:latin typeface="Calibri"/>
          <a:ea typeface="Calibri"/>
          <a:cs typeface="Calibri"/>
        </a:defRPr>
      </a:pPr>
      <a:endParaRPr lang="ro-RO"/>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SMURD Detaşament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2022</c:v>
                </c:pt>
                <c:pt idx="1">
                  <c:v>2021</c:v>
                </c:pt>
                <c:pt idx="2">
                  <c:v>2020</c:v>
                </c:pt>
                <c:pt idx="3">
                  <c:v>2019</c:v>
                </c:pt>
                <c:pt idx="4">
                  <c:v>2023</c:v>
                </c:pt>
              </c:numCache>
            </c:numRef>
          </c:cat>
          <c:val>
            <c:numRef>
              <c:f>Sheet1!$B$2:$B$6</c:f>
              <c:numCache>
                <c:formatCode>General</c:formatCode>
                <c:ptCount val="5"/>
                <c:pt idx="0">
                  <c:v>1769</c:v>
                </c:pt>
                <c:pt idx="1">
                  <c:v>1828</c:v>
                </c:pt>
                <c:pt idx="2">
                  <c:v>2096</c:v>
                </c:pt>
                <c:pt idx="3">
                  <c:v>1652</c:v>
                </c:pt>
                <c:pt idx="4">
                  <c:v>1742</c:v>
                </c:pt>
              </c:numCache>
            </c:numRef>
          </c:val>
          <c:extLst>
            <c:ext xmlns:c16="http://schemas.microsoft.com/office/drawing/2014/chart" uri="{C3380CC4-5D6E-409C-BE32-E72D297353CC}">
              <c16:uniqueId val="{00000000-49CC-49C6-A2C5-D3706F89246C}"/>
            </c:ext>
          </c:extLst>
        </c:ser>
        <c:ser>
          <c:idx val="1"/>
          <c:order val="1"/>
          <c:tx>
            <c:strRef>
              <c:f>Sheet1!$C$1</c:f>
              <c:strCache>
                <c:ptCount val="1"/>
                <c:pt idx="0">
                  <c:v>SMURD P.L. Baraolt</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2022</c:v>
                </c:pt>
                <c:pt idx="1">
                  <c:v>2021</c:v>
                </c:pt>
                <c:pt idx="2">
                  <c:v>2020</c:v>
                </c:pt>
                <c:pt idx="3">
                  <c:v>2019</c:v>
                </c:pt>
                <c:pt idx="4">
                  <c:v>2023</c:v>
                </c:pt>
              </c:numCache>
            </c:numRef>
          </c:cat>
          <c:val>
            <c:numRef>
              <c:f>Sheet1!$C$2:$C$6</c:f>
              <c:numCache>
                <c:formatCode>General</c:formatCode>
                <c:ptCount val="5"/>
                <c:pt idx="0">
                  <c:v>231</c:v>
                </c:pt>
                <c:pt idx="1">
                  <c:v>287</c:v>
                </c:pt>
                <c:pt idx="2">
                  <c:v>114</c:v>
                </c:pt>
                <c:pt idx="3">
                  <c:v>0</c:v>
                </c:pt>
                <c:pt idx="4">
                  <c:v>303</c:v>
                </c:pt>
              </c:numCache>
            </c:numRef>
          </c:val>
          <c:extLst>
            <c:ext xmlns:c16="http://schemas.microsoft.com/office/drawing/2014/chart" uri="{C3380CC4-5D6E-409C-BE32-E72D297353CC}">
              <c16:uniqueId val="{00000001-49CC-49C6-A2C5-D3706F89246C}"/>
            </c:ext>
          </c:extLst>
        </c:ser>
        <c:ser>
          <c:idx val="2"/>
          <c:order val="2"/>
          <c:tx>
            <c:strRef>
              <c:f>Sheet1!$D$1</c:f>
              <c:strCache>
                <c:ptCount val="1"/>
                <c:pt idx="0">
                  <c:v>SMURD Det Tg. Secuiesc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2022</c:v>
                </c:pt>
                <c:pt idx="1">
                  <c:v>2021</c:v>
                </c:pt>
                <c:pt idx="2">
                  <c:v>2020</c:v>
                </c:pt>
                <c:pt idx="3">
                  <c:v>2019</c:v>
                </c:pt>
                <c:pt idx="4">
                  <c:v>2023</c:v>
                </c:pt>
              </c:numCache>
            </c:numRef>
          </c:cat>
          <c:val>
            <c:numRef>
              <c:f>Sheet1!$D$2:$D$6</c:f>
              <c:numCache>
                <c:formatCode>General</c:formatCode>
                <c:ptCount val="5"/>
                <c:pt idx="0">
                  <c:v>820</c:v>
                </c:pt>
                <c:pt idx="1">
                  <c:v>789</c:v>
                </c:pt>
                <c:pt idx="2">
                  <c:v>802</c:v>
                </c:pt>
                <c:pt idx="3">
                  <c:v>785</c:v>
                </c:pt>
                <c:pt idx="4">
                  <c:v>895</c:v>
                </c:pt>
              </c:numCache>
            </c:numRef>
          </c:val>
          <c:extLst>
            <c:ext xmlns:c16="http://schemas.microsoft.com/office/drawing/2014/chart" uri="{C3380CC4-5D6E-409C-BE32-E72D297353CC}">
              <c16:uniqueId val="{00000002-49CC-49C6-A2C5-D3706F89246C}"/>
            </c:ext>
          </c:extLst>
        </c:ser>
        <c:ser>
          <c:idx val="3"/>
          <c:order val="3"/>
          <c:tx>
            <c:strRef>
              <c:f>Sheet1!$E$1</c:f>
              <c:strCache>
                <c:ptCount val="1"/>
                <c:pt idx="0">
                  <c:v>SMURD P.L. Breţcu</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2022</c:v>
                </c:pt>
                <c:pt idx="1">
                  <c:v>2021</c:v>
                </c:pt>
                <c:pt idx="2">
                  <c:v>2020</c:v>
                </c:pt>
                <c:pt idx="3">
                  <c:v>2019</c:v>
                </c:pt>
                <c:pt idx="4">
                  <c:v>2023</c:v>
                </c:pt>
              </c:numCache>
            </c:numRef>
          </c:cat>
          <c:val>
            <c:numRef>
              <c:f>Sheet1!$E$2:$E$6</c:f>
              <c:numCache>
                <c:formatCode>General</c:formatCode>
                <c:ptCount val="5"/>
                <c:pt idx="0">
                  <c:v>338</c:v>
                </c:pt>
                <c:pt idx="1">
                  <c:v>318</c:v>
                </c:pt>
                <c:pt idx="2">
                  <c:v>236</c:v>
                </c:pt>
                <c:pt idx="3">
                  <c:v>248</c:v>
                </c:pt>
                <c:pt idx="4">
                  <c:v>354</c:v>
                </c:pt>
              </c:numCache>
            </c:numRef>
          </c:val>
          <c:extLst>
            <c:ext xmlns:c16="http://schemas.microsoft.com/office/drawing/2014/chart" uri="{C3380CC4-5D6E-409C-BE32-E72D297353CC}">
              <c16:uniqueId val="{00000003-49CC-49C6-A2C5-D3706F89246C}"/>
            </c:ext>
          </c:extLst>
        </c:ser>
        <c:ser>
          <c:idx val="4"/>
          <c:order val="4"/>
          <c:tx>
            <c:strRef>
              <c:f>Sheet1!$F$1</c:f>
              <c:strCache>
                <c:ptCount val="1"/>
                <c:pt idx="0">
                  <c:v>SMURD Pichet</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Sheet1!$A$2:$A$6</c:f>
              <c:numCache>
                <c:formatCode>General</c:formatCode>
                <c:ptCount val="5"/>
                <c:pt idx="0">
                  <c:v>2022</c:v>
                </c:pt>
                <c:pt idx="1">
                  <c:v>2021</c:v>
                </c:pt>
                <c:pt idx="2">
                  <c:v>2020</c:v>
                </c:pt>
                <c:pt idx="3">
                  <c:v>2019</c:v>
                </c:pt>
                <c:pt idx="4">
                  <c:v>2023</c:v>
                </c:pt>
              </c:numCache>
            </c:numRef>
          </c:cat>
          <c:val>
            <c:numRef>
              <c:f>Sheet1!$F$2:$F$6</c:f>
              <c:numCache>
                <c:formatCode>General</c:formatCode>
                <c:ptCount val="5"/>
                <c:pt idx="0">
                  <c:v>418</c:v>
                </c:pt>
                <c:pt idx="1">
                  <c:v>370</c:v>
                </c:pt>
                <c:pt idx="2">
                  <c:v>336</c:v>
                </c:pt>
                <c:pt idx="3">
                  <c:v>409</c:v>
                </c:pt>
                <c:pt idx="4">
                  <c:v>402</c:v>
                </c:pt>
              </c:numCache>
            </c:numRef>
          </c:val>
          <c:extLst>
            <c:ext xmlns:c16="http://schemas.microsoft.com/office/drawing/2014/chart" uri="{C3380CC4-5D6E-409C-BE32-E72D297353CC}">
              <c16:uniqueId val="{00000004-49CC-49C6-A2C5-D3706F89246C}"/>
            </c:ext>
          </c:extLst>
        </c:ser>
        <c:dLbls>
          <c:showLegendKey val="0"/>
          <c:showVal val="1"/>
          <c:showCatName val="0"/>
          <c:showSerName val="0"/>
          <c:showPercent val="0"/>
          <c:showBubbleSize val="0"/>
        </c:dLbls>
        <c:gapWidth val="150"/>
        <c:shape val="box"/>
        <c:axId val="188102144"/>
        <c:axId val="188103680"/>
        <c:axId val="0"/>
      </c:bar3DChart>
      <c:catAx>
        <c:axId val="188102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o-RO"/>
          </a:p>
        </c:txPr>
        <c:crossAx val="188103680"/>
        <c:crosses val="autoZero"/>
        <c:auto val="1"/>
        <c:lblAlgn val="ctr"/>
        <c:lblOffset val="100"/>
        <c:noMultiLvlLbl val="0"/>
      </c:catAx>
      <c:valAx>
        <c:axId val="18810368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o-RO"/>
          </a:p>
        </c:txPr>
        <c:crossAx val="18810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o-R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o-R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Repartiția pe luni a intervențiilor în cazul tentativelor de suicid</a:t>
            </a:r>
          </a:p>
        </c:rich>
      </c:tx>
      <c:layout>
        <c:manualLayout>
          <c:xMode val="edge"/>
          <c:yMode val="edge"/>
          <c:x val="0.16780282012437731"/>
          <c:y val="1.72364263142775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o-RO"/>
        </a:p>
      </c:txPr>
    </c:title>
    <c:autoTitleDeleted val="0"/>
    <c:plotArea>
      <c:layout>
        <c:manualLayout>
          <c:layoutTarget val="inner"/>
          <c:xMode val="edge"/>
          <c:yMode val="edge"/>
          <c:x val="4.1124160945060231E-2"/>
          <c:y val="0.14730778167539643"/>
          <c:w val="0.93556898911001196"/>
          <c:h val="0.68829800469138425"/>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2"/>
                  <c:y val="-4.58190148911798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BB-46F9-9C02-E6E378770919}"/>
                </c:ext>
              </c:extLst>
            </c:dLbl>
            <c:dLbl>
              <c:idx val="1"/>
              <c:layout>
                <c:manualLayout>
                  <c:x val="-2.4444444444444484E-2"/>
                  <c:y val="-8.24742268041237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BB-46F9-9C02-E6E378770919}"/>
                </c:ext>
              </c:extLst>
            </c:dLbl>
            <c:dLbl>
              <c:idx val="2"/>
              <c:layout>
                <c:manualLayout>
                  <c:x val="-2.6666666666666668E-2"/>
                  <c:y val="-5.49828178694158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BB-46F9-9C02-E6E378770919}"/>
                </c:ext>
              </c:extLst>
            </c:dLbl>
            <c:dLbl>
              <c:idx val="3"/>
              <c:layout>
                <c:manualLayout>
                  <c:x val="-0.02"/>
                  <c:y val="-6.414662084765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BB-46F9-9C02-E6E378770919}"/>
                </c:ext>
              </c:extLst>
            </c:dLbl>
            <c:dLbl>
              <c:idx val="4"/>
              <c:layout>
                <c:manualLayout>
                  <c:x val="-2.2222222222222223E-2"/>
                  <c:y val="-6.87285223367698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BB-46F9-9C02-E6E378770919}"/>
                </c:ext>
              </c:extLst>
            </c:dLbl>
            <c:dLbl>
              <c:idx val="5"/>
              <c:layout>
                <c:manualLayout>
                  <c:x val="-0.02"/>
                  <c:y val="-5.49828178694158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BB-46F9-9C02-E6E3787709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Sheet1!$B$2:$B$13</c:f>
              <c:numCache>
                <c:formatCode>General</c:formatCode>
                <c:ptCount val="12"/>
                <c:pt idx="0">
                  <c:v>5</c:v>
                </c:pt>
                <c:pt idx="1">
                  <c:v>1</c:v>
                </c:pt>
                <c:pt idx="2">
                  <c:v>4</c:v>
                </c:pt>
                <c:pt idx="3">
                  <c:v>4</c:v>
                </c:pt>
                <c:pt idx="4">
                  <c:v>2</c:v>
                </c:pt>
                <c:pt idx="5">
                  <c:v>3</c:v>
                </c:pt>
                <c:pt idx="6">
                  <c:v>5</c:v>
                </c:pt>
                <c:pt idx="7">
                  <c:v>4</c:v>
                </c:pt>
                <c:pt idx="8">
                  <c:v>0</c:v>
                </c:pt>
                <c:pt idx="9">
                  <c:v>1</c:v>
                </c:pt>
                <c:pt idx="10">
                  <c:v>0</c:v>
                </c:pt>
                <c:pt idx="11">
                  <c:v>1</c:v>
                </c:pt>
              </c:numCache>
            </c:numRef>
          </c:val>
          <c:smooth val="0"/>
          <c:extLst>
            <c:ext xmlns:c16="http://schemas.microsoft.com/office/drawing/2014/chart" uri="{C3380CC4-5D6E-409C-BE32-E72D297353CC}">
              <c16:uniqueId val="{00000006-F7BB-46F9-9C02-E6E378770919}"/>
            </c:ext>
          </c:extLst>
        </c:ser>
        <c:dLbls>
          <c:showLegendKey val="0"/>
          <c:showVal val="0"/>
          <c:showCatName val="0"/>
          <c:showSerName val="0"/>
          <c:showPercent val="0"/>
          <c:showBubbleSize val="0"/>
        </c:dLbls>
        <c:marker val="1"/>
        <c:smooth val="0"/>
        <c:axId val="188385152"/>
        <c:axId val="188386688"/>
      </c:lineChart>
      <c:catAx>
        <c:axId val="1883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o-RO"/>
          </a:p>
        </c:txPr>
        <c:crossAx val="188386688"/>
        <c:crosses val="autoZero"/>
        <c:auto val="1"/>
        <c:lblAlgn val="ctr"/>
        <c:lblOffset val="100"/>
        <c:noMultiLvlLbl val="0"/>
      </c:catAx>
      <c:valAx>
        <c:axId val="18838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8838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ro-RO" sz="1400"/>
              <a:t>Evoluţia numărului de evenimente gestionate</a:t>
            </a:r>
            <a:r>
              <a:rPr lang="ro-RO" sz="1400" baseline="0"/>
              <a:t> de gărzile de intervenție pe anii</a:t>
            </a:r>
            <a:r>
              <a:rPr lang="ro-RO" sz="1400"/>
              <a:t> </a:t>
            </a:r>
            <a:r>
              <a:rPr lang="en-US" sz="1400"/>
              <a:t>2016-202</a:t>
            </a:r>
            <a:r>
              <a:rPr lang="ro-RO" sz="1400"/>
              <a:t>3 </a:t>
            </a:r>
          </a:p>
        </c:rich>
      </c:tx>
      <c:layout>
        <c:manualLayout>
          <c:xMode val="edge"/>
          <c:yMode val="edge"/>
          <c:x val="0.10434729327645001"/>
          <c:y val="3.348057897606016E-2"/>
        </c:manualLayout>
      </c:layout>
      <c:overlay val="0"/>
    </c:title>
    <c:autoTitleDeleted val="0"/>
    <c:plotArea>
      <c:layout>
        <c:manualLayout>
          <c:layoutTarget val="inner"/>
          <c:xMode val="edge"/>
          <c:yMode val="edge"/>
          <c:x val="5.6362313723059179E-2"/>
          <c:y val="0.43605108422905509"/>
          <c:w val="0.87485853884862652"/>
          <c:h val="0.43241956185453861"/>
        </c:manualLayout>
      </c:layout>
      <c:lineChart>
        <c:grouping val="stacked"/>
        <c:varyColors val="0"/>
        <c:ser>
          <c:idx val="0"/>
          <c:order val="0"/>
          <c:tx>
            <c:strRef>
              <c:f>Sheet1!$B$1</c:f>
              <c:strCache>
                <c:ptCount val="1"/>
                <c:pt idx="0">
                  <c:v>Column1</c:v>
                </c:pt>
              </c:strCache>
            </c:strRef>
          </c:tx>
          <c:spPr>
            <a:ln w="34925">
              <a:gradFill flip="none" rotWithShape="1">
                <a:gsLst>
                  <a:gs pos="35800">
                    <a:srgbClr val="FF0000"/>
                  </a:gs>
                  <a:gs pos="0">
                    <a:srgbClr val="FF0000"/>
                  </a:gs>
                  <a:gs pos="100000">
                    <a:srgbClr val="01A78F"/>
                  </a:gs>
                  <a:gs pos="100000">
                    <a:srgbClr val="3366FF"/>
                  </a:gs>
                </a:gsLst>
                <a:lin ang="8100000" scaled="1"/>
                <a:tileRect/>
              </a:gradFill>
            </a:ln>
          </c:spPr>
          <c:dPt>
            <c:idx val="4"/>
            <c:marker>
              <c:spPr>
                <a:ln w="38100"/>
              </c:spPr>
            </c:marker>
            <c:bubble3D val="0"/>
            <c:extLst>
              <c:ext xmlns:c16="http://schemas.microsoft.com/office/drawing/2014/chart" uri="{C3380CC4-5D6E-409C-BE32-E72D297353CC}">
                <c16:uniqueId val="{00000000-B58C-421D-8749-A5955205F7FA}"/>
              </c:ext>
            </c:extLst>
          </c:dPt>
          <c:dLbls>
            <c:dLbl>
              <c:idx val="2"/>
              <c:layout>
                <c:manualLayout>
                  <c:x val="-4.6519733470015374E-2"/>
                  <c:y val="-0.156669491750513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8C-421D-8749-A5955205F7FA}"/>
                </c:ext>
              </c:extLst>
            </c:dLbl>
            <c:dLbl>
              <c:idx val="3"/>
              <c:layout>
                <c:manualLayout>
                  <c:x val="-4.6519733470015374E-2"/>
                  <c:y val="-0.1689356677701396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8C-421D-8749-A5955205F7FA}"/>
                </c:ext>
              </c:extLst>
            </c:dLbl>
            <c:dLbl>
              <c:idx val="4"/>
              <c:layout>
                <c:manualLayout>
                  <c:x val="-5.2670425422860073E-2"/>
                  <c:y val="-0.181201843789765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8C-421D-8749-A5955205F7FA}"/>
                </c:ext>
              </c:extLst>
            </c:dLbl>
            <c:spPr>
              <a:solidFill>
                <a:sysClr val="window" lastClr="FFFFFF"/>
              </a:solidFill>
              <a:ln w="25400" cap="flat" cmpd="sng" algn="ctr">
                <a:solidFill>
                  <a:srgbClr val="1F497D">
                    <a:lumMod val="60000"/>
                    <a:lumOff val="40000"/>
                  </a:srgbClr>
                </a:solidFill>
                <a:prstDash val="solid"/>
              </a:ln>
              <a:effectLst/>
            </c:spPr>
            <c:txPr>
              <a:bodyPr wrap="square" lIns="38100" tIns="19050" rIns="38100" bIns="19050" anchor="ctr">
                <a:spAutoFit/>
              </a:bodyPr>
              <a:lstStyle/>
              <a:p>
                <a:pPr>
                  <a:defRPr sz="1200" b="1">
                    <a:solidFill>
                      <a:sysClr val="windowText" lastClr="000000"/>
                    </a:solidFill>
                    <a:latin typeface="+mn-lt"/>
                    <a:ea typeface="+mn-ea"/>
                    <a:cs typeface="+mn-cs"/>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General</c:formatCode>
                <c:ptCount val="8"/>
                <c:pt idx="0">
                  <c:v>1482</c:v>
                </c:pt>
                <c:pt idx="1">
                  <c:v>1490</c:v>
                </c:pt>
                <c:pt idx="2">
                  <c:v>1343</c:v>
                </c:pt>
                <c:pt idx="3">
                  <c:v>1408</c:v>
                </c:pt>
                <c:pt idx="4">
                  <c:v>634</c:v>
                </c:pt>
                <c:pt idx="5">
                  <c:v>1804</c:v>
                </c:pt>
                <c:pt idx="6">
                  <c:v>1621</c:v>
                </c:pt>
                <c:pt idx="7">
                  <c:v>1354</c:v>
                </c:pt>
              </c:numCache>
            </c:numRef>
          </c:val>
          <c:smooth val="1"/>
          <c:extLst>
            <c:ext xmlns:c16="http://schemas.microsoft.com/office/drawing/2014/chart" uri="{C3380CC4-5D6E-409C-BE32-E72D297353CC}">
              <c16:uniqueId val="{00000003-B58C-421D-8749-A5955205F7FA}"/>
            </c:ext>
          </c:extLst>
        </c:ser>
        <c:dLbls>
          <c:showLegendKey val="0"/>
          <c:showVal val="0"/>
          <c:showCatName val="0"/>
          <c:showSerName val="0"/>
          <c:showPercent val="0"/>
          <c:showBubbleSize val="0"/>
        </c:dLbls>
        <c:marker val="1"/>
        <c:smooth val="0"/>
        <c:axId val="266879360"/>
        <c:axId val="266882432"/>
      </c:lineChart>
      <c:catAx>
        <c:axId val="266879360"/>
        <c:scaling>
          <c:orientation val="minMax"/>
        </c:scaling>
        <c:delete val="0"/>
        <c:axPos val="b"/>
        <c:numFmt formatCode="General" sourceLinked="1"/>
        <c:majorTickMark val="out"/>
        <c:minorTickMark val="none"/>
        <c:tickLblPos val="nextTo"/>
        <c:txPr>
          <a:bodyPr/>
          <a:lstStyle/>
          <a:p>
            <a:pPr>
              <a:defRPr sz="1200"/>
            </a:pPr>
            <a:endParaRPr lang="ro-RO"/>
          </a:p>
        </c:txPr>
        <c:crossAx val="266882432"/>
        <c:crosses val="autoZero"/>
        <c:auto val="1"/>
        <c:lblAlgn val="ctr"/>
        <c:lblOffset val="100"/>
        <c:noMultiLvlLbl val="0"/>
      </c:catAx>
      <c:valAx>
        <c:axId val="266882432"/>
        <c:scaling>
          <c:orientation val="minMax"/>
        </c:scaling>
        <c:delete val="0"/>
        <c:axPos val="l"/>
        <c:majorGridlines/>
        <c:numFmt formatCode="General" sourceLinked="1"/>
        <c:majorTickMark val="out"/>
        <c:minorTickMark val="none"/>
        <c:tickLblPos val="nextTo"/>
        <c:txPr>
          <a:bodyPr/>
          <a:lstStyle/>
          <a:p>
            <a:pPr>
              <a:defRPr sz="1000"/>
            </a:pPr>
            <a:endParaRPr lang="ro-RO"/>
          </a:p>
        </c:txPr>
        <c:crossAx val="266879360"/>
        <c:crosses val="autoZero"/>
        <c:crossBetween val="between"/>
      </c:valAx>
    </c:plotArea>
    <c:plotVisOnly val="1"/>
    <c:dispBlanksAs val="zero"/>
    <c:showDLblsOverMax val="0"/>
  </c:chart>
  <c:txPr>
    <a:bodyPr/>
    <a:lstStyle/>
    <a:p>
      <a:pPr>
        <a:defRPr>
          <a:solidFill>
            <a:sysClr val="windowText" lastClr="000000"/>
          </a:solidFill>
        </a:defRPr>
      </a:pPr>
      <a:endParaRPr lang="ro-R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pPr>
            <a:r>
              <a:rPr lang="en-US" sz="1400"/>
              <a:t>Num</a:t>
            </a:r>
            <a:r>
              <a:rPr lang="ro-RO" sz="1400"/>
              <a:t>ărul</a:t>
            </a:r>
            <a:r>
              <a:rPr lang="ro-RO" sz="1400" baseline="0"/>
              <a:t> incendiilor în funcție de structurile care au intervenit</a:t>
            </a:r>
            <a:endParaRPr lang="ro-RO" sz="1400"/>
          </a:p>
        </c:rich>
      </c:tx>
      <c:layout>
        <c:manualLayout>
          <c:xMode val="edge"/>
          <c:yMode val="edge"/>
          <c:x val="0.11987856730263929"/>
          <c:y val="3.3613445378151259E-2"/>
        </c:manualLayout>
      </c:layout>
      <c:overlay val="1"/>
    </c:title>
    <c:autoTitleDeleted val="0"/>
    <c:plotArea>
      <c:layout>
        <c:manualLayout>
          <c:layoutTarget val="inner"/>
          <c:xMode val="edge"/>
          <c:yMode val="edge"/>
          <c:x val="7.3872731852790835E-2"/>
          <c:y val="0.24894670774848796"/>
          <c:w val="0.40440830765719493"/>
          <c:h val="0.70771453840009113"/>
        </c:manualLayout>
      </c:layout>
      <c:doughnutChart>
        <c:varyColors val="1"/>
        <c:ser>
          <c:idx val="0"/>
          <c:order val="0"/>
          <c:tx>
            <c:strRef>
              <c:f>Sheet1!$B$1</c:f>
              <c:strCache>
                <c:ptCount val="1"/>
                <c:pt idx="0">
                  <c:v>Numarul incendiilor in functie de structurile care au intervenit</c:v>
                </c:pt>
              </c:strCache>
            </c:strRef>
          </c:tx>
          <c:explosion val="5"/>
          <c:dLbls>
            <c:dLbl>
              <c:idx val="0"/>
              <c:layout>
                <c:manualLayout>
                  <c:x val="7.4534161490683232E-2"/>
                  <c:y val="7.2463768115942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52-4D41-A7C2-30D6900E0494}"/>
                </c:ext>
              </c:extLst>
            </c:dLbl>
            <c:dLbl>
              <c:idx val="1"/>
              <c:layout>
                <c:manualLayout>
                  <c:x val="-9.5238095238095233E-2"/>
                  <c:y val="-4.710144927536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52-4D41-A7C2-30D6900E0494}"/>
                </c:ext>
              </c:extLst>
            </c:dLbl>
            <c:dLbl>
              <c:idx val="2"/>
              <c:layout>
                <c:manualLayout>
                  <c:x val="-0.13043478260869565"/>
                  <c:y val="-5.4347826086956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52-4D41-A7C2-30D6900E0494}"/>
                </c:ext>
              </c:extLst>
            </c:dLbl>
            <c:dLbl>
              <c:idx val="3"/>
              <c:layout>
                <c:manualLayout>
                  <c:x val="-0.14262532400841199"/>
                  <c:y val="-0.178249743238616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52-4D41-A7C2-30D6900E0494}"/>
                </c:ext>
              </c:extLst>
            </c:dLbl>
            <c:dLbl>
              <c:idx val="4"/>
              <c:layout>
                <c:manualLayout>
                  <c:x val="-5.8178868945729607E-2"/>
                  <c:y val="-0.1970055916923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52-4D41-A7C2-30D6900E0494}"/>
                </c:ext>
              </c:extLst>
            </c:dLbl>
            <c:dLbl>
              <c:idx val="5"/>
              <c:layout>
                <c:manualLayout>
                  <c:x val="-1.1407215402422561E-2"/>
                  <c:y val="-0.184501597626383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52-4D41-A7C2-30D6900E0494}"/>
                </c:ext>
              </c:extLst>
            </c:dLbl>
            <c:dLbl>
              <c:idx val="6"/>
              <c:layout>
                <c:manualLayout>
                  <c:x val="7.8430413589605646E-2"/>
                  <c:y val="-0.166341435581421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52-4D41-A7C2-30D6900E0494}"/>
                </c:ext>
              </c:extLst>
            </c:dLbl>
            <c:dLbl>
              <c:idx val="7"/>
              <c:layout>
                <c:manualLayout>
                  <c:x val="1.63122852886632E-2"/>
                  <c:y val="-0.13363600337703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52-4D41-A7C2-30D6900E0494}"/>
                </c:ext>
              </c:extLst>
            </c:dLbl>
            <c:spPr>
              <a:noFill/>
              <a:ln>
                <a:noFill/>
              </a:ln>
              <a:effectLst/>
            </c:spPr>
            <c:txPr>
              <a:bodyPr/>
              <a:lstStyle/>
              <a:p>
                <a:pPr>
                  <a:defRPr sz="1400" b="1"/>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Sheet1!$A$2:$A$10</c:f>
              <c:strCache>
                <c:ptCount val="9"/>
                <c:pt idx="0">
                  <c:v>Inc. lichidate de ISU</c:v>
                </c:pt>
                <c:pt idx="1">
                  <c:v>Inc. lichidate de ISU + SVSU</c:v>
                </c:pt>
                <c:pt idx="2">
                  <c:v>Inc. lichidate de ISU + SPSU</c:v>
                </c:pt>
                <c:pt idx="3">
                  <c:v>Inc. lichidate de mai multe subunități ISU</c:v>
                </c:pt>
                <c:pt idx="4">
                  <c:v>Inc. lichidate de mai multe subunități ISU + SVSU</c:v>
                </c:pt>
                <c:pt idx="5">
                  <c:v>Inc. lichidate de mai multe subunități din cadrul a 2 ISU</c:v>
                </c:pt>
                <c:pt idx="6">
                  <c:v>Inc. lichidate de SVSU</c:v>
                </c:pt>
                <c:pt idx="7">
                  <c:v>Inc. lichidate de populație</c:v>
                </c:pt>
                <c:pt idx="8">
                  <c:v>Inc. lichidate de personalul locului de muncă</c:v>
                </c:pt>
              </c:strCache>
            </c:strRef>
          </c:cat>
          <c:val>
            <c:numRef>
              <c:f>Sheet1!$B$2:$B$10</c:f>
              <c:numCache>
                <c:formatCode>General</c:formatCode>
                <c:ptCount val="9"/>
                <c:pt idx="0">
                  <c:v>110</c:v>
                </c:pt>
                <c:pt idx="1">
                  <c:v>28</c:v>
                </c:pt>
                <c:pt idx="2">
                  <c:v>1</c:v>
                </c:pt>
                <c:pt idx="3">
                  <c:v>9</c:v>
                </c:pt>
                <c:pt idx="4">
                  <c:v>7</c:v>
                </c:pt>
                <c:pt idx="5">
                  <c:v>4</c:v>
                </c:pt>
                <c:pt idx="6">
                  <c:v>4</c:v>
                </c:pt>
                <c:pt idx="7">
                  <c:v>3</c:v>
                </c:pt>
                <c:pt idx="8">
                  <c:v>1</c:v>
                </c:pt>
              </c:numCache>
            </c:numRef>
          </c:val>
          <c:extLst>
            <c:ext xmlns:c16="http://schemas.microsoft.com/office/drawing/2014/chart" uri="{C3380CC4-5D6E-409C-BE32-E72D297353CC}">
              <c16:uniqueId val="{00000008-DF52-4D41-A7C2-30D6900E0494}"/>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0887512899896801"/>
          <c:y val="0.13165468446878925"/>
          <c:w val="0.37874097007223945"/>
          <c:h val="0.8127775875841606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o-RO" sz="1400" dirty="0">
                <a:solidFill>
                  <a:sysClr val="windowText" lastClr="000000"/>
                </a:solidFill>
                <a:latin typeface="Times New Roman" pitchFamily="18" charset="0"/>
                <a:cs typeface="Times New Roman" pitchFamily="18" charset="0"/>
              </a:rPr>
              <a:t>Evoluţia numărului de incendii 2010 - 2023 </a:t>
            </a:r>
            <a:r>
              <a:rPr lang="ro-RO" sz="800" i="1" dirty="0">
                <a:solidFill>
                  <a:sysClr val="windowText" lastClr="000000"/>
                </a:solidFill>
                <a:latin typeface="Times New Roman" pitchFamily="18" charset="0"/>
                <a:cs typeface="Times New Roman" pitchFamily="18" charset="0"/>
              </a:rPr>
              <a:t>fără incendii de vegetație</a:t>
            </a:r>
            <a:r>
              <a:rPr lang="ro-RO" sz="1400" dirty="0">
                <a:solidFill>
                  <a:sysClr val="windowText" lastClr="000000"/>
                </a:solidFill>
                <a:latin typeface="Times New Roman" pitchFamily="18" charset="0"/>
                <a:cs typeface="Times New Roman" pitchFamily="18" charset="0"/>
              </a:rPr>
              <a:t> </a:t>
            </a:r>
          </a:p>
        </c:rich>
      </c:tx>
      <c:layout>
        <c:manualLayout>
          <c:xMode val="edge"/>
          <c:yMode val="edge"/>
          <c:x val="0.17855300696108639"/>
          <c:y val="4.5946832950443058E-2"/>
        </c:manualLayout>
      </c:layout>
      <c:overlay val="0"/>
    </c:title>
    <c:autoTitleDeleted val="0"/>
    <c:plotArea>
      <c:layout>
        <c:manualLayout>
          <c:layoutTarget val="inner"/>
          <c:xMode val="edge"/>
          <c:yMode val="edge"/>
          <c:x val="5.6362313723059179E-2"/>
          <c:y val="0.31714159951866722"/>
          <c:w val="0.91971464278632042"/>
          <c:h val="0.44140822311933303"/>
        </c:manualLayout>
      </c:layout>
      <c:lineChart>
        <c:grouping val="stacked"/>
        <c:varyColors val="0"/>
        <c:ser>
          <c:idx val="0"/>
          <c:order val="0"/>
          <c:tx>
            <c:strRef>
              <c:f>Sheet1!$B$1</c:f>
              <c:strCache>
                <c:ptCount val="1"/>
                <c:pt idx="0">
                  <c:v>Column1</c:v>
                </c:pt>
              </c:strCache>
            </c:strRef>
          </c:tx>
          <c:spPr>
            <a:ln>
              <a:gradFill flip="none" rotWithShape="1">
                <a:gsLst>
                  <a:gs pos="35800">
                    <a:srgbClr val="FF0000"/>
                  </a:gs>
                  <a:gs pos="0">
                    <a:srgbClr val="FF0000"/>
                  </a:gs>
                  <a:gs pos="100000">
                    <a:srgbClr val="01A78F"/>
                  </a:gs>
                  <a:gs pos="100000">
                    <a:srgbClr val="3366FF"/>
                  </a:gs>
                </a:gsLst>
                <a:lin ang="8100000" scaled="1"/>
                <a:tileRect/>
              </a:gradFill>
            </a:ln>
          </c:spPr>
          <c:dLbls>
            <c:spPr>
              <a:noFill/>
              <a:ln w="25383">
                <a:noFill/>
              </a:ln>
            </c:spPr>
            <c:txPr>
              <a:bodyPr/>
              <a:lstStyle/>
              <a:p>
                <a:pPr>
                  <a:defRPr sz="1599" b="1">
                    <a:solidFill>
                      <a:sysClr val="windowText" lastClr="000000"/>
                    </a:solidFill>
                    <a:latin typeface="Times New Roman" pitchFamily="18" charset="0"/>
                    <a:cs typeface="Times New Roman" pitchFamily="18" charset="0"/>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Sheet1!$B$2:$B$15</c:f>
              <c:numCache>
                <c:formatCode>General</c:formatCode>
                <c:ptCount val="14"/>
                <c:pt idx="0">
                  <c:v>114</c:v>
                </c:pt>
                <c:pt idx="1">
                  <c:v>137</c:v>
                </c:pt>
                <c:pt idx="2">
                  <c:v>157</c:v>
                </c:pt>
                <c:pt idx="3">
                  <c:v>116</c:v>
                </c:pt>
                <c:pt idx="4">
                  <c:v>126</c:v>
                </c:pt>
                <c:pt idx="5">
                  <c:v>141</c:v>
                </c:pt>
                <c:pt idx="6">
                  <c:v>134</c:v>
                </c:pt>
                <c:pt idx="7">
                  <c:v>121</c:v>
                </c:pt>
                <c:pt idx="8">
                  <c:v>127</c:v>
                </c:pt>
                <c:pt idx="9">
                  <c:v>159</c:v>
                </c:pt>
                <c:pt idx="10">
                  <c:v>162</c:v>
                </c:pt>
                <c:pt idx="11">
                  <c:v>154</c:v>
                </c:pt>
                <c:pt idx="12">
                  <c:v>160</c:v>
                </c:pt>
                <c:pt idx="13">
                  <c:v>167</c:v>
                </c:pt>
              </c:numCache>
            </c:numRef>
          </c:val>
          <c:smooth val="1"/>
          <c:extLst>
            <c:ext xmlns:c16="http://schemas.microsoft.com/office/drawing/2014/chart" uri="{C3380CC4-5D6E-409C-BE32-E72D297353CC}">
              <c16:uniqueId val="{00000000-A80E-4DA9-B24E-3C5D8C8FA585}"/>
            </c:ext>
          </c:extLst>
        </c:ser>
        <c:dLbls>
          <c:showLegendKey val="0"/>
          <c:showVal val="0"/>
          <c:showCatName val="0"/>
          <c:showSerName val="0"/>
          <c:showPercent val="0"/>
          <c:showBubbleSize val="0"/>
        </c:dLbls>
        <c:marker val="1"/>
        <c:smooth val="0"/>
        <c:axId val="39553664"/>
        <c:axId val="39555456"/>
      </c:lineChart>
      <c:catAx>
        <c:axId val="39553664"/>
        <c:scaling>
          <c:orientation val="minMax"/>
        </c:scaling>
        <c:delete val="0"/>
        <c:axPos val="b"/>
        <c:numFmt formatCode="General" sourceLinked="1"/>
        <c:majorTickMark val="out"/>
        <c:minorTickMark val="none"/>
        <c:tickLblPos val="nextTo"/>
        <c:txPr>
          <a:bodyPr/>
          <a:lstStyle/>
          <a:p>
            <a:pPr>
              <a:defRPr sz="1399">
                <a:solidFill>
                  <a:schemeClr val="tx2">
                    <a:lumMod val="50000"/>
                  </a:schemeClr>
                </a:solidFill>
                <a:latin typeface="Times New Roman" pitchFamily="18" charset="0"/>
                <a:cs typeface="Times New Roman" pitchFamily="18" charset="0"/>
              </a:defRPr>
            </a:pPr>
            <a:endParaRPr lang="ro-RO"/>
          </a:p>
        </c:txPr>
        <c:crossAx val="39555456"/>
        <c:crosses val="autoZero"/>
        <c:auto val="1"/>
        <c:lblAlgn val="ctr"/>
        <c:lblOffset val="100"/>
        <c:noMultiLvlLbl val="0"/>
      </c:catAx>
      <c:valAx>
        <c:axId val="39555456"/>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ro-RO"/>
          </a:p>
        </c:txPr>
        <c:crossAx val="39553664"/>
        <c:crosses val="autoZero"/>
        <c:crossBetween val="between"/>
      </c:valAx>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98">
                <a:latin typeface="Times New Roman" pitchFamily="18" charset="0"/>
                <a:cs typeface="Times New Roman" pitchFamily="18" charset="0"/>
              </a:defRPr>
            </a:pPr>
            <a:r>
              <a:rPr lang="ro-RO" sz="1200" dirty="0">
                <a:solidFill>
                  <a:schemeClr val="tx1"/>
                </a:solidFill>
                <a:latin typeface="Times New Roman" pitchFamily="18" charset="0"/>
                <a:cs typeface="Times New Roman" pitchFamily="18" charset="0"/>
              </a:rPr>
              <a:t>Evoluţia numărului de incendii în judeţ</a:t>
            </a:r>
            <a:r>
              <a:rPr lang="en-US" sz="1200" dirty="0">
                <a:solidFill>
                  <a:schemeClr val="tx1"/>
                </a:solidFill>
                <a:latin typeface="Times New Roman" pitchFamily="18" charset="0"/>
                <a:cs typeface="Times New Roman" pitchFamily="18" charset="0"/>
              </a:rPr>
              <a:t> </a:t>
            </a:r>
            <a:endParaRPr lang="ro-RO" sz="1200" dirty="0">
              <a:solidFill>
                <a:schemeClr val="tx1"/>
              </a:solidFill>
              <a:latin typeface="Times New Roman" pitchFamily="18" charset="0"/>
              <a:cs typeface="Times New Roman" pitchFamily="18" charset="0"/>
            </a:endParaRPr>
          </a:p>
          <a:p>
            <a:pPr>
              <a:defRPr sz="1798">
                <a:latin typeface="Times New Roman" pitchFamily="18" charset="0"/>
                <a:cs typeface="Times New Roman" pitchFamily="18" charset="0"/>
              </a:defRPr>
            </a:pPr>
            <a:r>
              <a:rPr lang="ro-RO" sz="1200" dirty="0">
                <a:solidFill>
                  <a:schemeClr val="tx1"/>
                </a:solidFill>
                <a:latin typeface="Times New Roman" pitchFamily="18" charset="0"/>
                <a:cs typeface="Times New Roman" pitchFamily="18" charset="0"/>
              </a:rPr>
              <a:t>în anul</a:t>
            </a:r>
            <a:r>
              <a:rPr lang="ro-RO" sz="1200" baseline="0" dirty="0">
                <a:solidFill>
                  <a:schemeClr val="tx1"/>
                </a:solidFill>
                <a:latin typeface="Times New Roman" pitchFamily="18" charset="0"/>
                <a:cs typeface="Times New Roman" pitchFamily="18" charset="0"/>
              </a:rPr>
              <a:t> </a:t>
            </a:r>
            <a:r>
              <a:rPr lang="ro-RO" sz="1200" dirty="0">
                <a:solidFill>
                  <a:schemeClr val="tx1"/>
                </a:solidFill>
                <a:latin typeface="Times New Roman" pitchFamily="18" charset="0"/>
                <a:cs typeface="Times New Roman" pitchFamily="18" charset="0"/>
              </a:rPr>
              <a:t>2023 </a:t>
            </a:r>
            <a:r>
              <a:rPr lang="ro-RO" sz="1000" i="1" dirty="0">
                <a:solidFill>
                  <a:schemeClr val="tx1"/>
                </a:solidFill>
                <a:latin typeface="Times New Roman" pitchFamily="18" charset="0"/>
                <a:cs typeface="Times New Roman" pitchFamily="18" charset="0"/>
              </a:rPr>
              <a:t>fără incendii de vegetație</a:t>
            </a:r>
            <a:endParaRPr lang="ro-RO" sz="1200" dirty="0">
              <a:solidFill>
                <a:schemeClr val="tx1"/>
              </a:solidFill>
              <a:latin typeface="Times New Roman" pitchFamily="18" charset="0"/>
              <a:cs typeface="Times New Roman" pitchFamily="18" charset="0"/>
            </a:endParaRPr>
          </a:p>
        </c:rich>
      </c:tx>
      <c:overlay val="0"/>
    </c:title>
    <c:autoTitleDeleted val="0"/>
    <c:plotArea>
      <c:layout>
        <c:manualLayout>
          <c:layoutTarget val="inner"/>
          <c:xMode val="edge"/>
          <c:yMode val="edge"/>
          <c:x val="5.6362313723059179E-2"/>
          <c:y val="0.31714159951866722"/>
          <c:w val="0.91971464278632042"/>
          <c:h val="0.44140822311933303"/>
        </c:manualLayout>
      </c:layout>
      <c:lineChart>
        <c:grouping val="stacked"/>
        <c:varyColors val="0"/>
        <c:ser>
          <c:idx val="0"/>
          <c:order val="0"/>
          <c:tx>
            <c:strRef>
              <c:f>Sheet1!$B$1</c:f>
              <c:strCache>
                <c:ptCount val="1"/>
                <c:pt idx="0">
                  <c:v>Column1</c:v>
                </c:pt>
              </c:strCache>
            </c:strRef>
          </c:tx>
          <c:spPr>
            <a:ln>
              <a:gradFill flip="none" rotWithShape="1">
                <a:gsLst>
                  <a:gs pos="35800">
                    <a:srgbClr val="FF0000"/>
                  </a:gs>
                  <a:gs pos="0">
                    <a:srgbClr val="FF0000"/>
                  </a:gs>
                  <a:gs pos="100000">
                    <a:srgbClr val="01A78F"/>
                  </a:gs>
                  <a:gs pos="100000">
                    <a:srgbClr val="3366FF"/>
                  </a:gs>
                </a:gsLst>
                <a:lin ang="8100000" scaled="1"/>
                <a:tileRect/>
              </a:gradFill>
            </a:ln>
          </c:spPr>
          <c:dLbls>
            <c:spPr>
              <a:noFill/>
              <a:ln w="25383">
                <a:noFill/>
              </a:ln>
            </c:spPr>
            <c:txPr>
              <a:bodyPr/>
              <a:lstStyle/>
              <a:p>
                <a:pPr>
                  <a:defRPr sz="1200" b="1">
                    <a:solidFill>
                      <a:sysClr val="windowText" lastClr="000000"/>
                    </a:solidFill>
                    <a:latin typeface="Times New Roman" pitchFamily="18" charset="0"/>
                    <a:cs typeface="Times New Roman" pitchFamily="18" charset="0"/>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Sheet1!$B$2:$B$13</c:f>
              <c:numCache>
                <c:formatCode>General</c:formatCode>
                <c:ptCount val="12"/>
                <c:pt idx="0">
                  <c:v>15</c:v>
                </c:pt>
                <c:pt idx="1">
                  <c:v>14</c:v>
                </c:pt>
                <c:pt idx="2">
                  <c:v>17</c:v>
                </c:pt>
                <c:pt idx="3">
                  <c:v>10</c:v>
                </c:pt>
                <c:pt idx="4">
                  <c:v>16</c:v>
                </c:pt>
                <c:pt idx="5">
                  <c:v>11</c:v>
                </c:pt>
                <c:pt idx="6">
                  <c:v>13</c:v>
                </c:pt>
                <c:pt idx="7">
                  <c:v>14</c:v>
                </c:pt>
                <c:pt idx="8">
                  <c:v>8</c:v>
                </c:pt>
                <c:pt idx="9">
                  <c:v>9</c:v>
                </c:pt>
                <c:pt idx="10">
                  <c:v>20</c:v>
                </c:pt>
                <c:pt idx="11">
                  <c:v>20</c:v>
                </c:pt>
              </c:numCache>
            </c:numRef>
          </c:val>
          <c:smooth val="1"/>
          <c:extLst>
            <c:ext xmlns:c16="http://schemas.microsoft.com/office/drawing/2014/chart" uri="{C3380CC4-5D6E-409C-BE32-E72D297353CC}">
              <c16:uniqueId val="{00000000-1E7B-4591-B1D7-7C85945B1A4C}"/>
            </c:ext>
          </c:extLst>
        </c:ser>
        <c:dLbls>
          <c:showLegendKey val="0"/>
          <c:showVal val="0"/>
          <c:showCatName val="0"/>
          <c:showSerName val="0"/>
          <c:showPercent val="0"/>
          <c:showBubbleSize val="0"/>
        </c:dLbls>
        <c:marker val="1"/>
        <c:smooth val="0"/>
        <c:axId val="39821696"/>
        <c:axId val="39823232"/>
      </c:lineChart>
      <c:catAx>
        <c:axId val="39821696"/>
        <c:scaling>
          <c:orientation val="minMax"/>
        </c:scaling>
        <c:delete val="0"/>
        <c:axPos val="b"/>
        <c:numFmt formatCode="General" sourceLinked="1"/>
        <c:majorTickMark val="out"/>
        <c:minorTickMark val="none"/>
        <c:tickLblPos val="nextTo"/>
        <c:txPr>
          <a:bodyPr/>
          <a:lstStyle/>
          <a:p>
            <a:pPr>
              <a:defRPr sz="1200">
                <a:solidFill>
                  <a:schemeClr val="tx2">
                    <a:lumMod val="50000"/>
                  </a:schemeClr>
                </a:solidFill>
                <a:latin typeface="Times New Roman" pitchFamily="18" charset="0"/>
                <a:cs typeface="Times New Roman" pitchFamily="18" charset="0"/>
              </a:defRPr>
            </a:pPr>
            <a:endParaRPr lang="ro-RO"/>
          </a:p>
        </c:txPr>
        <c:crossAx val="39823232"/>
        <c:crosses val="autoZero"/>
        <c:auto val="1"/>
        <c:lblAlgn val="ctr"/>
        <c:lblOffset val="100"/>
        <c:noMultiLvlLbl val="0"/>
      </c:catAx>
      <c:valAx>
        <c:axId val="39823232"/>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defRPr>
            </a:pPr>
            <a:endParaRPr lang="ro-RO"/>
          </a:p>
        </c:txPr>
        <c:crossAx val="39821696"/>
        <c:crosses val="autoZero"/>
        <c:crossBetween val="between"/>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Incendii</a:t>
            </a:r>
            <a:r>
              <a:rPr lang="ro-RO" baseline="0"/>
              <a:t> pe raioane de intervenție</a:t>
            </a:r>
            <a:r>
              <a:rPr lang="ro-RO"/>
              <a:t> </a:t>
            </a:r>
          </a:p>
        </c:rich>
      </c:tx>
      <c:overlay val="0"/>
    </c:title>
    <c:autoTitleDeleted val="0"/>
    <c:plotArea>
      <c:layout/>
      <c:barChart>
        <c:barDir val="col"/>
        <c:grouping val="clustered"/>
        <c:varyColors val="0"/>
        <c:ser>
          <c:idx val="0"/>
          <c:order val="0"/>
          <c:tx>
            <c:strRef>
              <c:f>Sheet1!$B$1</c:f>
              <c:strCache>
                <c:ptCount val="1"/>
                <c:pt idx="0">
                  <c:v>2019</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Det Sf. Gheorghe</c:v>
                </c:pt>
                <c:pt idx="1">
                  <c:v>Det. Tg. Secuisc</c:v>
                </c:pt>
                <c:pt idx="2">
                  <c:v>Stație</c:v>
                </c:pt>
              </c:strCache>
            </c:strRef>
          </c:cat>
          <c:val>
            <c:numRef>
              <c:f>Sheet1!$B$2:$B$4</c:f>
              <c:numCache>
                <c:formatCode>General</c:formatCode>
                <c:ptCount val="3"/>
                <c:pt idx="0">
                  <c:v>89</c:v>
                </c:pt>
                <c:pt idx="1">
                  <c:v>55</c:v>
                </c:pt>
                <c:pt idx="2">
                  <c:v>15</c:v>
                </c:pt>
              </c:numCache>
            </c:numRef>
          </c:val>
          <c:extLst>
            <c:ext xmlns:c16="http://schemas.microsoft.com/office/drawing/2014/chart" uri="{C3380CC4-5D6E-409C-BE32-E72D297353CC}">
              <c16:uniqueId val="{00000000-3794-4DA7-8908-CC35CABC21C6}"/>
            </c:ext>
          </c:extLst>
        </c:ser>
        <c:ser>
          <c:idx val="1"/>
          <c:order val="1"/>
          <c:tx>
            <c:strRef>
              <c:f>Sheet1!$C$1</c:f>
              <c:strCache>
                <c:ptCount val="1"/>
                <c:pt idx="0">
                  <c:v>2020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Det Sf. Gheorghe</c:v>
                </c:pt>
                <c:pt idx="1">
                  <c:v>Det. Tg. Secuisc</c:v>
                </c:pt>
                <c:pt idx="2">
                  <c:v>Stație</c:v>
                </c:pt>
              </c:strCache>
            </c:strRef>
          </c:cat>
          <c:val>
            <c:numRef>
              <c:f>Sheet1!$C$2:$C$4</c:f>
              <c:numCache>
                <c:formatCode>General</c:formatCode>
                <c:ptCount val="3"/>
                <c:pt idx="0">
                  <c:v>92</c:v>
                </c:pt>
                <c:pt idx="1">
                  <c:v>53</c:v>
                </c:pt>
                <c:pt idx="2">
                  <c:v>17</c:v>
                </c:pt>
              </c:numCache>
            </c:numRef>
          </c:val>
          <c:extLst>
            <c:ext xmlns:c16="http://schemas.microsoft.com/office/drawing/2014/chart" uri="{C3380CC4-5D6E-409C-BE32-E72D297353CC}">
              <c16:uniqueId val="{00000001-3794-4DA7-8908-CC35CABC21C6}"/>
            </c:ext>
          </c:extLst>
        </c:ser>
        <c:ser>
          <c:idx val="2"/>
          <c:order val="2"/>
          <c:tx>
            <c:strRef>
              <c:f>Sheet1!$D$1</c:f>
              <c:strCache>
                <c:ptCount val="1"/>
                <c:pt idx="0">
                  <c:v>2021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Det Sf. Gheorghe</c:v>
                </c:pt>
                <c:pt idx="1">
                  <c:v>Det. Tg. Secuisc</c:v>
                </c:pt>
                <c:pt idx="2">
                  <c:v>Stație</c:v>
                </c:pt>
              </c:strCache>
            </c:strRef>
          </c:cat>
          <c:val>
            <c:numRef>
              <c:f>Sheet1!$D$2:$D$4</c:f>
              <c:numCache>
                <c:formatCode>General</c:formatCode>
                <c:ptCount val="3"/>
                <c:pt idx="0">
                  <c:v>100</c:v>
                </c:pt>
                <c:pt idx="1">
                  <c:v>35</c:v>
                </c:pt>
                <c:pt idx="2">
                  <c:v>19</c:v>
                </c:pt>
              </c:numCache>
            </c:numRef>
          </c:val>
          <c:extLst>
            <c:ext xmlns:c16="http://schemas.microsoft.com/office/drawing/2014/chart" uri="{C3380CC4-5D6E-409C-BE32-E72D297353CC}">
              <c16:uniqueId val="{00000002-3794-4DA7-8908-CC35CABC21C6}"/>
            </c:ext>
          </c:extLst>
        </c:ser>
        <c:ser>
          <c:idx val="3"/>
          <c:order val="3"/>
          <c:tx>
            <c:strRef>
              <c:f>Sheet1!$E$1</c:f>
              <c:strCache>
                <c:ptCount val="1"/>
                <c:pt idx="0">
                  <c:v>2022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Det Sf. Gheorghe</c:v>
                </c:pt>
                <c:pt idx="1">
                  <c:v>Det. Tg. Secuisc</c:v>
                </c:pt>
                <c:pt idx="2">
                  <c:v>Stație</c:v>
                </c:pt>
              </c:strCache>
            </c:strRef>
          </c:cat>
          <c:val>
            <c:numRef>
              <c:f>Sheet1!$E$2:$E$4</c:f>
              <c:numCache>
                <c:formatCode>General</c:formatCode>
                <c:ptCount val="3"/>
                <c:pt idx="0">
                  <c:v>99</c:v>
                </c:pt>
                <c:pt idx="1">
                  <c:v>53</c:v>
                </c:pt>
                <c:pt idx="2">
                  <c:v>8</c:v>
                </c:pt>
              </c:numCache>
            </c:numRef>
          </c:val>
          <c:extLst>
            <c:ext xmlns:c16="http://schemas.microsoft.com/office/drawing/2014/chart" uri="{C3380CC4-5D6E-409C-BE32-E72D297353CC}">
              <c16:uniqueId val="{00000003-3794-4DA7-8908-CC35CABC21C6}"/>
            </c:ext>
          </c:extLst>
        </c:ser>
        <c:ser>
          <c:idx val="4"/>
          <c:order val="4"/>
          <c:tx>
            <c:strRef>
              <c:f>Sheet1!$F$1</c:f>
              <c:strCache>
                <c:ptCount val="1"/>
                <c:pt idx="0">
                  <c:v>2023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Det Sf. Gheorghe</c:v>
                </c:pt>
                <c:pt idx="1">
                  <c:v>Det. Tg. Secuisc</c:v>
                </c:pt>
                <c:pt idx="2">
                  <c:v>Stație</c:v>
                </c:pt>
              </c:strCache>
            </c:strRef>
          </c:cat>
          <c:val>
            <c:numRef>
              <c:f>Sheet1!$F$2:$F$4</c:f>
              <c:numCache>
                <c:formatCode>General</c:formatCode>
                <c:ptCount val="3"/>
                <c:pt idx="0">
                  <c:v>107</c:v>
                </c:pt>
                <c:pt idx="1">
                  <c:v>46</c:v>
                </c:pt>
                <c:pt idx="2">
                  <c:v>14</c:v>
                </c:pt>
              </c:numCache>
            </c:numRef>
          </c:val>
          <c:extLst>
            <c:ext xmlns:c16="http://schemas.microsoft.com/office/drawing/2014/chart" uri="{C3380CC4-5D6E-409C-BE32-E72D297353CC}">
              <c16:uniqueId val="{00000004-3794-4DA7-8908-CC35CABC21C6}"/>
            </c:ext>
          </c:extLst>
        </c:ser>
        <c:dLbls>
          <c:dLblPos val="outEnd"/>
          <c:showLegendKey val="0"/>
          <c:showVal val="1"/>
          <c:showCatName val="0"/>
          <c:showSerName val="0"/>
          <c:showPercent val="0"/>
          <c:showBubbleSize val="0"/>
        </c:dLbls>
        <c:gapWidth val="150"/>
        <c:axId val="40010496"/>
        <c:axId val="40012032"/>
      </c:barChart>
      <c:catAx>
        <c:axId val="40010496"/>
        <c:scaling>
          <c:orientation val="minMax"/>
        </c:scaling>
        <c:delete val="0"/>
        <c:axPos val="b"/>
        <c:numFmt formatCode="General" sourceLinked="0"/>
        <c:majorTickMark val="none"/>
        <c:minorTickMark val="none"/>
        <c:tickLblPos val="nextTo"/>
        <c:crossAx val="40012032"/>
        <c:crosses val="autoZero"/>
        <c:auto val="1"/>
        <c:lblAlgn val="ctr"/>
        <c:lblOffset val="100"/>
        <c:noMultiLvlLbl val="0"/>
      </c:catAx>
      <c:valAx>
        <c:axId val="40012032"/>
        <c:scaling>
          <c:orientation val="minMax"/>
        </c:scaling>
        <c:delete val="0"/>
        <c:axPos val="l"/>
        <c:majorGridlines/>
        <c:numFmt formatCode="General" sourceLinked="1"/>
        <c:majorTickMark val="none"/>
        <c:minorTickMark val="none"/>
        <c:tickLblPos val="nextTo"/>
        <c:crossAx val="40010496"/>
        <c:crosses val="autoZero"/>
        <c:crossBetween val="between"/>
      </c:valAx>
    </c:plotArea>
    <c:legend>
      <c:legendPos val="r"/>
      <c:overlay val="0"/>
    </c:legend>
    <c:plotVisOnly val="1"/>
    <c:dispBlanksAs val="gap"/>
    <c:showDLblsOverMax val="0"/>
  </c:chart>
  <c:txPr>
    <a:bodyPr/>
    <a:lstStyle/>
    <a:p>
      <a:pPr>
        <a:defRPr b="1">
          <a:latin typeface="Times New Roman" panose="02020603050405020304" pitchFamily="18" charset="0"/>
          <a:cs typeface="Times New Roman" panose="02020603050405020304" pitchFamily="18" charset="0"/>
        </a:defRPr>
      </a:pPr>
      <a:endParaRPr lang="ro-R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o-RO"/>
              <a:t>Evoluţia numărului de incendii pe gospodării ale populației în </a:t>
            </a:r>
            <a:r>
              <a:rPr lang="en-US"/>
              <a:t>anii</a:t>
            </a:r>
            <a:r>
              <a:rPr lang="ro-RO"/>
              <a:t> 20</a:t>
            </a:r>
            <a:r>
              <a:rPr lang="en-US"/>
              <a:t>07</a:t>
            </a:r>
            <a:r>
              <a:rPr lang="ro-RO"/>
              <a:t> - 202</a:t>
            </a:r>
            <a:r>
              <a:rPr lang="en-US"/>
              <a:t>3</a:t>
            </a:r>
            <a:endParaRPr lang="ro-RO"/>
          </a:p>
        </c:rich>
      </c:tx>
      <c:layout>
        <c:manualLayout>
          <c:xMode val="edge"/>
          <c:yMode val="edge"/>
          <c:x val="0.1145658630829863"/>
          <c:y val="9.2171304673872287E-2"/>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manualLayout>
          <c:layoutTarget val="inner"/>
          <c:xMode val="edge"/>
          <c:yMode val="edge"/>
          <c:x val="5.6362313723059179E-2"/>
          <c:y val="0.43605108422905509"/>
          <c:w val="0.87485853884862652"/>
          <c:h val="0.32249872519899858"/>
        </c:manualLayout>
      </c:layout>
      <c:lineChart>
        <c:grouping val="stacked"/>
        <c:varyColors val="0"/>
        <c:ser>
          <c:idx val="0"/>
          <c:order val="0"/>
          <c:tx>
            <c:strRef>
              <c:f>Sheet1!$B$1</c:f>
              <c:strCache>
                <c:ptCount val="1"/>
                <c:pt idx="0">
                  <c:v>Column1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Sheet1!$B$2:$B$18</c:f>
              <c:numCache>
                <c:formatCode>General</c:formatCode>
                <c:ptCount val="17"/>
                <c:pt idx="0">
                  <c:v>86</c:v>
                </c:pt>
                <c:pt idx="1">
                  <c:v>80</c:v>
                </c:pt>
                <c:pt idx="2">
                  <c:v>83</c:v>
                </c:pt>
                <c:pt idx="3">
                  <c:v>78</c:v>
                </c:pt>
                <c:pt idx="4">
                  <c:v>94</c:v>
                </c:pt>
                <c:pt idx="5">
                  <c:v>102</c:v>
                </c:pt>
                <c:pt idx="6">
                  <c:v>72</c:v>
                </c:pt>
                <c:pt idx="7">
                  <c:v>79</c:v>
                </c:pt>
                <c:pt idx="8">
                  <c:v>96</c:v>
                </c:pt>
                <c:pt idx="9">
                  <c:v>96</c:v>
                </c:pt>
                <c:pt idx="10">
                  <c:v>79</c:v>
                </c:pt>
                <c:pt idx="11">
                  <c:v>85</c:v>
                </c:pt>
                <c:pt idx="12">
                  <c:v>101</c:v>
                </c:pt>
                <c:pt idx="13">
                  <c:v>114</c:v>
                </c:pt>
                <c:pt idx="14">
                  <c:v>94</c:v>
                </c:pt>
                <c:pt idx="15">
                  <c:v>92</c:v>
                </c:pt>
                <c:pt idx="16">
                  <c:v>109</c:v>
                </c:pt>
              </c:numCache>
            </c:numRef>
          </c:val>
          <c:smooth val="1"/>
          <c:extLst>
            <c:ext xmlns:c16="http://schemas.microsoft.com/office/drawing/2014/chart" uri="{C3380CC4-5D6E-409C-BE32-E72D297353CC}">
              <c16:uniqueId val="{00000000-A722-4E06-BA9F-7203693CF7D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62358400"/>
        <c:axId val="162359936"/>
      </c:lineChart>
      <c:catAx>
        <c:axId val="1623584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162359936"/>
        <c:crosses val="autoZero"/>
        <c:auto val="1"/>
        <c:lblAlgn val="ctr"/>
        <c:lblOffset val="100"/>
        <c:noMultiLvlLbl val="0"/>
      </c:catAx>
      <c:valAx>
        <c:axId val="162359936"/>
        <c:scaling>
          <c:orientation val="minMax"/>
          <c:min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16235840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o-R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o-RO" sz="1200" b="1" i="1">
                <a:latin typeface="Times New Roman" panose="02020603050405020304" pitchFamily="18" charset="0"/>
                <a:cs typeface="Times New Roman" panose="02020603050405020304" pitchFamily="18" charset="0"/>
              </a:rPr>
              <a:t>Grafic surse</a:t>
            </a:r>
            <a:r>
              <a:rPr lang="ro-RO" sz="1200" b="1" i="1" baseline="0">
                <a:latin typeface="Times New Roman" panose="02020603050405020304" pitchFamily="18" charset="0"/>
                <a:cs typeface="Times New Roman" panose="02020603050405020304" pitchFamily="18" charset="0"/>
              </a:rPr>
              <a:t> de aprindere 2023</a:t>
            </a:r>
            <a:endParaRPr lang="en-US" sz="1200" b="1" i="1">
              <a:latin typeface="Times New Roman" panose="02020603050405020304" pitchFamily="18" charset="0"/>
              <a:cs typeface="Times New Roman" panose="02020603050405020304" pitchFamily="18" charset="0"/>
            </a:endParaRPr>
          </a:p>
        </c:rich>
      </c:tx>
      <c:layout>
        <c:manualLayout>
          <c:xMode val="edge"/>
          <c:yMode val="edge"/>
          <c:x val="1.6579724409448819E-2"/>
          <c:y val="0.9325396825396825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924-4FE4-8679-91020B8B82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924-4FE4-8679-91020B8B82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924-4FE4-8679-91020B8B82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924-4FE4-8679-91020B8B82B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924-4FE4-8679-91020B8B82B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924-4FE4-8679-91020B8B82B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924-4FE4-8679-91020B8B82B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924-4FE4-8679-91020B8B82B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6924-4FE4-8679-91020B8B82B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6924-4FE4-8679-91020B8B82B5}"/>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6924-4FE4-8679-91020B8B82B5}"/>
              </c:ext>
            </c:extLst>
          </c:dPt>
          <c:dLbls>
            <c:dLbl>
              <c:idx val="4"/>
              <c:layout>
                <c:manualLayout>
                  <c:x val="-0.12757002326359554"/>
                  <c:y val="2.92094812487157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24-4FE4-8679-91020B8B82B5}"/>
                </c:ext>
              </c:extLst>
            </c:dLbl>
            <c:dLbl>
              <c:idx val="5"/>
              <c:layout>
                <c:manualLayout>
                  <c:x val="-3.1075061059983835E-2"/>
                  <c:y val="-8.174550700246438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924-4FE4-8679-91020B8B82B5}"/>
                </c:ext>
              </c:extLst>
            </c:dLbl>
            <c:dLbl>
              <c:idx val="6"/>
              <c:layout>
                <c:manualLayout>
                  <c:x val="-6.7379861054261317E-2"/>
                  <c:y val="-8.8421296885199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924-4FE4-8679-91020B8B82B5}"/>
                </c:ext>
              </c:extLst>
            </c:dLbl>
            <c:dLbl>
              <c:idx val="7"/>
              <c:layout>
                <c:manualLayout>
                  <c:x val="2.9589513181247015E-2"/>
                  <c:y val="-8.58165674435378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924-4FE4-8679-91020B8B82B5}"/>
                </c:ext>
              </c:extLst>
            </c:dLbl>
            <c:dLbl>
              <c:idx val="8"/>
              <c:layout>
                <c:manualLayout>
                  <c:x val="0.13025515244530034"/>
                  <c:y val="-9.80565872369096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924-4FE4-8679-91020B8B82B5}"/>
                </c:ext>
              </c:extLst>
            </c:dLbl>
            <c:dLbl>
              <c:idx val="9"/>
              <c:layout>
                <c:manualLayout>
                  <c:x val="0.20577417224280287"/>
                  <c:y val="-2.38015295132312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924-4FE4-8679-91020B8B82B5}"/>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Sheet1!$A$2:$A$12</c:f>
              <c:strCache>
                <c:ptCount val="11"/>
                <c:pt idx="0">
                  <c:v>Efect termic (caldură prin contact sau radiaţie, frecare etc.)</c:v>
                </c:pt>
                <c:pt idx="1">
                  <c:v>Scurtcircuit electric</c:v>
                </c:pt>
                <c:pt idx="2">
                  <c:v>Flacără (focuri în aer liber, chibrit, flacări de la aparate termice, etc.)</c:v>
                </c:pt>
                <c:pt idx="3">
                  <c:v>Jar sau scântei</c:v>
                </c:pt>
                <c:pt idx="4">
                  <c:v>Nu este cazul</c:v>
                </c:pt>
                <c:pt idx="5">
                  <c:v>Arc sau scânteie electrică (şi de la sudură electrică)</c:v>
                </c:pt>
                <c:pt idx="6">
                  <c:v>Efectul termic al curentului electric</c:v>
                </c:pt>
                <c:pt idx="7">
                  <c:v>Trăsnet, fulger globular</c:v>
                </c:pt>
                <c:pt idx="8">
                  <c:v>Autoaprindere</c:v>
                </c:pt>
                <c:pt idx="9">
                  <c:v>Alte surse (radiaţie solară,energie nucleară,căderea unor corpuri din atmosferă)</c:v>
                </c:pt>
                <c:pt idx="10">
                  <c:v>În curs de stabilire</c:v>
                </c:pt>
              </c:strCache>
            </c:strRef>
          </c:cat>
          <c:val>
            <c:numRef>
              <c:f>Sheet1!$B$2:$B$12</c:f>
              <c:numCache>
                <c:formatCode>General</c:formatCode>
                <c:ptCount val="11"/>
                <c:pt idx="0">
                  <c:v>51</c:v>
                </c:pt>
                <c:pt idx="1">
                  <c:v>48</c:v>
                </c:pt>
                <c:pt idx="2">
                  <c:v>26</c:v>
                </c:pt>
                <c:pt idx="3">
                  <c:v>24</c:v>
                </c:pt>
                <c:pt idx="4">
                  <c:v>5</c:v>
                </c:pt>
                <c:pt idx="5">
                  <c:v>4</c:v>
                </c:pt>
                <c:pt idx="6">
                  <c:v>3</c:v>
                </c:pt>
                <c:pt idx="7">
                  <c:v>2</c:v>
                </c:pt>
                <c:pt idx="8">
                  <c:v>2</c:v>
                </c:pt>
                <c:pt idx="9">
                  <c:v>1</c:v>
                </c:pt>
                <c:pt idx="10">
                  <c:v>1</c:v>
                </c:pt>
              </c:numCache>
            </c:numRef>
          </c:val>
          <c:extLst>
            <c:ext xmlns:c16="http://schemas.microsoft.com/office/drawing/2014/chart" uri="{C3380CC4-5D6E-409C-BE32-E72D297353CC}">
              <c16:uniqueId val="{00000016-6924-4FE4-8679-91020B8B82B5}"/>
            </c:ext>
          </c:extLst>
        </c:ser>
        <c:ser>
          <c:idx val="1"/>
          <c:order val="1"/>
          <c:tx>
            <c:strRef>
              <c:f>Sheet1!$C$1</c:f>
              <c:strCache>
                <c:ptCount val="1"/>
                <c:pt idx="0">
                  <c:v>Column2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6924-4FE4-8679-91020B8B82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6924-4FE4-8679-91020B8B82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6924-4FE4-8679-91020B8B82B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6924-4FE4-8679-91020B8B82B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6924-4FE4-8679-91020B8B82B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6924-4FE4-8679-91020B8B82B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6924-4FE4-8679-91020B8B82B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6-6924-4FE4-8679-91020B8B82B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8-6924-4FE4-8679-91020B8B82B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A-6924-4FE4-8679-91020B8B82B5}"/>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C-6924-4FE4-8679-91020B8B82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Sheet1!$A$2:$A$12</c:f>
              <c:strCache>
                <c:ptCount val="11"/>
                <c:pt idx="0">
                  <c:v>Efect termic (caldură prin contact sau radiaţie, frecare etc.)</c:v>
                </c:pt>
                <c:pt idx="1">
                  <c:v>Scurtcircuit electric</c:v>
                </c:pt>
                <c:pt idx="2">
                  <c:v>Flacără (focuri în aer liber, chibrit, flacări de la aparate termice, etc.)</c:v>
                </c:pt>
                <c:pt idx="3">
                  <c:v>Jar sau scântei</c:v>
                </c:pt>
                <c:pt idx="4">
                  <c:v>Nu este cazul</c:v>
                </c:pt>
                <c:pt idx="5">
                  <c:v>Arc sau scânteie electrică (şi de la sudură electrică)</c:v>
                </c:pt>
                <c:pt idx="6">
                  <c:v>Efectul termic al curentului electric</c:v>
                </c:pt>
                <c:pt idx="7">
                  <c:v>Trăsnet, fulger globular</c:v>
                </c:pt>
                <c:pt idx="8">
                  <c:v>Autoaprindere</c:v>
                </c:pt>
                <c:pt idx="9">
                  <c:v>Alte surse (radiaţie solară,energie nucleară,căderea unor corpuri din atmosferă)</c:v>
                </c:pt>
                <c:pt idx="10">
                  <c:v>În curs de stabilire</c:v>
                </c:pt>
              </c:strCache>
            </c:strRef>
          </c:cat>
          <c:val>
            <c:numRef>
              <c:f>Sheet1!$C$2:$C$12</c:f>
              <c:numCache>
                <c:formatCode>0.00%</c:formatCode>
                <c:ptCount val="11"/>
                <c:pt idx="0">
                  <c:v>0.30538922155688625</c:v>
                </c:pt>
                <c:pt idx="1">
                  <c:v>0.28742514970059879</c:v>
                </c:pt>
                <c:pt idx="2">
                  <c:v>0.15568862275449102</c:v>
                </c:pt>
                <c:pt idx="3">
                  <c:v>0.1437125748502994</c:v>
                </c:pt>
                <c:pt idx="4">
                  <c:v>2.9940119760479042E-2</c:v>
                </c:pt>
                <c:pt idx="5">
                  <c:v>2.3952095808383235E-2</c:v>
                </c:pt>
                <c:pt idx="6">
                  <c:v>1.7964071856287425E-2</c:v>
                </c:pt>
                <c:pt idx="7">
                  <c:v>1.1976047904191617E-2</c:v>
                </c:pt>
                <c:pt idx="8">
                  <c:v>1.1976047904191617E-2</c:v>
                </c:pt>
                <c:pt idx="9">
                  <c:v>5.9880239520958087E-3</c:v>
                </c:pt>
                <c:pt idx="10">
                  <c:v>5.9880239520958087E-3</c:v>
                </c:pt>
              </c:numCache>
            </c:numRef>
          </c:val>
          <c:extLst>
            <c:ext xmlns:c16="http://schemas.microsoft.com/office/drawing/2014/chart" uri="{C3380CC4-5D6E-409C-BE32-E72D297353CC}">
              <c16:uniqueId val="{0000002D-6924-4FE4-8679-91020B8B82B5}"/>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046006998069128"/>
          <c:y val="6.1527268469023302E-2"/>
          <c:w val="0.32961595946340039"/>
          <c:h val="0.8641130510021967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a:latin typeface="Times New Roman" panose="02020603050405020304" pitchFamily="18" charset="0"/>
                <a:cs typeface="Times New Roman" panose="02020603050405020304" pitchFamily="18" charset="0"/>
              </a:rPr>
              <a:t>Împrejurarea</a:t>
            </a:r>
            <a:r>
              <a:rPr lang="ro-RO" sz="1400" baseline="0">
                <a:latin typeface="Times New Roman" panose="02020603050405020304" pitchFamily="18" charset="0"/>
                <a:cs typeface="Times New Roman" panose="02020603050405020304" pitchFamily="18" charset="0"/>
              </a:rPr>
              <a:t> determinantă</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o-RO"/>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5C-44F3-8164-22949B237B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5C-44F3-8164-22949B237B8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45C-44F3-8164-22949B237B8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45C-44F3-8164-22949B237B8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45C-44F3-8164-22949B237B8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45C-44F3-8164-22949B237B8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545C-44F3-8164-22949B237B8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545C-44F3-8164-22949B237B8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545C-44F3-8164-22949B237B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Sheet1!$A$2:$A$10</c:f>
              <c:strCache>
                <c:ptCount val="9"/>
                <c:pt idx="0">
                  <c:v>Conductor, cablu electric defect, neizolat corespunzător sau cu izolaţia deteriorată în urma unei acţiuni mecanice ori fizice</c:v>
                </c:pt>
                <c:pt idx="1">
                  <c:v>Coş, canal, burlan de fum amplasat ori neprotejat termic faţă de mat. comb.</c:v>
                </c:pt>
                <c:pt idx="2">
                  <c:v>Fumatul în locuri nepermise sau în locuri neprotejate  corespunzător</c:v>
                </c:pt>
                <c:pt idx="3">
                  <c:v>Crearea intenţionată sau din culpă a condiţiilor de a genera incendiul</c:v>
                </c:pt>
                <c:pt idx="4">
                  <c:v>Tablou de distrib., manon, doza, cu defecţiuni,neizolat cores. sau suprasolicitat</c:v>
                </c:pt>
                <c:pt idx="5">
                  <c:v>Folosirea intenţionată a sursei de aprindere pentru a genera incendiul</c:v>
                </c:pt>
                <c:pt idx="6">
                  <c:v>Aparat de gătit nesupravegheat ori supraîncălzit</c:v>
                </c:pt>
                <c:pt idx="7">
                  <c:v>Coş, canal, burlan de fum necurăţat de funingine</c:v>
                </c:pt>
                <c:pt idx="8">
                  <c:v>Altele</c:v>
                </c:pt>
              </c:strCache>
            </c:strRef>
          </c:cat>
          <c:val>
            <c:numRef>
              <c:f>Sheet1!$B$2:$B$10</c:f>
              <c:numCache>
                <c:formatCode>General</c:formatCode>
                <c:ptCount val="9"/>
                <c:pt idx="0">
                  <c:v>40</c:v>
                </c:pt>
                <c:pt idx="1">
                  <c:v>36</c:v>
                </c:pt>
                <c:pt idx="2">
                  <c:v>13</c:v>
                </c:pt>
                <c:pt idx="3">
                  <c:v>8</c:v>
                </c:pt>
                <c:pt idx="4">
                  <c:v>6</c:v>
                </c:pt>
                <c:pt idx="5">
                  <c:v>5</c:v>
                </c:pt>
                <c:pt idx="6">
                  <c:v>5</c:v>
                </c:pt>
                <c:pt idx="7">
                  <c:v>5</c:v>
                </c:pt>
                <c:pt idx="8">
                  <c:v>49</c:v>
                </c:pt>
              </c:numCache>
            </c:numRef>
          </c:val>
          <c:extLst>
            <c:ext xmlns:c16="http://schemas.microsoft.com/office/drawing/2014/chart" uri="{C3380CC4-5D6E-409C-BE32-E72D297353CC}">
              <c16:uniqueId val="{00000012-545C-44F3-8164-22949B237B81}"/>
            </c:ext>
          </c:extLst>
        </c:ser>
        <c:ser>
          <c:idx val="1"/>
          <c:order val="1"/>
          <c:tx>
            <c:strRef>
              <c:f>Sheet1!$C$1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545C-44F3-8164-22949B237B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545C-44F3-8164-22949B237B8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545C-44F3-8164-22949B237B8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545C-44F3-8164-22949B237B8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545C-44F3-8164-22949B237B8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545C-44F3-8164-22949B237B8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545C-44F3-8164-22949B237B8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545C-44F3-8164-22949B237B81}"/>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545C-44F3-8164-22949B237B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Sheet1!$A$2:$A$10</c:f>
              <c:strCache>
                <c:ptCount val="9"/>
                <c:pt idx="0">
                  <c:v>Conductor, cablu electric defect, neizolat corespunzător sau cu izolaţia deteriorată în urma unei acţiuni mecanice ori fizice</c:v>
                </c:pt>
                <c:pt idx="1">
                  <c:v>Coş, canal, burlan de fum amplasat ori neprotejat termic faţă de mat. comb.</c:v>
                </c:pt>
                <c:pt idx="2">
                  <c:v>Fumatul în locuri nepermise sau în locuri neprotejate  corespunzător</c:v>
                </c:pt>
                <c:pt idx="3">
                  <c:v>Crearea intenţionată sau din culpă a condiţiilor de a genera incendiul</c:v>
                </c:pt>
                <c:pt idx="4">
                  <c:v>Tablou de distrib., manon, doza, cu defecţiuni,neizolat cores. sau suprasolicitat</c:v>
                </c:pt>
                <c:pt idx="5">
                  <c:v>Folosirea intenţionată a sursei de aprindere pentru a genera incendiul</c:v>
                </c:pt>
                <c:pt idx="6">
                  <c:v>Aparat de gătit nesupravegheat ori supraîncălzit</c:v>
                </c:pt>
                <c:pt idx="7">
                  <c:v>Coş, canal, burlan de fum necurăţat de funingine</c:v>
                </c:pt>
                <c:pt idx="8">
                  <c:v>Altele</c:v>
                </c:pt>
              </c:strCache>
            </c:strRef>
          </c:cat>
          <c:val>
            <c:numRef>
              <c:f>Sheet1!$C$2:$C$10</c:f>
              <c:numCache>
                <c:formatCode>0.00%</c:formatCode>
                <c:ptCount val="9"/>
                <c:pt idx="0">
                  <c:v>0.23949999999999999</c:v>
                </c:pt>
                <c:pt idx="1">
                  <c:v>0.21560000000000001</c:v>
                </c:pt>
                <c:pt idx="2">
                  <c:v>7.7799999999999994E-2</c:v>
                </c:pt>
                <c:pt idx="3">
                  <c:v>4.7899999999999998E-2</c:v>
                </c:pt>
                <c:pt idx="4">
                  <c:v>3.5900000000000001E-2</c:v>
                </c:pt>
                <c:pt idx="5">
                  <c:v>2.9899999999999999E-2</c:v>
                </c:pt>
                <c:pt idx="6">
                  <c:v>2.9899999999999999E-2</c:v>
                </c:pt>
                <c:pt idx="7">
                  <c:v>2.9899999999999999E-2</c:v>
                </c:pt>
                <c:pt idx="8">
                  <c:v>0.29339999999999999</c:v>
                </c:pt>
              </c:numCache>
            </c:numRef>
          </c:val>
          <c:extLst>
            <c:ext xmlns:c16="http://schemas.microsoft.com/office/drawing/2014/chart" uri="{C3380CC4-5D6E-409C-BE32-E72D297353CC}">
              <c16:uniqueId val="{00000025-545C-44F3-8164-22949B237B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423460284987034"/>
          <c:y val="9.5330525544772032E-2"/>
          <c:w val="0.33368080500511454"/>
          <c:h val="0.824072218475218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11366-CCDC-4697-8B3D-A4C70A53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1918</TotalTime>
  <Pages>37</Pages>
  <Words>7131</Words>
  <Characters>41362</Characters>
  <Application>Microsoft Office Word</Application>
  <DocSecurity>0</DocSecurity>
  <Lines>344</Lines>
  <Paragraphs>96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Inspectoratul Scolar Judetean Covasna</Company>
  <LinksUpToDate>false</LinksUpToDate>
  <CharactersWithSpaces>48397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Inspector</dc:creator>
  <cp:lastModifiedBy>Carmen</cp:lastModifiedBy>
  <cp:revision>396</cp:revision>
  <cp:lastPrinted>2021-07-23T10:17:00Z</cp:lastPrinted>
  <dcterms:created xsi:type="dcterms:W3CDTF">2021-07-26T06:01:00Z</dcterms:created>
  <dcterms:modified xsi:type="dcterms:W3CDTF">2024-03-25T12:21:00Z</dcterms:modified>
</cp:coreProperties>
</file>