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EDE5B" w14:textId="2FE8DEC6" w:rsidR="00053712" w:rsidRPr="004F154B" w:rsidRDefault="00053712" w:rsidP="00F47B1B">
      <w:pPr>
        <w:jc w:val="both"/>
        <w:rPr>
          <w:b/>
          <w:color w:val="000000"/>
          <w:sz w:val="28"/>
          <w:szCs w:val="28"/>
          <w:lang w:val="ro-RO"/>
        </w:rPr>
      </w:pPr>
      <w:r w:rsidRPr="004F154B">
        <w:rPr>
          <w:b/>
          <w:color w:val="000000"/>
          <w:sz w:val="28"/>
          <w:szCs w:val="28"/>
          <w:lang w:val="ro-RO"/>
        </w:rPr>
        <w:t xml:space="preserve">         ROMÂNIA                 </w:t>
      </w:r>
    </w:p>
    <w:p w14:paraId="62A4F93C" w14:textId="1E3E3292" w:rsidR="00053712" w:rsidRPr="004F154B" w:rsidRDefault="00053712" w:rsidP="00F47B1B">
      <w:pPr>
        <w:ind w:left="-180"/>
        <w:jc w:val="both"/>
        <w:outlineLvl w:val="0"/>
        <w:rPr>
          <w:rFonts w:ascii="Tahoma" w:hAnsi="Tahoma" w:cs="Tahoma"/>
          <w:b/>
          <w:sz w:val="26"/>
          <w:szCs w:val="26"/>
          <w:lang w:val="ro-RO"/>
        </w:rPr>
      </w:pPr>
      <w:r w:rsidRPr="004F154B">
        <w:rPr>
          <w:b/>
          <w:color w:val="000000"/>
          <w:sz w:val="28"/>
          <w:szCs w:val="28"/>
          <w:lang w:val="ro-RO"/>
        </w:rPr>
        <w:t xml:space="preserve">            </w:t>
      </w:r>
      <w:r w:rsidRPr="004F154B">
        <w:rPr>
          <w:color w:val="0000FF"/>
          <w:sz w:val="28"/>
          <w:szCs w:val="28"/>
          <w:lang w:val="ro-RO"/>
        </w:rPr>
        <w:t xml:space="preserve"> </w:t>
      </w:r>
      <w:r w:rsidRPr="004F154B">
        <w:rPr>
          <w:noProof/>
          <w:lang w:val="ro-RO"/>
        </w:rPr>
        <w:drawing>
          <wp:inline distT="0" distB="0" distL="0" distR="0" wp14:anchorId="7BF8B32E" wp14:editId="3E214AC5">
            <wp:extent cx="619125" cy="895350"/>
            <wp:effectExtent l="0" t="0" r="952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95350"/>
                    </a:xfrm>
                    <a:prstGeom prst="rect">
                      <a:avLst/>
                    </a:prstGeom>
                    <a:noFill/>
                    <a:ln>
                      <a:noFill/>
                    </a:ln>
                  </pic:spPr>
                </pic:pic>
              </a:graphicData>
            </a:graphic>
          </wp:inline>
        </w:drawing>
      </w:r>
      <w:r w:rsidRPr="004F154B">
        <w:rPr>
          <w:rFonts w:ascii="Tahoma" w:hAnsi="Tahoma" w:cs="Tahoma"/>
          <w:color w:val="0000FF"/>
          <w:lang w:val="ro-RO"/>
        </w:rPr>
        <w:tab/>
      </w:r>
    </w:p>
    <w:p w14:paraId="6DFA6B21" w14:textId="60CD1F69" w:rsidR="00053712" w:rsidRPr="004F154B" w:rsidRDefault="00053712" w:rsidP="00F47B1B">
      <w:pPr>
        <w:ind w:left="-540" w:firstLine="360"/>
        <w:jc w:val="both"/>
        <w:outlineLvl w:val="0"/>
        <w:rPr>
          <w:rFonts w:ascii="Tahoma" w:hAnsi="Tahoma" w:cs="Tahoma"/>
          <w:b/>
          <w:sz w:val="26"/>
          <w:szCs w:val="26"/>
          <w:lang w:val="ro-RO"/>
        </w:rPr>
      </w:pPr>
      <w:r w:rsidRPr="004F154B">
        <w:rPr>
          <w:rFonts w:ascii="Tahoma" w:hAnsi="Tahoma" w:cs="Tahoma"/>
          <w:b/>
          <w:sz w:val="26"/>
          <w:szCs w:val="26"/>
          <w:lang w:val="ro-RO"/>
        </w:rPr>
        <w:t>COLEGIUL PREFEC</w:t>
      </w:r>
      <w:r w:rsidR="00952190" w:rsidRPr="004F154B">
        <w:rPr>
          <w:rFonts w:ascii="Tahoma" w:hAnsi="Tahoma" w:cs="Tahoma"/>
          <w:b/>
          <w:sz w:val="26"/>
          <w:szCs w:val="26"/>
          <w:lang w:val="ro-RO"/>
        </w:rPr>
        <w:t>T</w:t>
      </w:r>
      <w:r w:rsidRPr="004F154B">
        <w:rPr>
          <w:rFonts w:ascii="Tahoma" w:hAnsi="Tahoma" w:cs="Tahoma"/>
          <w:b/>
          <w:sz w:val="26"/>
          <w:szCs w:val="26"/>
          <w:lang w:val="ro-RO"/>
        </w:rPr>
        <w:t>URAL</w:t>
      </w:r>
    </w:p>
    <w:p w14:paraId="383AD90F" w14:textId="44A5ED17" w:rsidR="00DA0869" w:rsidRPr="004F154B" w:rsidRDefault="00DA0869" w:rsidP="00F47B1B">
      <w:pPr>
        <w:ind w:left="-540" w:firstLine="360"/>
        <w:jc w:val="both"/>
        <w:outlineLvl w:val="0"/>
        <w:rPr>
          <w:rFonts w:ascii="Tahoma" w:hAnsi="Tahoma" w:cs="Tahoma"/>
          <w:b/>
          <w:sz w:val="26"/>
          <w:szCs w:val="26"/>
          <w:lang w:val="ro-RO"/>
        </w:rPr>
      </w:pPr>
    </w:p>
    <w:p w14:paraId="2C8560A0" w14:textId="77777777" w:rsidR="00DA0869" w:rsidRPr="004F154B" w:rsidRDefault="00DA0869" w:rsidP="00F47B1B">
      <w:pPr>
        <w:ind w:left="-540" w:firstLine="360"/>
        <w:jc w:val="both"/>
        <w:outlineLvl w:val="0"/>
        <w:rPr>
          <w:rFonts w:ascii="Tahoma" w:hAnsi="Tahoma" w:cs="Tahoma"/>
          <w:b/>
          <w:sz w:val="26"/>
          <w:szCs w:val="26"/>
          <w:lang w:val="ro-RO"/>
        </w:rPr>
      </w:pPr>
    </w:p>
    <w:p w14:paraId="1DE25DB1" w14:textId="77777777" w:rsidR="00E4634F" w:rsidRPr="00F47B1B" w:rsidRDefault="00E4634F" w:rsidP="00D97893">
      <w:pPr>
        <w:spacing w:line="360" w:lineRule="auto"/>
        <w:ind w:left="-900" w:right="-1080"/>
        <w:jc w:val="center"/>
        <w:rPr>
          <w:rFonts w:ascii="Times New Roman" w:hAnsi="Times New Roman" w:cs="Times New Roman"/>
          <w:b/>
          <w:sz w:val="28"/>
          <w:szCs w:val="28"/>
          <w:lang w:val="ro-RO"/>
        </w:rPr>
      </w:pPr>
      <w:r w:rsidRPr="00F47B1B">
        <w:rPr>
          <w:rFonts w:ascii="Times New Roman" w:hAnsi="Times New Roman" w:cs="Times New Roman"/>
          <w:b/>
          <w:sz w:val="28"/>
          <w:szCs w:val="28"/>
          <w:lang w:val="ro-RO"/>
        </w:rPr>
        <w:t>ORDINE DE ZI</w:t>
      </w:r>
    </w:p>
    <w:p w14:paraId="10311164" w14:textId="3EDF2850" w:rsidR="00E4634F" w:rsidRPr="00F47B1B" w:rsidRDefault="00C02ECF" w:rsidP="00D97893">
      <w:pPr>
        <w:spacing w:line="360" w:lineRule="auto"/>
        <w:ind w:left="-902" w:right="-1077"/>
        <w:jc w:val="center"/>
        <w:rPr>
          <w:rFonts w:ascii="Times New Roman" w:hAnsi="Times New Roman" w:cs="Times New Roman"/>
          <w:b/>
          <w:sz w:val="28"/>
          <w:szCs w:val="28"/>
          <w:lang w:val="ro-RO"/>
        </w:rPr>
      </w:pPr>
      <w:r>
        <w:rPr>
          <w:rFonts w:ascii="Times New Roman" w:hAnsi="Times New Roman" w:cs="Times New Roman"/>
          <w:b/>
          <w:sz w:val="28"/>
          <w:szCs w:val="28"/>
          <w:lang w:val="ro-RO"/>
        </w:rPr>
        <w:t>Ș</w:t>
      </w:r>
      <w:r w:rsidR="00E4634F" w:rsidRPr="00F47B1B">
        <w:rPr>
          <w:rFonts w:ascii="Times New Roman" w:hAnsi="Times New Roman" w:cs="Times New Roman"/>
          <w:b/>
          <w:sz w:val="28"/>
          <w:szCs w:val="28"/>
          <w:lang w:val="ro-RO"/>
        </w:rPr>
        <w:t>edin</w:t>
      </w:r>
      <w:r>
        <w:rPr>
          <w:rFonts w:ascii="Times New Roman" w:hAnsi="Times New Roman" w:cs="Times New Roman"/>
          <w:b/>
          <w:sz w:val="28"/>
          <w:szCs w:val="28"/>
          <w:lang w:val="ro-RO"/>
        </w:rPr>
        <w:t>ț</w:t>
      </w:r>
      <w:r w:rsidR="00E4634F" w:rsidRPr="00F47B1B">
        <w:rPr>
          <w:rFonts w:ascii="Times New Roman" w:hAnsi="Times New Roman" w:cs="Times New Roman"/>
          <w:b/>
          <w:sz w:val="28"/>
          <w:szCs w:val="28"/>
          <w:lang w:val="ro-RO"/>
        </w:rPr>
        <w:t xml:space="preserve">a Colegiului </w:t>
      </w:r>
      <w:proofErr w:type="spellStart"/>
      <w:r w:rsidR="00E4634F" w:rsidRPr="00F47B1B">
        <w:rPr>
          <w:rFonts w:ascii="Times New Roman" w:hAnsi="Times New Roman" w:cs="Times New Roman"/>
          <w:b/>
          <w:sz w:val="28"/>
          <w:szCs w:val="28"/>
          <w:lang w:val="ro-RO"/>
        </w:rPr>
        <w:t>Prefectural</w:t>
      </w:r>
      <w:proofErr w:type="spellEnd"/>
    </w:p>
    <w:p w14:paraId="4574E4BF" w14:textId="05A467F4" w:rsidR="00E4634F" w:rsidRPr="00F47B1B" w:rsidRDefault="00E4634F" w:rsidP="00D97893">
      <w:pPr>
        <w:spacing w:line="360" w:lineRule="auto"/>
        <w:ind w:left="-902" w:right="-1077"/>
        <w:jc w:val="center"/>
        <w:rPr>
          <w:rFonts w:ascii="Times New Roman" w:hAnsi="Times New Roman" w:cs="Times New Roman"/>
          <w:b/>
          <w:sz w:val="28"/>
          <w:szCs w:val="28"/>
          <w:vertAlign w:val="superscript"/>
          <w:lang w:val="ro-RO"/>
        </w:rPr>
      </w:pPr>
      <w:r w:rsidRPr="00F47B1B">
        <w:rPr>
          <w:rFonts w:ascii="Times New Roman" w:hAnsi="Times New Roman" w:cs="Times New Roman"/>
          <w:b/>
          <w:sz w:val="28"/>
          <w:szCs w:val="28"/>
          <w:lang w:val="ro-RO"/>
        </w:rPr>
        <w:t>din data de 2</w:t>
      </w:r>
      <w:r w:rsidR="004424DC">
        <w:rPr>
          <w:rFonts w:ascii="Times New Roman" w:hAnsi="Times New Roman" w:cs="Times New Roman"/>
          <w:b/>
          <w:sz w:val="28"/>
          <w:szCs w:val="28"/>
          <w:lang w:val="ro-RO"/>
        </w:rPr>
        <w:t>6</w:t>
      </w:r>
      <w:r w:rsidRPr="00F47B1B">
        <w:rPr>
          <w:rFonts w:ascii="Times New Roman" w:hAnsi="Times New Roman" w:cs="Times New Roman"/>
          <w:b/>
          <w:sz w:val="28"/>
          <w:szCs w:val="28"/>
          <w:lang w:val="ro-RO"/>
        </w:rPr>
        <w:t xml:space="preserve"> </w:t>
      </w:r>
      <w:r w:rsidR="004424DC">
        <w:rPr>
          <w:rFonts w:ascii="Times New Roman" w:hAnsi="Times New Roman" w:cs="Times New Roman"/>
          <w:b/>
          <w:sz w:val="28"/>
          <w:szCs w:val="28"/>
          <w:lang w:val="ro-RO"/>
        </w:rPr>
        <w:t>APRILIE</w:t>
      </w:r>
      <w:r w:rsidRPr="00F47B1B">
        <w:rPr>
          <w:rFonts w:ascii="Times New Roman" w:hAnsi="Times New Roman" w:cs="Times New Roman"/>
          <w:b/>
          <w:sz w:val="28"/>
          <w:szCs w:val="28"/>
          <w:lang w:val="ro-RO"/>
        </w:rPr>
        <w:t xml:space="preserve"> 2022, ora 10</w:t>
      </w:r>
      <w:r w:rsidRPr="00F47B1B">
        <w:rPr>
          <w:rFonts w:ascii="Times New Roman" w:hAnsi="Times New Roman" w:cs="Times New Roman"/>
          <w:b/>
          <w:sz w:val="28"/>
          <w:szCs w:val="28"/>
          <w:vertAlign w:val="superscript"/>
          <w:lang w:val="ro-RO"/>
        </w:rPr>
        <w:t>00</w:t>
      </w:r>
    </w:p>
    <w:p w14:paraId="1273D908" w14:textId="77777777" w:rsidR="00E4634F" w:rsidRPr="00F47B1B" w:rsidRDefault="00E4634F" w:rsidP="00F47B1B">
      <w:pPr>
        <w:spacing w:line="360" w:lineRule="auto"/>
        <w:ind w:firstLine="539"/>
        <w:jc w:val="both"/>
        <w:rPr>
          <w:rFonts w:ascii="Times New Roman" w:hAnsi="Times New Roman" w:cs="Times New Roman"/>
          <w:bCs/>
          <w:sz w:val="28"/>
          <w:szCs w:val="28"/>
          <w:lang w:val="ro-RO"/>
        </w:rPr>
      </w:pPr>
    </w:p>
    <w:p w14:paraId="51C78C38" w14:textId="339A721A" w:rsidR="004424DC" w:rsidRPr="00DD1BFF" w:rsidRDefault="00E4634F" w:rsidP="004424DC">
      <w:pPr>
        <w:spacing w:line="360" w:lineRule="auto"/>
        <w:ind w:firstLine="567"/>
        <w:jc w:val="both"/>
        <w:rPr>
          <w:rFonts w:ascii="Tahoma" w:hAnsi="Tahoma" w:cs="Tahoma"/>
          <w:sz w:val="26"/>
          <w:szCs w:val="26"/>
          <w:lang w:val="ro-RO"/>
        </w:rPr>
      </w:pPr>
      <w:r w:rsidRPr="00DD1BFF">
        <w:rPr>
          <w:rFonts w:ascii="Tahoma" w:hAnsi="Tahoma" w:cs="Tahoma"/>
          <w:bCs/>
          <w:sz w:val="28"/>
          <w:szCs w:val="28"/>
          <w:lang w:val="ro-RO"/>
        </w:rPr>
        <w:t xml:space="preserve"> </w:t>
      </w:r>
      <w:bookmarkStart w:id="0" w:name="_Hlk70339702"/>
      <w:r w:rsidRPr="00DD1BFF">
        <w:rPr>
          <w:rFonts w:ascii="Tahoma" w:hAnsi="Tahoma" w:cs="Tahoma"/>
          <w:bCs/>
          <w:sz w:val="28"/>
          <w:szCs w:val="28"/>
          <w:lang w:val="ro-RO"/>
        </w:rPr>
        <w:t xml:space="preserve"> </w:t>
      </w:r>
      <w:bookmarkEnd w:id="0"/>
      <w:r w:rsidR="004424DC" w:rsidRPr="00DD1BFF">
        <w:rPr>
          <w:rFonts w:ascii="Tahoma" w:hAnsi="Tahoma" w:cs="Tahoma"/>
          <w:sz w:val="26"/>
          <w:szCs w:val="26"/>
          <w:lang w:val="ro-RO"/>
        </w:rPr>
        <w:t>1. Rezultatele activităților Inspectoratului Teritorial de Muncă Covasna cuprinse în rapoartele de activitate anuale privind relațiile de muncă și securitate și sănătate în muncă în anul 2021.</w:t>
      </w:r>
    </w:p>
    <w:p w14:paraId="45B4298E" w14:textId="1EB48389" w:rsidR="004424DC" w:rsidRPr="00DD1BFF" w:rsidRDefault="004424DC" w:rsidP="00DD1BFF">
      <w:pPr>
        <w:spacing w:line="360" w:lineRule="auto"/>
        <w:ind w:firstLine="567"/>
        <w:jc w:val="both"/>
        <w:rPr>
          <w:rFonts w:ascii="Tahoma" w:hAnsi="Tahoma" w:cs="Tahoma"/>
          <w:b/>
          <w:bCs/>
          <w:sz w:val="26"/>
          <w:szCs w:val="26"/>
          <w:lang w:val="ro-RO"/>
        </w:rPr>
      </w:pPr>
      <w:bookmarkStart w:id="1" w:name="_Hlk100565422"/>
      <w:r w:rsidRPr="00DD1BFF">
        <w:rPr>
          <w:rFonts w:ascii="Tahoma" w:hAnsi="Tahoma" w:cs="Tahoma"/>
          <w:b/>
          <w:spacing w:val="12"/>
          <w:sz w:val="26"/>
          <w:szCs w:val="26"/>
          <w:lang w:val="ro-RO"/>
        </w:rPr>
        <w:t>Prezintă:</w:t>
      </w:r>
      <w:r w:rsidRPr="00DD1BFF">
        <w:rPr>
          <w:rFonts w:ascii="Tahoma" w:hAnsi="Tahoma" w:cs="Tahoma"/>
          <w:b/>
          <w:color w:val="FF0000"/>
          <w:spacing w:val="12"/>
          <w:sz w:val="26"/>
          <w:szCs w:val="26"/>
          <w:lang w:val="ro-RO"/>
        </w:rPr>
        <w:t xml:space="preserve"> </w:t>
      </w:r>
      <w:r w:rsidRPr="00DD1BFF">
        <w:rPr>
          <w:rFonts w:ascii="Tahoma" w:hAnsi="Tahoma" w:cs="Tahoma"/>
          <w:b/>
          <w:bCs/>
          <w:sz w:val="26"/>
          <w:szCs w:val="26"/>
          <w:lang w:val="ro-RO"/>
        </w:rPr>
        <w:t>Inspectoratul Teritorial de Muncă Covasna</w:t>
      </w:r>
    </w:p>
    <w:p w14:paraId="34BB237D" w14:textId="77777777" w:rsidR="00DD1BFF" w:rsidRPr="00DD1BFF" w:rsidRDefault="00DD1BFF" w:rsidP="00DD1BFF">
      <w:pPr>
        <w:spacing w:line="360" w:lineRule="auto"/>
        <w:ind w:firstLine="567"/>
        <w:jc w:val="both"/>
        <w:rPr>
          <w:rFonts w:ascii="Tahoma" w:hAnsi="Tahoma" w:cs="Tahoma"/>
          <w:b/>
          <w:bCs/>
          <w:sz w:val="26"/>
          <w:szCs w:val="26"/>
          <w:lang w:val="ro-RO"/>
        </w:rPr>
      </w:pPr>
    </w:p>
    <w:p w14:paraId="5BA96F31" w14:textId="74862215" w:rsidR="004424DC" w:rsidRPr="00DD1BFF" w:rsidRDefault="004424DC" w:rsidP="004424DC">
      <w:pPr>
        <w:spacing w:line="360" w:lineRule="auto"/>
        <w:ind w:firstLine="567"/>
        <w:jc w:val="both"/>
        <w:rPr>
          <w:rFonts w:ascii="Tahoma" w:hAnsi="Tahoma" w:cs="Tahoma"/>
          <w:sz w:val="26"/>
          <w:szCs w:val="26"/>
          <w:lang w:val="ro-RO"/>
        </w:rPr>
      </w:pPr>
      <w:r w:rsidRPr="00DD1BFF">
        <w:rPr>
          <w:rFonts w:ascii="Tahoma" w:hAnsi="Tahoma" w:cs="Tahoma"/>
          <w:sz w:val="26"/>
          <w:szCs w:val="26"/>
          <w:lang w:val="ro-RO"/>
        </w:rPr>
        <w:t>2. Situația controalelor efectuate de Direcția Sanitară Veterinară și pentru Siguranța Alimentelor Covasna în preajma sărbătorilor pascale.</w:t>
      </w:r>
    </w:p>
    <w:p w14:paraId="0E1B8252" w14:textId="77777777" w:rsidR="004424DC" w:rsidRPr="00DD1BFF" w:rsidRDefault="004424DC" w:rsidP="004424DC">
      <w:pPr>
        <w:spacing w:line="360" w:lineRule="auto"/>
        <w:ind w:firstLine="567"/>
        <w:jc w:val="both"/>
        <w:rPr>
          <w:rFonts w:ascii="Tahoma" w:hAnsi="Tahoma" w:cs="Tahoma"/>
          <w:b/>
          <w:bCs/>
          <w:sz w:val="26"/>
          <w:szCs w:val="26"/>
          <w:lang w:val="ro-RO"/>
        </w:rPr>
      </w:pPr>
      <w:r w:rsidRPr="00DD1BFF">
        <w:rPr>
          <w:rFonts w:ascii="Tahoma" w:hAnsi="Tahoma" w:cs="Tahoma"/>
          <w:b/>
          <w:spacing w:val="12"/>
          <w:sz w:val="26"/>
          <w:szCs w:val="26"/>
          <w:lang w:val="ro-RO"/>
        </w:rPr>
        <w:t>Prezintă:</w:t>
      </w:r>
      <w:r w:rsidRPr="00DD1BFF">
        <w:rPr>
          <w:rFonts w:ascii="Tahoma" w:hAnsi="Tahoma" w:cs="Tahoma"/>
          <w:b/>
          <w:color w:val="FF0000"/>
          <w:spacing w:val="12"/>
          <w:sz w:val="26"/>
          <w:szCs w:val="26"/>
          <w:lang w:val="ro-RO"/>
        </w:rPr>
        <w:t xml:space="preserve"> </w:t>
      </w:r>
      <w:r w:rsidRPr="00DD1BFF">
        <w:rPr>
          <w:rFonts w:ascii="Tahoma" w:hAnsi="Tahoma" w:cs="Tahoma"/>
          <w:b/>
          <w:bCs/>
          <w:sz w:val="26"/>
          <w:szCs w:val="26"/>
          <w:lang w:val="ro-RO"/>
        </w:rPr>
        <w:t>Direcția Sanitară Veterinară și pentru Siguranța Alimentelor Covasna</w:t>
      </w:r>
    </w:p>
    <w:p w14:paraId="0A31F308" w14:textId="77777777" w:rsidR="004424DC" w:rsidRPr="00DD1BFF" w:rsidRDefault="004424DC" w:rsidP="004424DC">
      <w:pPr>
        <w:spacing w:line="360" w:lineRule="auto"/>
        <w:jc w:val="both"/>
        <w:rPr>
          <w:rFonts w:ascii="Tahoma" w:hAnsi="Tahoma" w:cs="Tahoma"/>
          <w:sz w:val="26"/>
          <w:szCs w:val="26"/>
          <w:lang w:val="ro-RO"/>
        </w:rPr>
      </w:pPr>
    </w:p>
    <w:p w14:paraId="302F8027" w14:textId="3EC11B5F" w:rsidR="004424DC" w:rsidRPr="00DD1BFF" w:rsidRDefault="004424DC" w:rsidP="004424DC">
      <w:pPr>
        <w:spacing w:line="360" w:lineRule="auto"/>
        <w:ind w:firstLine="567"/>
        <w:jc w:val="both"/>
        <w:rPr>
          <w:rFonts w:ascii="Tahoma" w:hAnsi="Tahoma" w:cs="Tahoma"/>
          <w:sz w:val="26"/>
          <w:szCs w:val="26"/>
          <w:lang w:val="ro-RO"/>
        </w:rPr>
      </w:pPr>
      <w:r w:rsidRPr="00DD1BFF">
        <w:rPr>
          <w:rFonts w:ascii="Tahoma" w:hAnsi="Tahoma" w:cs="Tahoma"/>
          <w:sz w:val="26"/>
          <w:szCs w:val="26"/>
          <w:lang w:val="ro-RO"/>
        </w:rPr>
        <w:t xml:space="preserve">3. </w:t>
      </w:r>
      <w:r w:rsidRPr="00DD1BFF">
        <w:rPr>
          <w:rFonts w:ascii="Tahoma" w:hAnsi="Tahoma" w:cs="Tahoma"/>
          <w:bCs/>
          <w:sz w:val="26"/>
          <w:szCs w:val="26"/>
          <w:lang w:val="ro-RO"/>
        </w:rPr>
        <w:t>Raportul de activitate al Agenției Județene pentru Plăți și Inspecție Socială Covasna pe anul 2021.</w:t>
      </w:r>
    </w:p>
    <w:p w14:paraId="295416BC" w14:textId="77777777" w:rsidR="004424DC" w:rsidRPr="00DD1BFF" w:rsidRDefault="004424DC" w:rsidP="004424DC">
      <w:pPr>
        <w:spacing w:line="360" w:lineRule="auto"/>
        <w:ind w:firstLine="1134"/>
        <w:jc w:val="both"/>
        <w:rPr>
          <w:rFonts w:ascii="Tahoma" w:hAnsi="Tahoma" w:cs="Tahoma"/>
          <w:b/>
          <w:sz w:val="26"/>
          <w:szCs w:val="26"/>
          <w:lang w:val="ro-RO"/>
        </w:rPr>
      </w:pPr>
      <w:r w:rsidRPr="00DD1BFF">
        <w:rPr>
          <w:rFonts w:ascii="Tahoma" w:hAnsi="Tahoma" w:cs="Tahoma"/>
          <w:b/>
          <w:spacing w:val="12"/>
          <w:sz w:val="26"/>
          <w:szCs w:val="26"/>
          <w:lang w:val="ro-RO"/>
        </w:rPr>
        <w:t>Prezintă:</w:t>
      </w:r>
      <w:r w:rsidRPr="00DD1BFF">
        <w:rPr>
          <w:rFonts w:ascii="Tahoma" w:hAnsi="Tahoma" w:cs="Tahoma"/>
          <w:b/>
          <w:bCs/>
          <w:color w:val="FF0000"/>
          <w:sz w:val="26"/>
          <w:szCs w:val="26"/>
          <w:lang w:val="ro-RO"/>
        </w:rPr>
        <w:t xml:space="preserve"> </w:t>
      </w:r>
      <w:r w:rsidRPr="00DD1BFF">
        <w:rPr>
          <w:rFonts w:ascii="Tahoma" w:hAnsi="Tahoma" w:cs="Tahoma"/>
          <w:b/>
          <w:sz w:val="26"/>
          <w:szCs w:val="26"/>
          <w:lang w:val="ro-RO"/>
        </w:rPr>
        <w:t>Agenția Județeană pentru Plăți și Inspecție Socială Covasna</w:t>
      </w:r>
    </w:p>
    <w:p w14:paraId="19F8F77A" w14:textId="77777777" w:rsidR="004424DC" w:rsidRPr="00DD1BFF" w:rsidRDefault="004424DC" w:rsidP="004424DC">
      <w:pPr>
        <w:jc w:val="both"/>
        <w:rPr>
          <w:rFonts w:ascii="Tahoma" w:hAnsi="Tahoma" w:cs="Tahoma"/>
          <w:snapToGrid w:val="0"/>
          <w:color w:val="FF0000"/>
          <w:sz w:val="26"/>
          <w:szCs w:val="26"/>
          <w:lang w:val="ro-RO"/>
        </w:rPr>
      </w:pPr>
      <w:r w:rsidRPr="00DD1BFF">
        <w:rPr>
          <w:rFonts w:ascii="Tahoma" w:hAnsi="Tahoma" w:cs="Tahoma"/>
          <w:snapToGrid w:val="0"/>
          <w:color w:val="FF0000"/>
          <w:sz w:val="26"/>
          <w:szCs w:val="26"/>
          <w:lang w:val="ro-RO"/>
        </w:rPr>
        <w:t xml:space="preserve">       </w:t>
      </w:r>
    </w:p>
    <w:bookmarkEnd w:id="1"/>
    <w:p w14:paraId="76C3EA71" w14:textId="1F25F63F" w:rsidR="00F47B1B" w:rsidRDefault="00F47B1B" w:rsidP="004424DC">
      <w:pPr>
        <w:jc w:val="both"/>
        <w:rPr>
          <w:bCs/>
          <w:i/>
          <w:iCs/>
          <w:color w:val="FF0000"/>
          <w:sz w:val="28"/>
          <w:szCs w:val="28"/>
          <w:lang w:val="ro-RO"/>
        </w:rPr>
      </w:pPr>
    </w:p>
    <w:p w14:paraId="0E648E77" w14:textId="77777777" w:rsidR="004424DC" w:rsidRPr="004424DC" w:rsidRDefault="004424DC" w:rsidP="004424DC">
      <w:pPr>
        <w:jc w:val="both"/>
        <w:rPr>
          <w:rFonts w:ascii="Times New Roman" w:hAnsi="Times New Roman" w:cs="Times New Roman"/>
          <w:snapToGrid w:val="0"/>
          <w:color w:val="FF0000"/>
          <w:sz w:val="24"/>
          <w:szCs w:val="24"/>
        </w:rPr>
      </w:pPr>
    </w:p>
    <w:p w14:paraId="3B455C2F" w14:textId="42BA3692" w:rsidR="00AA7D4D" w:rsidRDefault="003A137D" w:rsidP="00F47B1B">
      <w:pPr>
        <w:spacing w:after="0" w:line="360" w:lineRule="auto"/>
        <w:jc w:val="both"/>
        <w:rPr>
          <w:rFonts w:ascii="Times New Roman" w:hAnsi="Times New Roman" w:cs="Times New Roman"/>
          <w:b/>
          <w:bCs/>
          <w:color w:val="FF0000"/>
          <w:sz w:val="24"/>
          <w:szCs w:val="24"/>
          <w:lang w:val="ro-RO"/>
        </w:rPr>
      </w:pPr>
      <w:r w:rsidRPr="004F154B">
        <w:rPr>
          <w:rFonts w:ascii="Times New Roman" w:hAnsi="Times New Roman" w:cs="Times New Roman"/>
          <w:b/>
          <w:bCs/>
          <w:color w:val="FF0000"/>
          <w:sz w:val="24"/>
          <w:szCs w:val="24"/>
          <w:lang w:val="ro-RO"/>
        </w:rPr>
        <w:lastRenderedPageBreak/>
        <w:t>Punc</w:t>
      </w:r>
      <w:r w:rsidR="00952190" w:rsidRPr="004F154B">
        <w:rPr>
          <w:rFonts w:ascii="Times New Roman" w:hAnsi="Times New Roman" w:cs="Times New Roman"/>
          <w:b/>
          <w:bCs/>
          <w:color w:val="FF0000"/>
          <w:sz w:val="24"/>
          <w:szCs w:val="24"/>
          <w:lang w:val="ro-RO"/>
        </w:rPr>
        <w:t>t</w:t>
      </w:r>
      <w:r w:rsidRPr="004F154B">
        <w:rPr>
          <w:rFonts w:ascii="Times New Roman" w:hAnsi="Times New Roman" w:cs="Times New Roman"/>
          <w:b/>
          <w:bCs/>
          <w:color w:val="FF0000"/>
          <w:sz w:val="24"/>
          <w:szCs w:val="24"/>
          <w:lang w:val="ro-RO"/>
        </w:rPr>
        <w:t xml:space="preserve">ul </w:t>
      </w:r>
      <w:r w:rsidR="00607C01" w:rsidRPr="004F154B">
        <w:rPr>
          <w:rFonts w:ascii="Times New Roman" w:hAnsi="Times New Roman" w:cs="Times New Roman"/>
          <w:b/>
          <w:bCs/>
          <w:color w:val="FF0000"/>
          <w:sz w:val="24"/>
          <w:szCs w:val="24"/>
          <w:lang w:val="ro-RO"/>
        </w:rPr>
        <w:t xml:space="preserve">1 </w:t>
      </w:r>
    </w:p>
    <w:p w14:paraId="47480833" w14:textId="1C015B71" w:rsidR="004424DC" w:rsidRPr="004424DC" w:rsidRDefault="004424DC" w:rsidP="004424DC">
      <w:pPr>
        <w:spacing w:line="360" w:lineRule="auto"/>
        <w:ind w:firstLine="567"/>
        <w:jc w:val="both"/>
        <w:rPr>
          <w:rFonts w:ascii="Times New Roman" w:hAnsi="Times New Roman" w:cs="Times New Roman"/>
          <w:b/>
          <w:bCs/>
          <w:sz w:val="26"/>
          <w:szCs w:val="26"/>
          <w:lang w:val="ro-RO"/>
        </w:rPr>
      </w:pPr>
      <w:r w:rsidRPr="004424DC">
        <w:rPr>
          <w:rFonts w:ascii="Times New Roman" w:hAnsi="Times New Roman" w:cs="Times New Roman"/>
          <w:b/>
          <w:bCs/>
          <w:sz w:val="26"/>
          <w:szCs w:val="26"/>
          <w:lang w:val="ro-RO"/>
        </w:rPr>
        <w:t>Inspectoratul Teritorial de Muncă Covasna</w:t>
      </w:r>
    </w:p>
    <w:p w14:paraId="7EBD3815" w14:textId="5197B2E0" w:rsidR="00F47B1B" w:rsidRPr="00423D09" w:rsidRDefault="00F47B1B" w:rsidP="00F47B1B">
      <w:pPr>
        <w:spacing w:after="0" w:line="240" w:lineRule="auto"/>
        <w:jc w:val="both"/>
        <w:rPr>
          <w:rFonts w:ascii="Times New Roman" w:hAnsi="Times New Roman" w:cs="Times New Roman"/>
          <w:lang w:val="ro-RO"/>
        </w:rPr>
      </w:pPr>
    </w:p>
    <w:p w14:paraId="553B3ECA" w14:textId="77777777" w:rsidR="00423D09" w:rsidRPr="00423D09" w:rsidRDefault="00423D09" w:rsidP="00423D09">
      <w:pPr>
        <w:pStyle w:val="MediumGrid21"/>
        <w:jc w:val="center"/>
        <w:rPr>
          <w:rFonts w:ascii="Times New Roman" w:hAnsi="Times New Roman"/>
          <w:b/>
          <w:i/>
          <w:sz w:val="24"/>
          <w:szCs w:val="24"/>
          <w:lang w:val="ro-RO"/>
        </w:rPr>
      </w:pPr>
      <w:r w:rsidRPr="00423D09">
        <w:rPr>
          <w:rFonts w:ascii="Times New Roman" w:hAnsi="Times New Roman"/>
          <w:b/>
          <w:i/>
          <w:sz w:val="24"/>
          <w:szCs w:val="24"/>
          <w:lang w:val="ro-RO"/>
        </w:rPr>
        <w:t xml:space="preserve">Rezultatele activităților I.T.M. Covasna </w:t>
      </w:r>
    </w:p>
    <w:p w14:paraId="5CE4A4C5" w14:textId="77777777" w:rsidR="00423D09" w:rsidRPr="00423D09" w:rsidRDefault="00423D09" w:rsidP="00423D09">
      <w:pPr>
        <w:pStyle w:val="MediumGrid21"/>
        <w:jc w:val="center"/>
        <w:rPr>
          <w:rFonts w:ascii="Times New Roman" w:hAnsi="Times New Roman"/>
          <w:b/>
          <w:i/>
          <w:sz w:val="24"/>
          <w:szCs w:val="24"/>
        </w:rPr>
      </w:pPr>
      <w:r w:rsidRPr="00423D09">
        <w:rPr>
          <w:rFonts w:ascii="Times New Roman" w:hAnsi="Times New Roman"/>
          <w:b/>
          <w:i/>
          <w:sz w:val="24"/>
          <w:szCs w:val="24"/>
          <w:lang w:val="ro-RO"/>
        </w:rPr>
        <w:t>cuprinse în rapoartele de activitate anuale privind  relațiile de muncă și securitate și sănătate în muncă în anul 2021</w:t>
      </w:r>
    </w:p>
    <w:p w14:paraId="4A920E28" w14:textId="77777777" w:rsidR="00423D09" w:rsidRPr="00423D09" w:rsidRDefault="00423D09" w:rsidP="00423D09">
      <w:pPr>
        <w:jc w:val="both"/>
        <w:rPr>
          <w:rFonts w:ascii="Times New Roman" w:hAnsi="Times New Roman" w:cs="Times New Roman"/>
          <w:b/>
          <w:bCs/>
          <w:sz w:val="24"/>
          <w:szCs w:val="24"/>
        </w:rPr>
      </w:pPr>
    </w:p>
    <w:p w14:paraId="6035E048" w14:textId="77777777" w:rsidR="00423D09" w:rsidRPr="00423D09" w:rsidRDefault="00423D09" w:rsidP="00423D09">
      <w:pPr>
        <w:spacing w:line="360" w:lineRule="auto"/>
        <w:jc w:val="both"/>
        <w:rPr>
          <w:rFonts w:ascii="Times New Roman" w:hAnsi="Times New Roman" w:cs="Times New Roman"/>
          <w:b/>
          <w:bCs/>
          <w:sz w:val="24"/>
          <w:szCs w:val="24"/>
          <w:lang w:val="ro-RO"/>
        </w:rPr>
      </w:pPr>
    </w:p>
    <w:p w14:paraId="0DEA1C80" w14:textId="77777777" w:rsidR="00423D09" w:rsidRPr="00423D09" w:rsidRDefault="00423D09" w:rsidP="00FC45CB">
      <w:pPr>
        <w:spacing w:after="0" w:line="240" w:lineRule="auto"/>
        <w:ind w:firstLine="567"/>
        <w:jc w:val="both"/>
        <w:rPr>
          <w:rFonts w:ascii="Times New Roman" w:hAnsi="Times New Roman" w:cs="Times New Roman"/>
          <w:sz w:val="24"/>
          <w:szCs w:val="24"/>
          <w:lang w:val="ro-RO"/>
        </w:rPr>
      </w:pPr>
      <w:r w:rsidRPr="00423D09">
        <w:rPr>
          <w:rFonts w:ascii="Times New Roman" w:hAnsi="Times New Roman" w:cs="Times New Roman"/>
          <w:b/>
          <w:bCs/>
          <w:sz w:val="24"/>
          <w:szCs w:val="24"/>
          <w:lang w:val="ro-RO"/>
        </w:rPr>
        <w:t>Inspectoratul Teritorial de Muncă Covasna</w:t>
      </w:r>
      <w:r w:rsidRPr="00423D09">
        <w:rPr>
          <w:rFonts w:ascii="Times New Roman" w:hAnsi="Times New Roman" w:cs="Times New Roman"/>
          <w:sz w:val="24"/>
          <w:szCs w:val="24"/>
          <w:lang w:val="ro-RO"/>
        </w:rPr>
        <w:t xml:space="preserve"> controlează aplicarea corectă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unitară a prevederilor legale referitoare la </w:t>
      </w:r>
      <w:proofErr w:type="spellStart"/>
      <w:r w:rsidRPr="00423D09">
        <w:rPr>
          <w:rFonts w:ascii="Times New Roman" w:hAnsi="Times New Roman" w:cs="Times New Roman"/>
          <w:sz w:val="24"/>
          <w:szCs w:val="24"/>
          <w:lang w:val="ro-RO"/>
        </w:rPr>
        <w:t>relaţiile</w:t>
      </w:r>
      <w:proofErr w:type="spellEnd"/>
      <w:r w:rsidRPr="00423D09">
        <w:rPr>
          <w:rFonts w:ascii="Times New Roman" w:hAnsi="Times New Roman" w:cs="Times New Roman"/>
          <w:sz w:val="24"/>
          <w:szCs w:val="24"/>
          <w:lang w:val="ro-RO"/>
        </w:rPr>
        <w:t xml:space="preserve"> de muncă, securitatea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sănătatea în muncă, </w:t>
      </w:r>
      <w:proofErr w:type="spellStart"/>
      <w:r w:rsidRPr="00423D09">
        <w:rPr>
          <w:rFonts w:ascii="Times New Roman" w:hAnsi="Times New Roman" w:cs="Times New Roman"/>
          <w:sz w:val="24"/>
          <w:szCs w:val="24"/>
          <w:lang w:val="ro-RO"/>
        </w:rPr>
        <w:t>protecţia</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salariaţilor</w:t>
      </w:r>
      <w:proofErr w:type="spellEnd"/>
      <w:r w:rsidRPr="00423D09">
        <w:rPr>
          <w:rFonts w:ascii="Times New Roman" w:hAnsi="Times New Roman" w:cs="Times New Roman"/>
          <w:sz w:val="24"/>
          <w:szCs w:val="24"/>
          <w:lang w:val="ro-RO"/>
        </w:rPr>
        <w:t xml:space="preserve"> care lucrează în </w:t>
      </w:r>
      <w:proofErr w:type="spellStart"/>
      <w:r w:rsidRPr="00423D09">
        <w:rPr>
          <w:rFonts w:ascii="Times New Roman" w:hAnsi="Times New Roman" w:cs="Times New Roman"/>
          <w:sz w:val="24"/>
          <w:szCs w:val="24"/>
          <w:lang w:val="ro-RO"/>
        </w:rPr>
        <w:t>condiţii</w:t>
      </w:r>
      <w:proofErr w:type="spellEnd"/>
      <w:r w:rsidRPr="00423D09">
        <w:rPr>
          <w:rFonts w:ascii="Times New Roman" w:hAnsi="Times New Roman" w:cs="Times New Roman"/>
          <w:sz w:val="24"/>
          <w:szCs w:val="24"/>
          <w:lang w:val="ro-RO"/>
        </w:rPr>
        <w:t xml:space="preserve"> deosebite si a prevederilor legale referitoare la asigurările sociale. De asemenea, acordă </w:t>
      </w:r>
      <w:proofErr w:type="spellStart"/>
      <w:r w:rsidRPr="00423D09">
        <w:rPr>
          <w:rFonts w:ascii="Times New Roman" w:hAnsi="Times New Roman" w:cs="Times New Roman"/>
          <w:sz w:val="24"/>
          <w:szCs w:val="24"/>
          <w:lang w:val="ro-RO"/>
        </w:rPr>
        <w:t>asistenţă</w:t>
      </w:r>
      <w:proofErr w:type="spellEnd"/>
      <w:r w:rsidRPr="00423D09">
        <w:rPr>
          <w:rFonts w:ascii="Times New Roman" w:hAnsi="Times New Roman" w:cs="Times New Roman"/>
          <w:sz w:val="24"/>
          <w:szCs w:val="24"/>
          <w:lang w:val="ro-RO"/>
        </w:rPr>
        <w:t xml:space="preserve"> tehnică angajatorilor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angajaţilor</w:t>
      </w:r>
      <w:proofErr w:type="spellEnd"/>
      <w:r w:rsidRPr="00423D09">
        <w:rPr>
          <w:rFonts w:ascii="Times New Roman" w:hAnsi="Times New Roman" w:cs="Times New Roman"/>
          <w:sz w:val="24"/>
          <w:szCs w:val="24"/>
          <w:lang w:val="ro-RO"/>
        </w:rPr>
        <w:t xml:space="preserve">, pentru prevenirea riscurilor profesionale, pentru formarea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perfecţionarea</w:t>
      </w:r>
      <w:proofErr w:type="spellEnd"/>
      <w:r w:rsidRPr="00423D09">
        <w:rPr>
          <w:rFonts w:ascii="Times New Roman" w:hAnsi="Times New Roman" w:cs="Times New Roman"/>
          <w:sz w:val="24"/>
          <w:szCs w:val="24"/>
          <w:lang w:val="ro-RO"/>
        </w:rPr>
        <w:t xml:space="preserve"> profesională a </w:t>
      </w:r>
      <w:proofErr w:type="spellStart"/>
      <w:r w:rsidRPr="00423D09">
        <w:rPr>
          <w:rFonts w:ascii="Times New Roman" w:hAnsi="Times New Roman" w:cs="Times New Roman"/>
          <w:sz w:val="24"/>
          <w:szCs w:val="24"/>
          <w:lang w:val="ro-RO"/>
        </w:rPr>
        <w:t>specialiştilor</w:t>
      </w:r>
      <w:proofErr w:type="spellEnd"/>
      <w:r w:rsidRPr="00423D09">
        <w:rPr>
          <w:rFonts w:ascii="Times New Roman" w:hAnsi="Times New Roman" w:cs="Times New Roman"/>
          <w:sz w:val="24"/>
          <w:szCs w:val="24"/>
          <w:lang w:val="ro-RO"/>
        </w:rPr>
        <w:t xml:space="preserve"> în domeniu .</w:t>
      </w:r>
    </w:p>
    <w:p w14:paraId="3AD5268B" w14:textId="77777777" w:rsidR="00423D09" w:rsidRDefault="00423D09" w:rsidP="00423D09">
      <w:pPr>
        <w:pStyle w:val="Corptext3"/>
        <w:tabs>
          <w:tab w:val="left" w:pos="480"/>
        </w:tabs>
        <w:ind w:left="360"/>
        <w:rPr>
          <w:rFonts w:ascii="Times New Roman" w:hAnsi="Times New Roman" w:cs="Times New Roman"/>
          <w:b/>
          <w:sz w:val="24"/>
          <w:szCs w:val="24"/>
          <w:lang w:val="ro-RO"/>
        </w:rPr>
      </w:pPr>
      <w:r w:rsidRPr="00423D09">
        <w:rPr>
          <w:rFonts w:ascii="Times New Roman" w:hAnsi="Times New Roman" w:cs="Times New Roman"/>
          <w:b/>
          <w:sz w:val="24"/>
          <w:szCs w:val="24"/>
          <w:lang w:val="ro-RO"/>
        </w:rPr>
        <w:t xml:space="preserve"> </w:t>
      </w:r>
    </w:p>
    <w:p w14:paraId="69541504" w14:textId="797C910A" w:rsidR="00423D09" w:rsidRPr="00423D09" w:rsidRDefault="00423D09" w:rsidP="00423D09">
      <w:pPr>
        <w:pStyle w:val="Corptext3"/>
        <w:tabs>
          <w:tab w:val="left" w:pos="480"/>
        </w:tabs>
        <w:ind w:left="360"/>
        <w:rPr>
          <w:rFonts w:ascii="Times New Roman" w:hAnsi="Times New Roman" w:cs="Times New Roman"/>
          <w:b/>
          <w:sz w:val="24"/>
          <w:szCs w:val="24"/>
          <w:lang w:val="ro-RO"/>
        </w:rPr>
      </w:pPr>
      <w:r w:rsidRPr="00423D09">
        <w:rPr>
          <w:rFonts w:ascii="Times New Roman" w:hAnsi="Times New Roman" w:cs="Times New Roman"/>
          <w:b/>
          <w:sz w:val="24"/>
          <w:szCs w:val="24"/>
          <w:lang w:val="ro-RO"/>
        </w:rPr>
        <w:t>COMPARTIMENTUL SECURITATE ȘI SĂNĂTATE ÎN MUNCĂ</w:t>
      </w:r>
    </w:p>
    <w:p w14:paraId="59B73556" w14:textId="77777777" w:rsidR="00423D09" w:rsidRPr="00423D09" w:rsidRDefault="00423D09" w:rsidP="00FC45CB">
      <w:pPr>
        <w:pStyle w:val="Corptext2"/>
        <w:spacing w:after="0" w:line="240" w:lineRule="auto"/>
        <w:ind w:firstLine="567"/>
        <w:jc w:val="both"/>
        <w:rPr>
          <w:rFonts w:ascii="Times New Roman" w:hAnsi="Times New Roman" w:cs="Times New Roman"/>
          <w:sz w:val="24"/>
          <w:szCs w:val="24"/>
        </w:rPr>
      </w:pPr>
      <w:proofErr w:type="spellStart"/>
      <w:r w:rsidRPr="00423D09">
        <w:rPr>
          <w:rFonts w:ascii="Times New Roman" w:hAnsi="Times New Roman" w:cs="Times New Roman"/>
          <w:sz w:val="24"/>
          <w:szCs w:val="24"/>
        </w:rPr>
        <w:t>Întreaga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activitate</w:t>
      </w:r>
      <w:proofErr w:type="spellEnd"/>
      <w:r w:rsidRPr="00423D09">
        <w:rPr>
          <w:rFonts w:ascii="Times New Roman" w:hAnsi="Times New Roman" w:cs="Times New Roman"/>
          <w:sz w:val="24"/>
          <w:szCs w:val="24"/>
        </w:rPr>
        <w:t xml:space="preserve"> din </w:t>
      </w:r>
      <w:proofErr w:type="spellStart"/>
      <w:r w:rsidRPr="00423D09">
        <w:rPr>
          <w:rFonts w:ascii="Times New Roman" w:hAnsi="Times New Roman" w:cs="Times New Roman"/>
          <w:sz w:val="24"/>
          <w:szCs w:val="24"/>
        </w:rPr>
        <w:t>perioada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analizată</w:t>
      </w:r>
      <w:proofErr w:type="spellEnd"/>
      <w:r w:rsidRPr="00423D09">
        <w:rPr>
          <w:rFonts w:ascii="Times New Roman" w:hAnsi="Times New Roman" w:cs="Times New Roman"/>
          <w:sz w:val="24"/>
          <w:szCs w:val="24"/>
        </w:rPr>
        <w:t xml:space="preserve"> s-a </w:t>
      </w:r>
      <w:proofErr w:type="spellStart"/>
      <w:r w:rsidRPr="00423D09">
        <w:rPr>
          <w:rFonts w:ascii="Times New Roman" w:hAnsi="Times New Roman" w:cs="Times New Roman"/>
          <w:sz w:val="24"/>
          <w:szCs w:val="24"/>
        </w:rPr>
        <w:t>desfăşurat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pentru</w:t>
      </w:r>
      <w:proofErr w:type="spellEnd"/>
      <w:r w:rsidRPr="00423D09">
        <w:rPr>
          <w:rFonts w:ascii="Times New Roman" w:hAnsi="Times New Roman" w:cs="Times New Roman"/>
          <w:sz w:val="24"/>
          <w:szCs w:val="24"/>
        </w:rPr>
        <w:t xml:space="preserve"> </w:t>
      </w:r>
      <w:r w:rsidRPr="00423D09">
        <w:rPr>
          <w:rFonts w:ascii="Times New Roman" w:hAnsi="Times New Roman" w:cs="Times New Roman"/>
          <w:sz w:val="24"/>
          <w:szCs w:val="24"/>
          <w:lang w:val="es-ES"/>
        </w:rPr>
        <w:t>realizarea acţiunilor din Programul-Cadru al Inspecţiei Muncii pe 2021,</w:t>
      </w:r>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îndeplinirea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cerinţelor</w:t>
      </w:r>
      <w:proofErr w:type="spellEnd"/>
      <w:r w:rsidRPr="00423D09">
        <w:rPr>
          <w:rFonts w:ascii="Times New Roman" w:hAnsi="Times New Roman" w:cs="Times New Roman"/>
          <w:sz w:val="24"/>
          <w:szCs w:val="24"/>
        </w:rPr>
        <w:t xml:space="preserve"> legislative, a </w:t>
      </w:r>
      <w:proofErr w:type="spellStart"/>
      <w:r w:rsidRPr="00423D09">
        <w:rPr>
          <w:rFonts w:ascii="Times New Roman" w:hAnsi="Times New Roman" w:cs="Times New Roman"/>
          <w:sz w:val="24"/>
          <w:szCs w:val="24"/>
        </w:rPr>
        <w:t>măsurilor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acţiunilor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dispuse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pentru</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respectarea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aplicării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prevederilor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legale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referitoare</w:t>
      </w:r>
      <w:proofErr w:type="spellEnd"/>
      <w:r w:rsidRPr="00423D09">
        <w:rPr>
          <w:rFonts w:ascii="Times New Roman" w:hAnsi="Times New Roman" w:cs="Times New Roman"/>
          <w:sz w:val="24"/>
          <w:szCs w:val="24"/>
        </w:rPr>
        <w:t xml:space="preserve"> la </w:t>
      </w:r>
      <w:proofErr w:type="spellStart"/>
      <w:r w:rsidRPr="00423D09">
        <w:rPr>
          <w:rFonts w:ascii="Times New Roman" w:hAnsi="Times New Roman" w:cs="Times New Roman"/>
          <w:sz w:val="24"/>
          <w:szCs w:val="24"/>
        </w:rPr>
        <w:t>securitatea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sănătatea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muncă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protecţia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salariaţilor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lucrează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condiţii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deosebite</w:t>
      </w:r>
      <w:proofErr w:type="spellEnd"/>
      <w:r w:rsidRPr="00423D09">
        <w:rPr>
          <w:rFonts w:ascii="Times New Roman" w:hAnsi="Times New Roman" w:cs="Times New Roman"/>
          <w:sz w:val="24"/>
          <w:szCs w:val="24"/>
        </w:rPr>
        <w:t>.</w:t>
      </w:r>
    </w:p>
    <w:p w14:paraId="6485F9E2" w14:textId="77777777" w:rsidR="00423D09" w:rsidRPr="00423D09" w:rsidRDefault="00423D09" w:rsidP="00FC45CB">
      <w:pPr>
        <w:pStyle w:val="Corptext2"/>
        <w:spacing w:after="0" w:line="240" w:lineRule="auto"/>
        <w:ind w:firstLine="567"/>
        <w:jc w:val="both"/>
        <w:rPr>
          <w:rFonts w:ascii="Times New Roman" w:hAnsi="Times New Roman" w:cs="Times New Roman"/>
          <w:sz w:val="24"/>
          <w:szCs w:val="24"/>
        </w:rPr>
      </w:pPr>
      <w:proofErr w:type="spellStart"/>
      <w:r w:rsidRPr="00423D09">
        <w:rPr>
          <w:rFonts w:ascii="Times New Roman" w:hAnsi="Times New Roman" w:cs="Times New Roman"/>
          <w:sz w:val="24"/>
          <w:szCs w:val="24"/>
        </w:rPr>
        <w:t>Acţiunile</w:t>
      </w:r>
      <w:proofErr w:type="spellEnd"/>
      <w:r w:rsidRPr="00423D09">
        <w:rPr>
          <w:rFonts w:ascii="Times New Roman" w:hAnsi="Times New Roman" w:cs="Times New Roman"/>
          <w:sz w:val="24"/>
          <w:szCs w:val="24"/>
        </w:rPr>
        <w:t xml:space="preserve"> de control au </w:t>
      </w:r>
      <w:proofErr w:type="spellStart"/>
      <w:r w:rsidRPr="00423D09">
        <w:rPr>
          <w:rFonts w:ascii="Times New Roman" w:hAnsi="Times New Roman" w:cs="Times New Roman"/>
          <w:sz w:val="24"/>
          <w:szCs w:val="24"/>
        </w:rPr>
        <w:t>avut</w:t>
      </w:r>
      <w:proofErr w:type="spellEnd"/>
      <w:r w:rsidRPr="00423D09">
        <w:rPr>
          <w:rFonts w:ascii="Times New Roman" w:hAnsi="Times New Roman" w:cs="Times New Roman"/>
          <w:sz w:val="24"/>
          <w:szCs w:val="24"/>
        </w:rPr>
        <w:t xml:space="preserve"> la </w:t>
      </w:r>
      <w:proofErr w:type="spellStart"/>
      <w:r w:rsidRPr="00423D09">
        <w:rPr>
          <w:rFonts w:ascii="Times New Roman" w:hAnsi="Times New Roman" w:cs="Times New Roman"/>
          <w:sz w:val="24"/>
          <w:szCs w:val="24"/>
        </w:rPr>
        <w:t>bază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respectarea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graficelor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lunare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a </w:t>
      </w:r>
      <w:proofErr w:type="spellStart"/>
      <w:r w:rsidRPr="00423D09">
        <w:rPr>
          <w:rFonts w:ascii="Times New Roman" w:hAnsi="Times New Roman" w:cs="Times New Roman"/>
          <w:sz w:val="24"/>
          <w:szCs w:val="24"/>
        </w:rPr>
        <w:t>tematicilor</w:t>
      </w:r>
      <w:proofErr w:type="spellEnd"/>
      <w:r w:rsidRPr="00423D09">
        <w:rPr>
          <w:rFonts w:ascii="Times New Roman" w:hAnsi="Times New Roman" w:cs="Times New Roman"/>
          <w:sz w:val="24"/>
          <w:szCs w:val="24"/>
        </w:rPr>
        <w:t xml:space="preserve"> de control </w:t>
      </w:r>
      <w:proofErr w:type="spellStart"/>
      <w:r w:rsidRPr="00423D09">
        <w:rPr>
          <w:rFonts w:ascii="Times New Roman" w:hAnsi="Times New Roman" w:cs="Times New Roman"/>
          <w:sz w:val="24"/>
          <w:szCs w:val="24"/>
        </w:rPr>
        <w:t>specifice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fiecărui</w:t>
      </w:r>
      <w:proofErr w:type="spellEnd"/>
      <w:r w:rsidRPr="00423D09">
        <w:rPr>
          <w:rFonts w:ascii="Times New Roman" w:hAnsi="Times New Roman" w:cs="Times New Roman"/>
          <w:sz w:val="24"/>
          <w:szCs w:val="24"/>
        </w:rPr>
        <w:t xml:space="preserve"> sector de </w:t>
      </w:r>
      <w:proofErr w:type="spellStart"/>
      <w:r w:rsidRPr="00423D09">
        <w:rPr>
          <w:rFonts w:ascii="Times New Roman" w:hAnsi="Times New Roman" w:cs="Times New Roman"/>
          <w:sz w:val="24"/>
          <w:szCs w:val="24"/>
        </w:rPr>
        <w:t>activitate</w:t>
      </w:r>
      <w:proofErr w:type="spellEnd"/>
      <w:r w:rsidRPr="00423D09">
        <w:rPr>
          <w:rFonts w:ascii="Times New Roman" w:hAnsi="Times New Roman" w:cs="Times New Roman"/>
          <w:sz w:val="24"/>
          <w:szCs w:val="24"/>
        </w:rPr>
        <w:t>.</w:t>
      </w:r>
    </w:p>
    <w:p w14:paraId="02D0448C" w14:textId="77777777" w:rsidR="00423D09" w:rsidRPr="00423D09" w:rsidRDefault="00423D09" w:rsidP="00FC45CB">
      <w:pPr>
        <w:spacing w:after="0" w:line="240" w:lineRule="auto"/>
        <w:ind w:firstLine="567"/>
        <w:jc w:val="both"/>
        <w:rPr>
          <w:rFonts w:ascii="Times New Roman" w:hAnsi="Times New Roman" w:cs="Times New Roman"/>
          <w:sz w:val="24"/>
          <w:szCs w:val="24"/>
        </w:rPr>
      </w:pPr>
      <w:proofErr w:type="spellStart"/>
      <w:r w:rsidRPr="00423D09">
        <w:rPr>
          <w:rFonts w:ascii="Times New Roman" w:hAnsi="Times New Roman" w:cs="Times New Roman"/>
          <w:sz w:val="24"/>
          <w:szCs w:val="24"/>
        </w:rPr>
        <w:t>Activitatea</w:t>
      </w:r>
      <w:proofErr w:type="spellEnd"/>
      <w:r w:rsidRPr="00423D09">
        <w:rPr>
          <w:rFonts w:ascii="Times New Roman" w:hAnsi="Times New Roman" w:cs="Times New Roman"/>
          <w:sz w:val="24"/>
          <w:szCs w:val="24"/>
        </w:rPr>
        <w:t xml:space="preserve"> de control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domeniul</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securităţii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sănătăţii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muncă</w:t>
      </w:r>
      <w:proofErr w:type="spellEnd"/>
      <w:r w:rsidRPr="00423D09">
        <w:rPr>
          <w:rFonts w:ascii="Times New Roman" w:hAnsi="Times New Roman" w:cs="Times New Roman"/>
          <w:sz w:val="24"/>
          <w:szCs w:val="24"/>
        </w:rPr>
        <w:t xml:space="preserve"> </w:t>
      </w:r>
      <w:proofErr w:type="gramStart"/>
      <w:r w:rsidRPr="00423D09">
        <w:rPr>
          <w:rFonts w:ascii="Times New Roman" w:hAnsi="Times New Roman" w:cs="Times New Roman"/>
          <w:sz w:val="24"/>
          <w:szCs w:val="24"/>
        </w:rPr>
        <w:t>a</w:t>
      </w:r>
      <w:proofErr w:type="gram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avut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vedere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iCs/>
          <w:sz w:val="24"/>
          <w:szCs w:val="24"/>
        </w:rPr>
        <w:t>continuarea</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conştientizării</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şi</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pregătirii</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în</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domeniul</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cerinţelor</w:t>
      </w:r>
      <w:proofErr w:type="spellEnd"/>
      <w:r w:rsidRPr="00423D09">
        <w:rPr>
          <w:rFonts w:ascii="Times New Roman" w:hAnsi="Times New Roman" w:cs="Times New Roman"/>
          <w:iCs/>
          <w:sz w:val="24"/>
          <w:szCs w:val="24"/>
        </w:rPr>
        <w:t xml:space="preserve"> de </w:t>
      </w:r>
      <w:proofErr w:type="spellStart"/>
      <w:r w:rsidRPr="00423D09">
        <w:rPr>
          <w:rFonts w:ascii="Times New Roman" w:hAnsi="Times New Roman" w:cs="Times New Roman"/>
          <w:iCs/>
          <w:sz w:val="24"/>
          <w:szCs w:val="24"/>
        </w:rPr>
        <w:t>securitate</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şi</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sănătate</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în</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muncă</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în</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rândul</w:t>
      </w:r>
      <w:proofErr w:type="spellEnd"/>
      <w:r w:rsidRPr="00423D09">
        <w:rPr>
          <w:rFonts w:ascii="Times New Roman" w:hAnsi="Times New Roman" w:cs="Times New Roman"/>
          <w:iCs/>
          <w:sz w:val="24"/>
          <w:szCs w:val="24"/>
        </w:rPr>
        <w:t xml:space="preserve"> </w:t>
      </w:r>
      <w:proofErr w:type="spellStart"/>
      <w:r w:rsidRPr="00423D09">
        <w:rPr>
          <w:rFonts w:ascii="Times New Roman" w:hAnsi="Times New Roman" w:cs="Times New Roman"/>
          <w:iCs/>
          <w:sz w:val="24"/>
          <w:szCs w:val="24"/>
        </w:rPr>
        <w:t>angajatorilor</w:t>
      </w:r>
      <w:proofErr w:type="spellEnd"/>
      <w:r w:rsidRPr="00423D09">
        <w:rPr>
          <w:rFonts w:ascii="Times New Roman" w:hAnsi="Times New Roman" w:cs="Times New Roman"/>
          <w:sz w:val="24"/>
          <w:szCs w:val="24"/>
        </w:rPr>
        <w:t>.</w:t>
      </w:r>
    </w:p>
    <w:p w14:paraId="0AE2627D" w14:textId="77777777" w:rsidR="00423D09" w:rsidRPr="00423D09" w:rsidRDefault="00423D09" w:rsidP="00FC45CB">
      <w:pPr>
        <w:spacing w:after="0" w:line="240" w:lineRule="auto"/>
        <w:ind w:firstLine="567"/>
        <w:jc w:val="both"/>
        <w:rPr>
          <w:rFonts w:ascii="Times New Roman" w:hAnsi="Times New Roman" w:cs="Times New Roman"/>
          <w:sz w:val="24"/>
          <w:szCs w:val="24"/>
        </w:rPr>
      </w:pPr>
      <w:proofErr w:type="spellStart"/>
      <w:r w:rsidRPr="00423D09">
        <w:rPr>
          <w:rFonts w:ascii="Times New Roman" w:hAnsi="Times New Roman" w:cs="Times New Roman"/>
          <w:sz w:val="24"/>
          <w:szCs w:val="24"/>
        </w:rPr>
        <w:t>Acţiunile</w:t>
      </w:r>
      <w:proofErr w:type="spellEnd"/>
      <w:r w:rsidRPr="00423D09">
        <w:rPr>
          <w:rFonts w:ascii="Times New Roman" w:hAnsi="Times New Roman" w:cs="Times New Roman"/>
          <w:sz w:val="24"/>
          <w:szCs w:val="24"/>
        </w:rPr>
        <w:t xml:space="preserve"> au </w:t>
      </w:r>
      <w:proofErr w:type="spellStart"/>
      <w:r w:rsidRPr="00423D09">
        <w:rPr>
          <w:rFonts w:ascii="Times New Roman" w:hAnsi="Times New Roman" w:cs="Times New Roman"/>
          <w:sz w:val="24"/>
          <w:szCs w:val="24"/>
        </w:rPr>
        <w:t>urmărit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îmbunătăţirea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stării</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securitate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sănătate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muncă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special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acele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ramuri</w:t>
      </w:r>
      <w:proofErr w:type="spellEnd"/>
      <w:r w:rsidRPr="00423D09">
        <w:rPr>
          <w:rFonts w:ascii="Times New Roman" w:hAnsi="Times New Roman" w:cs="Times New Roman"/>
          <w:sz w:val="24"/>
          <w:szCs w:val="24"/>
        </w:rPr>
        <w:t xml:space="preserve"> ale </w:t>
      </w:r>
      <w:proofErr w:type="spellStart"/>
      <w:r w:rsidRPr="00423D09">
        <w:rPr>
          <w:rFonts w:ascii="Times New Roman" w:hAnsi="Times New Roman" w:cs="Times New Roman"/>
          <w:sz w:val="24"/>
          <w:szCs w:val="24"/>
        </w:rPr>
        <w:t>economiei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naţionale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pentru</w:t>
      </w:r>
      <w:proofErr w:type="spellEnd"/>
      <w:r w:rsidRPr="00423D09">
        <w:rPr>
          <w:rFonts w:ascii="Times New Roman" w:hAnsi="Times New Roman" w:cs="Times New Roman"/>
          <w:sz w:val="24"/>
          <w:szCs w:val="24"/>
        </w:rPr>
        <w:t xml:space="preserve"> care </w:t>
      </w:r>
      <w:proofErr w:type="spellStart"/>
      <w:r w:rsidRPr="00423D09">
        <w:rPr>
          <w:rFonts w:ascii="Times New Roman" w:hAnsi="Times New Roman" w:cs="Times New Roman"/>
          <w:sz w:val="24"/>
          <w:szCs w:val="24"/>
        </w:rPr>
        <w:t>indicatorii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statistici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arată</w:t>
      </w:r>
      <w:proofErr w:type="spellEnd"/>
      <w:r w:rsidRPr="00423D09">
        <w:rPr>
          <w:rFonts w:ascii="Times New Roman" w:hAnsi="Times New Roman" w:cs="Times New Roman"/>
          <w:sz w:val="24"/>
          <w:szCs w:val="24"/>
        </w:rPr>
        <w:t xml:space="preserve"> o </w:t>
      </w:r>
      <w:proofErr w:type="spellStart"/>
      <w:r w:rsidRPr="00423D09">
        <w:rPr>
          <w:rFonts w:ascii="Times New Roman" w:hAnsi="Times New Roman" w:cs="Times New Roman"/>
          <w:sz w:val="24"/>
          <w:szCs w:val="24"/>
        </w:rPr>
        <w:t>creştere</w:t>
      </w:r>
      <w:proofErr w:type="spellEnd"/>
      <w:r w:rsidRPr="00423D09">
        <w:rPr>
          <w:rFonts w:ascii="Times New Roman" w:hAnsi="Times New Roman" w:cs="Times New Roman"/>
          <w:sz w:val="24"/>
          <w:szCs w:val="24"/>
        </w:rPr>
        <w:t xml:space="preserve"> a </w:t>
      </w:r>
      <w:proofErr w:type="spellStart"/>
      <w:r w:rsidRPr="00423D09">
        <w:rPr>
          <w:rFonts w:ascii="Times New Roman" w:hAnsi="Times New Roman" w:cs="Times New Roman"/>
          <w:sz w:val="24"/>
          <w:szCs w:val="24"/>
        </w:rPr>
        <w:t>numărului</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accidente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prin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conştientizarea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angajatorilor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lucrătorilor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asupra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rolului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securităţii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sănătăţii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muncă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a </w:t>
      </w:r>
      <w:proofErr w:type="spellStart"/>
      <w:r w:rsidRPr="00423D09">
        <w:rPr>
          <w:rFonts w:ascii="Times New Roman" w:hAnsi="Times New Roman" w:cs="Times New Roman"/>
          <w:sz w:val="24"/>
          <w:szCs w:val="24"/>
        </w:rPr>
        <w:t>necesităţii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respectării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legislaţiei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domeniu</w:t>
      </w:r>
      <w:proofErr w:type="spellEnd"/>
      <w:r w:rsidRPr="00423D09">
        <w:rPr>
          <w:rFonts w:ascii="Times New Roman" w:hAnsi="Times New Roman" w:cs="Times New Roman"/>
          <w:sz w:val="24"/>
          <w:szCs w:val="24"/>
        </w:rPr>
        <w:t xml:space="preserve">. </w:t>
      </w:r>
    </w:p>
    <w:p w14:paraId="29E90EA9" w14:textId="77777777" w:rsidR="00423D09" w:rsidRPr="00423D09" w:rsidRDefault="00423D09" w:rsidP="00FC45CB">
      <w:pPr>
        <w:spacing w:after="0" w:line="240" w:lineRule="auto"/>
        <w:ind w:firstLine="567"/>
        <w:jc w:val="both"/>
        <w:rPr>
          <w:rFonts w:ascii="Times New Roman" w:hAnsi="Times New Roman" w:cs="Times New Roman"/>
          <w:sz w:val="24"/>
          <w:szCs w:val="24"/>
        </w:rPr>
      </w:pPr>
      <w:r w:rsidRPr="00423D09">
        <w:rPr>
          <w:rFonts w:ascii="Times New Roman" w:hAnsi="Times New Roman" w:cs="Times New Roman"/>
          <w:sz w:val="24"/>
          <w:szCs w:val="24"/>
        </w:rPr>
        <w:t xml:space="preserve">S-a </w:t>
      </w:r>
      <w:proofErr w:type="spellStart"/>
      <w:r w:rsidRPr="00423D09">
        <w:rPr>
          <w:rFonts w:ascii="Times New Roman" w:hAnsi="Times New Roman" w:cs="Times New Roman"/>
          <w:sz w:val="24"/>
          <w:szCs w:val="24"/>
        </w:rPr>
        <w:t>urmărit</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asemenea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conştientizarea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angajatorilor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privind</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îmbunătăţirea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condiţiilor</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muncă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prin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asigurarea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unor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condiţii</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muncă</w:t>
      </w:r>
      <w:proofErr w:type="spellEnd"/>
      <w:r w:rsidRPr="00423D09">
        <w:rPr>
          <w:rFonts w:ascii="Times New Roman" w:hAnsi="Times New Roman" w:cs="Times New Roman"/>
          <w:sz w:val="24"/>
          <w:szCs w:val="24"/>
        </w:rPr>
        <w:t xml:space="preserve"> care </w:t>
      </w:r>
      <w:proofErr w:type="spellStart"/>
      <w:r w:rsidRPr="00423D09">
        <w:rPr>
          <w:rFonts w:ascii="Times New Roman" w:hAnsi="Times New Roman" w:cs="Times New Roman"/>
          <w:sz w:val="24"/>
          <w:szCs w:val="24"/>
        </w:rPr>
        <w:t>să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satisfacă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nevoile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fizice</w:t>
      </w:r>
      <w:proofErr w:type="spellEnd"/>
      <w:r w:rsidRPr="00423D09">
        <w:rPr>
          <w:rFonts w:ascii="Times New Roman" w:hAnsi="Times New Roman" w:cs="Times New Roman"/>
          <w:sz w:val="24"/>
          <w:szCs w:val="24"/>
        </w:rPr>
        <w:t xml:space="preserve">, morale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sociale</w:t>
      </w:r>
      <w:proofErr w:type="spellEnd"/>
      <w:r w:rsidRPr="00423D09">
        <w:rPr>
          <w:rFonts w:ascii="Times New Roman" w:hAnsi="Times New Roman" w:cs="Times New Roman"/>
          <w:sz w:val="24"/>
          <w:szCs w:val="24"/>
        </w:rPr>
        <w:t xml:space="preserve"> ale </w:t>
      </w:r>
      <w:proofErr w:type="spellStart"/>
      <w:r w:rsidRPr="00423D09">
        <w:rPr>
          <w:rFonts w:ascii="Times New Roman" w:hAnsi="Times New Roman" w:cs="Times New Roman"/>
          <w:sz w:val="24"/>
          <w:szCs w:val="24"/>
        </w:rPr>
        <w:t>lucrătorilor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urmărindu</w:t>
      </w:r>
      <w:proofErr w:type="spellEnd"/>
      <w:r w:rsidRPr="00423D09">
        <w:rPr>
          <w:rFonts w:ascii="Times New Roman" w:hAnsi="Times New Roman" w:cs="Times New Roman"/>
          <w:sz w:val="24"/>
          <w:szCs w:val="24"/>
        </w:rPr>
        <w:t xml:space="preserve">-se </w:t>
      </w:r>
      <w:proofErr w:type="spellStart"/>
      <w:r w:rsidRPr="00423D09">
        <w:rPr>
          <w:rFonts w:ascii="Times New Roman" w:hAnsi="Times New Roman" w:cs="Times New Roman"/>
          <w:sz w:val="24"/>
          <w:szCs w:val="24"/>
        </w:rPr>
        <w:t>prin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aceasta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scăderea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numărului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accidentelor</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muncă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îmbolnăvirilor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profesionale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dar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prevenirea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acestora</w:t>
      </w:r>
      <w:proofErr w:type="spellEnd"/>
      <w:r w:rsidRPr="00423D09">
        <w:rPr>
          <w:rFonts w:ascii="Times New Roman" w:hAnsi="Times New Roman" w:cs="Times New Roman"/>
          <w:sz w:val="24"/>
          <w:szCs w:val="24"/>
        </w:rPr>
        <w:t xml:space="preserve">. </w:t>
      </w:r>
    </w:p>
    <w:p w14:paraId="118F1DA7" w14:textId="77777777" w:rsidR="00423D09" w:rsidRDefault="00423D09" w:rsidP="00FC45CB">
      <w:pPr>
        <w:autoSpaceDE w:val="0"/>
        <w:autoSpaceDN w:val="0"/>
        <w:adjustRightInd w:val="0"/>
        <w:spacing w:after="0" w:line="240" w:lineRule="auto"/>
        <w:ind w:firstLine="567"/>
        <w:jc w:val="both"/>
        <w:rPr>
          <w:rFonts w:ascii="Times New Roman" w:hAnsi="Times New Roman" w:cs="Times New Roman"/>
          <w:b/>
          <w:bCs/>
          <w:sz w:val="24"/>
          <w:szCs w:val="24"/>
          <w:lang w:val="ro-RO"/>
        </w:rPr>
      </w:pPr>
    </w:p>
    <w:p w14:paraId="6CE42B2B" w14:textId="29ED597F" w:rsidR="00423D09" w:rsidRPr="00423D09" w:rsidRDefault="00423D09" w:rsidP="00FC45CB">
      <w:pPr>
        <w:autoSpaceDE w:val="0"/>
        <w:autoSpaceDN w:val="0"/>
        <w:adjustRightInd w:val="0"/>
        <w:spacing w:after="0" w:line="240" w:lineRule="auto"/>
        <w:ind w:firstLine="567"/>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 xml:space="preserve">Indicatori privind </w:t>
      </w:r>
      <w:proofErr w:type="spellStart"/>
      <w:r w:rsidRPr="00423D09">
        <w:rPr>
          <w:rFonts w:ascii="Times New Roman" w:hAnsi="Times New Roman" w:cs="Times New Roman"/>
          <w:b/>
          <w:bCs/>
          <w:sz w:val="24"/>
          <w:szCs w:val="24"/>
          <w:lang w:val="ro-RO"/>
        </w:rPr>
        <w:t>activităţile</w:t>
      </w:r>
      <w:proofErr w:type="spellEnd"/>
      <w:r w:rsidRPr="00423D09">
        <w:rPr>
          <w:rFonts w:ascii="Times New Roman" w:hAnsi="Times New Roman" w:cs="Times New Roman"/>
          <w:b/>
          <w:bCs/>
          <w:sz w:val="24"/>
          <w:szCs w:val="24"/>
          <w:lang w:val="ro-RO"/>
        </w:rPr>
        <w:t xml:space="preserve"> în domeniul </w:t>
      </w:r>
      <w:proofErr w:type="spellStart"/>
      <w:r w:rsidRPr="00423D09">
        <w:rPr>
          <w:rFonts w:ascii="Times New Roman" w:hAnsi="Times New Roman" w:cs="Times New Roman"/>
          <w:b/>
          <w:bCs/>
          <w:sz w:val="24"/>
          <w:szCs w:val="24"/>
          <w:lang w:val="ro-RO"/>
        </w:rPr>
        <w:t>securităţii</w:t>
      </w:r>
      <w:proofErr w:type="spellEnd"/>
      <w:r w:rsidRPr="00423D09">
        <w:rPr>
          <w:rFonts w:ascii="Times New Roman" w:hAnsi="Times New Roman" w:cs="Times New Roman"/>
          <w:b/>
          <w:bCs/>
          <w:sz w:val="24"/>
          <w:szCs w:val="24"/>
          <w:lang w:val="ro-RO"/>
        </w:rPr>
        <w:t xml:space="preserve"> </w:t>
      </w:r>
      <w:proofErr w:type="spellStart"/>
      <w:r w:rsidRPr="00423D09">
        <w:rPr>
          <w:rFonts w:ascii="Times New Roman" w:hAnsi="Times New Roman" w:cs="Times New Roman"/>
          <w:b/>
          <w:bCs/>
          <w:sz w:val="24"/>
          <w:szCs w:val="24"/>
          <w:lang w:val="ro-RO"/>
        </w:rPr>
        <w:t>şi</w:t>
      </w:r>
      <w:proofErr w:type="spellEnd"/>
      <w:r w:rsidRPr="00423D09">
        <w:rPr>
          <w:rFonts w:ascii="Times New Roman" w:hAnsi="Times New Roman" w:cs="Times New Roman"/>
          <w:b/>
          <w:bCs/>
          <w:sz w:val="24"/>
          <w:szCs w:val="24"/>
          <w:lang w:val="ro-RO"/>
        </w:rPr>
        <w:t xml:space="preserve"> </w:t>
      </w:r>
      <w:proofErr w:type="spellStart"/>
      <w:r w:rsidRPr="00423D09">
        <w:rPr>
          <w:rFonts w:ascii="Times New Roman" w:hAnsi="Times New Roman" w:cs="Times New Roman"/>
          <w:b/>
          <w:bCs/>
          <w:sz w:val="24"/>
          <w:szCs w:val="24"/>
          <w:lang w:val="ro-RO"/>
        </w:rPr>
        <w:t>sănătăţii</w:t>
      </w:r>
      <w:proofErr w:type="spellEnd"/>
      <w:r w:rsidRPr="00423D09">
        <w:rPr>
          <w:rFonts w:ascii="Times New Roman" w:hAnsi="Times New Roman" w:cs="Times New Roman"/>
          <w:b/>
          <w:bCs/>
          <w:sz w:val="24"/>
          <w:szCs w:val="24"/>
          <w:lang w:val="ro-RO"/>
        </w:rPr>
        <w:t xml:space="preserve"> în muncă</w:t>
      </w:r>
    </w:p>
    <w:p w14:paraId="08591403" w14:textId="3E38B9F3" w:rsidR="00423D09" w:rsidRDefault="00423D09" w:rsidP="00FC45CB">
      <w:pPr>
        <w:pStyle w:val="Corptext3"/>
        <w:spacing w:after="0" w:line="240" w:lineRule="auto"/>
        <w:ind w:firstLine="567"/>
        <w:rPr>
          <w:rFonts w:ascii="Times New Roman" w:hAnsi="Times New Roman" w:cs="Times New Roman"/>
          <w:bCs/>
          <w:iCs/>
          <w:sz w:val="24"/>
          <w:szCs w:val="24"/>
          <w:lang w:val="ro-RO"/>
        </w:rPr>
      </w:pPr>
      <w:r w:rsidRPr="00423D09">
        <w:rPr>
          <w:rFonts w:ascii="Times New Roman" w:hAnsi="Times New Roman" w:cs="Times New Roman"/>
          <w:sz w:val="24"/>
          <w:szCs w:val="24"/>
          <w:lang w:val="ro-RO"/>
        </w:rPr>
        <w:t xml:space="preserve">Rezultatele </w:t>
      </w:r>
      <w:proofErr w:type="spellStart"/>
      <w:r w:rsidRPr="00423D09">
        <w:rPr>
          <w:rFonts w:ascii="Times New Roman" w:hAnsi="Times New Roman" w:cs="Times New Roman"/>
          <w:sz w:val="24"/>
          <w:szCs w:val="24"/>
          <w:lang w:val="ro-RO"/>
        </w:rPr>
        <w:t>a</w:t>
      </w:r>
      <w:r w:rsidRPr="00423D09">
        <w:rPr>
          <w:rFonts w:ascii="Times New Roman" w:hAnsi="Times New Roman" w:cs="Times New Roman"/>
          <w:bCs/>
          <w:iCs/>
          <w:sz w:val="24"/>
          <w:szCs w:val="24"/>
          <w:lang w:val="ro-RO"/>
        </w:rPr>
        <w:t>ctivităţii</w:t>
      </w:r>
      <w:proofErr w:type="spellEnd"/>
      <w:r w:rsidRPr="00423D09">
        <w:rPr>
          <w:rFonts w:ascii="Times New Roman" w:hAnsi="Times New Roman" w:cs="Times New Roman"/>
          <w:bCs/>
          <w:iCs/>
          <w:sz w:val="24"/>
          <w:szCs w:val="24"/>
          <w:lang w:val="ro-RO"/>
        </w:rPr>
        <w:t xml:space="preserve"> de control </w:t>
      </w:r>
      <w:proofErr w:type="spellStart"/>
      <w:r w:rsidRPr="00423D09">
        <w:rPr>
          <w:rFonts w:ascii="Times New Roman" w:hAnsi="Times New Roman" w:cs="Times New Roman"/>
          <w:bCs/>
          <w:iCs/>
          <w:sz w:val="24"/>
          <w:szCs w:val="24"/>
          <w:lang w:val="ro-RO"/>
        </w:rPr>
        <w:t>desfăşurate</w:t>
      </w:r>
      <w:proofErr w:type="spellEnd"/>
      <w:r w:rsidRPr="00423D09">
        <w:rPr>
          <w:rFonts w:ascii="Times New Roman" w:hAnsi="Times New Roman" w:cs="Times New Roman"/>
          <w:bCs/>
          <w:iCs/>
          <w:sz w:val="24"/>
          <w:szCs w:val="24"/>
          <w:lang w:val="ro-RO"/>
        </w:rPr>
        <w:t xml:space="preserve"> de către cei 5 inspectori de muncă din Inspectoratul Teritorial de Munca COVASNA compartimentul SSM, e</w:t>
      </w:r>
      <w:r w:rsidRPr="00423D09">
        <w:rPr>
          <w:rFonts w:ascii="Times New Roman" w:hAnsi="Times New Roman" w:cs="Times New Roman"/>
          <w:sz w:val="24"/>
          <w:szCs w:val="24"/>
          <w:lang w:val="ro-RO"/>
        </w:rPr>
        <w:t>valuate</w:t>
      </w:r>
      <w:r w:rsidRPr="00423D09">
        <w:rPr>
          <w:rFonts w:ascii="Times New Roman" w:hAnsi="Times New Roman" w:cs="Times New Roman"/>
          <w:bCs/>
          <w:iCs/>
          <w:sz w:val="24"/>
          <w:szCs w:val="24"/>
          <w:lang w:val="ro-RO"/>
        </w:rPr>
        <w:t xml:space="preserve"> pe baza indicatorilor specifici pentru domeniul </w:t>
      </w:r>
      <w:proofErr w:type="spellStart"/>
      <w:r w:rsidRPr="00423D09">
        <w:rPr>
          <w:rFonts w:ascii="Times New Roman" w:hAnsi="Times New Roman" w:cs="Times New Roman"/>
          <w:bCs/>
          <w:iCs/>
          <w:sz w:val="24"/>
          <w:szCs w:val="24"/>
          <w:lang w:val="ro-RO"/>
        </w:rPr>
        <w:t>securităţii</w:t>
      </w:r>
      <w:proofErr w:type="spellEnd"/>
      <w:r w:rsidRPr="00423D09">
        <w:rPr>
          <w:rFonts w:ascii="Times New Roman" w:hAnsi="Times New Roman" w:cs="Times New Roman"/>
          <w:bCs/>
          <w:iCs/>
          <w:sz w:val="24"/>
          <w:szCs w:val="24"/>
          <w:lang w:val="ro-RO"/>
        </w:rPr>
        <w:t xml:space="preserve"> </w:t>
      </w:r>
      <w:proofErr w:type="spellStart"/>
      <w:r w:rsidRPr="00423D09">
        <w:rPr>
          <w:rFonts w:ascii="Times New Roman" w:hAnsi="Times New Roman" w:cs="Times New Roman"/>
          <w:bCs/>
          <w:iCs/>
          <w:sz w:val="24"/>
          <w:szCs w:val="24"/>
          <w:lang w:val="ro-RO"/>
        </w:rPr>
        <w:t>şi</w:t>
      </w:r>
      <w:proofErr w:type="spellEnd"/>
      <w:r w:rsidRPr="00423D09">
        <w:rPr>
          <w:rFonts w:ascii="Times New Roman" w:hAnsi="Times New Roman" w:cs="Times New Roman"/>
          <w:bCs/>
          <w:iCs/>
          <w:sz w:val="24"/>
          <w:szCs w:val="24"/>
          <w:lang w:val="ro-RO"/>
        </w:rPr>
        <w:t xml:space="preserve"> </w:t>
      </w:r>
      <w:proofErr w:type="spellStart"/>
      <w:r w:rsidRPr="00423D09">
        <w:rPr>
          <w:rFonts w:ascii="Times New Roman" w:hAnsi="Times New Roman" w:cs="Times New Roman"/>
          <w:bCs/>
          <w:iCs/>
          <w:sz w:val="24"/>
          <w:szCs w:val="24"/>
          <w:lang w:val="ro-RO"/>
        </w:rPr>
        <w:t>sănătăţii</w:t>
      </w:r>
      <w:proofErr w:type="spellEnd"/>
      <w:r w:rsidRPr="00423D09">
        <w:rPr>
          <w:rFonts w:ascii="Times New Roman" w:hAnsi="Times New Roman" w:cs="Times New Roman"/>
          <w:bCs/>
          <w:iCs/>
          <w:sz w:val="24"/>
          <w:szCs w:val="24"/>
          <w:lang w:val="ro-RO"/>
        </w:rPr>
        <w:t xml:space="preserve"> în muncă,</w:t>
      </w:r>
      <w:r w:rsidRPr="00423D09">
        <w:rPr>
          <w:rFonts w:ascii="Times New Roman" w:hAnsi="Times New Roman" w:cs="Times New Roman"/>
          <w:sz w:val="24"/>
          <w:szCs w:val="24"/>
          <w:lang w:val="ro-RO"/>
        </w:rPr>
        <w:t xml:space="preserve"> </w:t>
      </w:r>
      <w:r w:rsidRPr="00423D09">
        <w:rPr>
          <w:rFonts w:ascii="Times New Roman" w:hAnsi="Times New Roman" w:cs="Times New Roman"/>
          <w:bCs/>
          <w:iCs/>
          <w:sz w:val="24"/>
          <w:szCs w:val="24"/>
          <w:lang w:val="ro-RO"/>
        </w:rPr>
        <w:t xml:space="preserve">sunt prezentate sintetic în tabelul următor, comparativ între anii 2020 și 2021: </w:t>
      </w:r>
    </w:p>
    <w:p w14:paraId="21426C15" w14:textId="77777777" w:rsidR="00423D09" w:rsidRPr="00423D09" w:rsidRDefault="00423D09" w:rsidP="00423D09">
      <w:pPr>
        <w:pStyle w:val="Corptext3"/>
        <w:spacing w:after="0" w:line="240" w:lineRule="auto"/>
        <w:rPr>
          <w:rFonts w:ascii="Times New Roman" w:hAnsi="Times New Roman" w:cs="Times New Roman"/>
          <w:bCs/>
          <w:iCs/>
          <w:sz w:val="24"/>
          <w:szCs w:val="24"/>
          <w:lang w:val="ro-RO"/>
        </w:rPr>
      </w:pPr>
    </w:p>
    <w:tbl>
      <w:tblPr>
        <w:tblW w:w="4274" w:type="pct"/>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4722"/>
        <w:gridCol w:w="1704"/>
        <w:gridCol w:w="1702"/>
      </w:tblGrid>
      <w:tr w:rsidR="00423D09" w:rsidRPr="00423D09" w14:paraId="6E09D93E" w14:textId="77777777" w:rsidTr="005A06F8">
        <w:trPr>
          <w:trHeight w:val="572"/>
        </w:trPr>
        <w:tc>
          <w:tcPr>
            <w:tcW w:w="3019" w:type="pct"/>
            <w:gridSpan w:val="2"/>
            <w:shd w:val="clear" w:color="auto" w:fill="FFFF99"/>
            <w:vAlign w:val="center"/>
          </w:tcPr>
          <w:p w14:paraId="5C616ADD" w14:textId="77777777" w:rsidR="00423D09" w:rsidRPr="00423D09" w:rsidRDefault="00423D09" w:rsidP="005A06F8">
            <w:pPr>
              <w:spacing w:before="40" w:after="40"/>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INDICATORI  SPECIFICI</w:t>
            </w:r>
          </w:p>
        </w:tc>
        <w:tc>
          <w:tcPr>
            <w:tcW w:w="991" w:type="pct"/>
            <w:shd w:val="clear" w:color="auto" w:fill="FFFF99"/>
            <w:vAlign w:val="center"/>
          </w:tcPr>
          <w:p w14:paraId="204D8DD5" w14:textId="77777777" w:rsidR="00423D09" w:rsidRPr="00423D09" w:rsidRDefault="00423D09" w:rsidP="005A06F8">
            <w:pPr>
              <w:spacing w:before="40" w:after="40"/>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Anul 2020</w:t>
            </w:r>
          </w:p>
        </w:tc>
        <w:tc>
          <w:tcPr>
            <w:tcW w:w="990" w:type="pct"/>
            <w:shd w:val="clear" w:color="auto" w:fill="FFFF99"/>
            <w:vAlign w:val="center"/>
          </w:tcPr>
          <w:p w14:paraId="5A46ED48" w14:textId="77777777" w:rsidR="00423D09" w:rsidRPr="00423D09" w:rsidRDefault="00423D09" w:rsidP="005A06F8">
            <w:pPr>
              <w:spacing w:before="40" w:after="40"/>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Anul 2021</w:t>
            </w:r>
          </w:p>
        </w:tc>
      </w:tr>
      <w:tr w:rsidR="00423D09" w:rsidRPr="00423D09" w14:paraId="39620903" w14:textId="77777777" w:rsidTr="005A06F8">
        <w:tc>
          <w:tcPr>
            <w:tcW w:w="272" w:type="pct"/>
          </w:tcPr>
          <w:p w14:paraId="0AE0038E" w14:textId="77777777" w:rsidR="00423D09" w:rsidRPr="00423D09" w:rsidRDefault="00423D09" w:rsidP="005A06F8">
            <w:pPr>
              <w:spacing w:before="120"/>
              <w:jc w:val="both"/>
              <w:rPr>
                <w:rFonts w:ascii="Times New Roman" w:hAnsi="Times New Roman" w:cs="Times New Roman"/>
                <w:bCs/>
                <w:sz w:val="24"/>
                <w:szCs w:val="24"/>
                <w:lang w:val="ro-RO"/>
              </w:rPr>
            </w:pPr>
            <w:r w:rsidRPr="00423D09">
              <w:rPr>
                <w:rFonts w:ascii="Times New Roman" w:hAnsi="Times New Roman" w:cs="Times New Roman"/>
                <w:bCs/>
                <w:sz w:val="24"/>
                <w:szCs w:val="24"/>
                <w:lang w:val="ro-RO"/>
              </w:rPr>
              <w:t>1.</w:t>
            </w:r>
          </w:p>
        </w:tc>
        <w:tc>
          <w:tcPr>
            <w:tcW w:w="2746" w:type="pct"/>
            <w:vAlign w:val="center"/>
          </w:tcPr>
          <w:p w14:paraId="4EF524F1" w14:textId="77777777" w:rsidR="00423D09" w:rsidRPr="00423D09" w:rsidRDefault="00423D09" w:rsidP="005A06F8">
            <w:pPr>
              <w:spacing w:before="40" w:after="40"/>
              <w:jc w:val="both"/>
              <w:rPr>
                <w:rFonts w:ascii="Times New Roman" w:hAnsi="Times New Roman" w:cs="Times New Roman"/>
                <w:bCs/>
                <w:sz w:val="24"/>
                <w:szCs w:val="24"/>
                <w:lang w:val="ro-RO"/>
              </w:rPr>
            </w:pPr>
            <w:r w:rsidRPr="00423D09">
              <w:rPr>
                <w:rFonts w:ascii="Times New Roman" w:hAnsi="Times New Roman" w:cs="Times New Roman"/>
                <w:bCs/>
                <w:sz w:val="24"/>
                <w:szCs w:val="24"/>
                <w:lang w:val="ro-RO"/>
              </w:rPr>
              <w:t xml:space="preserve">Număr de </w:t>
            </w:r>
            <w:proofErr w:type="spellStart"/>
            <w:r w:rsidRPr="00423D09">
              <w:rPr>
                <w:rFonts w:ascii="Times New Roman" w:hAnsi="Times New Roman" w:cs="Times New Roman"/>
                <w:bCs/>
                <w:sz w:val="24"/>
                <w:szCs w:val="24"/>
                <w:lang w:val="ro-RO"/>
              </w:rPr>
              <w:t>unităţi</w:t>
            </w:r>
            <w:proofErr w:type="spellEnd"/>
            <w:r w:rsidRPr="00423D09">
              <w:rPr>
                <w:rFonts w:ascii="Times New Roman" w:hAnsi="Times New Roman" w:cs="Times New Roman"/>
                <w:bCs/>
                <w:sz w:val="24"/>
                <w:szCs w:val="24"/>
                <w:lang w:val="ro-RO"/>
              </w:rPr>
              <w:t xml:space="preserve"> controlate:</w:t>
            </w:r>
          </w:p>
        </w:tc>
        <w:tc>
          <w:tcPr>
            <w:tcW w:w="991" w:type="pct"/>
            <w:vAlign w:val="center"/>
          </w:tcPr>
          <w:p w14:paraId="2D9720E5" w14:textId="77777777" w:rsidR="00423D09" w:rsidRPr="00423D09" w:rsidRDefault="00423D09" w:rsidP="005A06F8">
            <w:pPr>
              <w:spacing w:before="40" w:after="40" w:line="360" w:lineRule="auto"/>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639</w:t>
            </w:r>
          </w:p>
        </w:tc>
        <w:tc>
          <w:tcPr>
            <w:tcW w:w="990" w:type="pct"/>
            <w:vAlign w:val="center"/>
          </w:tcPr>
          <w:p w14:paraId="19D5C7E3" w14:textId="77777777" w:rsidR="00423D09" w:rsidRPr="00423D09" w:rsidRDefault="00423D09" w:rsidP="005A06F8">
            <w:pPr>
              <w:spacing w:before="40" w:after="40" w:line="360" w:lineRule="auto"/>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554</w:t>
            </w:r>
          </w:p>
        </w:tc>
      </w:tr>
      <w:tr w:rsidR="00423D09" w:rsidRPr="00423D09" w14:paraId="122411A7" w14:textId="77777777" w:rsidTr="005A06F8">
        <w:tc>
          <w:tcPr>
            <w:tcW w:w="272" w:type="pct"/>
          </w:tcPr>
          <w:p w14:paraId="01007EC0" w14:textId="77777777" w:rsidR="00423D09" w:rsidRPr="00423D09" w:rsidRDefault="00423D09" w:rsidP="005A06F8">
            <w:pPr>
              <w:spacing w:before="120"/>
              <w:jc w:val="both"/>
              <w:rPr>
                <w:rFonts w:ascii="Times New Roman" w:hAnsi="Times New Roman" w:cs="Times New Roman"/>
                <w:bCs/>
                <w:sz w:val="24"/>
                <w:szCs w:val="24"/>
                <w:lang w:val="ro-RO"/>
              </w:rPr>
            </w:pPr>
            <w:r w:rsidRPr="00423D09">
              <w:rPr>
                <w:rFonts w:ascii="Times New Roman" w:hAnsi="Times New Roman" w:cs="Times New Roman"/>
                <w:bCs/>
                <w:sz w:val="24"/>
                <w:szCs w:val="24"/>
                <w:lang w:val="ro-RO"/>
              </w:rPr>
              <w:t>2.</w:t>
            </w:r>
          </w:p>
        </w:tc>
        <w:tc>
          <w:tcPr>
            <w:tcW w:w="2746" w:type="pct"/>
            <w:vAlign w:val="center"/>
          </w:tcPr>
          <w:p w14:paraId="0B0B4A3E" w14:textId="77777777" w:rsidR="00423D09" w:rsidRPr="00423D09" w:rsidRDefault="00423D09" w:rsidP="005A06F8">
            <w:pPr>
              <w:spacing w:before="40" w:after="40"/>
              <w:jc w:val="both"/>
              <w:rPr>
                <w:rFonts w:ascii="Times New Roman" w:hAnsi="Times New Roman" w:cs="Times New Roman"/>
                <w:bCs/>
                <w:sz w:val="24"/>
                <w:szCs w:val="24"/>
                <w:lang w:val="ro-RO"/>
              </w:rPr>
            </w:pPr>
            <w:r w:rsidRPr="00423D09">
              <w:rPr>
                <w:rFonts w:ascii="Times New Roman" w:hAnsi="Times New Roman" w:cs="Times New Roman"/>
                <w:bCs/>
                <w:sz w:val="24"/>
                <w:szCs w:val="24"/>
                <w:lang w:val="ro-RO"/>
              </w:rPr>
              <w:t>Număr de controale efectuate:</w:t>
            </w:r>
          </w:p>
        </w:tc>
        <w:tc>
          <w:tcPr>
            <w:tcW w:w="991" w:type="pct"/>
            <w:vAlign w:val="center"/>
          </w:tcPr>
          <w:p w14:paraId="4B2BF2BB" w14:textId="77777777" w:rsidR="00423D09" w:rsidRPr="00423D09" w:rsidRDefault="00423D09" w:rsidP="005A06F8">
            <w:pPr>
              <w:spacing w:before="40" w:after="40" w:line="360" w:lineRule="auto"/>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668</w:t>
            </w:r>
          </w:p>
        </w:tc>
        <w:tc>
          <w:tcPr>
            <w:tcW w:w="990" w:type="pct"/>
            <w:vAlign w:val="center"/>
          </w:tcPr>
          <w:p w14:paraId="700BDCD7" w14:textId="77777777" w:rsidR="00423D09" w:rsidRPr="00423D09" w:rsidRDefault="00423D09" w:rsidP="005A06F8">
            <w:pPr>
              <w:spacing w:before="40" w:after="40" w:line="360" w:lineRule="auto"/>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577</w:t>
            </w:r>
          </w:p>
        </w:tc>
      </w:tr>
      <w:tr w:rsidR="00423D09" w:rsidRPr="00423D09" w14:paraId="11F8312E" w14:textId="77777777" w:rsidTr="005A06F8">
        <w:tc>
          <w:tcPr>
            <w:tcW w:w="272" w:type="pct"/>
          </w:tcPr>
          <w:p w14:paraId="0CC5FCBA" w14:textId="77777777" w:rsidR="00423D09" w:rsidRPr="00423D09" w:rsidRDefault="00423D09" w:rsidP="005A06F8">
            <w:pPr>
              <w:spacing w:before="120"/>
              <w:jc w:val="both"/>
              <w:rPr>
                <w:rFonts w:ascii="Times New Roman" w:hAnsi="Times New Roman" w:cs="Times New Roman"/>
                <w:bCs/>
                <w:sz w:val="24"/>
                <w:szCs w:val="24"/>
                <w:lang w:val="ro-RO"/>
              </w:rPr>
            </w:pPr>
            <w:r w:rsidRPr="00423D09">
              <w:rPr>
                <w:rFonts w:ascii="Times New Roman" w:hAnsi="Times New Roman" w:cs="Times New Roman"/>
                <w:bCs/>
                <w:sz w:val="24"/>
                <w:szCs w:val="24"/>
                <w:lang w:val="ro-RO"/>
              </w:rPr>
              <w:t>3.</w:t>
            </w:r>
          </w:p>
        </w:tc>
        <w:tc>
          <w:tcPr>
            <w:tcW w:w="2746" w:type="pct"/>
            <w:vAlign w:val="center"/>
          </w:tcPr>
          <w:p w14:paraId="227D22DF" w14:textId="77777777" w:rsidR="00423D09" w:rsidRPr="00423D09" w:rsidRDefault="00423D09" w:rsidP="005A06F8">
            <w:pPr>
              <w:spacing w:before="40" w:after="40"/>
              <w:jc w:val="both"/>
              <w:rPr>
                <w:rFonts w:ascii="Times New Roman" w:hAnsi="Times New Roman" w:cs="Times New Roman"/>
                <w:bCs/>
                <w:sz w:val="24"/>
                <w:szCs w:val="24"/>
                <w:lang w:val="ro-RO"/>
              </w:rPr>
            </w:pPr>
            <w:r w:rsidRPr="00423D09">
              <w:rPr>
                <w:rFonts w:ascii="Times New Roman" w:hAnsi="Times New Roman" w:cs="Times New Roman"/>
                <w:bCs/>
                <w:sz w:val="24"/>
                <w:szCs w:val="24"/>
                <w:lang w:val="ro-RO"/>
              </w:rPr>
              <w:t>Fond de timp disponibil (în zile):</w:t>
            </w:r>
          </w:p>
        </w:tc>
        <w:tc>
          <w:tcPr>
            <w:tcW w:w="991" w:type="pct"/>
            <w:vAlign w:val="center"/>
          </w:tcPr>
          <w:p w14:paraId="35AF7A70" w14:textId="77777777" w:rsidR="00423D09" w:rsidRPr="00423D09" w:rsidRDefault="00423D09" w:rsidP="005A06F8">
            <w:pPr>
              <w:spacing w:before="40" w:after="40" w:line="360" w:lineRule="auto"/>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1490</w:t>
            </w:r>
          </w:p>
        </w:tc>
        <w:tc>
          <w:tcPr>
            <w:tcW w:w="990" w:type="pct"/>
            <w:vAlign w:val="center"/>
          </w:tcPr>
          <w:p w14:paraId="27F8E1B9" w14:textId="77777777" w:rsidR="00423D09" w:rsidRPr="00423D09" w:rsidRDefault="00423D09" w:rsidP="005A06F8">
            <w:pPr>
              <w:spacing w:before="40" w:after="40" w:line="360" w:lineRule="auto"/>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1209</w:t>
            </w:r>
          </w:p>
        </w:tc>
      </w:tr>
    </w:tbl>
    <w:p w14:paraId="7983634F" w14:textId="3A715234" w:rsidR="00423D09" w:rsidRDefault="00423D09" w:rsidP="00423D09">
      <w:pPr>
        <w:spacing w:before="120"/>
        <w:jc w:val="both"/>
        <w:rPr>
          <w:rFonts w:ascii="Times New Roman" w:hAnsi="Times New Roman" w:cs="Times New Roman"/>
          <w:b/>
          <w:sz w:val="24"/>
          <w:szCs w:val="24"/>
          <w:lang w:val="ro-RO"/>
        </w:rPr>
      </w:pPr>
    </w:p>
    <w:p w14:paraId="286B7A1F" w14:textId="0C391C14" w:rsidR="00423D09" w:rsidRDefault="00423D09" w:rsidP="00423D09">
      <w:pPr>
        <w:spacing w:before="120"/>
        <w:jc w:val="both"/>
        <w:rPr>
          <w:rFonts w:ascii="Times New Roman" w:hAnsi="Times New Roman" w:cs="Times New Roman"/>
          <w:b/>
          <w:sz w:val="24"/>
          <w:szCs w:val="24"/>
          <w:lang w:val="ro-RO"/>
        </w:rPr>
      </w:pPr>
    </w:p>
    <w:p w14:paraId="05F6D275" w14:textId="77777777" w:rsidR="00423D09" w:rsidRPr="00423D09" w:rsidRDefault="00423D09" w:rsidP="00423D09">
      <w:pPr>
        <w:spacing w:before="120"/>
        <w:jc w:val="both"/>
        <w:rPr>
          <w:rFonts w:ascii="Times New Roman" w:hAnsi="Times New Roman" w:cs="Times New Roman"/>
          <w:b/>
          <w:sz w:val="24"/>
          <w:szCs w:val="24"/>
          <w:lang w:val="ro-RO"/>
        </w:rPr>
      </w:pPr>
    </w:p>
    <w:p w14:paraId="4085D758" w14:textId="77777777" w:rsidR="00423D09" w:rsidRPr="00423D09" w:rsidRDefault="00423D09" w:rsidP="00FC45CB">
      <w:pPr>
        <w:spacing w:before="120"/>
        <w:ind w:firstLine="567"/>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lastRenderedPageBreak/>
        <w:t xml:space="preserve">Indicatori specifici domeniului </w:t>
      </w:r>
      <w:proofErr w:type="spellStart"/>
      <w:r w:rsidRPr="00423D09">
        <w:rPr>
          <w:rFonts w:ascii="Times New Roman" w:hAnsi="Times New Roman" w:cs="Times New Roman"/>
          <w:b/>
          <w:sz w:val="24"/>
          <w:szCs w:val="24"/>
          <w:lang w:val="ro-RO"/>
        </w:rPr>
        <w:t>securităţii</w:t>
      </w:r>
      <w:proofErr w:type="spellEnd"/>
      <w:r w:rsidRPr="00423D09">
        <w:rPr>
          <w:rFonts w:ascii="Times New Roman" w:hAnsi="Times New Roman" w:cs="Times New Roman"/>
          <w:b/>
          <w:sz w:val="24"/>
          <w:szCs w:val="24"/>
          <w:lang w:val="ro-RO"/>
        </w:rPr>
        <w:t xml:space="preserve"> </w:t>
      </w:r>
      <w:proofErr w:type="spellStart"/>
      <w:r w:rsidRPr="00423D09">
        <w:rPr>
          <w:rFonts w:ascii="Times New Roman" w:hAnsi="Times New Roman" w:cs="Times New Roman"/>
          <w:b/>
          <w:sz w:val="24"/>
          <w:szCs w:val="24"/>
          <w:lang w:val="ro-RO"/>
        </w:rPr>
        <w:t>şi</w:t>
      </w:r>
      <w:proofErr w:type="spellEnd"/>
      <w:r w:rsidRPr="00423D09">
        <w:rPr>
          <w:rFonts w:ascii="Times New Roman" w:hAnsi="Times New Roman" w:cs="Times New Roman"/>
          <w:b/>
          <w:sz w:val="24"/>
          <w:szCs w:val="24"/>
          <w:lang w:val="ro-RO"/>
        </w:rPr>
        <w:t xml:space="preserve"> </w:t>
      </w:r>
      <w:proofErr w:type="spellStart"/>
      <w:r w:rsidRPr="00423D09">
        <w:rPr>
          <w:rFonts w:ascii="Times New Roman" w:hAnsi="Times New Roman" w:cs="Times New Roman"/>
          <w:b/>
          <w:sz w:val="24"/>
          <w:szCs w:val="24"/>
          <w:lang w:val="ro-RO"/>
        </w:rPr>
        <w:t>sănătăţii</w:t>
      </w:r>
      <w:proofErr w:type="spellEnd"/>
      <w:r w:rsidRPr="00423D09">
        <w:rPr>
          <w:rFonts w:ascii="Times New Roman" w:hAnsi="Times New Roman" w:cs="Times New Roman"/>
          <w:b/>
          <w:sz w:val="24"/>
          <w:szCs w:val="24"/>
          <w:lang w:val="ro-RO"/>
        </w:rPr>
        <w:t xml:space="preserve"> în muncă</w:t>
      </w:r>
    </w:p>
    <w:p w14:paraId="69A3185E" w14:textId="77777777" w:rsidR="00423D09" w:rsidRPr="00423D09" w:rsidRDefault="00423D09" w:rsidP="00FC45CB">
      <w:pPr>
        <w:spacing w:after="0" w:line="240" w:lineRule="auto"/>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În cursul anului 2021, atât numărul de </w:t>
      </w:r>
      <w:proofErr w:type="spellStart"/>
      <w:r w:rsidRPr="00423D09">
        <w:rPr>
          <w:rFonts w:ascii="Times New Roman" w:hAnsi="Times New Roman" w:cs="Times New Roman"/>
          <w:sz w:val="24"/>
          <w:szCs w:val="24"/>
          <w:lang w:val="ro-RO"/>
        </w:rPr>
        <w:t>unităţi</w:t>
      </w:r>
      <w:proofErr w:type="spellEnd"/>
      <w:r w:rsidRPr="00423D09">
        <w:rPr>
          <w:rFonts w:ascii="Times New Roman" w:hAnsi="Times New Roman" w:cs="Times New Roman"/>
          <w:sz w:val="24"/>
          <w:szCs w:val="24"/>
          <w:lang w:val="ro-RO"/>
        </w:rPr>
        <w:t xml:space="preserve"> controlate cât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numărul de controale au scăzut </w:t>
      </w:r>
      <w:proofErr w:type="spellStart"/>
      <w:r w:rsidRPr="00423D09">
        <w:rPr>
          <w:rFonts w:ascii="Times New Roman" w:hAnsi="Times New Roman" w:cs="Times New Roman"/>
          <w:sz w:val="24"/>
          <w:szCs w:val="24"/>
          <w:lang w:val="ro-RO"/>
        </w:rPr>
        <w:t>faţă</w:t>
      </w:r>
      <w:proofErr w:type="spellEnd"/>
      <w:r w:rsidRPr="00423D09">
        <w:rPr>
          <w:rFonts w:ascii="Times New Roman" w:hAnsi="Times New Roman" w:cs="Times New Roman"/>
          <w:sz w:val="24"/>
          <w:szCs w:val="24"/>
          <w:lang w:val="ro-RO"/>
        </w:rPr>
        <w:t xml:space="preserve"> de anul anterior, datorită reducerii numărului de inspectori de muncă, a concediilor medicale determinate de </w:t>
      </w:r>
      <w:proofErr w:type="spellStart"/>
      <w:r w:rsidRPr="00423D09">
        <w:rPr>
          <w:rFonts w:ascii="Times New Roman" w:hAnsi="Times New Roman" w:cs="Times New Roman"/>
          <w:sz w:val="24"/>
          <w:szCs w:val="24"/>
          <w:lang w:val="ro-RO"/>
        </w:rPr>
        <w:t>imbolnavirea</w:t>
      </w:r>
      <w:proofErr w:type="spellEnd"/>
      <w:r w:rsidRPr="00423D09">
        <w:rPr>
          <w:rFonts w:ascii="Times New Roman" w:hAnsi="Times New Roman" w:cs="Times New Roman"/>
          <w:sz w:val="24"/>
          <w:szCs w:val="24"/>
          <w:lang w:val="ro-RO"/>
        </w:rPr>
        <w:t xml:space="preserve"> cu coronavirus. Astfel, numărul </w:t>
      </w:r>
      <w:proofErr w:type="spellStart"/>
      <w:r w:rsidRPr="00423D09">
        <w:rPr>
          <w:rFonts w:ascii="Times New Roman" w:hAnsi="Times New Roman" w:cs="Times New Roman"/>
          <w:sz w:val="24"/>
          <w:szCs w:val="24"/>
          <w:lang w:val="ro-RO"/>
        </w:rPr>
        <w:t>unităţilor</w:t>
      </w:r>
      <w:proofErr w:type="spellEnd"/>
      <w:r w:rsidRPr="00423D09">
        <w:rPr>
          <w:rFonts w:ascii="Times New Roman" w:hAnsi="Times New Roman" w:cs="Times New Roman"/>
          <w:sz w:val="24"/>
          <w:szCs w:val="24"/>
          <w:lang w:val="ro-RO"/>
        </w:rPr>
        <w:t xml:space="preserve"> controlate la nivelul </w:t>
      </w:r>
      <w:proofErr w:type="spellStart"/>
      <w:r w:rsidRPr="00423D09">
        <w:rPr>
          <w:rFonts w:ascii="Times New Roman" w:hAnsi="Times New Roman" w:cs="Times New Roman"/>
          <w:sz w:val="24"/>
          <w:szCs w:val="24"/>
          <w:lang w:val="ro-RO"/>
        </w:rPr>
        <w:t>judetului</w:t>
      </w:r>
      <w:proofErr w:type="spellEnd"/>
      <w:r w:rsidRPr="00423D09">
        <w:rPr>
          <w:rFonts w:ascii="Times New Roman" w:hAnsi="Times New Roman" w:cs="Times New Roman"/>
          <w:sz w:val="24"/>
          <w:szCs w:val="24"/>
          <w:lang w:val="ro-RO"/>
        </w:rPr>
        <w:t xml:space="preserve"> a fost de 554, numărul controalelor fiind de 577 în anul 2021.</w:t>
      </w:r>
    </w:p>
    <w:p w14:paraId="30EAC057" w14:textId="77777777" w:rsidR="00423D09" w:rsidRPr="00423D09" w:rsidRDefault="00423D09" w:rsidP="00FC45CB">
      <w:pPr>
        <w:spacing w:after="0" w:line="240" w:lineRule="auto"/>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În cursul anului 2021, inspectorii de muncă au continuat </w:t>
      </w:r>
      <w:proofErr w:type="spellStart"/>
      <w:r w:rsidRPr="00423D09">
        <w:rPr>
          <w:rFonts w:ascii="Times New Roman" w:hAnsi="Times New Roman" w:cs="Times New Roman"/>
          <w:sz w:val="24"/>
          <w:szCs w:val="24"/>
          <w:lang w:val="ro-RO"/>
        </w:rPr>
        <w:t>acţiunile</w:t>
      </w:r>
      <w:proofErr w:type="spellEnd"/>
      <w:r w:rsidRPr="00423D09">
        <w:rPr>
          <w:rFonts w:ascii="Times New Roman" w:hAnsi="Times New Roman" w:cs="Times New Roman"/>
          <w:sz w:val="24"/>
          <w:szCs w:val="24"/>
          <w:lang w:val="ro-RO"/>
        </w:rPr>
        <w:t xml:space="preserve"> de informare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conştientizare</w:t>
      </w:r>
      <w:proofErr w:type="spellEnd"/>
      <w:r w:rsidRPr="00423D09">
        <w:rPr>
          <w:rFonts w:ascii="Times New Roman" w:hAnsi="Times New Roman" w:cs="Times New Roman"/>
          <w:sz w:val="24"/>
          <w:szCs w:val="24"/>
          <w:lang w:val="ro-RO"/>
        </w:rPr>
        <w:t xml:space="preserve"> a tuturor actorilor </w:t>
      </w:r>
      <w:proofErr w:type="spellStart"/>
      <w:r w:rsidRPr="00423D09">
        <w:rPr>
          <w:rFonts w:ascii="Times New Roman" w:hAnsi="Times New Roman" w:cs="Times New Roman"/>
          <w:sz w:val="24"/>
          <w:szCs w:val="24"/>
          <w:lang w:val="ro-RO"/>
        </w:rPr>
        <w:t>implicaţi</w:t>
      </w:r>
      <w:proofErr w:type="spellEnd"/>
      <w:r w:rsidRPr="00423D09">
        <w:rPr>
          <w:rFonts w:ascii="Times New Roman" w:hAnsi="Times New Roman" w:cs="Times New Roman"/>
          <w:sz w:val="24"/>
          <w:szCs w:val="24"/>
          <w:lang w:val="ro-RO"/>
        </w:rPr>
        <w:t xml:space="preserve"> (angajatori, lucrători, membri ai CSSM, medici de medicina muncii, </w:t>
      </w:r>
      <w:proofErr w:type="spellStart"/>
      <w:r w:rsidRPr="00423D09">
        <w:rPr>
          <w:rFonts w:ascii="Times New Roman" w:hAnsi="Times New Roman" w:cs="Times New Roman"/>
          <w:sz w:val="24"/>
          <w:szCs w:val="24"/>
          <w:lang w:val="ro-RO"/>
        </w:rPr>
        <w:t>reprezentanţi</w:t>
      </w:r>
      <w:proofErr w:type="spellEnd"/>
      <w:r w:rsidRPr="00423D09">
        <w:rPr>
          <w:rFonts w:ascii="Times New Roman" w:hAnsi="Times New Roman" w:cs="Times New Roman"/>
          <w:sz w:val="24"/>
          <w:szCs w:val="24"/>
          <w:lang w:val="ro-RO"/>
        </w:rPr>
        <w:t xml:space="preserve"> ai patronatelor, sindicatelor etc.) privind necesitatea  dezvoltării culturii de prevenire în domeniul </w:t>
      </w:r>
      <w:proofErr w:type="spellStart"/>
      <w:r w:rsidRPr="00423D09">
        <w:rPr>
          <w:rFonts w:ascii="Times New Roman" w:hAnsi="Times New Roman" w:cs="Times New Roman"/>
          <w:sz w:val="24"/>
          <w:szCs w:val="24"/>
          <w:lang w:val="ro-RO"/>
        </w:rPr>
        <w:t>securităţii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sănătăţii</w:t>
      </w:r>
      <w:proofErr w:type="spellEnd"/>
      <w:r w:rsidRPr="00423D09">
        <w:rPr>
          <w:rFonts w:ascii="Times New Roman" w:hAnsi="Times New Roman" w:cs="Times New Roman"/>
          <w:sz w:val="24"/>
          <w:szCs w:val="24"/>
          <w:lang w:val="ro-RO"/>
        </w:rPr>
        <w:t xml:space="preserve"> în muncă, precum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noile </w:t>
      </w:r>
      <w:proofErr w:type="spellStart"/>
      <w:r w:rsidRPr="00423D09">
        <w:rPr>
          <w:rFonts w:ascii="Times New Roman" w:hAnsi="Times New Roman" w:cs="Times New Roman"/>
          <w:sz w:val="24"/>
          <w:szCs w:val="24"/>
          <w:lang w:val="ro-RO"/>
        </w:rPr>
        <w:t>acţiuni</w:t>
      </w:r>
      <w:proofErr w:type="spellEnd"/>
      <w:r w:rsidRPr="00423D09">
        <w:rPr>
          <w:rFonts w:ascii="Times New Roman" w:hAnsi="Times New Roman" w:cs="Times New Roman"/>
          <w:sz w:val="24"/>
          <w:szCs w:val="24"/>
          <w:lang w:val="ro-RO"/>
        </w:rPr>
        <w:t xml:space="preserve"> impuse de pandemia COVID -19.</w:t>
      </w:r>
    </w:p>
    <w:p w14:paraId="38E19C8D" w14:textId="0E5E8B2F" w:rsidR="00423D09" w:rsidRPr="00423D09" w:rsidRDefault="00423D09" w:rsidP="00FC45CB">
      <w:pPr>
        <w:tabs>
          <w:tab w:val="left" w:pos="0"/>
        </w:tabs>
        <w:spacing w:before="120"/>
        <w:ind w:firstLine="567"/>
        <w:jc w:val="both"/>
        <w:rPr>
          <w:rFonts w:ascii="Times New Roman" w:hAnsi="Times New Roman" w:cs="Times New Roman"/>
          <w:b/>
          <w:i/>
          <w:sz w:val="24"/>
          <w:szCs w:val="24"/>
          <w:lang w:val="ro-RO"/>
        </w:rPr>
      </w:pPr>
      <w:r w:rsidRPr="00423D09">
        <w:rPr>
          <w:rFonts w:ascii="Times New Roman" w:hAnsi="Times New Roman" w:cs="Times New Roman"/>
          <w:b/>
          <w:i/>
          <w:sz w:val="24"/>
          <w:szCs w:val="24"/>
          <w:lang w:val="ro-RO"/>
        </w:rPr>
        <w:t xml:space="preserve">Fondul de timp utilizat în domeniul </w:t>
      </w:r>
      <w:proofErr w:type="spellStart"/>
      <w:r w:rsidRPr="00423D09">
        <w:rPr>
          <w:rFonts w:ascii="Times New Roman" w:hAnsi="Times New Roman" w:cs="Times New Roman"/>
          <w:b/>
          <w:i/>
          <w:sz w:val="24"/>
          <w:szCs w:val="24"/>
          <w:lang w:val="ro-RO"/>
        </w:rPr>
        <w:t>securităţii</w:t>
      </w:r>
      <w:proofErr w:type="spellEnd"/>
      <w:r w:rsidRPr="00423D09">
        <w:rPr>
          <w:rFonts w:ascii="Times New Roman" w:hAnsi="Times New Roman" w:cs="Times New Roman"/>
          <w:b/>
          <w:i/>
          <w:sz w:val="24"/>
          <w:szCs w:val="24"/>
          <w:lang w:val="ro-RO"/>
        </w:rPr>
        <w:t xml:space="preserve"> </w:t>
      </w:r>
      <w:proofErr w:type="spellStart"/>
      <w:r w:rsidRPr="00423D09">
        <w:rPr>
          <w:rFonts w:ascii="Times New Roman" w:hAnsi="Times New Roman" w:cs="Times New Roman"/>
          <w:b/>
          <w:i/>
          <w:sz w:val="24"/>
          <w:szCs w:val="24"/>
          <w:lang w:val="ro-RO"/>
        </w:rPr>
        <w:t>şi</w:t>
      </w:r>
      <w:proofErr w:type="spellEnd"/>
      <w:r w:rsidRPr="00423D09">
        <w:rPr>
          <w:rFonts w:ascii="Times New Roman" w:hAnsi="Times New Roman" w:cs="Times New Roman"/>
          <w:b/>
          <w:i/>
          <w:sz w:val="24"/>
          <w:szCs w:val="24"/>
          <w:lang w:val="ro-RO"/>
        </w:rPr>
        <w:t xml:space="preserve"> </w:t>
      </w:r>
      <w:proofErr w:type="spellStart"/>
      <w:r w:rsidRPr="00423D09">
        <w:rPr>
          <w:rFonts w:ascii="Times New Roman" w:hAnsi="Times New Roman" w:cs="Times New Roman"/>
          <w:b/>
          <w:i/>
          <w:sz w:val="24"/>
          <w:szCs w:val="24"/>
          <w:lang w:val="ro-RO"/>
        </w:rPr>
        <w:t>sănătăţii</w:t>
      </w:r>
      <w:proofErr w:type="spellEnd"/>
      <w:r w:rsidRPr="00423D09">
        <w:rPr>
          <w:rFonts w:ascii="Times New Roman" w:hAnsi="Times New Roman" w:cs="Times New Roman"/>
          <w:b/>
          <w:i/>
          <w:sz w:val="24"/>
          <w:szCs w:val="24"/>
          <w:lang w:val="ro-RO"/>
        </w:rPr>
        <w:t xml:space="preserve"> în muncă</w:t>
      </w:r>
    </w:p>
    <w:p w14:paraId="423FA9FC" w14:textId="77777777" w:rsidR="00423D09" w:rsidRPr="00423D09" w:rsidRDefault="00423D09" w:rsidP="00FC45CB">
      <w:pPr>
        <w:pStyle w:val="Corptext3"/>
        <w:spacing w:before="60"/>
        <w:ind w:firstLine="567"/>
        <w:rPr>
          <w:rFonts w:ascii="Times New Roman" w:hAnsi="Times New Roman" w:cs="Times New Roman"/>
          <w:sz w:val="24"/>
          <w:szCs w:val="24"/>
          <w:lang w:val="ro-RO"/>
        </w:rPr>
      </w:pPr>
      <w:r w:rsidRPr="00423D09">
        <w:rPr>
          <w:rFonts w:ascii="Times New Roman" w:hAnsi="Times New Roman" w:cs="Times New Roman"/>
          <w:sz w:val="24"/>
          <w:szCs w:val="24"/>
          <w:lang w:val="ro-RO"/>
        </w:rPr>
        <w:t>În anul 2021</w:t>
      </w:r>
      <w:r w:rsidRPr="00423D09">
        <w:rPr>
          <w:rFonts w:ascii="Times New Roman" w:hAnsi="Times New Roman" w:cs="Times New Roman"/>
          <w:b/>
          <w:sz w:val="24"/>
          <w:szCs w:val="24"/>
          <w:lang w:val="ro-RO"/>
        </w:rPr>
        <w:t>,</w:t>
      </w:r>
      <w:r w:rsidRPr="00423D09">
        <w:rPr>
          <w:rFonts w:ascii="Times New Roman" w:hAnsi="Times New Roman" w:cs="Times New Roman"/>
          <w:sz w:val="24"/>
          <w:szCs w:val="24"/>
          <w:lang w:val="ro-RO"/>
        </w:rPr>
        <w:t xml:space="preserve"> fondul de timp utilizat de inspectorii de muncă din acest domeniu a fost de 1009 zile, distribuit astfel: </w:t>
      </w:r>
    </w:p>
    <w:p w14:paraId="1F68FD71"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671,5 zile pentru activitatea de prevenire</w:t>
      </w:r>
    </w:p>
    <w:p w14:paraId="19CFAA2D"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0  zile pentru </w:t>
      </w:r>
      <w:proofErr w:type="spellStart"/>
      <w:r w:rsidRPr="00423D09">
        <w:rPr>
          <w:rFonts w:ascii="Times New Roman" w:hAnsi="Times New Roman" w:cs="Times New Roman"/>
          <w:sz w:val="24"/>
          <w:szCs w:val="24"/>
          <w:lang w:val="ro-RO"/>
        </w:rPr>
        <w:t>consultanţă</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expertiză în domeniul SSM, </w:t>
      </w:r>
    </w:p>
    <w:p w14:paraId="4EC036D2"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2 zile pentru instruiri în domeniul SSM.</w:t>
      </w:r>
    </w:p>
    <w:p w14:paraId="3F03F227" w14:textId="77777777" w:rsidR="00423D09" w:rsidRPr="00423D09" w:rsidRDefault="00423D09" w:rsidP="00423D09">
      <w:pPr>
        <w:pStyle w:val="Corptext2"/>
        <w:numPr>
          <w:ilvl w:val="0"/>
          <w:numId w:val="54"/>
        </w:numPr>
        <w:tabs>
          <w:tab w:val="clear" w:pos="1001"/>
          <w:tab w:val="num" w:pos="720"/>
          <w:tab w:val="num" w:pos="851"/>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127,6 zile pentru cercetarea accidentelor de muncă.</w:t>
      </w:r>
    </w:p>
    <w:p w14:paraId="156D902C"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0 zile pentru cercetarea avariilor tehnice, </w:t>
      </w:r>
    </w:p>
    <w:p w14:paraId="27409ED5"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0 zile pentru participarea la determinări de noxe.</w:t>
      </w:r>
    </w:p>
    <w:p w14:paraId="751A29B7"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26,1 zile pentru </w:t>
      </w:r>
      <w:proofErr w:type="spellStart"/>
      <w:r w:rsidRPr="00423D09">
        <w:rPr>
          <w:rFonts w:ascii="Times New Roman" w:hAnsi="Times New Roman" w:cs="Times New Roman"/>
          <w:sz w:val="24"/>
          <w:szCs w:val="24"/>
          <w:lang w:val="ro-RO"/>
        </w:rPr>
        <w:t>soluţionarea</w:t>
      </w:r>
      <w:proofErr w:type="spellEnd"/>
      <w:r w:rsidRPr="00423D09">
        <w:rPr>
          <w:rFonts w:ascii="Times New Roman" w:hAnsi="Times New Roman" w:cs="Times New Roman"/>
          <w:sz w:val="24"/>
          <w:szCs w:val="24"/>
          <w:lang w:val="ro-RO"/>
        </w:rPr>
        <w:t xml:space="preserve"> scrisorilor, </w:t>
      </w:r>
      <w:proofErr w:type="spellStart"/>
      <w:r w:rsidRPr="00423D09">
        <w:rPr>
          <w:rFonts w:ascii="Times New Roman" w:hAnsi="Times New Roman" w:cs="Times New Roman"/>
          <w:sz w:val="24"/>
          <w:szCs w:val="24"/>
          <w:lang w:val="ro-RO"/>
        </w:rPr>
        <w:t>reclamaţiilor</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sesizărilor</w:t>
      </w:r>
    </w:p>
    <w:p w14:paraId="07BF579B"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172,8 zile pentru lucrările de birou.</w:t>
      </w:r>
    </w:p>
    <w:p w14:paraId="52908E2E"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2 zile </w:t>
      </w:r>
      <w:proofErr w:type="spellStart"/>
      <w:r w:rsidRPr="00423D09">
        <w:rPr>
          <w:rFonts w:ascii="Times New Roman" w:hAnsi="Times New Roman" w:cs="Times New Roman"/>
          <w:sz w:val="24"/>
          <w:szCs w:val="24"/>
          <w:lang w:val="ro-RO"/>
        </w:rPr>
        <w:t>prestari</w:t>
      </w:r>
      <w:proofErr w:type="spellEnd"/>
      <w:r w:rsidRPr="00423D09">
        <w:rPr>
          <w:rFonts w:ascii="Times New Roman" w:hAnsi="Times New Roman" w:cs="Times New Roman"/>
          <w:sz w:val="24"/>
          <w:szCs w:val="24"/>
          <w:lang w:val="ro-RO"/>
        </w:rPr>
        <w:t xml:space="preserve"> servicii, in </w:t>
      </w:r>
      <w:proofErr w:type="spellStart"/>
      <w:r w:rsidRPr="00423D09">
        <w:rPr>
          <w:rFonts w:ascii="Times New Roman" w:hAnsi="Times New Roman" w:cs="Times New Roman"/>
          <w:sz w:val="24"/>
          <w:szCs w:val="24"/>
          <w:lang w:val="ro-RO"/>
        </w:rPr>
        <w:t>conditiile</w:t>
      </w:r>
      <w:proofErr w:type="spellEnd"/>
      <w:r w:rsidRPr="00423D09">
        <w:rPr>
          <w:rFonts w:ascii="Times New Roman" w:hAnsi="Times New Roman" w:cs="Times New Roman"/>
          <w:sz w:val="24"/>
          <w:szCs w:val="24"/>
          <w:lang w:val="ro-RO"/>
        </w:rPr>
        <w:t xml:space="preserve"> legii</w:t>
      </w:r>
    </w:p>
    <w:p w14:paraId="0EAB4F62"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7 zile pentru activitatea de </w:t>
      </w:r>
      <w:proofErr w:type="spellStart"/>
      <w:r w:rsidRPr="00423D09">
        <w:rPr>
          <w:rFonts w:ascii="Times New Roman" w:hAnsi="Times New Roman" w:cs="Times New Roman"/>
          <w:sz w:val="24"/>
          <w:szCs w:val="24"/>
          <w:lang w:val="ro-RO"/>
        </w:rPr>
        <w:t>perfecţionare</w:t>
      </w:r>
      <w:proofErr w:type="spellEnd"/>
      <w:r w:rsidRPr="00423D09">
        <w:rPr>
          <w:rFonts w:ascii="Times New Roman" w:hAnsi="Times New Roman" w:cs="Times New Roman"/>
          <w:sz w:val="24"/>
          <w:szCs w:val="24"/>
          <w:lang w:val="ro-RO"/>
        </w:rPr>
        <w:t xml:space="preserve"> profesională a inspectorilor de muncă</w:t>
      </w:r>
    </w:p>
    <w:p w14:paraId="5D111FD1" w14:textId="77777777" w:rsidR="00423D09" w:rsidRPr="00423D09" w:rsidRDefault="00423D09" w:rsidP="00423D09">
      <w:pPr>
        <w:pStyle w:val="Corptext3"/>
        <w:numPr>
          <w:ilvl w:val="0"/>
          <w:numId w:val="54"/>
        </w:numPr>
        <w:tabs>
          <w:tab w:val="clear" w:pos="1001"/>
          <w:tab w:val="num" w:pos="720"/>
        </w:tabs>
        <w:spacing w:before="20" w:after="0" w:line="240" w:lineRule="auto"/>
        <w:ind w:left="720" w:hanging="360"/>
        <w:jc w:val="both"/>
        <w:rPr>
          <w:rFonts w:ascii="Times New Roman" w:hAnsi="Times New Roman" w:cs="Times New Roman"/>
          <w:sz w:val="24"/>
          <w:szCs w:val="24"/>
          <w:lang w:val="ro-RO"/>
        </w:rPr>
      </w:pPr>
      <w:proofErr w:type="spellStart"/>
      <w:r w:rsidRPr="00423D09">
        <w:rPr>
          <w:rFonts w:ascii="Times New Roman" w:hAnsi="Times New Roman" w:cs="Times New Roman"/>
          <w:sz w:val="24"/>
          <w:szCs w:val="24"/>
          <w:lang w:val="ro-RO"/>
        </w:rPr>
        <w:t>Diferenta</w:t>
      </w:r>
      <w:proofErr w:type="spellEnd"/>
      <w:r w:rsidRPr="00423D09">
        <w:rPr>
          <w:rFonts w:ascii="Times New Roman" w:hAnsi="Times New Roman" w:cs="Times New Roman"/>
          <w:sz w:val="24"/>
          <w:szCs w:val="24"/>
          <w:lang w:val="ro-RO"/>
        </w:rPr>
        <w:t xml:space="preserve"> fiind concediile de odihna si boala.</w:t>
      </w:r>
    </w:p>
    <w:p w14:paraId="74FE7E1F" w14:textId="77777777" w:rsidR="00423D09" w:rsidRPr="00423D09" w:rsidRDefault="00423D09" w:rsidP="00FC45CB">
      <w:pPr>
        <w:spacing w:before="120"/>
        <w:ind w:firstLine="567"/>
        <w:jc w:val="both"/>
        <w:rPr>
          <w:rFonts w:ascii="Times New Roman" w:hAnsi="Times New Roman" w:cs="Times New Roman"/>
          <w:i/>
          <w:sz w:val="24"/>
          <w:szCs w:val="24"/>
          <w:lang w:val="ro-RO"/>
        </w:rPr>
      </w:pPr>
      <w:r w:rsidRPr="00423D09">
        <w:rPr>
          <w:rFonts w:ascii="Times New Roman" w:hAnsi="Times New Roman" w:cs="Times New Roman"/>
          <w:b/>
          <w:i/>
          <w:sz w:val="24"/>
          <w:szCs w:val="24"/>
          <w:lang w:val="ro-RO"/>
        </w:rPr>
        <w:t xml:space="preserve">Autorizarea sau avizarea </w:t>
      </w:r>
      <w:proofErr w:type="spellStart"/>
      <w:r w:rsidRPr="00423D09">
        <w:rPr>
          <w:rFonts w:ascii="Times New Roman" w:hAnsi="Times New Roman" w:cs="Times New Roman"/>
          <w:b/>
          <w:i/>
          <w:sz w:val="24"/>
          <w:szCs w:val="24"/>
          <w:lang w:val="ro-RO"/>
        </w:rPr>
        <w:t>funcţionării</w:t>
      </w:r>
      <w:proofErr w:type="spellEnd"/>
      <w:r w:rsidRPr="00423D09">
        <w:rPr>
          <w:rFonts w:ascii="Times New Roman" w:hAnsi="Times New Roman" w:cs="Times New Roman"/>
          <w:b/>
          <w:i/>
          <w:sz w:val="24"/>
          <w:szCs w:val="24"/>
          <w:lang w:val="ro-RO"/>
        </w:rPr>
        <w:t xml:space="preserve"> </w:t>
      </w:r>
      <w:proofErr w:type="spellStart"/>
      <w:r w:rsidRPr="00423D09">
        <w:rPr>
          <w:rFonts w:ascii="Times New Roman" w:hAnsi="Times New Roman" w:cs="Times New Roman"/>
          <w:b/>
          <w:i/>
          <w:sz w:val="24"/>
          <w:szCs w:val="24"/>
          <w:lang w:val="ro-RO"/>
        </w:rPr>
        <w:t>agenţilor</w:t>
      </w:r>
      <w:proofErr w:type="spellEnd"/>
      <w:r w:rsidRPr="00423D09">
        <w:rPr>
          <w:rFonts w:ascii="Times New Roman" w:hAnsi="Times New Roman" w:cs="Times New Roman"/>
          <w:b/>
          <w:i/>
          <w:sz w:val="24"/>
          <w:szCs w:val="24"/>
          <w:lang w:val="ro-RO"/>
        </w:rPr>
        <w:t xml:space="preserve"> economici din punctul de vedere al </w:t>
      </w:r>
      <w:proofErr w:type="spellStart"/>
      <w:r w:rsidRPr="00423D09">
        <w:rPr>
          <w:rFonts w:ascii="Times New Roman" w:hAnsi="Times New Roman" w:cs="Times New Roman"/>
          <w:b/>
          <w:i/>
          <w:sz w:val="24"/>
          <w:szCs w:val="24"/>
          <w:lang w:val="ro-RO"/>
        </w:rPr>
        <w:t>securităţii</w:t>
      </w:r>
      <w:proofErr w:type="spellEnd"/>
      <w:r w:rsidRPr="00423D09">
        <w:rPr>
          <w:rFonts w:ascii="Times New Roman" w:hAnsi="Times New Roman" w:cs="Times New Roman"/>
          <w:b/>
          <w:i/>
          <w:sz w:val="24"/>
          <w:szCs w:val="24"/>
          <w:lang w:val="ro-RO"/>
        </w:rPr>
        <w:t xml:space="preserve"> </w:t>
      </w:r>
      <w:proofErr w:type="spellStart"/>
      <w:r w:rsidRPr="00423D09">
        <w:rPr>
          <w:rFonts w:ascii="Times New Roman" w:hAnsi="Times New Roman" w:cs="Times New Roman"/>
          <w:b/>
          <w:i/>
          <w:sz w:val="24"/>
          <w:szCs w:val="24"/>
          <w:lang w:val="ro-RO"/>
        </w:rPr>
        <w:t>şi</w:t>
      </w:r>
      <w:proofErr w:type="spellEnd"/>
      <w:r w:rsidRPr="00423D09">
        <w:rPr>
          <w:rFonts w:ascii="Times New Roman" w:hAnsi="Times New Roman" w:cs="Times New Roman"/>
          <w:b/>
          <w:i/>
          <w:sz w:val="24"/>
          <w:szCs w:val="24"/>
          <w:lang w:val="ro-RO"/>
        </w:rPr>
        <w:t xml:space="preserve"> </w:t>
      </w:r>
      <w:proofErr w:type="spellStart"/>
      <w:r w:rsidRPr="00423D09">
        <w:rPr>
          <w:rFonts w:ascii="Times New Roman" w:hAnsi="Times New Roman" w:cs="Times New Roman"/>
          <w:b/>
          <w:i/>
          <w:sz w:val="24"/>
          <w:szCs w:val="24"/>
          <w:lang w:val="ro-RO"/>
        </w:rPr>
        <w:t>sănătăţii</w:t>
      </w:r>
      <w:proofErr w:type="spellEnd"/>
      <w:r w:rsidRPr="00423D09">
        <w:rPr>
          <w:rFonts w:ascii="Times New Roman" w:hAnsi="Times New Roman" w:cs="Times New Roman"/>
          <w:b/>
          <w:i/>
          <w:sz w:val="24"/>
          <w:szCs w:val="24"/>
          <w:lang w:val="ro-RO"/>
        </w:rPr>
        <w:t xml:space="preserve"> în muncă</w:t>
      </w:r>
    </w:p>
    <w:p w14:paraId="62396C5D" w14:textId="77777777" w:rsidR="00423D09" w:rsidRPr="00423D09" w:rsidRDefault="00423D09" w:rsidP="00FC45CB">
      <w:pPr>
        <w:pStyle w:val="Corptext3"/>
        <w:spacing w:before="120"/>
        <w:ind w:firstLine="567"/>
        <w:rPr>
          <w:rFonts w:ascii="Times New Roman" w:hAnsi="Times New Roman" w:cs="Times New Roman"/>
          <w:sz w:val="24"/>
          <w:szCs w:val="24"/>
          <w:lang w:val="ro-RO"/>
        </w:rPr>
      </w:pPr>
      <w:r w:rsidRPr="00423D09">
        <w:rPr>
          <w:rFonts w:ascii="Times New Roman" w:hAnsi="Times New Roman" w:cs="Times New Roman"/>
          <w:sz w:val="24"/>
          <w:szCs w:val="24"/>
          <w:lang w:val="ro-RO"/>
        </w:rPr>
        <w:t>În cursul anului 2021, I.T.M. Covasna a autorizat sau a avizat, după caz:</w:t>
      </w:r>
    </w:p>
    <w:p w14:paraId="4FFF046D" w14:textId="77777777" w:rsidR="00423D09" w:rsidRPr="00423D09" w:rsidRDefault="00423D09" w:rsidP="00423D09">
      <w:pPr>
        <w:pStyle w:val="Corptext3"/>
        <w:numPr>
          <w:ilvl w:val="0"/>
          <w:numId w:val="54"/>
        </w:numPr>
        <w:tabs>
          <w:tab w:val="clear" w:pos="1001"/>
          <w:tab w:val="num" w:pos="480"/>
        </w:tabs>
        <w:spacing w:after="0" w:line="240" w:lineRule="auto"/>
        <w:ind w:left="480" w:hanging="240"/>
        <w:jc w:val="both"/>
        <w:rPr>
          <w:rFonts w:ascii="Times New Roman" w:hAnsi="Times New Roman" w:cs="Times New Roman"/>
          <w:sz w:val="24"/>
          <w:szCs w:val="24"/>
          <w:lang w:val="ro-RO"/>
        </w:rPr>
      </w:pPr>
      <w:proofErr w:type="spellStart"/>
      <w:r w:rsidRPr="00423D09">
        <w:rPr>
          <w:rFonts w:ascii="Times New Roman" w:hAnsi="Times New Roman" w:cs="Times New Roman"/>
          <w:sz w:val="24"/>
          <w:szCs w:val="24"/>
          <w:lang w:val="ro-RO"/>
        </w:rPr>
        <w:t>funcţionarea</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agenţilor</w:t>
      </w:r>
      <w:proofErr w:type="spellEnd"/>
      <w:r w:rsidRPr="00423D09">
        <w:rPr>
          <w:rFonts w:ascii="Times New Roman" w:hAnsi="Times New Roman" w:cs="Times New Roman"/>
          <w:sz w:val="24"/>
          <w:szCs w:val="24"/>
          <w:lang w:val="ro-RO"/>
        </w:rPr>
        <w:t xml:space="preserve"> economici din punctul de vedere al </w:t>
      </w:r>
      <w:proofErr w:type="spellStart"/>
      <w:r w:rsidRPr="00423D09">
        <w:rPr>
          <w:rFonts w:ascii="Times New Roman" w:hAnsi="Times New Roman" w:cs="Times New Roman"/>
          <w:sz w:val="24"/>
          <w:szCs w:val="24"/>
          <w:lang w:val="ro-RO"/>
        </w:rPr>
        <w:t>securităţii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sănătăţii</w:t>
      </w:r>
      <w:proofErr w:type="spellEnd"/>
      <w:r w:rsidRPr="00423D09">
        <w:rPr>
          <w:rFonts w:ascii="Times New Roman" w:hAnsi="Times New Roman" w:cs="Times New Roman"/>
          <w:sz w:val="24"/>
          <w:szCs w:val="24"/>
          <w:lang w:val="ro-RO"/>
        </w:rPr>
        <w:t xml:space="preserve"> în muncă, conform Legii nr. 319/2006 </w:t>
      </w:r>
    </w:p>
    <w:p w14:paraId="05599EDF" w14:textId="77777777" w:rsidR="00423D09" w:rsidRPr="00423D09" w:rsidRDefault="00423D09" w:rsidP="00423D09">
      <w:pPr>
        <w:pStyle w:val="Corptext3"/>
        <w:numPr>
          <w:ilvl w:val="0"/>
          <w:numId w:val="54"/>
        </w:numPr>
        <w:tabs>
          <w:tab w:val="clear" w:pos="1001"/>
          <w:tab w:val="num" w:pos="480"/>
        </w:tabs>
        <w:spacing w:after="0" w:line="240" w:lineRule="auto"/>
        <w:ind w:left="480" w:hanging="24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producerea, prepararea, </w:t>
      </w:r>
      <w:proofErr w:type="spellStart"/>
      <w:r w:rsidRPr="00423D09">
        <w:rPr>
          <w:rFonts w:ascii="Times New Roman" w:hAnsi="Times New Roman" w:cs="Times New Roman"/>
          <w:sz w:val="24"/>
          <w:szCs w:val="24"/>
          <w:lang w:val="ro-RO"/>
        </w:rPr>
        <w:t>deţinerea</w:t>
      </w:r>
      <w:proofErr w:type="spellEnd"/>
      <w:r w:rsidRPr="00423D09">
        <w:rPr>
          <w:rFonts w:ascii="Times New Roman" w:hAnsi="Times New Roman" w:cs="Times New Roman"/>
          <w:sz w:val="24"/>
          <w:szCs w:val="24"/>
          <w:lang w:val="ro-RO"/>
        </w:rPr>
        <w:t xml:space="preserve">, transportarea, comercializarea, folosirea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depozitarea materiilor explozive, în baza Legii nr. 126/1995</w:t>
      </w:r>
      <w:r w:rsidRPr="00423D09">
        <w:rPr>
          <w:rStyle w:val="Referinnotdesubsol"/>
          <w:rFonts w:ascii="Times New Roman" w:hAnsi="Times New Roman" w:cs="Times New Roman"/>
          <w:bCs/>
          <w:sz w:val="24"/>
          <w:szCs w:val="24"/>
          <w:lang w:val="ro-RO"/>
        </w:rPr>
        <w:footnoteReference w:id="1"/>
      </w:r>
    </w:p>
    <w:p w14:paraId="5A30793F" w14:textId="77777777" w:rsidR="00423D09" w:rsidRPr="00423D09" w:rsidRDefault="00423D09" w:rsidP="00423D09">
      <w:pPr>
        <w:pStyle w:val="Corptext3"/>
        <w:numPr>
          <w:ilvl w:val="0"/>
          <w:numId w:val="54"/>
        </w:numPr>
        <w:tabs>
          <w:tab w:val="clear" w:pos="1001"/>
          <w:tab w:val="num" w:pos="480"/>
        </w:tabs>
        <w:spacing w:after="0" w:line="240" w:lineRule="auto"/>
        <w:ind w:left="480" w:hanging="240"/>
        <w:jc w:val="both"/>
        <w:rPr>
          <w:rFonts w:ascii="Times New Roman" w:hAnsi="Times New Roman" w:cs="Times New Roman"/>
          <w:sz w:val="24"/>
          <w:szCs w:val="24"/>
          <w:lang w:val="ro-RO"/>
        </w:rPr>
      </w:pPr>
      <w:r w:rsidRPr="00423D09">
        <w:rPr>
          <w:rFonts w:ascii="Times New Roman" w:hAnsi="Times New Roman" w:cs="Times New Roman"/>
          <w:bCs/>
          <w:sz w:val="24"/>
          <w:szCs w:val="24"/>
          <w:lang w:val="ro-RO"/>
        </w:rPr>
        <w:t xml:space="preserve">Legea 360/2003 modificata </w:t>
      </w:r>
    </w:p>
    <w:p w14:paraId="10A8547C" w14:textId="77777777" w:rsidR="00423D09" w:rsidRPr="00423D09" w:rsidRDefault="00423D09" w:rsidP="00423D09">
      <w:pPr>
        <w:pStyle w:val="Corptext3"/>
        <w:spacing w:after="0" w:line="240" w:lineRule="auto"/>
        <w:ind w:left="480"/>
        <w:rPr>
          <w:rFonts w:ascii="Times New Roman" w:hAnsi="Times New Roman" w:cs="Times New Roman"/>
          <w:sz w:val="24"/>
          <w:szCs w:val="24"/>
          <w:lang w:val="ro-RO"/>
        </w:rPr>
      </w:pPr>
    </w:p>
    <w:p w14:paraId="24BDD06C" w14:textId="77777777" w:rsidR="00423D09" w:rsidRPr="00423D09" w:rsidRDefault="00423D09" w:rsidP="00FC45CB">
      <w:pPr>
        <w:pStyle w:val="Corptext3"/>
        <w:ind w:firstLine="567"/>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În acest sens, inspectorii de muncă au acordat </w:t>
      </w:r>
      <w:proofErr w:type="spellStart"/>
      <w:r w:rsidRPr="00423D09">
        <w:rPr>
          <w:rFonts w:ascii="Times New Roman" w:hAnsi="Times New Roman" w:cs="Times New Roman"/>
          <w:sz w:val="24"/>
          <w:szCs w:val="24"/>
          <w:lang w:val="ro-RO"/>
        </w:rPr>
        <w:t>consultanţă</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/sau au efectuat expertiză pentru verificarea îndeplinirii, de către </w:t>
      </w:r>
      <w:proofErr w:type="spellStart"/>
      <w:r w:rsidRPr="00423D09">
        <w:rPr>
          <w:rFonts w:ascii="Times New Roman" w:hAnsi="Times New Roman" w:cs="Times New Roman"/>
          <w:sz w:val="24"/>
          <w:szCs w:val="24"/>
          <w:lang w:val="ro-RO"/>
        </w:rPr>
        <w:t>agenţii</w:t>
      </w:r>
      <w:proofErr w:type="spellEnd"/>
      <w:r w:rsidRPr="00423D09">
        <w:rPr>
          <w:rFonts w:ascii="Times New Roman" w:hAnsi="Times New Roman" w:cs="Times New Roman"/>
          <w:sz w:val="24"/>
          <w:szCs w:val="24"/>
          <w:lang w:val="ro-RO"/>
        </w:rPr>
        <w:t xml:space="preserve"> economici, a </w:t>
      </w:r>
      <w:proofErr w:type="spellStart"/>
      <w:r w:rsidRPr="00423D09">
        <w:rPr>
          <w:rFonts w:ascii="Times New Roman" w:hAnsi="Times New Roman" w:cs="Times New Roman"/>
          <w:sz w:val="24"/>
          <w:szCs w:val="24"/>
          <w:lang w:val="ro-RO"/>
        </w:rPr>
        <w:t>condiţiilor</w:t>
      </w:r>
      <w:proofErr w:type="spellEnd"/>
      <w:r w:rsidRPr="00423D09">
        <w:rPr>
          <w:rFonts w:ascii="Times New Roman" w:hAnsi="Times New Roman" w:cs="Times New Roman"/>
          <w:sz w:val="24"/>
          <w:szCs w:val="24"/>
          <w:lang w:val="ro-RO"/>
        </w:rPr>
        <w:t xml:space="preserve"> impuse de </w:t>
      </w:r>
      <w:proofErr w:type="spellStart"/>
      <w:r w:rsidRPr="00423D09">
        <w:rPr>
          <w:rFonts w:ascii="Times New Roman" w:hAnsi="Times New Roman" w:cs="Times New Roman"/>
          <w:sz w:val="24"/>
          <w:szCs w:val="24"/>
          <w:lang w:val="ro-RO"/>
        </w:rPr>
        <w:t>legislaţie</w:t>
      </w:r>
      <w:proofErr w:type="spellEnd"/>
      <w:r w:rsidRPr="00423D09">
        <w:rPr>
          <w:rFonts w:ascii="Times New Roman" w:hAnsi="Times New Roman" w:cs="Times New Roman"/>
          <w:sz w:val="24"/>
          <w:szCs w:val="24"/>
          <w:lang w:val="ro-RO"/>
        </w:rPr>
        <w:t xml:space="preserve"> pentru </w:t>
      </w:r>
      <w:proofErr w:type="spellStart"/>
      <w:r w:rsidRPr="00423D09">
        <w:rPr>
          <w:rFonts w:ascii="Times New Roman" w:hAnsi="Times New Roman" w:cs="Times New Roman"/>
          <w:sz w:val="24"/>
          <w:szCs w:val="24"/>
          <w:lang w:val="ro-RO"/>
        </w:rPr>
        <w:t>obţinerea</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autorizaţiilor</w:t>
      </w:r>
      <w:proofErr w:type="spellEnd"/>
      <w:r w:rsidRPr="00423D09">
        <w:rPr>
          <w:rFonts w:ascii="Times New Roman" w:hAnsi="Times New Roman" w:cs="Times New Roman"/>
          <w:sz w:val="24"/>
          <w:szCs w:val="24"/>
          <w:lang w:val="ro-RO"/>
        </w:rPr>
        <w:t>/avizelor.</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45"/>
        <w:gridCol w:w="2571"/>
        <w:gridCol w:w="2229"/>
        <w:gridCol w:w="2143"/>
      </w:tblGrid>
      <w:tr w:rsidR="00423D09" w:rsidRPr="00423D09" w14:paraId="5B9D34C3" w14:textId="77777777" w:rsidTr="005A06F8">
        <w:trPr>
          <w:trHeight w:val="491"/>
          <w:jc w:val="center"/>
        </w:trPr>
        <w:tc>
          <w:tcPr>
            <w:tcW w:w="2345" w:type="dxa"/>
            <w:vMerge w:val="restart"/>
            <w:shd w:val="clear" w:color="auto" w:fill="FFFF99"/>
            <w:noWrap/>
            <w:tcMar>
              <w:top w:w="20" w:type="dxa"/>
              <w:left w:w="20" w:type="dxa"/>
              <w:bottom w:w="0" w:type="dxa"/>
              <w:right w:w="20" w:type="dxa"/>
            </w:tcMar>
            <w:vAlign w:val="center"/>
          </w:tcPr>
          <w:p w14:paraId="20F17BA1" w14:textId="77777777" w:rsidR="00423D09" w:rsidRPr="00423D09" w:rsidRDefault="00423D09" w:rsidP="005A06F8">
            <w:pPr>
              <w:jc w:val="both"/>
              <w:rPr>
                <w:rFonts w:ascii="Times New Roman" w:eastAsia="Arial Unicode MS" w:hAnsi="Times New Roman" w:cs="Times New Roman"/>
                <w:b/>
                <w:bCs/>
                <w:sz w:val="24"/>
                <w:szCs w:val="24"/>
                <w:lang w:val="ro-RO"/>
              </w:rPr>
            </w:pPr>
            <w:r w:rsidRPr="00423D09">
              <w:rPr>
                <w:rFonts w:ascii="Times New Roman" w:hAnsi="Times New Roman" w:cs="Times New Roman"/>
                <w:b/>
                <w:bCs/>
                <w:sz w:val="24"/>
                <w:szCs w:val="24"/>
                <w:lang w:val="ro-RO"/>
              </w:rPr>
              <w:t xml:space="preserve">Nr. total </w:t>
            </w:r>
            <w:proofErr w:type="spellStart"/>
            <w:r w:rsidRPr="00423D09">
              <w:rPr>
                <w:rFonts w:ascii="Times New Roman" w:hAnsi="Times New Roman" w:cs="Times New Roman"/>
                <w:b/>
                <w:bCs/>
                <w:sz w:val="24"/>
                <w:szCs w:val="24"/>
                <w:lang w:val="ro-RO"/>
              </w:rPr>
              <w:t>unităţi</w:t>
            </w:r>
            <w:proofErr w:type="spellEnd"/>
            <w:r w:rsidRPr="00423D09">
              <w:rPr>
                <w:rFonts w:ascii="Times New Roman" w:hAnsi="Times New Roman" w:cs="Times New Roman"/>
                <w:b/>
                <w:bCs/>
                <w:sz w:val="24"/>
                <w:szCs w:val="24"/>
                <w:lang w:val="ro-RO"/>
              </w:rPr>
              <w:t xml:space="preserve"> autorizate/avizate</w:t>
            </w:r>
          </w:p>
        </w:tc>
        <w:tc>
          <w:tcPr>
            <w:tcW w:w="6943" w:type="dxa"/>
            <w:gridSpan w:val="3"/>
            <w:shd w:val="clear" w:color="auto" w:fill="FFFF99"/>
            <w:tcMar>
              <w:top w:w="20" w:type="dxa"/>
              <w:left w:w="20" w:type="dxa"/>
              <w:bottom w:w="0" w:type="dxa"/>
              <w:right w:w="20" w:type="dxa"/>
            </w:tcMar>
            <w:vAlign w:val="center"/>
          </w:tcPr>
          <w:p w14:paraId="6B209266"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 xml:space="preserve">Nr. </w:t>
            </w:r>
            <w:proofErr w:type="spellStart"/>
            <w:r w:rsidRPr="00423D09">
              <w:rPr>
                <w:rFonts w:ascii="Times New Roman" w:hAnsi="Times New Roman" w:cs="Times New Roman"/>
                <w:b/>
                <w:bCs/>
                <w:sz w:val="24"/>
                <w:szCs w:val="24"/>
                <w:lang w:val="ro-RO"/>
              </w:rPr>
              <w:t>unităţi</w:t>
            </w:r>
            <w:proofErr w:type="spellEnd"/>
            <w:r w:rsidRPr="00423D09">
              <w:rPr>
                <w:rFonts w:ascii="Times New Roman" w:hAnsi="Times New Roman" w:cs="Times New Roman"/>
                <w:b/>
                <w:bCs/>
                <w:sz w:val="24"/>
                <w:szCs w:val="24"/>
                <w:lang w:val="ro-RO"/>
              </w:rPr>
              <w:t xml:space="preserve"> autorizate/avizate în baza unor legi speciale</w:t>
            </w:r>
          </w:p>
        </w:tc>
      </w:tr>
      <w:tr w:rsidR="00423D09" w:rsidRPr="00423D09" w14:paraId="756E2DAE" w14:textId="77777777" w:rsidTr="005A06F8">
        <w:trPr>
          <w:trHeight w:val="413"/>
          <w:jc w:val="center"/>
        </w:trPr>
        <w:tc>
          <w:tcPr>
            <w:tcW w:w="2345" w:type="dxa"/>
            <w:vMerge/>
            <w:shd w:val="clear" w:color="auto" w:fill="FFFF99"/>
            <w:noWrap/>
            <w:tcMar>
              <w:top w:w="20" w:type="dxa"/>
              <w:left w:w="20" w:type="dxa"/>
              <w:bottom w:w="0" w:type="dxa"/>
              <w:right w:w="20" w:type="dxa"/>
            </w:tcMar>
            <w:vAlign w:val="bottom"/>
          </w:tcPr>
          <w:p w14:paraId="38FDF149" w14:textId="77777777" w:rsidR="00423D09" w:rsidRPr="00423D09" w:rsidRDefault="00423D09" w:rsidP="005A06F8">
            <w:pPr>
              <w:spacing w:before="120"/>
              <w:jc w:val="both"/>
              <w:rPr>
                <w:rFonts w:ascii="Times New Roman" w:hAnsi="Times New Roman" w:cs="Times New Roman"/>
                <w:b/>
                <w:bCs/>
                <w:sz w:val="24"/>
                <w:szCs w:val="24"/>
                <w:lang w:val="ro-RO"/>
              </w:rPr>
            </w:pPr>
          </w:p>
        </w:tc>
        <w:tc>
          <w:tcPr>
            <w:tcW w:w="2571" w:type="dxa"/>
            <w:shd w:val="clear" w:color="auto" w:fill="FFFF99"/>
            <w:noWrap/>
            <w:tcMar>
              <w:top w:w="20" w:type="dxa"/>
              <w:left w:w="20" w:type="dxa"/>
              <w:bottom w:w="0" w:type="dxa"/>
              <w:right w:w="20" w:type="dxa"/>
            </w:tcMar>
            <w:vAlign w:val="center"/>
          </w:tcPr>
          <w:p w14:paraId="011E4C33"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Legea nr. 319/2006</w:t>
            </w:r>
          </w:p>
        </w:tc>
        <w:tc>
          <w:tcPr>
            <w:tcW w:w="2229" w:type="dxa"/>
            <w:shd w:val="clear" w:color="auto" w:fill="FFFF99"/>
            <w:noWrap/>
            <w:tcMar>
              <w:top w:w="20" w:type="dxa"/>
              <w:left w:w="20" w:type="dxa"/>
              <w:bottom w:w="0" w:type="dxa"/>
              <w:right w:w="20" w:type="dxa"/>
            </w:tcMar>
            <w:vAlign w:val="center"/>
          </w:tcPr>
          <w:p w14:paraId="025DE95E" w14:textId="77777777" w:rsidR="00423D09" w:rsidRPr="00423D09" w:rsidRDefault="00423D09" w:rsidP="005A06F8">
            <w:pPr>
              <w:jc w:val="both"/>
              <w:rPr>
                <w:rFonts w:ascii="Times New Roman" w:hAnsi="Times New Roman" w:cs="Times New Roman"/>
                <w:bCs/>
                <w:sz w:val="24"/>
                <w:szCs w:val="24"/>
                <w:lang w:val="ro-RO"/>
              </w:rPr>
            </w:pPr>
            <w:r w:rsidRPr="00423D09">
              <w:rPr>
                <w:rFonts w:ascii="Times New Roman" w:hAnsi="Times New Roman" w:cs="Times New Roman"/>
                <w:b/>
                <w:bCs/>
                <w:sz w:val="24"/>
                <w:szCs w:val="24"/>
                <w:lang w:val="ro-RO"/>
              </w:rPr>
              <w:t>Legea nr. 126/1995</w:t>
            </w:r>
          </w:p>
        </w:tc>
        <w:tc>
          <w:tcPr>
            <w:tcW w:w="2143" w:type="dxa"/>
            <w:shd w:val="clear" w:color="auto" w:fill="FFFF99"/>
            <w:vAlign w:val="center"/>
          </w:tcPr>
          <w:p w14:paraId="67CE6E66"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Alte legi</w:t>
            </w:r>
          </w:p>
        </w:tc>
      </w:tr>
      <w:tr w:rsidR="00423D09" w:rsidRPr="00423D09" w14:paraId="0DCB2928" w14:textId="77777777" w:rsidTr="005A06F8">
        <w:trPr>
          <w:trHeight w:val="505"/>
          <w:jc w:val="center"/>
        </w:trPr>
        <w:tc>
          <w:tcPr>
            <w:tcW w:w="2345" w:type="dxa"/>
            <w:noWrap/>
            <w:tcMar>
              <w:top w:w="20" w:type="dxa"/>
              <w:left w:w="20" w:type="dxa"/>
              <w:bottom w:w="0" w:type="dxa"/>
              <w:right w:w="20" w:type="dxa"/>
            </w:tcMar>
            <w:vAlign w:val="center"/>
          </w:tcPr>
          <w:p w14:paraId="1EDB7003"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16</w:t>
            </w:r>
          </w:p>
        </w:tc>
        <w:tc>
          <w:tcPr>
            <w:tcW w:w="2571" w:type="dxa"/>
            <w:noWrap/>
            <w:tcMar>
              <w:top w:w="20" w:type="dxa"/>
              <w:left w:w="20" w:type="dxa"/>
              <w:bottom w:w="0" w:type="dxa"/>
              <w:right w:w="20" w:type="dxa"/>
            </w:tcMar>
            <w:vAlign w:val="center"/>
          </w:tcPr>
          <w:p w14:paraId="6364EA0C"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3</w:t>
            </w:r>
          </w:p>
        </w:tc>
        <w:tc>
          <w:tcPr>
            <w:tcW w:w="2229" w:type="dxa"/>
            <w:noWrap/>
            <w:tcMar>
              <w:top w:w="20" w:type="dxa"/>
              <w:left w:w="20" w:type="dxa"/>
              <w:bottom w:w="0" w:type="dxa"/>
              <w:right w:w="20" w:type="dxa"/>
            </w:tcMar>
            <w:vAlign w:val="center"/>
          </w:tcPr>
          <w:p w14:paraId="3173A8B9"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11</w:t>
            </w:r>
          </w:p>
        </w:tc>
        <w:tc>
          <w:tcPr>
            <w:tcW w:w="2143" w:type="dxa"/>
            <w:vAlign w:val="center"/>
          </w:tcPr>
          <w:p w14:paraId="3D1C9D4B"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2</w:t>
            </w:r>
          </w:p>
        </w:tc>
      </w:tr>
    </w:tbl>
    <w:p w14:paraId="45F68E04" w14:textId="0010A1C8" w:rsidR="00423D09" w:rsidRDefault="00423D09" w:rsidP="00423D09">
      <w:pPr>
        <w:jc w:val="both"/>
        <w:rPr>
          <w:rFonts w:ascii="Times New Roman" w:hAnsi="Times New Roman" w:cs="Times New Roman"/>
          <w:b/>
          <w:color w:val="0000FF"/>
          <w:sz w:val="24"/>
          <w:szCs w:val="24"/>
          <w:lang w:val="ro-RO"/>
        </w:rPr>
      </w:pPr>
    </w:p>
    <w:p w14:paraId="191B1B59" w14:textId="3FF4E6D2" w:rsidR="00423D09" w:rsidRDefault="00423D09" w:rsidP="00423D09">
      <w:pPr>
        <w:jc w:val="both"/>
        <w:rPr>
          <w:rFonts w:ascii="Times New Roman" w:hAnsi="Times New Roman" w:cs="Times New Roman"/>
          <w:b/>
          <w:color w:val="0000FF"/>
          <w:sz w:val="24"/>
          <w:szCs w:val="24"/>
          <w:lang w:val="ro-RO"/>
        </w:rPr>
      </w:pPr>
    </w:p>
    <w:p w14:paraId="3147E458" w14:textId="77777777" w:rsidR="00423D09" w:rsidRPr="00423D09" w:rsidRDefault="00423D09" w:rsidP="00423D09">
      <w:pPr>
        <w:jc w:val="both"/>
        <w:rPr>
          <w:rFonts w:ascii="Times New Roman" w:hAnsi="Times New Roman" w:cs="Times New Roman"/>
          <w:b/>
          <w:color w:val="0000FF"/>
          <w:sz w:val="24"/>
          <w:szCs w:val="24"/>
          <w:lang w:val="ro-RO"/>
        </w:rPr>
      </w:pPr>
    </w:p>
    <w:p w14:paraId="1EB308EB" w14:textId="77777777" w:rsidR="00423D09" w:rsidRPr="00423D09" w:rsidRDefault="00423D09" w:rsidP="00FC45CB">
      <w:pPr>
        <w:pStyle w:val="NormalWeb2"/>
        <w:spacing w:before="120" w:line="360" w:lineRule="auto"/>
        <w:ind w:right="0" w:firstLine="567"/>
        <w:rPr>
          <w:b/>
          <w:sz w:val="24"/>
          <w:szCs w:val="24"/>
          <w:lang w:val="ro-RO"/>
        </w:rPr>
      </w:pPr>
      <w:r w:rsidRPr="00423D09">
        <w:rPr>
          <w:b/>
          <w:sz w:val="24"/>
          <w:szCs w:val="24"/>
          <w:lang w:val="ro-RO"/>
        </w:rPr>
        <w:lastRenderedPageBreak/>
        <w:t>SUPRAVEGHEREA PIEŢEI</w:t>
      </w:r>
    </w:p>
    <w:p w14:paraId="5569F490" w14:textId="77777777" w:rsidR="00423D09" w:rsidRPr="00423D09" w:rsidRDefault="00423D09" w:rsidP="00FC45CB">
      <w:pPr>
        <w:pStyle w:val="MediumGrid21"/>
        <w:ind w:firstLine="567"/>
        <w:jc w:val="both"/>
        <w:rPr>
          <w:rFonts w:ascii="Times New Roman" w:hAnsi="Times New Roman"/>
          <w:sz w:val="24"/>
          <w:szCs w:val="24"/>
          <w:lang w:val="ro-RO"/>
        </w:rPr>
      </w:pPr>
      <w:proofErr w:type="spellStart"/>
      <w:r w:rsidRPr="00423D09">
        <w:rPr>
          <w:rFonts w:ascii="Times New Roman" w:hAnsi="Times New Roman"/>
          <w:sz w:val="24"/>
          <w:szCs w:val="24"/>
        </w:rPr>
        <w:t>În</w:t>
      </w:r>
      <w:proofErr w:type="spellEnd"/>
      <w:r w:rsidRPr="00423D09">
        <w:rPr>
          <w:rFonts w:ascii="Times New Roman" w:hAnsi="Times New Roman"/>
          <w:sz w:val="24"/>
          <w:szCs w:val="24"/>
        </w:rPr>
        <w:t xml:space="preserve"> </w:t>
      </w:r>
      <w:proofErr w:type="spellStart"/>
      <w:r w:rsidRPr="00423D09">
        <w:rPr>
          <w:rFonts w:ascii="Times New Roman" w:hAnsi="Times New Roman"/>
          <w:sz w:val="24"/>
          <w:szCs w:val="24"/>
        </w:rPr>
        <w:t>cursul</w:t>
      </w:r>
      <w:proofErr w:type="spellEnd"/>
      <w:r w:rsidRPr="00423D09">
        <w:rPr>
          <w:rFonts w:ascii="Times New Roman" w:hAnsi="Times New Roman"/>
          <w:sz w:val="24"/>
          <w:szCs w:val="24"/>
        </w:rPr>
        <w:t xml:space="preserve"> </w:t>
      </w:r>
      <w:proofErr w:type="spellStart"/>
      <w:r w:rsidRPr="00423D09">
        <w:rPr>
          <w:rFonts w:ascii="Times New Roman" w:hAnsi="Times New Roman"/>
          <w:sz w:val="24"/>
          <w:szCs w:val="24"/>
        </w:rPr>
        <w:t>anului</w:t>
      </w:r>
      <w:proofErr w:type="spellEnd"/>
      <w:r w:rsidRPr="00423D09">
        <w:rPr>
          <w:rFonts w:ascii="Times New Roman" w:hAnsi="Times New Roman"/>
          <w:sz w:val="24"/>
          <w:szCs w:val="24"/>
        </w:rPr>
        <w:t xml:space="preserve"> 2021, au </w:t>
      </w:r>
      <w:proofErr w:type="spellStart"/>
      <w:r w:rsidRPr="00423D09">
        <w:rPr>
          <w:rFonts w:ascii="Times New Roman" w:hAnsi="Times New Roman"/>
          <w:sz w:val="24"/>
          <w:szCs w:val="24"/>
        </w:rPr>
        <w:t>fost</w:t>
      </w:r>
      <w:proofErr w:type="spellEnd"/>
      <w:r w:rsidRPr="00423D09">
        <w:rPr>
          <w:rFonts w:ascii="Times New Roman" w:hAnsi="Times New Roman"/>
          <w:sz w:val="24"/>
          <w:szCs w:val="24"/>
        </w:rPr>
        <w:t xml:space="preserve"> </w:t>
      </w:r>
      <w:proofErr w:type="spellStart"/>
      <w:r w:rsidRPr="00423D09">
        <w:rPr>
          <w:rFonts w:ascii="Times New Roman" w:hAnsi="Times New Roman"/>
          <w:sz w:val="24"/>
          <w:szCs w:val="24"/>
        </w:rPr>
        <w:t>întreprinse</w:t>
      </w:r>
      <w:proofErr w:type="spellEnd"/>
      <w:r w:rsidRPr="00423D09">
        <w:rPr>
          <w:rFonts w:ascii="Times New Roman" w:hAnsi="Times New Roman"/>
          <w:sz w:val="24"/>
          <w:szCs w:val="24"/>
        </w:rPr>
        <w:t xml:space="preserve"> </w:t>
      </w:r>
      <w:proofErr w:type="spellStart"/>
      <w:r w:rsidRPr="00423D09">
        <w:rPr>
          <w:rFonts w:ascii="Times New Roman" w:hAnsi="Times New Roman"/>
          <w:sz w:val="24"/>
          <w:szCs w:val="24"/>
        </w:rPr>
        <w:t>acţiuni</w:t>
      </w:r>
      <w:proofErr w:type="spellEnd"/>
      <w:r w:rsidRPr="00423D09">
        <w:rPr>
          <w:rFonts w:ascii="Times New Roman" w:hAnsi="Times New Roman"/>
          <w:sz w:val="24"/>
          <w:szCs w:val="24"/>
        </w:rPr>
        <w:t xml:space="preserve"> de control </w:t>
      </w:r>
      <w:proofErr w:type="spellStart"/>
      <w:r w:rsidRPr="00423D09">
        <w:rPr>
          <w:rFonts w:ascii="Times New Roman" w:hAnsi="Times New Roman"/>
          <w:sz w:val="24"/>
          <w:szCs w:val="24"/>
        </w:rPr>
        <w:t>privind</w:t>
      </w:r>
      <w:proofErr w:type="spellEnd"/>
      <w:r w:rsidRPr="00423D09">
        <w:rPr>
          <w:rFonts w:ascii="Times New Roman" w:hAnsi="Times New Roman"/>
          <w:sz w:val="24"/>
          <w:szCs w:val="24"/>
        </w:rPr>
        <w:t xml:space="preserve"> </w:t>
      </w:r>
      <w:proofErr w:type="spellStart"/>
      <w:r w:rsidRPr="00423D09">
        <w:rPr>
          <w:rFonts w:ascii="Times New Roman" w:hAnsi="Times New Roman"/>
          <w:sz w:val="24"/>
          <w:szCs w:val="24"/>
        </w:rPr>
        <w:t>supravegherea</w:t>
      </w:r>
      <w:proofErr w:type="spellEnd"/>
      <w:r w:rsidRPr="00423D09">
        <w:rPr>
          <w:rFonts w:ascii="Times New Roman" w:hAnsi="Times New Roman"/>
          <w:sz w:val="24"/>
          <w:szCs w:val="24"/>
        </w:rPr>
        <w:t xml:space="preserve"> </w:t>
      </w:r>
      <w:proofErr w:type="spellStart"/>
      <w:r w:rsidRPr="00423D09">
        <w:rPr>
          <w:rFonts w:ascii="Times New Roman" w:hAnsi="Times New Roman"/>
          <w:sz w:val="24"/>
          <w:szCs w:val="24"/>
        </w:rPr>
        <w:t>pieţei</w:t>
      </w:r>
      <w:proofErr w:type="spellEnd"/>
      <w:r w:rsidRPr="00423D09">
        <w:rPr>
          <w:rFonts w:ascii="Times New Roman" w:hAnsi="Times New Roman"/>
          <w:sz w:val="24"/>
          <w:szCs w:val="24"/>
        </w:rPr>
        <w:t xml:space="preserve"> </w:t>
      </w:r>
      <w:proofErr w:type="spellStart"/>
      <w:r w:rsidRPr="00423D09">
        <w:rPr>
          <w:rFonts w:ascii="Times New Roman" w:hAnsi="Times New Roman"/>
          <w:sz w:val="24"/>
          <w:szCs w:val="24"/>
        </w:rPr>
        <w:t>astfel</w:t>
      </w:r>
      <w:proofErr w:type="spellEnd"/>
      <w:r w:rsidRPr="00423D09">
        <w:rPr>
          <w:rFonts w:ascii="Times New Roman" w:hAnsi="Times New Roman"/>
          <w:sz w:val="24"/>
          <w:szCs w:val="24"/>
        </w:rPr>
        <w:t>:</w:t>
      </w:r>
    </w:p>
    <w:p w14:paraId="5CD8264E" w14:textId="77777777" w:rsidR="00423D09" w:rsidRPr="00423D09" w:rsidRDefault="00423D09" w:rsidP="00423D09">
      <w:pPr>
        <w:pStyle w:val="MediumGrid21"/>
        <w:numPr>
          <w:ilvl w:val="0"/>
          <w:numId w:val="74"/>
        </w:numPr>
        <w:jc w:val="both"/>
        <w:rPr>
          <w:rFonts w:ascii="Times New Roman" w:hAnsi="Times New Roman"/>
          <w:sz w:val="24"/>
          <w:szCs w:val="24"/>
          <w:lang w:val="ro-RO"/>
        </w:rPr>
      </w:pPr>
      <w:r w:rsidRPr="00423D09">
        <w:rPr>
          <w:rFonts w:ascii="Times New Roman" w:hAnsi="Times New Roman"/>
          <w:sz w:val="24"/>
          <w:szCs w:val="24"/>
          <w:lang w:val="ro-RO"/>
        </w:rPr>
        <w:t xml:space="preserve">au fost efectuate 36 controale la un număr de 36 distribuitori </w:t>
      </w:r>
      <w:proofErr w:type="spellStart"/>
      <w:r w:rsidRPr="00423D09">
        <w:rPr>
          <w:rFonts w:ascii="Times New Roman" w:hAnsi="Times New Roman"/>
          <w:sz w:val="24"/>
          <w:szCs w:val="24"/>
          <w:lang w:val="ro-RO"/>
        </w:rPr>
        <w:t>şi</w:t>
      </w:r>
      <w:proofErr w:type="spellEnd"/>
      <w:r w:rsidRPr="00423D09">
        <w:rPr>
          <w:rFonts w:ascii="Times New Roman" w:hAnsi="Times New Roman"/>
          <w:sz w:val="24"/>
          <w:szCs w:val="24"/>
          <w:lang w:val="ro-RO"/>
        </w:rPr>
        <w:t xml:space="preserve"> producători  </w:t>
      </w:r>
      <w:proofErr w:type="spellStart"/>
      <w:r w:rsidRPr="00423D09">
        <w:rPr>
          <w:rFonts w:ascii="Times New Roman" w:hAnsi="Times New Roman"/>
          <w:sz w:val="24"/>
          <w:szCs w:val="24"/>
          <w:lang w:val="ro-RO"/>
        </w:rPr>
        <w:t>şi</w:t>
      </w:r>
      <w:proofErr w:type="spellEnd"/>
      <w:r w:rsidRPr="00423D09">
        <w:rPr>
          <w:rFonts w:ascii="Times New Roman" w:hAnsi="Times New Roman"/>
          <w:sz w:val="24"/>
          <w:szCs w:val="24"/>
          <w:lang w:val="ro-RO"/>
        </w:rPr>
        <w:t xml:space="preserve"> au fost verificate 390 produse. Verificarea a fost efectuată vizual </w:t>
      </w:r>
      <w:proofErr w:type="spellStart"/>
      <w:r w:rsidRPr="00423D09">
        <w:rPr>
          <w:rFonts w:ascii="Times New Roman" w:hAnsi="Times New Roman"/>
          <w:sz w:val="24"/>
          <w:szCs w:val="24"/>
          <w:lang w:val="ro-RO"/>
        </w:rPr>
        <w:t>şi</w:t>
      </w:r>
      <w:proofErr w:type="spellEnd"/>
      <w:r w:rsidRPr="00423D09">
        <w:rPr>
          <w:rFonts w:ascii="Times New Roman" w:hAnsi="Times New Roman"/>
          <w:sz w:val="24"/>
          <w:szCs w:val="24"/>
          <w:lang w:val="ro-RO"/>
        </w:rPr>
        <w:t xml:space="preserve"> din punct de vedere al documentelor care </w:t>
      </w:r>
      <w:proofErr w:type="spellStart"/>
      <w:r w:rsidRPr="00423D09">
        <w:rPr>
          <w:rFonts w:ascii="Times New Roman" w:hAnsi="Times New Roman"/>
          <w:sz w:val="24"/>
          <w:szCs w:val="24"/>
          <w:lang w:val="ro-RO"/>
        </w:rPr>
        <w:t>însoţesc</w:t>
      </w:r>
      <w:proofErr w:type="spellEnd"/>
      <w:r w:rsidRPr="00423D09">
        <w:rPr>
          <w:rFonts w:ascii="Times New Roman" w:hAnsi="Times New Roman"/>
          <w:sz w:val="24"/>
          <w:szCs w:val="24"/>
          <w:lang w:val="ro-RO"/>
        </w:rPr>
        <w:t xml:space="preserve"> produsul </w:t>
      </w:r>
      <w:proofErr w:type="spellStart"/>
      <w:r w:rsidRPr="00423D09">
        <w:rPr>
          <w:rFonts w:ascii="Times New Roman" w:hAnsi="Times New Roman"/>
          <w:sz w:val="24"/>
          <w:szCs w:val="24"/>
          <w:lang w:val="ro-RO"/>
        </w:rPr>
        <w:t>şi</w:t>
      </w:r>
      <w:proofErr w:type="spellEnd"/>
      <w:r w:rsidRPr="00423D09">
        <w:rPr>
          <w:rFonts w:ascii="Times New Roman" w:hAnsi="Times New Roman"/>
          <w:sz w:val="24"/>
          <w:szCs w:val="24"/>
          <w:lang w:val="ro-RO"/>
        </w:rPr>
        <w:t xml:space="preserve"> s-au constatat </w:t>
      </w:r>
      <w:proofErr w:type="spellStart"/>
      <w:r w:rsidRPr="00423D09">
        <w:rPr>
          <w:rFonts w:ascii="Times New Roman" w:hAnsi="Times New Roman"/>
          <w:sz w:val="24"/>
          <w:szCs w:val="24"/>
          <w:lang w:val="ro-RO"/>
        </w:rPr>
        <w:t>urmatoarele</w:t>
      </w:r>
      <w:proofErr w:type="spellEnd"/>
      <w:r w:rsidRPr="00423D09">
        <w:rPr>
          <w:rFonts w:ascii="Times New Roman" w:hAnsi="Times New Roman"/>
          <w:sz w:val="24"/>
          <w:szCs w:val="24"/>
          <w:lang w:val="ro-RO"/>
        </w:rPr>
        <w:t xml:space="preserve"> </w:t>
      </w:r>
      <w:proofErr w:type="spellStart"/>
      <w:r w:rsidRPr="00423D09">
        <w:rPr>
          <w:rFonts w:ascii="Times New Roman" w:hAnsi="Times New Roman"/>
          <w:sz w:val="24"/>
          <w:szCs w:val="24"/>
          <w:lang w:val="ro-RO"/>
        </w:rPr>
        <w:t>neconformităţi</w:t>
      </w:r>
      <w:proofErr w:type="spellEnd"/>
      <w:r w:rsidRPr="00423D09">
        <w:rPr>
          <w:rFonts w:ascii="Times New Roman" w:hAnsi="Times New Roman"/>
          <w:sz w:val="24"/>
          <w:szCs w:val="24"/>
          <w:lang w:val="ro-RO"/>
        </w:rPr>
        <w:t>:</w:t>
      </w:r>
    </w:p>
    <w:p w14:paraId="6B42710D" w14:textId="77777777" w:rsidR="00423D09" w:rsidRPr="00423D09" w:rsidRDefault="00423D09" w:rsidP="00423D09">
      <w:pPr>
        <w:numPr>
          <w:ilvl w:val="0"/>
          <w:numId w:val="57"/>
        </w:numPr>
        <w:spacing w:after="120" w:line="36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din produsele expuse la vânzare, nu toate sunt </w:t>
      </w:r>
      <w:proofErr w:type="spellStart"/>
      <w:r w:rsidRPr="00423D09">
        <w:rPr>
          <w:rFonts w:ascii="Times New Roman" w:hAnsi="Times New Roman" w:cs="Times New Roman"/>
          <w:sz w:val="24"/>
          <w:szCs w:val="24"/>
          <w:lang w:val="ro-RO"/>
        </w:rPr>
        <w:t>însoţite</w:t>
      </w:r>
      <w:proofErr w:type="spellEnd"/>
      <w:r w:rsidRPr="00423D09">
        <w:rPr>
          <w:rFonts w:ascii="Times New Roman" w:hAnsi="Times New Roman" w:cs="Times New Roman"/>
          <w:sz w:val="24"/>
          <w:szCs w:val="24"/>
          <w:lang w:val="ro-RO"/>
        </w:rPr>
        <w:t xml:space="preserve"> de </w:t>
      </w:r>
      <w:proofErr w:type="spellStart"/>
      <w:r w:rsidRPr="00423D09">
        <w:rPr>
          <w:rFonts w:ascii="Times New Roman" w:hAnsi="Times New Roman" w:cs="Times New Roman"/>
          <w:sz w:val="24"/>
          <w:szCs w:val="24"/>
          <w:lang w:val="ro-RO"/>
        </w:rPr>
        <w:t>declaraţia</w:t>
      </w:r>
      <w:proofErr w:type="spellEnd"/>
      <w:r w:rsidRPr="00423D09">
        <w:rPr>
          <w:rFonts w:ascii="Times New Roman" w:hAnsi="Times New Roman" w:cs="Times New Roman"/>
          <w:sz w:val="24"/>
          <w:szCs w:val="24"/>
          <w:lang w:val="ro-RO"/>
        </w:rPr>
        <w:t xml:space="preserve"> de conformitate</w:t>
      </w:r>
    </w:p>
    <w:p w14:paraId="6EF7DD15" w14:textId="77777777" w:rsidR="00423D09" w:rsidRPr="00423D09" w:rsidRDefault="00423D09" w:rsidP="00423D09">
      <w:pPr>
        <w:numPr>
          <w:ilvl w:val="0"/>
          <w:numId w:val="57"/>
        </w:numPr>
        <w:spacing w:after="120" w:line="36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ptr. unele componente, furnizorul nu a transmis </w:t>
      </w:r>
      <w:proofErr w:type="spellStart"/>
      <w:r w:rsidRPr="00423D09">
        <w:rPr>
          <w:rFonts w:ascii="Times New Roman" w:hAnsi="Times New Roman" w:cs="Times New Roman"/>
          <w:sz w:val="24"/>
          <w:szCs w:val="24"/>
          <w:lang w:val="ro-RO"/>
        </w:rPr>
        <w:t>declaraţia</w:t>
      </w:r>
      <w:proofErr w:type="spellEnd"/>
      <w:r w:rsidRPr="00423D09">
        <w:rPr>
          <w:rFonts w:ascii="Times New Roman" w:hAnsi="Times New Roman" w:cs="Times New Roman"/>
          <w:sz w:val="24"/>
          <w:szCs w:val="24"/>
          <w:lang w:val="ro-RO"/>
        </w:rPr>
        <w:t xml:space="preserve"> de conformitate,  producătorului</w:t>
      </w:r>
    </w:p>
    <w:p w14:paraId="35E9550F" w14:textId="77777777" w:rsidR="00423D09" w:rsidRPr="00423D09" w:rsidRDefault="00423D09" w:rsidP="00FC45CB">
      <w:pPr>
        <w:spacing w:line="360" w:lineRule="auto"/>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În urma verificărilor s-au dispus măsuri de punere în conformitate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s-au aplicat prevederile legale.</w:t>
      </w:r>
    </w:p>
    <w:p w14:paraId="5370DF9D" w14:textId="77777777" w:rsidR="00423D09" w:rsidRPr="00423D09" w:rsidRDefault="00423D09" w:rsidP="00FC45CB">
      <w:pPr>
        <w:ind w:firstLine="567"/>
        <w:jc w:val="both"/>
        <w:rPr>
          <w:rFonts w:ascii="Times New Roman" w:hAnsi="Times New Roman" w:cs="Times New Roman"/>
          <w:b/>
          <w:sz w:val="24"/>
          <w:szCs w:val="24"/>
          <w:lang w:val="ro-RO"/>
        </w:rPr>
      </w:pPr>
      <w:proofErr w:type="spellStart"/>
      <w:r w:rsidRPr="00423D09">
        <w:rPr>
          <w:rFonts w:ascii="Times New Roman" w:hAnsi="Times New Roman" w:cs="Times New Roman"/>
          <w:b/>
          <w:sz w:val="24"/>
          <w:szCs w:val="24"/>
          <w:lang w:val="ro-RO"/>
        </w:rPr>
        <w:t>Sancţiuni</w:t>
      </w:r>
      <w:proofErr w:type="spellEnd"/>
      <w:r w:rsidRPr="00423D09">
        <w:rPr>
          <w:rFonts w:ascii="Times New Roman" w:hAnsi="Times New Roman" w:cs="Times New Roman"/>
          <w:b/>
          <w:sz w:val="24"/>
          <w:szCs w:val="24"/>
          <w:lang w:val="ro-RO"/>
        </w:rPr>
        <w:t xml:space="preserve">  aplicate  </w:t>
      </w:r>
    </w:p>
    <w:p w14:paraId="2C3F6899" w14:textId="77777777" w:rsidR="00423D09" w:rsidRPr="00423D09" w:rsidRDefault="00423D09" w:rsidP="00FC45CB">
      <w:pPr>
        <w:pStyle w:val="Corptext"/>
        <w:ind w:firstLine="567"/>
      </w:pPr>
      <w:r w:rsidRPr="00423D09">
        <w:t xml:space="preserve">În vederea remedierii </w:t>
      </w:r>
      <w:proofErr w:type="spellStart"/>
      <w:r w:rsidRPr="00423D09">
        <w:t>neconformităţilor</w:t>
      </w:r>
      <w:proofErr w:type="spellEnd"/>
      <w:r w:rsidRPr="00423D09">
        <w:t xml:space="preserve"> constatate în timpul controlului sau în timpul cercetării accidentelor de muncă </w:t>
      </w:r>
      <w:proofErr w:type="spellStart"/>
      <w:r w:rsidRPr="00423D09">
        <w:t>şi</w:t>
      </w:r>
      <w:proofErr w:type="spellEnd"/>
      <w:r w:rsidRPr="00423D09">
        <w:t xml:space="preserve"> a bolilor profesionale, inspectorii de muncă pot recurge la următoarele mijloace juridice:</w:t>
      </w:r>
    </w:p>
    <w:p w14:paraId="179C71E7" w14:textId="77777777" w:rsidR="00423D09" w:rsidRPr="00423D09" w:rsidRDefault="00423D09" w:rsidP="00423D09">
      <w:pPr>
        <w:pStyle w:val="Indentcorptext2"/>
        <w:jc w:val="both"/>
        <w:rPr>
          <w:b/>
          <w:i w:val="0"/>
          <w:szCs w:val="24"/>
          <w:lang w:val="ro-RO"/>
        </w:rPr>
      </w:pPr>
      <w:proofErr w:type="spellStart"/>
      <w:r w:rsidRPr="00423D09">
        <w:rPr>
          <w:b/>
          <w:i w:val="0"/>
          <w:szCs w:val="24"/>
          <w:lang w:val="ro-RO"/>
        </w:rPr>
        <w:t>Situaţia</w:t>
      </w:r>
      <w:proofErr w:type="spellEnd"/>
      <w:r w:rsidRPr="00423D09">
        <w:rPr>
          <w:b/>
          <w:i w:val="0"/>
          <w:szCs w:val="24"/>
          <w:lang w:val="ro-RO"/>
        </w:rPr>
        <w:t xml:space="preserve"> sintetică a </w:t>
      </w:r>
      <w:proofErr w:type="spellStart"/>
      <w:r w:rsidRPr="00423D09">
        <w:rPr>
          <w:b/>
          <w:i w:val="0"/>
          <w:szCs w:val="24"/>
          <w:lang w:val="ro-RO"/>
        </w:rPr>
        <w:t>sancţiunilor</w:t>
      </w:r>
      <w:proofErr w:type="spellEnd"/>
      <w:r w:rsidRPr="00423D09">
        <w:rPr>
          <w:b/>
          <w:i w:val="0"/>
          <w:szCs w:val="24"/>
          <w:lang w:val="ro-RO"/>
        </w:rPr>
        <w:t xml:space="preserve"> </w:t>
      </w:r>
      <w:proofErr w:type="spellStart"/>
      <w:r w:rsidRPr="00423D09">
        <w:rPr>
          <w:b/>
          <w:i w:val="0"/>
          <w:szCs w:val="24"/>
          <w:lang w:val="ro-RO"/>
        </w:rPr>
        <w:t>contravenţionale</w:t>
      </w:r>
      <w:proofErr w:type="spellEnd"/>
      <w:r w:rsidRPr="00423D09">
        <w:rPr>
          <w:b/>
          <w:i w:val="0"/>
          <w:szCs w:val="24"/>
          <w:lang w:val="ro-RO"/>
        </w:rPr>
        <w:t xml:space="preserve"> aplicate pentru toate domeniile controlate, la nivel I.T.M. Covasna</w:t>
      </w:r>
    </w:p>
    <w:p w14:paraId="67CA66DC" w14:textId="77777777" w:rsidR="00423D09" w:rsidRPr="00423D09" w:rsidRDefault="00423D09" w:rsidP="00423D09">
      <w:pPr>
        <w:pStyle w:val="Indentcorptext2"/>
        <w:jc w:val="both"/>
        <w:rPr>
          <w:b/>
          <w:i w:val="0"/>
          <w:szCs w:val="24"/>
          <w:lang w:val="ro-RO"/>
        </w:rPr>
      </w:pPr>
    </w:p>
    <w:tbl>
      <w:tblPr>
        <w:tblW w:w="7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1"/>
        <w:gridCol w:w="1222"/>
        <w:gridCol w:w="1222"/>
      </w:tblGrid>
      <w:tr w:rsidR="00423D09" w:rsidRPr="00423D09" w14:paraId="2CA512DA" w14:textId="77777777" w:rsidTr="005A06F8">
        <w:trPr>
          <w:trHeight w:val="580"/>
          <w:jc w:val="center"/>
        </w:trPr>
        <w:tc>
          <w:tcPr>
            <w:tcW w:w="5231"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5AD8EBC0"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INDICATORI</w:t>
            </w:r>
          </w:p>
        </w:tc>
        <w:tc>
          <w:tcPr>
            <w:tcW w:w="1222" w:type="dxa"/>
            <w:tcBorders>
              <w:top w:val="single" w:sz="4" w:space="0" w:color="auto"/>
              <w:left w:val="single" w:sz="4" w:space="0" w:color="auto"/>
              <w:bottom w:val="single" w:sz="4" w:space="0" w:color="auto"/>
              <w:right w:val="single" w:sz="4" w:space="0" w:color="auto"/>
            </w:tcBorders>
            <w:shd w:val="clear" w:color="auto" w:fill="FFFF99"/>
            <w:vAlign w:val="center"/>
          </w:tcPr>
          <w:p w14:paraId="4ED8F8D2"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ANUL 2020</w:t>
            </w:r>
          </w:p>
        </w:tc>
        <w:tc>
          <w:tcPr>
            <w:tcW w:w="1222" w:type="dxa"/>
            <w:tcBorders>
              <w:top w:val="single" w:sz="4" w:space="0" w:color="auto"/>
              <w:left w:val="single" w:sz="4" w:space="0" w:color="auto"/>
              <w:bottom w:val="single" w:sz="4" w:space="0" w:color="auto"/>
              <w:right w:val="single" w:sz="4" w:space="0" w:color="auto"/>
            </w:tcBorders>
            <w:shd w:val="clear" w:color="auto" w:fill="FFFF99"/>
            <w:vAlign w:val="center"/>
          </w:tcPr>
          <w:p w14:paraId="74CE627C"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ANUL 2021</w:t>
            </w:r>
          </w:p>
        </w:tc>
      </w:tr>
      <w:tr w:rsidR="00423D09" w:rsidRPr="00423D09" w14:paraId="4113C919" w14:textId="77777777" w:rsidTr="005A06F8">
        <w:trPr>
          <w:trHeight w:val="712"/>
          <w:jc w:val="center"/>
        </w:trPr>
        <w:tc>
          <w:tcPr>
            <w:tcW w:w="523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14:paraId="53D10CEF" w14:textId="77777777" w:rsidR="00423D09" w:rsidRPr="00423D09" w:rsidRDefault="00423D09" w:rsidP="005A06F8">
            <w:pPr>
              <w:jc w:val="both"/>
              <w:rPr>
                <w:rFonts w:ascii="Times New Roman" w:hAnsi="Times New Roman" w:cs="Times New Roman"/>
                <w:bCs/>
                <w:sz w:val="24"/>
                <w:szCs w:val="24"/>
                <w:lang w:val="ro-RO"/>
              </w:rPr>
            </w:pPr>
            <w:r w:rsidRPr="00423D09">
              <w:rPr>
                <w:rFonts w:ascii="Times New Roman" w:hAnsi="Times New Roman" w:cs="Times New Roman"/>
                <w:bCs/>
                <w:sz w:val="24"/>
                <w:szCs w:val="24"/>
                <w:lang w:val="ro-RO"/>
              </w:rPr>
              <w:t xml:space="preserve">Numărul </w:t>
            </w:r>
            <w:proofErr w:type="spellStart"/>
            <w:r w:rsidRPr="00423D09">
              <w:rPr>
                <w:rFonts w:ascii="Times New Roman" w:hAnsi="Times New Roman" w:cs="Times New Roman"/>
                <w:bCs/>
                <w:sz w:val="24"/>
                <w:szCs w:val="24"/>
                <w:lang w:val="ro-RO"/>
              </w:rPr>
              <w:t>sancţiunilor</w:t>
            </w:r>
            <w:proofErr w:type="spellEnd"/>
            <w:r w:rsidRPr="00423D09">
              <w:rPr>
                <w:rFonts w:ascii="Times New Roman" w:hAnsi="Times New Roman" w:cs="Times New Roman"/>
                <w:bCs/>
                <w:sz w:val="24"/>
                <w:szCs w:val="24"/>
                <w:lang w:val="ro-RO"/>
              </w:rPr>
              <w:t xml:space="preserve"> </w:t>
            </w:r>
            <w:proofErr w:type="spellStart"/>
            <w:r w:rsidRPr="00423D09">
              <w:rPr>
                <w:rFonts w:ascii="Times New Roman" w:hAnsi="Times New Roman" w:cs="Times New Roman"/>
                <w:bCs/>
                <w:sz w:val="24"/>
                <w:szCs w:val="24"/>
                <w:lang w:val="ro-RO"/>
              </w:rPr>
              <w:t>contravenţionale</w:t>
            </w:r>
            <w:proofErr w:type="spellEnd"/>
            <w:r w:rsidRPr="00423D09">
              <w:rPr>
                <w:rFonts w:ascii="Times New Roman" w:hAnsi="Times New Roman" w:cs="Times New Roman"/>
                <w:bCs/>
                <w:sz w:val="24"/>
                <w:szCs w:val="24"/>
                <w:lang w:val="ro-RO"/>
              </w:rPr>
              <w:t xml:space="preserve"> aplicate:</w:t>
            </w:r>
          </w:p>
        </w:tc>
        <w:tc>
          <w:tcPr>
            <w:tcW w:w="1222" w:type="dxa"/>
            <w:tcBorders>
              <w:top w:val="single" w:sz="4" w:space="0" w:color="auto"/>
              <w:left w:val="single" w:sz="4" w:space="0" w:color="auto"/>
              <w:bottom w:val="single" w:sz="4" w:space="0" w:color="auto"/>
              <w:right w:val="single" w:sz="4" w:space="0" w:color="auto"/>
            </w:tcBorders>
            <w:vAlign w:val="center"/>
          </w:tcPr>
          <w:p w14:paraId="15EA2191"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1032</w:t>
            </w:r>
          </w:p>
        </w:tc>
        <w:tc>
          <w:tcPr>
            <w:tcW w:w="1222" w:type="dxa"/>
            <w:tcBorders>
              <w:top w:val="single" w:sz="4" w:space="0" w:color="auto"/>
              <w:left w:val="single" w:sz="4" w:space="0" w:color="auto"/>
              <w:bottom w:val="single" w:sz="4" w:space="0" w:color="auto"/>
              <w:right w:val="single" w:sz="4" w:space="0" w:color="auto"/>
            </w:tcBorders>
            <w:vAlign w:val="center"/>
          </w:tcPr>
          <w:p w14:paraId="52166B00"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878</w:t>
            </w:r>
          </w:p>
        </w:tc>
      </w:tr>
      <w:tr w:rsidR="00423D09" w:rsidRPr="00423D09" w14:paraId="7D83464B" w14:textId="77777777" w:rsidTr="005A06F8">
        <w:trPr>
          <w:trHeight w:val="726"/>
          <w:jc w:val="center"/>
        </w:trPr>
        <w:tc>
          <w:tcPr>
            <w:tcW w:w="523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14:paraId="2F16A5B7" w14:textId="77777777" w:rsidR="00423D09" w:rsidRPr="00423D09" w:rsidRDefault="00423D09" w:rsidP="005A06F8">
            <w:pPr>
              <w:jc w:val="both"/>
              <w:rPr>
                <w:rFonts w:ascii="Times New Roman" w:hAnsi="Times New Roman" w:cs="Times New Roman"/>
                <w:bCs/>
                <w:sz w:val="24"/>
                <w:szCs w:val="24"/>
                <w:lang w:val="ro-RO"/>
              </w:rPr>
            </w:pPr>
            <w:r w:rsidRPr="00423D09">
              <w:rPr>
                <w:rFonts w:ascii="Times New Roman" w:hAnsi="Times New Roman" w:cs="Times New Roman"/>
                <w:bCs/>
                <w:sz w:val="24"/>
                <w:szCs w:val="24"/>
                <w:lang w:val="ro-RO"/>
              </w:rPr>
              <w:t xml:space="preserve">Valoarea </w:t>
            </w:r>
            <w:proofErr w:type="spellStart"/>
            <w:r w:rsidRPr="00423D09">
              <w:rPr>
                <w:rFonts w:ascii="Times New Roman" w:hAnsi="Times New Roman" w:cs="Times New Roman"/>
                <w:bCs/>
                <w:sz w:val="24"/>
                <w:szCs w:val="24"/>
                <w:lang w:val="ro-RO"/>
              </w:rPr>
              <w:t>sancţiunilor</w:t>
            </w:r>
            <w:proofErr w:type="spellEnd"/>
            <w:r w:rsidRPr="00423D09">
              <w:rPr>
                <w:rFonts w:ascii="Times New Roman" w:hAnsi="Times New Roman" w:cs="Times New Roman"/>
                <w:bCs/>
                <w:sz w:val="24"/>
                <w:szCs w:val="24"/>
                <w:lang w:val="ro-RO"/>
              </w:rPr>
              <w:t xml:space="preserve"> aplicate (lei):</w:t>
            </w:r>
          </w:p>
        </w:tc>
        <w:tc>
          <w:tcPr>
            <w:tcW w:w="1222" w:type="dxa"/>
            <w:tcBorders>
              <w:top w:val="single" w:sz="4" w:space="0" w:color="auto"/>
              <w:left w:val="single" w:sz="4" w:space="0" w:color="auto"/>
              <w:bottom w:val="single" w:sz="4" w:space="0" w:color="auto"/>
              <w:right w:val="single" w:sz="4" w:space="0" w:color="auto"/>
            </w:tcBorders>
            <w:vAlign w:val="center"/>
          </w:tcPr>
          <w:p w14:paraId="12E02AF6" w14:textId="77777777" w:rsidR="00423D09" w:rsidRPr="00423D09" w:rsidRDefault="00423D09" w:rsidP="005A06F8">
            <w:pPr>
              <w:ind w:left="-66"/>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179500</w:t>
            </w:r>
          </w:p>
        </w:tc>
        <w:tc>
          <w:tcPr>
            <w:tcW w:w="1222" w:type="dxa"/>
            <w:tcBorders>
              <w:top w:val="single" w:sz="4" w:space="0" w:color="auto"/>
              <w:left w:val="single" w:sz="4" w:space="0" w:color="auto"/>
              <w:bottom w:val="single" w:sz="4" w:space="0" w:color="auto"/>
              <w:right w:val="single" w:sz="4" w:space="0" w:color="auto"/>
            </w:tcBorders>
            <w:vAlign w:val="center"/>
          </w:tcPr>
          <w:p w14:paraId="3CDCCBCD" w14:textId="77777777" w:rsidR="00423D09" w:rsidRPr="00423D09" w:rsidRDefault="00423D09" w:rsidP="005A06F8">
            <w:pPr>
              <w:ind w:left="-66"/>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136000</w:t>
            </w:r>
          </w:p>
        </w:tc>
      </w:tr>
    </w:tbl>
    <w:p w14:paraId="41972F8E" w14:textId="77777777" w:rsidR="00AB7C52" w:rsidRDefault="00AB7C52" w:rsidP="00AB7C52">
      <w:pPr>
        <w:spacing w:after="0" w:line="240" w:lineRule="auto"/>
        <w:jc w:val="both"/>
        <w:rPr>
          <w:rFonts w:ascii="Times New Roman" w:hAnsi="Times New Roman" w:cs="Times New Roman"/>
          <w:bCs/>
          <w:sz w:val="24"/>
          <w:szCs w:val="24"/>
          <w:lang w:val="ro-RO"/>
        </w:rPr>
      </w:pPr>
    </w:p>
    <w:p w14:paraId="302CAEBF" w14:textId="600834F3" w:rsidR="00423D09" w:rsidRDefault="00423D09" w:rsidP="00FC45CB">
      <w:pPr>
        <w:spacing w:after="0" w:line="240" w:lineRule="auto"/>
        <w:ind w:firstLine="567"/>
        <w:jc w:val="both"/>
        <w:rPr>
          <w:rFonts w:ascii="Times New Roman" w:hAnsi="Times New Roman" w:cs="Times New Roman"/>
          <w:bCs/>
          <w:sz w:val="24"/>
          <w:szCs w:val="24"/>
          <w:lang w:val="ro-RO"/>
        </w:rPr>
      </w:pPr>
      <w:r w:rsidRPr="00423D09">
        <w:rPr>
          <w:rFonts w:ascii="Times New Roman" w:hAnsi="Times New Roman" w:cs="Times New Roman"/>
          <w:bCs/>
          <w:sz w:val="24"/>
          <w:szCs w:val="24"/>
          <w:lang w:val="ro-RO"/>
        </w:rPr>
        <w:t xml:space="preserve">Activitatea </w:t>
      </w:r>
      <w:proofErr w:type="spellStart"/>
      <w:r w:rsidRPr="00423D09">
        <w:rPr>
          <w:rFonts w:ascii="Times New Roman" w:hAnsi="Times New Roman" w:cs="Times New Roman"/>
          <w:bCs/>
          <w:sz w:val="24"/>
          <w:szCs w:val="24"/>
          <w:lang w:val="ro-RO"/>
        </w:rPr>
        <w:t>desfăşurată</w:t>
      </w:r>
      <w:proofErr w:type="spellEnd"/>
      <w:r w:rsidRPr="00423D09">
        <w:rPr>
          <w:rFonts w:ascii="Times New Roman" w:hAnsi="Times New Roman" w:cs="Times New Roman"/>
          <w:bCs/>
          <w:sz w:val="24"/>
          <w:szCs w:val="24"/>
          <w:lang w:val="ro-RO"/>
        </w:rPr>
        <w:t xml:space="preserve"> de ITM Covasna</w:t>
      </w:r>
      <w:r w:rsidRPr="00423D09">
        <w:rPr>
          <w:rFonts w:ascii="Times New Roman" w:hAnsi="Times New Roman" w:cs="Times New Roman"/>
          <w:sz w:val="24"/>
          <w:szCs w:val="24"/>
          <w:lang w:val="ro-RO"/>
        </w:rPr>
        <w:t xml:space="preserve"> în anul 2021</w:t>
      </w:r>
      <w:r w:rsidRPr="00423D09">
        <w:rPr>
          <w:rFonts w:ascii="Times New Roman" w:hAnsi="Times New Roman" w:cs="Times New Roman"/>
          <w:bCs/>
          <w:sz w:val="24"/>
          <w:szCs w:val="24"/>
          <w:lang w:val="ro-RO"/>
        </w:rPr>
        <w:t xml:space="preserve">, comparativ cu </w:t>
      </w:r>
      <w:r w:rsidRPr="00423D09">
        <w:rPr>
          <w:rFonts w:ascii="Times New Roman" w:hAnsi="Times New Roman" w:cs="Times New Roman"/>
          <w:sz w:val="24"/>
          <w:szCs w:val="24"/>
          <w:lang w:val="ro-RO"/>
        </w:rPr>
        <w:t>anul 2020</w:t>
      </w:r>
      <w:r w:rsidRPr="00423D09">
        <w:rPr>
          <w:rFonts w:ascii="Times New Roman" w:hAnsi="Times New Roman" w:cs="Times New Roman"/>
          <w:bCs/>
          <w:sz w:val="24"/>
          <w:szCs w:val="24"/>
          <w:lang w:val="ro-RO"/>
        </w:rPr>
        <w:t xml:space="preserve">, pentru realizarea obiectivelor </w:t>
      </w:r>
      <w:proofErr w:type="spellStart"/>
      <w:r w:rsidRPr="00423D09">
        <w:rPr>
          <w:rFonts w:ascii="Times New Roman" w:hAnsi="Times New Roman" w:cs="Times New Roman"/>
          <w:bCs/>
          <w:sz w:val="24"/>
          <w:szCs w:val="24"/>
          <w:lang w:val="ro-RO"/>
        </w:rPr>
        <w:t>şi</w:t>
      </w:r>
      <w:proofErr w:type="spellEnd"/>
      <w:r w:rsidRPr="00423D09">
        <w:rPr>
          <w:rFonts w:ascii="Times New Roman" w:hAnsi="Times New Roman" w:cs="Times New Roman"/>
          <w:bCs/>
          <w:sz w:val="24"/>
          <w:szCs w:val="24"/>
          <w:lang w:val="ro-RO"/>
        </w:rPr>
        <w:t xml:space="preserve"> a indicatorilor în domeniul </w:t>
      </w:r>
      <w:proofErr w:type="spellStart"/>
      <w:r w:rsidRPr="00423D09">
        <w:rPr>
          <w:rFonts w:ascii="Times New Roman" w:hAnsi="Times New Roman" w:cs="Times New Roman"/>
          <w:bCs/>
          <w:sz w:val="24"/>
          <w:szCs w:val="24"/>
          <w:lang w:val="ro-RO"/>
        </w:rPr>
        <w:t>securităţii</w:t>
      </w:r>
      <w:proofErr w:type="spellEnd"/>
      <w:r w:rsidRPr="00423D09">
        <w:rPr>
          <w:rFonts w:ascii="Times New Roman" w:hAnsi="Times New Roman" w:cs="Times New Roman"/>
          <w:bCs/>
          <w:sz w:val="24"/>
          <w:szCs w:val="24"/>
          <w:lang w:val="ro-RO"/>
        </w:rPr>
        <w:t xml:space="preserve"> </w:t>
      </w:r>
      <w:proofErr w:type="spellStart"/>
      <w:r w:rsidRPr="00423D09">
        <w:rPr>
          <w:rFonts w:ascii="Times New Roman" w:hAnsi="Times New Roman" w:cs="Times New Roman"/>
          <w:bCs/>
          <w:sz w:val="24"/>
          <w:szCs w:val="24"/>
          <w:lang w:val="ro-RO"/>
        </w:rPr>
        <w:t>şi</w:t>
      </w:r>
      <w:proofErr w:type="spellEnd"/>
      <w:r w:rsidRPr="00423D09">
        <w:rPr>
          <w:rFonts w:ascii="Times New Roman" w:hAnsi="Times New Roman" w:cs="Times New Roman"/>
          <w:bCs/>
          <w:sz w:val="24"/>
          <w:szCs w:val="24"/>
          <w:lang w:val="ro-RO"/>
        </w:rPr>
        <w:t xml:space="preserve"> </w:t>
      </w:r>
      <w:proofErr w:type="spellStart"/>
      <w:r w:rsidRPr="00423D09">
        <w:rPr>
          <w:rFonts w:ascii="Times New Roman" w:hAnsi="Times New Roman" w:cs="Times New Roman"/>
          <w:bCs/>
          <w:sz w:val="24"/>
          <w:szCs w:val="24"/>
          <w:lang w:val="ro-RO"/>
        </w:rPr>
        <w:t>sănătăţii</w:t>
      </w:r>
      <w:proofErr w:type="spellEnd"/>
      <w:r w:rsidRPr="00423D09">
        <w:rPr>
          <w:rFonts w:ascii="Times New Roman" w:hAnsi="Times New Roman" w:cs="Times New Roman"/>
          <w:bCs/>
          <w:sz w:val="24"/>
          <w:szCs w:val="24"/>
          <w:lang w:val="ro-RO"/>
        </w:rPr>
        <w:t xml:space="preserve"> în muncă, se prezintă astfel:</w:t>
      </w:r>
    </w:p>
    <w:p w14:paraId="35E42A5D" w14:textId="77777777" w:rsidR="00AB7C52" w:rsidRPr="00423D09" w:rsidRDefault="00AB7C52" w:rsidP="00AB7C52">
      <w:pPr>
        <w:spacing w:after="0" w:line="240" w:lineRule="auto"/>
        <w:jc w:val="both"/>
        <w:rPr>
          <w:rFonts w:ascii="Times New Roman" w:hAnsi="Times New Roman" w:cs="Times New Roman"/>
          <w:bCs/>
          <w:sz w:val="24"/>
          <w:szCs w:val="24"/>
          <w:lang w:val="ro-RO"/>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1694"/>
        <w:gridCol w:w="1585"/>
      </w:tblGrid>
      <w:tr w:rsidR="00423D09" w:rsidRPr="00423D09" w14:paraId="0498E107" w14:textId="77777777" w:rsidTr="005A06F8">
        <w:trPr>
          <w:trHeight w:val="459"/>
          <w:jc w:val="center"/>
        </w:trPr>
        <w:tc>
          <w:tcPr>
            <w:tcW w:w="3277"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3D38A6D6"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INDICATORI</w:t>
            </w:r>
          </w:p>
        </w:tc>
        <w:tc>
          <w:tcPr>
            <w:tcW w:w="890"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4165243A"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Anul 2020</w:t>
            </w:r>
          </w:p>
        </w:tc>
        <w:tc>
          <w:tcPr>
            <w:tcW w:w="833"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02B9FA8"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Anul 2021</w:t>
            </w:r>
          </w:p>
        </w:tc>
      </w:tr>
      <w:tr w:rsidR="00423D09" w:rsidRPr="00423D09" w14:paraId="6DD38B84" w14:textId="77777777" w:rsidTr="005A06F8">
        <w:trPr>
          <w:trHeight w:val="357"/>
          <w:jc w:val="center"/>
        </w:trPr>
        <w:tc>
          <w:tcPr>
            <w:tcW w:w="3277" w:type="pct"/>
            <w:tcBorders>
              <w:top w:val="single" w:sz="4" w:space="0" w:color="auto"/>
              <w:left w:val="single" w:sz="4" w:space="0" w:color="auto"/>
              <w:bottom w:val="single" w:sz="4" w:space="0" w:color="auto"/>
              <w:right w:val="single" w:sz="4" w:space="0" w:color="auto"/>
            </w:tcBorders>
            <w:vAlign w:val="center"/>
            <w:hideMark/>
          </w:tcPr>
          <w:p w14:paraId="77FD79B8"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w:t>
            </w:r>
            <w:proofErr w:type="spellStart"/>
            <w:r w:rsidRPr="00423D09">
              <w:rPr>
                <w:rFonts w:ascii="Times New Roman" w:hAnsi="Times New Roman" w:cs="Times New Roman"/>
                <w:sz w:val="24"/>
                <w:szCs w:val="24"/>
                <w:lang w:val="ro-RO"/>
              </w:rPr>
              <w:t>sancţiuni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contravenţionale</w:t>
            </w:r>
            <w:proofErr w:type="spellEnd"/>
            <w:r w:rsidRPr="00423D09">
              <w:rPr>
                <w:rFonts w:ascii="Times New Roman" w:hAnsi="Times New Roman" w:cs="Times New Roman"/>
                <w:sz w:val="24"/>
                <w:szCs w:val="24"/>
                <w:lang w:val="ro-RO"/>
              </w:rPr>
              <w:t xml:space="preserve"> aplicate: </w:t>
            </w:r>
          </w:p>
        </w:tc>
        <w:tc>
          <w:tcPr>
            <w:tcW w:w="890" w:type="pct"/>
            <w:tcBorders>
              <w:top w:val="single" w:sz="4" w:space="0" w:color="auto"/>
              <w:left w:val="single" w:sz="4" w:space="0" w:color="auto"/>
              <w:bottom w:val="single" w:sz="4" w:space="0" w:color="auto"/>
              <w:right w:val="single" w:sz="4" w:space="0" w:color="auto"/>
            </w:tcBorders>
            <w:vAlign w:val="center"/>
          </w:tcPr>
          <w:p w14:paraId="5233802E"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1032</w:t>
            </w:r>
          </w:p>
        </w:tc>
        <w:tc>
          <w:tcPr>
            <w:tcW w:w="833" w:type="pct"/>
            <w:tcBorders>
              <w:top w:val="single" w:sz="4" w:space="0" w:color="auto"/>
              <w:left w:val="single" w:sz="4" w:space="0" w:color="auto"/>
              <w:bottom w:val="single" w:sz="4" w:space="0" w:color="auto"/>
              <w:right w:val="single" w:sz="4" w:space="0" w:color="auto"/>
            </w:tcBorders>
            <w:vAlign w:val="center"/>
            <w:hideMark/>
          </w:tcPr>
          <w:p w14:paraId="1CC933C3"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878</w:t>
            </w:r>
          </w:p>
        </w:tc>
      </w:tr>
      <w:tr w:rsidR="00423D09" w:rsidRPr="00423D09" w14:paraId="533130E7" w14:textId="77777777" w:rsidTr="005A06F8">
        <w:trPr>
          <w:trHeight w:val="339"/>
          <w:jc w:val="center"/>
        </w:trPr>
        <w:tc>
          <w:tcPr>
            <w:tcW w:w="3277" w:type="pct"/>
            <w:tcBorders>
              <w:top w:val="single" w:sz="4" w:space="0" w:color="auto"/>
              <w:left w:val="single" w:sz="4" w:space="0" w:color="auto"/>
              <w:bottom w:val="single" w:sz="4" w:space="0" w:color="auto"/>
              <w:right w:val="single" w:sz="4" w:space="0" w:color="auto"/>
            </w:tcBorders>
            <w:vAlign w:val="center"/>
            <w:hideMark/>
          </w:tcPr>
          <w:p w14:paraId="679C3253"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amenzi </w:t>
            </w:r>
          </w:p>
        </w:tc>
        <w:tc>
          <w:tcPr>
            <w:tcW w:w="890" w:type="pct"/>
            <w:tcBorders>
              <w:top w:val="single" w:sz="4" w:space="0" w:color="auto"/>
              <w:left w:val="single" w:sz="4" w:space="0" w:color="auto"/>
              <w:bottom w:val="single" w:sz="4" w:space="0" w:color="auto"/>
              <w:right w:val="single" w:sz="4" w:space="0" w:color="auto"/>
            </w:tcBorders>
            <w:vAlign w:val="center"/>
          </w:tcPr>
          <w:p w14:paraId="6E437F3A"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33</w:t>
            </w:r>
          </w:p>
        </w:tc>
        <w:tc>
          <w:tcPr>
            <w:tcW w:w="833" w:type="pct"/>
            <w:tcBorders>
              <w:top w:val="single" w:sz="4" w:space="0" w:color="auto"/>
              <w:left w:val="single" w:sz="4" w:space="0" w:color="auto"/>
              <w:bottom w:val="single" w:sz="4" w:space="0" w:color="auto"/>
              <w:right w:val="single" w:sz="4" w:space="0" w:color="auto"/>
            </w:tcBorders>
            <w:vAlign w:val="center"/>
            <w:hideMark/>
          </w:tcPr>
          <w:p w14:paraId="2E74D58C"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29</w:t>
            </w:r>
          </w:p>
        </w:tc>
      </w:tr>
      <w:tr w:rsidR="00423D09" w:rsidRPr="00423D09" w14:paraId="07C65339" w14:textId="77777777" w:rsidTr="005A06F8">
        <w:trPr>
          <w:trHeight w:val="349"/>
          <w:jc w:val="center"/>
        </w:trPr>
        <w:tc>
          <w:tcPr>
            <w:tcW w:w="3277" w:type="pct"/>
            <w:tcBorders>
              <w:top w:val="single" w:sz="4" w:space="0" w:color="auto"/>
              <w:left w:val="single" w:sz="4" w:space="0" w:color="auto"/>
              <w:bottom w:val="single" w:sz="4" w:space="0" w:color="auto"/>
              <w:right w:val="single" w:sz="4" w:space="0" w:color="auto"/>
            </w:tcBorders>
            <w:vAlign w:val="center"/>
            <w:hideMark/>
          </w:tcPr>
          <w:p w14:paraId="212DEDFA"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avertismente </w:t>
            </w:r>
          </w:p>
        </w:tc>
        <w:tc>
          <w:tcPr>
            <w:tcW w:w="890" w:type="pct"/>
            <w:tcBorders>
              <w:top w:val="single" w:sz="4" w:space="0" w:color="auto"/>
              <w:left w:val="single" w:sz="4" w:space="0" w:color="auto"/>
              <w:bottom w:val="single" w:sz="4" w:space="0" w:color="auto"/>
              <w:right w:val="single" w:sz="4" w:space="0" w:color="auto"/>
            </w:tcBorders>
            <w:vAlign w:val="center"/>
          </w:tcPr>
          <w:p w14:paraId="7A0F6469"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999</w:t>
            </w:r>
          </w:p>
        </w:tc>
        <w:tc>
          <w:tcPr>
            <w:tcW w:w="833" w:type="pct"/>
            <w:tcBorders>
              <w:top w:val="single" w:sz="4" w:space="0" w:color="auto"/>
              <w:left w:val="single" w:sz="4" w:space="0" w:color="auto"/>
              <w:bottom w:val="single" w:sz="4" w:space="0" w:color="auto"/>
              <w:right w:val="single" w:sz="4" w:space="0" w:color="auto"/>
            </w:tcBorders>
            <w:vAlign w:val="center"/>
          </w:tcPr>
          <w:p w14:paraId="3B8C131F"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849</w:t>
            </w:r>
          </w:p>
        </w:tc>
      </w:tr>
      <w:tr w:rsidR="00423D09" w:rsidRPr="00423D09" w14:paraId="064E1EF1" w14:textId="77777777" w:rsidTr="005A06F8">
        <w:trPr>
          <w:trHeight w:val="341"/>
          <w:jc w:val="center"/>
        </w:trPr>
        <w:tc>
          <w:tcPr>
            <w:tcW w:w="3277" w:type="pct"/>
            <w:tcBorders>
              <w:top w:val="single" w:sz="4" w:space="0" w:color="auto"/>
              <w:left w:val="single" w:sz="4" w:space="0" w:color="auto"/>
              <w:bottom w:val="single" w:sz="4" w:space="0" w:color="auto"/>
              <w:right w:val="single" w:sz="4" w:space="0" w:color="auto"/>
            </w:tcBorders>
            <w:vAlign w:val="center"/>
            <w:hideMark/>
          </w:tcPr>
          <w:p w14:paraId="5E7365B5"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Valoare amenzi aplicate (lei)</w:t>
            </w:r>
          </w:p>
        </w:tc>
        <w:tc>
          <w:tcPr>
            <w:tcW w:w="890" w:type="pct"/>
            <w:tcBorders>
              <w:top w:val="single" w:sz="4" w:space="0" w:color="auto"/>
              <w:left w:val="single" w:sz="4" w:space="0" w:color="auto"/>
              <w:bottom w:val="single" w:sz="4" w:space="0" w:color="auto"/>
              <w:right w:val="single" w:sz="4" w:space="0" w:color="auto"/>
            </w:tcBorders>
            <w:vAlign w:val="center"/>
          </w:tcPr>
          <w:p w14:paraId="0C11ACD8"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179.500</w:t>
            </w:r>
          </w:p>
        </w:tc>
        <w:tc>
          <w:tcPr>
            <w:tcW w:w="833" w:type="pct"/>
            <w:tcBorders>
              <w:top w:val="single" w:sz="4" w:space="0" w:color="auto"/>
              <w:left w:val="single" w:sz="4" w:space="0" w:color="auto"/>
              <w:bottom w:val="single" w:sz="4" w:space="0" w:color="auto"/>
              <w:right w:val="single" w:sz="4" w:space="0" w:color="auto"/>
            </w:tcBorders>
            <w:vAlign w:val="center"/>
          </w:tcPr>
          <w:p w14:paraId="1D209703"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136.000</w:t>
            </w:r>
          </w:p>
        </w:tc>
      </w:tr>
      <w:tr w:rsidR="00423D09" w:rsidRPr="00423D09" w14:paraId="61919598" w14:textId="77777777" w:rsidTr="005A06F8">
        <w:trPr>
          <w:trHeight w:val="350"/>
          <w:jc w:val="center"/>
        </w:trPr>
        <w:tc>
          <w:tcPr>
            <w:tcW w:w="3277" w:type="pct"/>
            <w:tcBorders>
              <w:top w:val="single" w:sz="4" w:space="0" w:color="auto"/>
              <w:left w:val="single" w:sz="4" w:space="0" w:color="auto"/>
              <w:bottom w:val="single" w:sz="4" w:space="0" w:color="auto"/>
              <w:right w:val="single" w:sz="4" w:space="0" w:color="auto"/>
            </w:tcBorders>
            <w:vAlign w:val="center"/>
            <w:hideMark/>
          </w:tcPr>
          <w:p w14:paraId="7E05B6A6"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măsuri dispuse pentru </w:t>
            </w:r>
            <w:proofErr w:type="spellStart"/>
            <w:r w:rsidRPr="00423D09">
              <w:rPr>
                <w:rFonts w:ascii="Times New Roman" w:hAnsi="Times New Roman" w:cs="Times New Roman"/>
                <w:sz w:val="24"/>
                <w:szCs w:val="24"/>
                <w:lang w:val="ro-RO"/>
              </w:rPr>
              <w:t>neconformităţi</w:t>
            </w:r>
            <w:proofErr w:type="spellEnd"/>
            <w:r w:rsidRPr="00423D09">
              <w:rPr>
                <w:rFonts w:ascii="Times New Roman" w:hAnsi="Times New Roman" w:cs="Times New Roman"/>
                <w:sz w:val="24"/>
                <w:szCs w:val="24"/>
                <w:lang w:val="ro-RO"/>
              </w:rPr>
              <w:t xml:space="preserve"> depistate</w:t>
            </w:r>
          </w:p>
        </w:tc>
        <w:tc>
          <w:tcPr>
            <w:tcW w:w="890" w:type="pct"/>
            <w:tcBorders>
              <w:top w:val="single" w:sz="4" w:space="0" w:color="auto"/>
              <w:left w:val="single" w:sz="4" w:space="0" w:color="auto"/>
              <w:bottom w:val="single" w:sz="4" w:space="0" w:color="auto"/>
              <w:right w:val="single" w:sz="4" w:space="0" w:color="auto"/>
            </w:tcBorders>
            <w:vAlign w:val="center"/>
          </w:tcPr>
          <w:p w14:paraId="3C3CF9DD"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1032</w:t>
            </w:r>
          </w:p>
        </w:tc>
        <w:tc>
          <w:tcPr>
            <w:tcW w:w="833" w:type="pct"/>
            <w:tcBorders>
              <w:top w:val="single" w:sz="4" w:space="0" w:color="auto"/>
              <w:left w:val="single" w:sz="4" w:space="0" w:color="auto"/>
              <w:bottom w:val="single" w:sz="4" w:space="0" w:color="auto"/>
              <w:right w:val="single" w:sz="4" w:space="0" w:color="auto"/>
            </w:tcBorders>
            <w:vAlign w:val="center"/>
          </w:tcPr>
          <w:p w14:paraId="0A4A5AFF"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878</w:t>
            </w:r>
          </w:p>
        </w:tc>
      </w:tr>
      <w:tr w:rsidR="00423D09" w:rsidRPr="00423D09" w14:paraId="677B3C45" w14:textId="77777777" w:rsidTr="005A06F8">
        <w:trPr>
          <w:trHeight w:val="350"/>
          <w:jc w:val="center"/>
        </w:trPr>
        <w:tc>
          <w:tcPr>
            <w:tcW w:w="3277" w:type="pct"/>
            <w:tcBorders>
              <w:top w:val="single" w:sz="4" w:space="0" w:color="auto"/>
              <w:left w:val="single" w:sz="4" w:space="0" w:color="auto"/>
              <w:bottom w:val="single" w:sz="4" w:space="0" w:color="auto"/>
              <w:right w:val="single" w:sz="4" w:space="0" w:color="auto"/>
            </w:tcBorders>
            <w:vAlign w:val="center"/>
            <w:hideMark/>
          </w:tcPr>
          <w:p w14:paraId="2924C176"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Nr. sistări de activitate</w:t>
            </w:r>
          </w:p>
        </w:tc>
        <w:tc>
          <w:tcPr>
            <w:tcW w:w="890" w:type="pct"/>
            <w:tcBorders>
              <w:top w:val="single" w:sz="4" w:space="0" w:color="auto"/>
              <w:left w:val="single" w:sz="4" w:space="0" w:color="auto"/>
              <w:bottom w:val="single" w:sz="4" w:space="0" w:color="auto"/>
              <w:right w:val="single" w:sz="4" w:space="0" w:color="auto"/>
            </w:tcBorders>
            <w:vAlign w:val="center"/>
          </w:tcPr>
          <w:p w14:paraId="021E8C29"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0</w:t>
            </w:r>
          </w:p>
        </w:tc>
        <w:tc>
          <w:tcPr>
            <w:tcW w:w="833" w:type="pct"/>
            <w:tcBorders>
              <w:top w:val="single" w:sz="4" w:space="0" w:color="auto"/>
              <w:left w:val="single" w:sz="4" w:space="0" w:color="auto"/>
              <w:bottom w:val="single" w:sz="4" w:space="0" w:color="auto"/>
              <w:right w:val="single" w:sz="4" w:space="0" w:color="auto"/>
            </w:tcBorders>
            <w:vAlign w:val="center"/>
            <w:hideMark/>
          </w:tcPr>
          <w:p w14:paraId="68F3AE86"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0</w:t>
            </w:r>
          </w:p>
        </w:tc>
      </w:tr>
      <w:tr w:rsidR="00423D09" w:rsidRPr="00423D09" w14:paraId="1C606060" w14:textId="77777777" w:rsidTr="005A06F8">
        <w:trPr>
          <w:trHeight w:val="350"/>
          <w:jc w:val="center"/>
        </w:trPr>
        <w:tc>
          <w:tcPr>
            <w:tcW w:w="3277" w:type="pct"/>
            <w:tcBorders>
              <w:top w:val="single" w:sz="4" w:space="0" w:color="auto"/>
              <w:left w:val="single" w:sz="4" w:space="0" w:color="auto"/>
              <w:bottom w:val="single" w:sz="4" w:space="0" w:color="auto"/>
              <w:right w:val="single" w:sz="4" w:space="0" w:color="auto"/>
            </w:tcBorders>
            <w:vAlign w:val="center"/>
            <w:hideMark/>
          </w:tcPr>
          <w:p w14:paraId="7DC421FE" w14:textId="77777777" w:rsidR="00423D09" w:rsidRPr="00423D09" w:rsidRDefault="00423D09" w:rsidP="005A06F8">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echipamente de muncă oprite din </w:t>
            </w:r>
            <w:proofErr w:type="spellStart"/>
            <w:r w:rsidRPr="00423D09">
              <w:rPr>
                <w:rFonts w:ascii="Times New Roman" w:hAnsi="Times New Roman" w:cs="Times New Roman"/>
                <w:sz w:val="24"/>
                <w:szCs w:val="24"/>
                <w:lang w:val="ro-RO"/>
              </w:rPr>
              <w:t>funcţionare</w:t>
            </w:r>
            <w:proofErr w:type="spellEnd"/>
          </w:p>
        </w:tc>
        <w:tc>
          <w:tcPr>
            <w:tcW w:w="890" w:type="pct"/>
            <w:tcBorders>
              <w:top w:val="single" w:sz="4" w:space="0" w:color="auto"/>
              <w:left w:val="single" w:sz="4" w:space="0" w:color="auto"/>
              <w:bottom w:val="single" w:sz="4" w:space="0" w:color="auto"/>
              <w:right w:val="single" w:sz="4" w:space="0" w:color="auto"/>
            </w:tcBorders>
            <w:vAlign w:val="center"/>
          </w:tcPr>
          <w:p w14:paraId="685901EF"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0</w:t>
            </w:r>
          </w:p>
        </w:tc>
        <w:tc>
          <w:tcPr>
            <w:tcW w:w="833" w:type="pct"/>
            <w:tcBorders>
              <w:top w:val="single" w:sz="4" w:space="0" w:color="auto"/>
              <w:left w:val="single" w:sz="4" w:space="0" w:color="auto"/>
              <w:bottom w:val="single" w:sz="4" w:space="0" w:color="auto"/>
              <w:right w:val="single" w:sz="4" w:space="0" w:color="auto"/>
            </w:tcBorders>
            <w:vAlign w:val="center"/>
            <w:hideMark/>
          </w:tcPr>
          <w:p w14:paraId="39AC26FC" w14:textId="77777777" w:rsidR="00423D09" w:rsidRPr="00423D09" w:rsidRDefault="00423D09" w:rsidP="005A06F8">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0</w:t>
            </w:r>
          </w:p>
        </w:tc>
      </w:tr>
    </w:tbl>
    <w:p w14:paraId="385DF9A6" w14:textId="77777777" w:rsidR="00423D09" w:rsidRPr="00423D09" w:rsidRDefault="00423D09" w:rsidP="00423D09">
      <w:pPr>
        <w:jc w:val="both"/>
        <w:rPr>
          <w:rFonts w:ascii="Times New Roman" w:hAnsi="Times New Roman" w:cs="Times New Roman"/>
          <w:sz w:val="24"/>
          <w:szCs w:val="24"/>
          <w:lang w:val="ro-RO"/>
        </w:rPr>
      </w:pPr>
    </w:p>
    <w:p w14:paraId="083F26AE" w14:textId="77777777" w:rsidR="00423D09" w:rsidRPr="00423D09" w:rsidRDefault="00423D09" w:rsidP="00FC45CB">
      <w:pPr>
        <w:ind w:firstLine="567"/>
        <w:jc w:val="both"/>
        <w:rPr>
          <w:rFonts w:ascii="Times New Roman" w:hAnsi="Times New Roman" w:cs="Times New Roman"/>
          <w:b/>
          <w:sz w:val="24"/>
          <w:szCs w:val="24"/>
          <w:lang w:val="ro-RO"/>
        </w:rPr>
      </w:pPr>
      <w:proofErr w:type="spellStart"/>
      <w:r w:rsidRPr="00423D09">
        <w:rPr>
          <w:rFonts w:ascii="Times New Roman" w:hAnsi="Times New Roman" w:cs="Times New Roman"/>
          <w:b/>
          <w:sz w:val="24"/>
          <w:szCs w:val="24"/>
          <w:lang w:val="ro-RO"/>
        </w:rPr>
        <w:t>Situaţia</w:t>
      </w:r>
      <w:proofErr w:type="spellEnd"/>
      <w:r w:rsidRPr="00423D09">
        <w:rPr>
          <w:rFonts w:ascii="Times New Roman" w:hAnsi="Times New Roman" w:cs="Times New Roman"/>
          <w:b/>
          <w:sz w:val="24"/>
          <w:szCs w:val="24"/>
          <w:lang w:val="ro-RO"/>
        </w:rPr>
        <w:t xml:space="preserve"> accidentelor de muncă produse în anul 2021</w:t>
      </w:r>
    </w:p>
    <w:p w14:paraId="79BB9EB9" w14:textId="77777777" w:rsidR="00423D09" w:rsidRPr="00423D09" w:rsidRDefault="00423D09" w:rsidP="00FC45CB">
      <w:pPr>
        <w:spacing w:after="0" w:line="240" w:lineRule="auto"/>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În anul 2021 au fost transmise la ITM Covasna un nr. de 71 </w:t>
      </w:r>
      <w:proofErr w:type="spellStart"/>
      <w:r w:rsidRPr="00423D09">
        <w:rPr>
          <w:rFonts w:ascii="Times New Roman" w:hAnsi="Times New Roman" w:cs="Times New Roman"/>
          <w:sz w:val="24"/>
          <w:szCs w:val="24"/>
          <w:lang w:val="ro-RO"/>
        </w:rPr>
        <w:t>fişe</w:t>
      </w:r>
      <w:proofErr w:type="spellEnd"/>
      <w:r w:rsidRPr="00423D09">
        <w:rPr>
          <w:rFonts w:ascii="Times New Roman" w:hAnsi="Times New Roman" w:cs="Times New Roman"/>
          <w:sz w:val="24"/>
          <w:szCs w:val="24"/>
          <w:lang w:val="ro-RO"/>
        </w:rPr>
        <w:t xml:space="preserve"> de comunicare a evenimentelor în care au fost </w:t>
      </w:r>
      <w:proofErr w:type="spellStart"/>
      <w:r w:rsidRPr="00423D09">
        <w:rPr>
          <w:rFonts w:ascii="Times New Roman" w:hAnsi="Times New Roman" w:cs="Times New Roman"/>
          <w:sz w:val="24"/>
          <w:szCs w:val="24"/>
          <w:lang w:val="ro-RO"/>
        </w:rPr>
        <w:t>implicati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lucatori</w:t>
      </w:r>
      <w:proofErr w:type="spellEnd"/>
      <w:r w:rsidRPr="00423D09">
        <w:rPr>
          <w:rFonts w:ascii="Times New Roman" w:hAnsi="Times New Roman" w:cs="Times New Roman"/>
          <w:sz w:val="24"/>
          <w:szCs w:val="24"/>
          <w:lang w:val="ro-RO"/>
        </w:rPr>
        <w:t xml:space="preserve">.  În urma cercetării evenimentelor, situația se prezintă astfel : 2 persoane cu accident de munca mortal, 33 de persoane cu incapacitate temporară de muncă, </w:t>
      </w:r>
      <w:proofErr w:type="spellStart"/>
      <w:r w:rsidRPr="00423D09">
        <w:rPr>
          <w:rFonts w:ascii="Times New Roman" w:hAnsi="Times New Roman" w:cs="Times New Roman"/>
          <w:sz w:val="24"/>
          <w:szCs w:val="24"/>
          <w:lang w:val="ro-RO"/>
        </w:rPr>
        <w:t>diferenţa</w:t>
      </w:r>
      <w:proofErr w:type="spellEnd"/>
      <w:r w:rsidRPr="00423D09">
        <w:rPr>
          <w:rFonts w:ascii="Times New Roman" w:hAnsi="Times New Roman" w:cs="Times New Roman"/>
          <w:sz w:val="24"/>
          <w:szCs w:val="24"/>
          <w:lang w:val="ro-RO"/>
        </w:rPr>
        <w:t xml:space="preserve"> fiind accidente </w:t>
      </w:r>
      <w:proofErr w:type="spellStart"/>
      <w:r w:rsidRPr="00423D09">
        <w:rPr>
          <w:rFonts w:ascii="Times New Roman" w:hAnsi="Times New Roman" w:cs="Times New Roman"/>
          <w:sz w:val="24"/>
          <w:szCs w:val="24"/>
          <w:lang w:val="ro-RO"/>
        </w:rPr>
        <w:t>uşoare</w:t>
      </w:r>
      <w:proofErr w:type="spellEnd"/>
      <w:r w:rsidRPr="00423D09">
        <w:rPr>
          <w:rFonts w:ascii="Times New Roman" w:hAnsi="Times New Roman" w:cs="Times New Roman"/>
          <w:sz w:val="24"/>
          <w:szCs w:val="24"/>
          <w:lang w:val="ro-RO"/>
        </w:rPr>
        <w:t xml:space="preserve">, accidente în afara muncii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accidente înregistrate în alte </w:t>
      </w:r>
      <w:proofErr w:type="spellStart"/>
      <w:r w:rsidRPr="00423D09">
        <w:rPr>
          <w:rFonts w:ascii="Times New Roman" w:hAnsi="Times New Roman" w:cs="Times New Roman"/>
          <w:sz w:val="24"/>
          <w:szCs w:val="24"/>
          <w:lang w:val="ro-RO"/>
        </w:rPr>
        <w:t>judeţe</w:t>
      </w:r>
      <w:proofErr w:type="spellEnd"/>
      <w:r w:rsidRPr="00423D09">
        <w:rPr>
          <w:rFonts w:ascii="Times New Roman" w:hAnsi="Times New Roman" w:cs="Times New Roman"/>
          <w:sz w:val="24"/>
          <w:szCs w:val="24"/>
          <w:lang w:val="ro-RO"/>
        </w:rPr>
        <w:t xml:space="preserve">, angajatorii la care s-au produs evenimentele având sediu în alte </w:t>
      </w:r>
      <w:proofErr w:type="spellStart"/>
      <w:r w:rsidRPr="00423D09">
        <w:rPr>
          <w:rFonts w:ascii="Times New Roman" w:hAnsi="Times New Roman" w:cs="Times New Roman"/>
          <w:sz w:val="24"/>
          <w:szCs w:val="24"/>
          <w:lang w:val="ro-RO"/>
        </w:rPr>
        <w:t>judeţe</w:t>
      </w:r>
      <w:proofErr w:type="spellEnd"/>
      <w:r w:rsidRPr="00423D09">
        <w:rPr>
          <w:rFonts w:ascii="Times New Roman" w:hAnsi="Times New Roman" w:cs="Times New Roman"/>
          <w:sz w:val="24"/>
          <w:szCs w:val="24"/>
          <w:lang w:val="ro-RO"/>
        </w:rPr>
        <w:t>.</w:t>
      </w:r>
    </w:p>
    <w:p w14:paraId="2DC52448" w14:textId="77777777" w:rsidR="00423D09" w:rsidRPr="00423D09" w:rsidRDefault="00423D09" w:rsidP="00FC45CB">
      <w:pPr>
        <w:spacing w:before="240" w:line="360" w:lineRule="auto"/>
        <w:ind w:firstLine="567"/>
        <w:jc w:val="both"/>
        <w:rPr>
          <w:rFonts w:ascii="Times New Roman" w:hAnsi="Times New Roman" w:cs="Times New Roman"/>
          <w:sz w:val="24"/>
          <w:szCs w:val="24"/>
        </w:rPr>
      </w:pPr>
      <w:proofErr w:type="spellStart"/>
      <w:r w:rsidRPr="00423D09">
        <w:rPr>
          <w:rFonts w:ascii="Times New Roman" w:hAnsi="Times New Roman" w:cs="Times New Roman"/>
          <w:i/>
          <w:iCs/>
          <w:sz w:val="24"/>
          <w:szCs w:val="24"/>
        </w:rPr>
        <w:lastRenderedPageBreak/>
        <w:t>Sectoarele</w:t>
      </w:r>
      <w:proofErr w:type="spellEnd"/>
      <w:r w:rsidRPr="00423D09">
        <w:rPr>
          <w:rFonts w:ascii="Times New Roman" w:hAnsi="Times New Roman" w:cs="Times New Roman"/>
          <w:i/>
          <w:iCs/>
          <w:sz w:val="24"/>
          <w:szCs w:val="24"/>
        </w:rPr>
        <w:t xml:space="preserve"> </w:t>
      </w:r>
      <w:proofErr w:type="spellStart"/>
      <w:r w:rsidRPr="00423D09">
        <w:rPr>
          <w:rFonts w:ascii="Times New Roman" w:hAnsi="Times New Roman" w:cs="Times New Roman"/>
          <w:i/>
          <w:iCs/>
          <w:sz w:val="24"/>
          <w:szCs w:val="24"/>
        </w:rPr>
        <w:t>economiei</w:t>
      </w:r>
      <w:proofErr w:type="spellEnd"/>
      <w:r w:rsidRPr="00423D09">
        <w:rPr>
          <w:rFonts w:ascii="Times New Roman" w:hAnsi="Times New Roman" w:cs="Times New Roman"/>
          <w:i/>
          <w:iCs/>
          <w:sz w:val="24"/>
          <w:szCs w:val="24"/>
        </w:rPr>
        <w:t xml:space="preserve"> </w:t>
      </w:r>
      <w:proofErr w:type="spellStart"/>
      <w:r w:rsidRPr="00423D09">
        <w:rPr>
          <w:rFonts w:ascii="Times New Roman" w:hAnsi="Times New Roman" w:cs="Times New Roman"/>
          <w:i/>
          <w:iCs/>
          <w:sz w:val="24"/>
          <w:szCs w:val="24"/>
        </w:rPr>
        <w:t>naţionale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care au </w:t>
      </w:r>
      <w:proofErr w:type="spellStart"/>
      <w:r w:rsidRPr="00423D09">
        <w:rPr>
          <w:rFonts w:ascii="Times New Roman" w:hAnsi="Times New Roman" w:cs="Times New Roman"/>
          <w:sz w:val="24"/>
          <w:szCs w:val="24"/>
        </w:rPr>
        <w:t>fost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înregistrate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cele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mai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multe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accidente</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muncă</w:t>
      </w:r>
      <w:proofErr w:type="spellEnd"/>
      <w:r w:rsidRPr="00423D09">
        <w:rPr>
          <w:rFonts w:ascii="Times New Roman" w:hAnsi="Times New Roman" w:cs="Times New Roman"/>
          <w:sz w:val="24"/>
          <w:szCs w:val="24"/>
        </w:rPr>
        <w:t xml:space="preserve"> sunt:</w:t>
      </w:r>
    </w:p>
    <w:p w14:paraId="7F0DA868" w14:textId="77777777" w:rsidR="00423D09" w:rsidRPr="00423D09" w:rsidRDefault="00423D09" w:rsidP="00423D09">
      <w:pPr>
        <w:numPr>
          <w:ilvl w:val="0"/>
          <w:numId w:val="55"/>
        </w:numPr>
        <w:tabs>
          <w:tab w:val="num" w:pos="960"/>
        </w:tabs>
        <w:spacing w:after="60" w:line="240" w:lineRule="auto"/>
        <w:ind w:left="960"/>
        <w:jc w:val="both"/>
        <w:rPr>
          <w:rFonts w:ascii="Times New Roman" w:hAnsi="Times New Roman" w:cs="Times New Roman"/>
          <w:sz w:val="24"/>
          <w:szCs w:val="24"/>
        </w:rPr>
      </w:pPr>
      <w:proofErr w:type="spellStart"/>
      <w:r w:rsidRPr="00423D09">
        <w:rPr>
          <w:rFonts w:ascii="Times New Roman" w:hAnsi="Times New Roman" w:cs="Times New Roman"/>
          <w:i/>
          <w:sz w:val="24"/>
          <w:szCs w:val="24"/>
        </w:rPr>
        <w:t>Silvicultură</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şi</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exploatari</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forestiere</w:t>
      </w:r>
      <w:proofErr w:type="spellEnd"/>
    </w:p>
    <w:p w14:paraId="4A029E35" w14:textId="77777777" w:rsidR="00423D09" w:rsidRPr="00423D09" w:rsidRDefault="00423D09" w:rsidP="00423D09">
      <w:pPr>
        <w:numPr>
          <w:ilvl w:val="0"/>
          <w:numId w:val="55"/>
        </w:numPr>
        <w:tabs>
          <w:tab w:val="num" w:pos="960"/>
        </w:tabs>
        <w:spacing w:after="60" w:line="240" w:lineRule="auto"/>
        <w:ind w:left="960"/>
        <w:jc w:val="both"/>
        <w:rPr>
          <w:rFonts w:ascii="Times New Roman" w:hAnsi="Times New Roman" w:cs="Times New Roman"/>
          <w:sz w:val="24"/>
          <w:szCs w:val="24"/>
        </w:rPr>
      </w:pPr>
      <w:proofErr w:type="spellStart"/>
      <w:r w:rsidRPr="00423D09">
        <w:rPr>
          <w:rFonts w:ascii="Times New Roman" w:hAnsi="Times New Roman" w:cs="Times New Roman"/>
          <w:i/>
          <w:sz w:val="24"/>
          <w:szCs w:val="24"/>
        </w:rPr>
        <w:t>Fabricarea</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pieselor</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şi</w:t>
      </w:r>
      <w:proofErr w:type="spellEnd"/>
      <w:r w:rsidRPr="00423D09">
        <w:rPr>
          <w:rFonts w:ascii="Times New Roman" w:hAnsi="Times New Roman" w:cs="Times New Roman"/>
          <w:i/>
          <w:sz w:val="24"/>
          <w:szCs w:val="24"/>
        </w:rPr>
        <w:t xml:space="preserve"> </w:t>
      </w:r>
      <w:proofErr w:type="gramStart"/>
      <w:r w:rsidRPr="00423D09">
        <w:rPr>
          <w:rFonts w:ascii="Times New Roman" w:hAnsi="Times New Roman" w:cs="Times New Roman"/>
          <w:i/>
          <w:sz w:val="24"/>
          <w:szCs w:val="24"/>
        </w:rPr>
        <w:t>a</w:t>
      </w:r>
      <w:proofErr w:type="gram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accesorilor</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pentru</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autovehicule</w:t>
      </w:r>
      <w:proofErr w:type="spellEnd"/>
      <w:r w:rsidRPr="00423D09">
        <w:rPr>
          <w:rFonts w:ascii="Times New Roman" w:hAnsi="Times New Roman" w:cs="Times New Roman"/>
          <w:i/>
          <w:sz w:val="24"/>
          <w:szCs w:val="24"/>
        </w:rPr>
        <w:t xml:space="preserve"> </w:t>
      </w:r>
    </w:p>
    <w:p w14:paraId="617C3DFB" w14:textId="77777777" w:rsidR="00423D09" w:rsidRPr="00423D09" w:rsidRDefault="00423D09" w:rsidP="00423D09">
      <w:pPr>
        <w:numPr>
          <w:ilvl w:val="0"/>
          <w:numId w:val="55"/>
        </w:numPr>
        <w:tabs>
          <w:tab w:val="num" w:pos="960"/>
        </w:tabs>
        <w:spacing w:after="60" w:line="240" w:lineRule="auto"/>
        <w:ind w:left="960"/>
        <w:jc w:val="both"/>
        <w:rPr>
          <w:rFonts w:ascii="Times New Roman" w:hAnsi="Times New Roman" w:cs="Times New Roman"/>
          <w:sz w:val="24"/>
          <w:szCs w:val="24"/>
        </w:rPr>
      </w:pPr>
      <w:proofErr w:type="spellStart"/>
      <w:r w:rsidRPr="00423D09">
        <w:rPr>
          <w:rFonts w:ascii="Times New Roman" w:hAnsi="Times New Roman" w:cs="Times New Roman"/>
          <w:i/>
          <w:sz w:val="24"/>
          <w:szCs w:val="24"/>
        </w:rPr>
        <w:t>Tăierea</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şi</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rindeluirea</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lemnului</w:t>
      </w:r>
      <w:proofErr w:type="spellEnd"/>
    </w:p>
    <w:p w14:paraId="7662A125" w14:textId="77777777" w:rsidR="00423D09" w:rsidRPr="00423D09" w:rsidRDefault="00423D09" w:rsidP="00423D09">
      <w:pPr>
        <w:numPr>
          <w:ilvl w:val="0"/>
          <w:numId w:val="55"/>
        </w:numPr>
        <w:tabs>
          <w:tab w:val="num" w:pos="960"/>
        </w:tabs>
        <w:spacing w:after="60" w:line="240" w:lineRule="auto"/>
        <w:ind w:left="960"/>
        <w:jc w:val="both"/>
        <w:rPr>
          <w:rFonts w:ascii="Times New Roman" w:hAnsi="Times New Roman" w:cs="Times New Roman"/>
          <w:sz w:val="24"/>
          <w:szCs w:val="24"/>
        </w:rPr>
      </w:pPr>
      <w:r w:rsidRPr="00423D09">
        <w:rPr>
          <w:rFonts w:ascii="Times New Roman" w:hAnsi="Times New Roman" w:cs="Times New Roman"/>
          <w:i/>
          <w:sz w:val="24"/>
          <w:szCs w:val="24"/>
        </w:rPr>
        <w:t xml:space="preserve">Transport  </w:t>
      </w:r>
    </w:p>
    <w:p w14:paraId="40CCF5E9" w14:textId="77777777" w:rsidR="00423D09" w:rsidRPr="00423D09" w:rsidRDefault="00423D09" w:rsidP="00423D09">
      <w:pPr>
        <w:numPr>
          <w:ilvl w:val="0"/>
          <w:numId w:val="55"/>
        </w:numPr>
        <w:tabs>
          <w:tab w:val="num" w:pos="960"/>
        </w:tabs>
        <w:spacing w:after="60" w:line="240" w:lineRule="auto"/>
        <w:ind w:left="960"/>
        <w:jc w:val="both"/>
        <w:rPr>
          <w:rFonts w:ascii="Times New Roman" w:hAnsi="Times New Roman" w:cs="Times New Roman"/>
          <w:sz w:val="24"/>
          <w:szCs w:val="24"/>
        </w:rPr>
      </w:pPr>
      <w:proofErr w:type="spellStart"/>
      <w:r w:rsidRPr="00423D09">
        <w:rPr>
          <w:rFonts w:ascii="Times New Roman" w:hAnsi="Times New Roman" w:cs="Times New Roman"/>
          <w:i/>
          <w:sz w:val="24"/>
          <w:szCs w:val="24"/>
        </w:rPr>
        <w:t>Construcţii</w:t>
      </w:r>
      <w:proofErr w:type="spellEnd"/>
      <w:r w:rsidRPr="00423D09">
        <w:rPr>
          <w:rFonts w:ascii="Times New Roman" w:hAnsi="Times New Roman" w:cs="Times New Roman"/>
          <w:i/>
          <w:sz w:val="24"/>
          <w:szCs w:val="24"/>
        </w:rPr>
        <w:t xml:space="preserve"> de </w:t>
      </w:r>
      <w:proofErr w:type="spellStart"/>
      <w:r w:rsidRPr="00423D09">
        <w:rPr>
          <w:rFonts w:ascii="Times New Roman" w:hAnsi="Times New Roman" w:cs="Times New Roman"/>
          <w:i/>
          <w:sz w:val="24"/>
          <w:szCs w:val="24"/>
        </w:rPr>
        <w:t>clădiri</w:t>
      </w:r>
      <w:proofErr w:type="spellEnd"/>
      <w:r w:rsidRPr="00423D09">
        <w:rPr>
          <w:rFonts w:ascii="Times New Roman" w:hAnsi="Times New Roman" w:cs="Times New Roman"/>
          <w:sz w:val="24"/>
          <w:szCs w:val="24"/>
        </w:rPr>
        <w:t xml:space="preserve">  </w:t>
      </w:r>
    </w:p>
    <w:p w14:paraId="1202D406" w14:textId="77777777" w:rsidR="00423D09" w:rsidRPr="00423D09" w:rsidRDefault="00423D09" w:rsidP="00423D09">
      <w:pPr>
        <w:numPr>
          <w:ilvl w:val="0"/>
          <w:numId w:val="55"/>
        </w:numPr>
        <w:tabs>
          <w:tab w:val="num" w:pos="960"/>
        </w:tabs>
        <w:spacing w:after="60" w:line="240" w:lineRule="auto"/>
        <w:ind w:left="960"/>
        <w:jc w:val="both"/>
        <w:rPr>
          <w:rFonts w:ascii="Times New Roman" w:hAnsi="Times New Roman" w:cs="Times New Roman"/>
          <w:sz w:val="24"/>
          <w:szCs w:val="24"/>
        </w:rPr>
      </w:pPr>
      <w:proofErr w:type="spellStart"/>
      <w:r w:rsidRPr="00423D09">
        <w:rPr>
          <w:rFonts w:ascii="Times New Roman" w:hAnsi="Times New Roman" w:cs="Times New Roman"/>
          <w:i/>
          <w:sz w:val="24"/>
          <w:szCs w:val="24"/>
        </w:rPr>
        <w:t>Agricultură</w:t>
      </w:r>
      <w:proofErr w:type="spellEnd"/>
      <w:r w:rsidRPr="00423D09">
        <w:rPr>
          <w:rFonts w:ascii="Times New Roman" w:hAnsi="Times New Roman" w:cs="Times New Roman"/>
          <w:i/>
          <w:sz w:val="24"/>
          <w:szCs w:val="24"/>
        </w:rPr>
        <w:t xml:space="preserve"> </w:t>
      </w:r>
    </w:p>
    <w:p w14:paraId="118C9EA2" w14:textId="77777777" w:rsidR="00423D09" w:rsidRPr="00423D09" w:rsidRDefault="00423D09" w:rsidP="00423D09">
      <w:pPr>
        <w:numPr>
          <w:ilvl w:val="0"/>
          <w:numId w:val="55"/>
        </w:numPr>
        <w:tabs>
          <w:tab w:val="num" w:pos="960"/>
        </w:tabs>
        <w:spacing w:after="60" w:line="240" w:lineRule="auto"/>
        <w:ind w:left="960"/>
        <w:jc w:val="both"/>
        <w:rPr>
          <w:rFonts w:ascii="Times New Roman" w:hAnsi="Times New Roman" w:cs="Times New Roman"/>
          <w:sz w:val="24"/>
          <w:szCs w:val="24"/>
        </w:rPr>
      </w:pPr>
      <w:proofErr w:type="spellStart"/>
      <w:r w:rsidRPr="00423D09">
        <w:rPr>
          <w:rFonts w:ascii="Times New Roman" w:hAnsi="Times New Roman" w:cs="Times New Roman"/>
          <w:i/>
          <w:sz w:val="24"/>
          <w:szCs w:val="24"/>
        </w:rPr>
        <w:t>Colectare</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deşeuri</w:t>
      </w:r>
      <w:proofErr w:type="spellEnd"/>
      <w:r w:rsidRPr="00423D09">
        <w:rPr>
          <w:rFonts w:ascii="Times New Roman" w:hAnsi="Times New Roman" w:cs="Times New Roman"/>
          <w:i/>
          <w:sz w:val="24"/>
          <w:szCs w:val="24"/>
        </w:rPr>
        <w:t xml:space="preserve"> </w:t>
      </w:r>
      <w:proofErr w:type="spellStart"/>
      <w:r w:rsidRPr="00423D09">
        <w:rPr>
          <w:rFonts w:ascii="Times New Roman" w:hAnsi="Times New Roman" w:cs="Times New Roman"/>
          <w:i/>
          <w:sz w:val="24"/>
          <w:szCs w:val="24"/>
        </w:rPr>
        <w:t>nepericuloase</w:t>
      </w:r>
      <w:proofErr w:type="spellEnd"/>
    </w:p>
    <w:p w14:paraId="5AAE6605" w14:textId="77777777" w:rsidR="00423D09" w:rsidRPr="00423D09" w:rsidRDefault="00423D09" w:rsidP="00423D09">
      <w:pPr>
        <w:numPr>
          <w:ilvl w:val="0"/>
          <w:numId w:val="55"/>
        </w:numPr>
        <w:tabs>
          <w:tab w:val="num" w:pos="960"/>
        </w:tabs>
        <w:spacing w:after="60" w:line="240" w:lineRule="auto"/>
        <w:ind w:left="960"/>
        <w:jc w:val="both"/>
        <w:rPr>
          <w:rFonts w:ascii="Times New Roman" w:hAnsi="Times New Roman" w:cs="Times New Roman"/>
          <w:sz w:val="24"/>
          <w:szCs w:val="24"/>
        </w:rPr>
      </w:pPr>
      <w:proofErr w:type="spellStart"/>
      <w:r w:rsidRPr="00423D09">
        <w:rPr>
          <w:rFonts w:ascii="Times New Roman" w:hAnsi="Times New Roman" w:cs="Times New Roman"/>
          <w:i/>
          <w:sz w:val="24"/>
          <w:szCs w:val="24"/>
        </w:rPr>
        <w:t>Activitati</w:t>
      </w:r>
      <w:proofErr w:type="spellEnd"/>
      <w:r w:rsidRPr="00423D09">
        <w:rPr>
          <w:rFonts w:ascii="Times New Roman" w:hAnsi="Times New Roman" w:cs="Times New Roman"/>
          <w:i/>
          <w:sz w:val="24"/>
          <w:szCs w:val="24"/>
        </w:rPr>
        <w:t xml:space="preserve"> de </w:t>
      </w:r>
      <w:proofErr w:type="spellStart"/>
      <w:r w:rsidRPr="00423D09">
        <w:rPr>
          <w:rFonts w:ascii="Times New Roman" w:hAnsi="Times New Roman" w:cs="Times New Roman"/>
          <w:i/>
          <w:sz w:val="24"/>
          <w:szCs w:val="24"/>
        </w:rPr>
        <w:t>comert</w:t>
      </w:r>
      <w:proofErr w:type="spellEnd"/>
      <w:r w:rsidRPr="00423D09">
        <w:rPr>
          <w:rFonts w:ascii="Times New Roman" w:hAnsi="Times New Roman" w:cs="Times New Roman"/>
          <w:i/>
          <w:sz w:val="24"/>
          <w:szCs w:val="24"/>
        </w:rPr>
        <w:t xml:space="preserve"> </w:t>
      </w:r>
    </w:p>
    <w:p w14:paraId="6F8CBE5B" w14:textId="77777777" w:rsidR="00423D09" w:rsidRPr="00423D09" w:rsidRDefault="00423D09" w:rsidP="00FC45CB">
      <w:pPr>
        <w:spacing w:line="360" w:lineRule="auto"/>
        <w:ind w:firstLine="567"/>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 xml:space="preserve">Aspecte generale ale </w:t>
      </w:r>
      <w:proofErr w:type="spellStart"/>
      <w:r w:rsidRPr="00423D09">
        <w:rPr>
          <w:rFonts w:ascii="Times New Roman" w:hAnsi="Times New Roman" w:cs="Times New Roman"/>
          <w:b/>
          <w:sz w:val="24"/>
          <w:szCs w:val="24"/>
          <w:lang w:val="ro-RO"/>
        </w:rPr>
        <w:t>morbidităţii</w:t>
      </w:r>
      <w:proofErr w:type="spellEnd"/>
      <w:r w:rsidRPr="00423D09">
        <w:rPr>
          <w:rFonts w:ascii="Times New Roman" w:hAnsi="Times New Roman" w:cs="Times New Roman"/>
          <w:b/>
          <w:sz w:val="24"/>
          <w:szCs w:val="24"/>
          <w:lang w:val="ro-RO"/>
        </w:rPr>
        <w:t xml:space="preserve"> profesionale</w:t>
      </w:r>
    </w:p>
    <w:p w14:paraId="056FA285" w14:textId="77777777" w:rsidR="00423D09" w:rsidRPr="00423D09" w:rsidRDefault="00423D09" w:rsidP="00FC45CB">
      <w:pPr>
        <w:spacing w:after="0" w:line="240" w:lineRule="auto"/>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Supravegherea </w:t>
      </w:r>
      <w:proofErr w:type="spellStart"/>
      <w:r w:rsidRPr="00423D09">
        <w:rPr>
          <w:rFonts w:ascii="Times New Roman" w:hAnsi="Times New Roman" w:cs="Times New Roman"/>
          <w:sz w:val="24"/>
          <w:szCs w:val="24"/>
          <w:lang w:val="ro-RO"/>
        </w:rPr>
        <w:t>sănătăţii</w:t>
      </w:r>
      <w:proofErr w:type="spellEnd"/>
      <w:r w:rsidRPr="00423D09">
        <w:rPr>
          <w:rFonts w:ascii="Times New Roman" w:hAnsi="Times New Roman" w:cs="Times New Roman"/>
          <w:sz w:val="24"/>
          <w:szCs w:val="24"/>
          <w:lang w:val="ro-RO"/>
        </w:rPr>
        <w:t xml:space="preserve"> lucrătorilor presupune asigurarea unor servicii medicale profilactice: examene medicale la angajarea în muncă, de adaptare, periodic, la reluarea </w:t>
      </w:r>
      <w:proofErr w:type="spellStart"/>
      <w:r w:rsidRPr="00423D09">
        <w:rPr>
          <w:rFonts w:ascii="Times New Roman" w:hAnsi="Times New Roman" w:cs="Times New Roman"/>
          <w:sz w:val="24"/>
          <w:szCs w:val="24"/>
          <w:lang w:val="ro-RO"/>
        </w:rPr>
        <w:t>activităţii</w:t>
      </w:r>
      <w:proofErr w:type="spellEnd"/>
      <w:r w:rsidRPr="00423D09">
        <w:rPr>
          <w:rFonts w:ascii="Times New Roman" w:hAnsi="Times New Roman" w:cs="Times New Roman"/>
          <w:sz w:val="24"/>
          <w:szCs w:val="24"/>
          <w:lang w:val="ro-RO"/>
        </w:rPr>
        <w:t xml:space="preserve">, supraveghere specială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promovarea </w:t>
      </w:r>
      <w:proofErr w:type="spellStart"/>
      <w:r w:rsidRPr="00423D09">
        <w:rPr>
          <w:rFonts w:ascii="Times New Roman" w:hAnsi="Times New Roman" w:cs="Times New Roman"/>
          <w:sz w:val="24"/>
          <w:szCs w:val="24"/>
          <w:lang w:val="ro-RO"/>
        </w:rPr>
        <w:t>sănătăţii</w:t>
      </w:r>
      <w:proofErr w:type="spellEnd"/>
      <w:r w:rsidRPr="00423D09">
        <w:rPr>
          <w:rFonts w:ascii="Times New Roman" w:hAnsi="Times New Roman" w:cs="Times New Roman"/>
          <w:sz w:val="24"/>
          <w:szCs w:val="24"/>
          <w:lang w:val="ro-RO"/>
        </w:rPr>
        <w:t xml:space="preserve"> la locul de muncă. Aceste examene medicale constituie un mijloc de depistare incipientă a bolilor, de evitare a </w:t>
      </w:r>
      <w:proofErr w:type="spellStart"/>
      <w:r w:rsidRPr="00423D09">
        <w:rPr>
          <w:rFonts w:ascii="Times New Roman" w:hAnsi="Times New Roman" w:cs="Times New Roman"/>
          <w:sz w:val="24"/>
          <w:szCs w:val="24"/>
          <w:lang w:val="ro-RO"/>
        </w:rPr>
        <w:t>apariţiei</w:t>
      </w:r>
      <w:proofErr w:type="spellEnd"/>
      <w:r w:rsidRPr="00423D09">
        <w:rPr>
          <w:rFonts w:ascii="Times New Roman" w:hAnsi="Times New Roman" w:cs="Times New Roman"/>
          <w:sz w:val="24"/>
          <w:szCs w:val="24"/>
          <w:lang w:val="ro-RO"/>
        </w:rPr>
        <w:t xml:space="preserve"> formelor grave de îmbolnăvire, de cele mai multe ori ireversibile deci, de prevenire a îmbolnăvirilor profesionale. </w:t>
      </w:r>
    </w:p>
    <w:p w14:paraId="26BA8CBA" w14:textId="77777777" w:rsidR="00423D09" w:rsidRPr="00423D09" w:rsidRDefault="00423D09" w:rsidP="00FC45CB">
      <w:pPr>
        <w:pStyle w:val="Corptext"/>
        <w:ind w:firstLine="567"/>
      </w:pPr>
      <w:r w:rsidRPr="00423D09">
        <w:t xml:space="preserve">În cursul anului 2021 , în </w:t>
      </w:r>
      <w:proofErr w:type="spellStart"/>
      <w:r w:rsidRPr="00423D09">
        <w:t>judeţul</w:t>
      </w:r>
      <w:proofErr w:type="spellEnd"/>
      <w:r w:rsidRPr="00423D09">
        <w:t xml:space="preserve"> Covasna nu au fost înregistrate cazuri de îmbolnăvire  profesională. </w:t>
      </w:r>
    </w:p>
    <w:p w14:paraId="4B98E9D2" w14:textId="77777777" w:rsidR="00AB7C52" w:rsidRDefault="00AB7C52" w:rsidP="00FC45CB">
      <w:pPr>
        <w:pStyle w:val="Corptext3"/>
        <w:ind w:firstLine="567"/>
        <w:rPr>
          <w:rFonts w:ascii="Times New Roman" w:hAnsi="Times New Roman" w:cs="Times New Roman"/>
          <w:b/>
          <w:sz w:val="24"/>
          <w:szCs w:val="24"/>
          <w:lang w:val="ro-RO"/>
        </w:rPr>
      </w:pPr>
    </w:p>
    <w:p w14:paraId="5DB58F30" w14:textId="5B89AC04" w:rsidR="00423D09" w:rsidRPr="00423D09" w:rsidRDefault="00423D09" w:rsidP="00FC45CB">
      <w:pPr>
        <w:pStyle w:val="Corptext3"/>
        <w:ind w:firstLine="567"/>
        <w:rPr>
          <w:rFonts w:ascii="Times New Roman" w:hAnsi="Times New Roman" w:cs="Times New Roman"/>
          <w:b/>
          <w:sz w:val="24"/>
          <w:szCs w:val="24"/>
          <w:lang w:val="ro-RO"/>
        </w:rPr>
      </w:pPr>
      <w:r w:rsidRPr="00423D09">
        <w:rPr>
          <w:rFonts w:ascii="Times New Roman" w:hAnsi="Times New Roman" w:cs="Times New Roman"/>
          <w:b/>
          <w:sz w:val="24"/>
          <w:szCs w:val="24"/>
          <w:lang w:val="ro-RO"/>
        </w:rPr>
        <w:t xml:space="preserve">Rezultatele  </w:t>
      </w:r>
      <w:proofErr w:type="spellStart"/>
      <w:r w:rsidRPr="00423D09">
        <w:rPr>
          <w:rFonts w:ascii="Times New Roman" w:hAnsi="Times New Roman" w:cs="Times New Roman"/>
          <w:b/>
          <w:sz w:val="24"/>
          <w:szCs w:val="24"/>
          <w:lang w:val="ro-RO"/>
        </w:rPr>
        <w:t>acţiunilor</w:t>
      </w:r>
      <w:proofErr w:type="spellEnd"/>
      <w:r w:rsidRPr="00423D09">
        <w:rPr>
          <w:rFonts w:ascii="Times New Roman" w:hAnsi="Times New Roman" w:cs="Times New Roman"/>
          <w:b/>
          <w:sz w:val="24"/>
          <w:szCs w:val="24"/>
          <w:lang w:val="ro-RO"/>
        </w:rPr>
        <w:t xml:space="preserve">  planificate</w:t>
      </w:r>
    </w:p>
    <w:p w14:paraId="1943198E" w14:textId="77777777" w:rsidR="00423D09" w:rsidRPr="00423D09" w:rsidRDefault="00423D09" w:rsidP="00FC45CB">
      <w:pPr>
        <w:spacing w:after="0" w:line="240" w:lineRule="auto"/>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În vederea îndeplinirii obiectivelor sale strategice </w:t>
      </w:r>
      <w:proofErr w:type="spellStart"/>
      <w:r w:rsidRPr="00423D09">
        <w:rPr>
          <w:rFonts w:ascii="Times New Roman" w:hAnsi="Times New Roman" w:cs="Times New Roman"/>
          <w:sz w:val="24"/>
          <w:szCs w:val="24"/>
          <w:lang w:val="ro-RO"/>
        </w:rPr>
        <w:t>Inspectia</w:t>
      </w:r>
      <w:proofErr w:type="spellEnd"/>
      <w:r w:rsidRPr="00423D09">
        <w:rPr>
          <w:rFonts w:ascii="Times New Roman" w:hAnsi="Times New Roman" w:cs="Times New Roman"/>
          <w:sz w:val="24"/>
          <w:szCs w:val="24"/>
          <w:lang w:val="ro-RO"/>
        </w:rPr>
        <w:t xml:space="preserve"> Muncii elaborează anual, un Program Cadru de acțiuni în care sunt prevăzute activitățile pe care inspectorii de muncă urmează să le desfășoare. Activitatea Inspectoratului Teritorial de Muncă Covasna din anul 2021 a fost planificată luând în considerare aspectele concrete din </w:t>
      </w:r>
      <w:proofErr w:type="spellStart"/>
      <w:r w:rsidRPr="00423D09">
        <w:rPr>
          <w:rFonts w:ascii="Times New Roman" w:hAnsi="Times New Roman" w:cs="Times New Roman"/>
          <w:sz w:val="24"/>
          <w:szCs w:val="24"/>
          <w:lang w:val="ro-RO"/>
        </w:rPr>
        <w:t>judetul</w:t>
      </w:r>
      <w:proofErr w:type="spellEnd"/>
      <w:r w:rsidRPr="00423D09">
        <w:rPr>
          <w:rFonts w:ascii="Times New Roman" w:hAnsi="Times New Roman" w:cs="Times New Roman"/>
          <w:sz w:val="24"/>
          <w:szCs w:val="24"/>
          <w:lang w:val="ro-RO"/>
        </w:rPr>
        <w:t xml:space="preserve"> Covasna privind rezultatele activității de control a inspectorilor de muncă și datele statistice privind accidentele de muncă și morbiditatea profesională din anii precedenți. Principalele acțiuni prevăzute în Programul Cadru de acțiuni pentru anul 2021 au fost campaniile de control și conștientizare și acțiunile specifice în domeniul securității și sănătății muncii.</w:t>
      </w:r>
    </w:p>
    <w:p w14:paraId="55CE9C45" w14:textId="77777777" w:rsidR="00AB7C52" w:rsidRDefault="00AB7C52" w:rsidP="00423D09">
      <w:pPr>
        <w:spacing w:line="360" w:lineRule="auto"/>
        <w:jc w:val="both"/>
        <w:rPr>
          <w:rFonts w:ascii="Times New Roman" w:hAnsi="Times New Roman" w:cs="Times New Roman"/>
          <w:b/>
          <w:sz w:val="24"/>
          <w:szCs w:val="24"/>
        </w:rPr>
      </w:pPr>
    </w:p>
    <w:p w14:paraId="3E380C64" w14:textId="02BE339C" w:rsidR="00423D09" w:rsidRPr="00423D09" w:rsidRDefault="00423D09" w:rsidP="00423D09">
      <w:pPr>
        <w:spacing w:line="360" w:lineRule="auto"/>
        <w:jc w:val="both"/>
        <w:rPr>
          <w:rFonts w:ascii="Times New Roman" w:hAnsi="Times New Roman" w:cs="Times New Roman"/>
          <w:b/>
          <w:sz w:val="24"/>
          <w:szCs w:val="24"/>
        </w:rPr>
      </w:pPr>
      <w:r w:rsidRPr="00423D09">
        <w:rPr>
          <w:rFonts w:ascii="Times New Roman" w:hAnsi="Times New Roman" w:cs="Times New Roman"/>
          <w:b/>
          <w:sz w:val="24"/>
          <w:szCs w:val="24"/>
        </w:rPr>
        <w:t xml:space="preserve">ACȚIUNI ÎN DOMENIUL SSM </w:t>
      </w:r>
    </w:p>
    <w:p w14:paraId="07402DD3" w14:textId="67578065" w:rsidR="00423D09" w:rsidRPr="00AB7C52" w:rsidRDefault="00423D09" w:rsidP="00AB7C52">
      <w:pPr>
        <w:numPr>
          <w:ilvl w:val="0"/>
          <w:numId w:val="59"/>
        </w:numPr>
        <w:spacing w:after="0" w:line="240" w:lineRule="auto"/>
        <w:ind w:left="714" w:hanging="357"/>
        <w:jc w:val="both"/>
        <w:rPr>
          <w:rFonts w:ascii="Times New Roman" w:hAnsi="Times New Roman" w:cs="Times New Roman"/>
          <w:sz w:val="24"/>
          <w:szCs w:val="24"/>
        </w:rPr>
      </w:pPr>
      <w:proofErr w:type="spellStart"/>
      <w:r w:rsidRPr="00423D09">
        <w:rPr>
          <w:rFonts w:ascii="Times New Roman" w:eastAsia="Times New Roman" w:hAnsi="Times New Roman" w:cs="Times New Roman"/>
          <w:b/>
          <w:sz w:val="24"/>
          <w:szCs w:val="24"/>
          <w:lang w:val="ro-RO" w:eastAsia="ro-RO"/>
        </w:rPr>
        <w:t>Acţiune</w:t>
      </w:r>
      <w:proofErr w:type="spellEnd"/>
      <w:r w:rsidRPr="00423D09">
        <w:rPr>
          <w:rFonts w:ascii="Times New Roman" w:eastAsia="Times New Roman" w:hAnsi="Times New Roman" w:cs="Times New Roman"/>
          <w:b/>
          <w:sz w:val="24"/>
          <w:szCs w:val="24"/>
          <w:lang w:val="ro-RO" w:eastAsia="ro-RO"/>
        </w:rPr>
        <w:t xml:space="preserve"> de control pentru verificarea modului de identificare a riscurilor care provoacă </w:t>
      </w:r>
      <w:proofErr w:type="spellStart"/>
      <w:r w:rsidRPr="00423D09">
        <w:rPr>
          <w:rFonts w:ascii="Times New Roman" w:eastAsia="Times New Roman" w:hAnsi="Times New Roman" w:cs="Times New Roman"/>
          <w:b/>
          <w:sz w:val="24"/>
          <w:szCs w:val="24"/>
          <w:lang w:val="ro-RO" w:eastAsia="ro-RO"/>
        </w:rPr>
        <w:t>afecţiuni</w:t>
      </w:r>
      <w:proofErr w:type="spellEnd"/>
      <w:r w:rsidRPr="00423D09">
        <w:rPr>
          <w:rFonts w:ascii="Times New Roman" w:eastAsia="Times New Roman" w:hAnsi="Times New Roman" w:cs="Times New Roman"/>
          <w:b/>
          <w:sz w:val="24"/>
          <w:szCs w:val="24"/>
          <w:lang w:val="ro-RO" w:eastAsia="ro-RO"/>
        </w:rPr>
        <w:t xml:space="preserve"> </w:t>
      </w:r>
      <w:proofErr w:type="spellStart"/>
      <w:r w:rsidRPr="00423D09">
        <w:rPr>
          <w:rFonts w:ascii="Times New Roman" w:eastAsia="Times New Roman" w:hAnsi="Times New Roman" w:cs="Times New Roman"/>
          <w:b/>
          <w:sz w:val="24"/>
          <w:szCs w:val="24"/>
          <w:lang w:val="ro-RO" w:eastAsia="ro-RO"/>
        </w:rPr>
        <w:t>musculo</w:t>
      </w:r>
      <w:proofErr w:type="spellEnd"/>
      <w:r w:rsidRPr="00423D09">
        <w:rPr>
          <w:rFonts w:ascii="Times New Roman" w:eastAsia="Times New Roman" w:hAnsi="Times New Roman" w:cs="Times New Roman"/>
          <w:b/>
          <w:sz w:val="24"/>
          <w:szCs w:val="24"/>
          <w:lang w:val="ro-RO" w:eastAsia="ro-RO"/>
        </w:rPr>
        <w:t xml:space="preserve">-scheletice (AMS), precum </w:t>
      </w:r>
      <w:proofErr w:type="spellStart"/>
      <w:r w:rsidRPr="00423D09">
        <w:rPr>
          <w:rFonts w:ascii="Times New Roman" w:eastAsia="Times New Roman" w:hAnsi="Times New Roman" w:cs="Times New Roman"/>
          <w:b/>
          <w:sz w:val="24"/>
          <w:szCs w:val="24"/>
          <w:lang w:val="ro-RO" w:eastAsia="ro-RO"/>
        </w:rPr>
        <w:t>şi</w:t>
      </w:r>
      <w:proofErr w:type="spellEnd"/>
      <w:r w:rsidRPr="00423D09">
        <w:rPr>
          <w:rFonts w:ascii="Times New Roman" w:eastAsia="Times New Roman" w:hAnsi="Times New Roman" w:cs="Times New Roman"/>
          <w:b/>
          <w:sz w:val="24"/>
          <w:szCs w:val="24"/>
          <w:lang w:val="ro-RO" w:eastAsia="ro-RO"/>
        </w:rPr>
        <w:t xml:space="preserve"> a măsurilor luate de angajatori în vederea prevenirii acestora.</w:t>
      </w:r>
    </w:p>
    <w:p w14:paraId="22E596AF" w14:textId="77777777" w:rsidR="00AB7C52" w:rsidRPr="00423D09" w:rsidRDefault="00AB7C52" w:rsidP="00AB7C52">
      <w:pPr>
        <w:spacing w:after="0" w:line="240" w:lineRule="auto"/>
        <w:ind w:left="714"/>
        <w:jc w:val="both"/>
        <w:rPr>
          <w:rFonts w:ascii="Times New Roman" w:hAnsi="Times New Roman" w:cs="Times New Roman"/>
          <w:sz w:val="24"/>
          <w:szCs w:val="24"/>
        </w:rPr>
      </w:pPr>
    </w:p>
    <w:p w14:paraId="442AB4CB" w14:textId="5CD271F1" w:rsidR="00423D09" w:rsidRPr="00AB7C52" w:rsidRDefault="00423D09" w:rsidP="00AB7C52">
      <w:pPr>
        <w:numPr>
          <w:ilvl w:val="0"/>
          <w:numId w:val="59"/>
        </w:numPr>
        <w:spacing w:after="0" w:line="240" w:lineRule="auto"/>
        <w:ind w:left="714" w:hanging="357"/>
        <w:jc w:val="both"/>
        <w:rPr>
          <w:rFonts w:ascii="Times New Roman" w:hAnsi="Times New Roman" w:cs="Times New Roman"/>
          <w:sz w:val="24"/>
          <w:szCs w:val="24"/>
        </w:rPr>
      </w:pPr>
      <w:proofErr w:type="spellStart"/>
      <w:r w:rsidRPr="00423D09">
        <w:rPr>
          <w:rFonts w:ascii="Times New Roman" w:eastAsia="Times New Roman" w:hAnsi="Times New Roman" w:cs="Times New Roman"/>
          <w:b/>
          <w:sz w:val="24"/>
          <w:szCs w:val="24"/>
          <w:lang w:val="ro-RO" w:eastAsia="ro-RO"/>
        </w:rPr>
        <w:t>Acţiune</w:t>
      </w:r>
      <w:proofErr w:type="spellEnd"/>
      <w:r w:rsidRPr="00423D09">
        <w:rPr>
          <w:rFonts w:ascii="Times New Roman" w:eastAsia="Times New Roman" w:hAnsi="Times New Roman" w:cs="Times New Roman"/>
          <w:b/>
          <w:sz w:val="24"/>
          <w:szCs w:val="24"/>
          <w:lang w:val="ro-RO" w:eastAsia="ro-RO"/>
        </w:rPr>
        <w:t xml:space="preserve"> de control pentru verificarea modului în care se respectă prevederile legale la comercializarea, depozitarea/păstrarea  articolelor pirotehnice.</w:t>
      </w:r>
    </w:p>
    <w:p w14:paraId="106A1780" w14:textId="77777777" w:rsidR="00AB7C52" w:rsidRPr="00423D09" w:rsidRDefault="00AB7C52" w:rsidP="00AB7C52">
      <w:pPr>
        <w:spacing w:after="0" w:line="240" w:lineRule="auto"/>
        <w:ind w:left="714"/>
        <w:jc w:val="both"/>
        <w:rPr>
          <w:rFonts w:ascii="Times New Roman" w:hAnsi="Times New Roman" w:cs="Times New Roman"/>
          <w:sz w:val="24"/>
          <w:szCs w:val="24"/>
        </w:rPr>
      </w:pPr>
    </w:p>
    <w:p w14:paraId="3566B1FA" w14:textId="51144105" w:rsidR="00423D09" w:rsidRPr="00AB7C52" w:rsidRDefault="00423D09" w:rsidP="00AB7C52">
      <w:pPr>
        <w:numPr>
          <w:ilvl w:val="0"/>
          <w:numId w:val="56"/>
        </w:numPr>
        <w:spacing w:after="0" w:line="240" w:lineRule="auto"/>
        <w:ind w:left="714" w:hanging="357"/>
        <w:jc w:val="both"/>
        <w:rPr>
          <w:rFonts w:ascii="Times New Roman" w:hAnsi="Times New Roman" w:cs="Times New Roman"/>
          <w:sz w:val="24"/>
          <w:szCs w:val="24"/>
          <w:lang w:val="ro-RO"/>
        </w:rPr>
      </w:pPr>
      <w:r w:rsidRPr="00423D09">
        <w:rPr>
          <w:rFonts w:ascii="Times New Roman" w:hAnsi="Times New Roman" w:cs="Times New Roman"/>
          <w:b/>
          <w:sz w:val="24"/>
          <w:szCs w:val="24"/>
          <w:lang w:val="ro-RO"/>
        </w:rPr>
        <w:t xml:space="preserve">ACŢIUNE de monitorizare privind riscurile existente la locurile de muncă din </w:t>
      </w:r>
      <w:proofErr w:type="spellStart"/>
      <w:r w:rsidRPr="00423D09">
        <w:rPr>
          <w:rFonts w:ascii="Times New Roman" w:hAnsi="Times New Roman" w:cs="Times New Roman"/>
          <w:b/>
          <w:sz w:val="24"/>
          <w:szCs w:val="24"/>
          <w:lang w:val="ro-RO"/>
        </w:rPr>
        <w:t>microintreprinderi</w:t>
      </w:r>
      <w:proofErr w:type="spellEnd"/>
      <w:r w:rsidRPr="00423D09">
        <w:rPr>
          <w:rFonts w:ascii="Times New Roman" w:hAnsi="Times New Roman" w:cs="Times New Roman"/>
          <w:b/>
          <w:sz w:val="24"/>
          <w:szCs w:val="24"/>
          <w:lang w:val="ro-RO"/>
        </w:rPr>
        <w:t xml:space="preserve"> (1-9 lucrători)</w:t>
      </w:r>
    </w:p>
    <w:p w14:paraId="110F4D83" w14:textId="77777777" w:rsidR="00AB7C52" w:rsidRPr="00423D09" w:rsidRDefault="00AB7C52" w:rsidP="00AB7C52">
      <w:pPr>
        <w:spacing w:after="0" w:line="240" w:lineRule="auto"/>
        <w:ind w:left="714"/>
        <w:jc w:val="both"/>
        <w:rPr>
          <w:rFonts w:ascii="Times New Roman" w:hAnsi="Times New Roman" w:cs="Times New Roman"/>
          <w:sz w:val="24"/>
          <w:szCs w:val="24"/>
          <w:lang w:val="ro-RO"/>
        </w:rPr>
      </w:pPr>
    </w:p>
    <w:p w14:paraId="3FC6A2AE" w14:textId="77777777" w:rsidR="00423D09" w:rsidRPr="00423D09" w:rsidRDefault="00423D09" w:rsidP="00AB7C52">
      <w:pPr>
        <w:numPr>
          <w:ilvl w:val="0"/>
          <w:numId w:val="56"/>
        </w:numPr>
        <w:spacing w:after="0" w:line="240" w:lineRule="auto"/>
        <w:ind w:left="714" w:hanging="357"/>
        <w:jc w:val="both"/>
        <w:rPr>
          <w:rFonts w:ascii="Times New Roman" w:hAnsi="Times New Roman" w:cs="Times New Roman"/>
          <w:b/>
          <w:sz w:val="24"/>
          <w:szCs w:val="24"/>
          <w:lang w:val="ro-RO"/>
        </w:rPr>
      </w:pPr>
      <w:proofErr w:type="spellStart"/>
      <w:r w:rsidRPr="00423D09">
        <w:rPr>
          <w:rFonts w:ascii="Times New Roman" w:hAnsi="Times New Roman" w:cs="Times New Roman"/>
          <w:b/>
          <w:sz w:val="24"/>
          <w:szCs w:val="24"/>
          <w:lang w:val="ro-RO"/>
        </w:rPr>
        <w:t>Acţiune</w:t>
      </w:r>
      <w:proofErr w:type="spellEnd"/>
      <w:r w:rsidRPr="00423D09">
        <w:rPr>
          <w:rFonts w:ascii="Times New Roman" w:hAnsi="Times New Roman" w:cs="Times New Roman"/>
          <w:b/>
          <w:sz w:val="24"/>
          <w:szCs w:val="24"/>
          <w:lang w:val="ro-RO"/>
        </w:rPr>
        <w:t xml:space="preserve"> de control pentru verificarea modului în care se respectă prevederile legale de securitate </w:t>
      </w:r>
      <w:proofErr w:type="spellStart"/>
      <w:r w:rsidRPr="00423D09">
        <w:rPr>
          <w:rFonts w:ascii="Times New Roman" w:hAnsi="Times New Roman" w:cs="Times New Roman"/>
          <w:b/>
          <w:sz w:val="24"/>
          <w:szCs w:val="24"/>
          <w:lang w:val="ro-RO"/>
        </w:rPr>
        <w:t>şi</w:t>
      </w:r>
      <w:proofErr w:type="spellEnd"/>
      <w:r w:rsidRPr="00423D09">
        <w:rPr>
          <w:rFonts w:ascii="Times New Roman" w:hAnsi="Times New Roman" w:cs="Times New Roman"/>
          <w:b/>
          <w:sz w:val="24"/>
          <w:szCs w:val="24"/>
          <w:lang w:val="ro-RO"/>
        </w:rPr>
        <w:t xml:space="preserve"> sănătate în muncă la transportatorii rutieri </w:t>
      </w:r>
      <w:proofErr w:type="spellStart"/>
      <w:r w:rsidRPr="00423D09">
        <w:rPr>
          <w:rFonts w:ascii="Times New Roman" w:hAnsi="Times New Roman" w:cs="Times New Roman"/>
          <w:b/>
          <w:sz w:val="24"/>
          <w:szCs w:val="24"/>
          <w:lang w:val="ro-RO"/>
        </w:rPr>
        <w:t>şi</w:t>
      </w:r>
      <w:proofErr w:type="spellEnd"/>
      <w:r w:rsidRPr="00423D09">
        <w:rPr>
          <w:rFonts w:ascii="Times New Roman" w:hAnsi="Times New Roman" w:cs="Times New Roman"/>
          <w:b/>
          <w:sz w:val="24"/>
          <w:szCs w:val="24"/>
          <w:lang w:val="ro-RO"/>
        </w:rPr>
        <w:t xml:space="preserve"> la beneficiarii </w:t>
      </w:r>
      <w:proofErr w:type="spellStart"/>
      <w:r w:rsidRPr="00423D09">
        <w:rPr>
          <w:rFonts w:ascii="Times New Roman" w:hAnsi="Times New Roman" w:cs="Times New Roman"/>
          <w:b/>
          <w:sz w:val="24"/>
          <w:szCs w:val="24"/>
          <w:lang w:val="ro-RO"/>
        </w:rPr>
        <w:t>seviciilor</w:t>
      </w:r>
      <w:proofErr w:type="spellEnd"/>
      <w:r w:rsidRPr="00423D09">
        <w:rPr>
          <w:rFonts w:ascii="Times New Roman" w:hAnsi="Times New Roman" w:cs="Times New Roman"/>
          <w:b/>
          <w:sz w:val="24"/>
          <w:szCs w:val="24"/>
          <w:lang w:val="ro-RO"/>
        </w:rPr>
        <w:t xml:space="preserve"> de transport rutier de mărfuri.</w:t>
      </w:r>
    </w:p>
    <w:p w14:paraId="425BC567" w14:textId="131D5543" w:rsidR="00423D09" w:rsidRDefault="00423D09" w:rsidP="00423D09">
      <w:pPr>
        <w:ind w:left="720"/>
        <w:jc w:val="both"/>
        <w:rPr>
          <w:rFonts w:ascii="Times New Roman" w:hAnsi="Times New Roman" w:cs="Times New Roman"/>
          <w:i/>
          <w:sz w:val="24"/>
          <w:szCs w:val="24"/>
          <w:lang w:val="ro-RO"/>
        </w:rPr>
      </w:pPr>
    </w:p>
    <w:p w14:paraId="675CA76E" w14:textId="68901AB9" w:rsidR="00AB7C52" w:rsidRDefault="00AB7C52" w:rsidP="00423D09">
      <w:pPr>
        <w:ind w:left="720"/>
        <w:jc w:val="both"/>
        <w:rPr>
          <w:rFonts w:ascii="Times New Roman" w:hAnsi="Times New Roman" w:cs="Times New Roman"/>
          <w:i/>
          <w:sz w:val="24"/>
          <w:szCs w:val="24"/>
          <w:lang w:val="ro-RO"/>
        </w:rPr>
      </w:pPr>
    </w:p>
    <w:p w14:paraId="7B5E1D65" w14:textId="649AA500" w:rsidR="00AB7C52" w:rsidRDefault="00AB7C52" w:rsidP="00423D09">
      <w:pPr>
        <w:ind w:left="720"/>
        <w:jc w:val="both"/>
        <w:rPr>
          <w:rFonts w:ascii="Times New Roman" w:hAnsi="Times New Roman" w:cs="Times New Roman"/>
          <w:i/>
          <w:sz w:val="24"/>
          <w:szCs w:val="24"/>
          <w:lang w:val="ro-RO"/>
        </w:rPr>
      </w:pPr>
    </w:p>
    <w:p w14:paraId="1BB8CDD7" w14:textId="1BBD669B" w:rsidR="00AB7C52" w:rsidRDefault="00AB7C52" w:rsidP="00423D09">
      <w:pPr>
        <w:ind w:left="720"/>
        <w:jc w:val="both"/>
        <w:rPr>
          <w:rFonts w:ascii="Times New Roman" w:hAnsi="Times New Roman" w:cs="Times New Roman"/>
          <w:i/>
          <w:sz w:val="24"/>
          <w:szCs w:val="24"/>
          <w:lang w:val="ro-RO"/>
        </w:rPr>
      </w:pPr>
    </w:p>
    <w:p w14:paraId="4C16164F" w14:textId="77777777" w:rsidR="00AB7C52" w:rsidRPr="00423D09" w:rsidRDefault="00AB7C52" w:rsidP="00423D09">
      <w:pPr>
        <w:ind w:left="720"/>
        <w:jc w:val="both"/>
        <w:rPr>
          <w:rFonts w:ascii="Times New Roman" w:hAnsi="Times New Roman" w:cs="Times New Roman"/>
          <w:i/>
          <w:sz w:val="24"/>
          <w:szCs w:val="24"/>
          <w:lang w:val="ro-RO"/>
        </w:rPr>
      </w:pPr>
    </w:p>
    <w:p w14:paraId="55B0D23D" w14:textId="77777777" w:rsidR="00423D09" w:rsidRPr="00423D09" w:rsidRDefault="00423D09" w:rsidP="00423D09">
      <w:pPr>
        <w:pStyle w:val="Listparagraf"/>
        <w:spacing w:after="200" w:line="360" w:lineRule="auto"/>
        <w:rPr>
          <w:rFonts w:ascii="Times New Roman" w:hAnsi="Times New Roman" w:cs="Times New Roman"/>
          <w:b/>
          <w:sz w:val="24"/>
          <w:szCs w:val="24"/>
        </w:rPr>
      </w:pPr>
      <w:proofErr w:type="spellStart"/>
      <w:r w:rsidRPr="00423D09">
        <w:rPr>
          <w:rFonts w:ascii="Times New Roman" w:hAnsi="Times New Roman" w:cs="Times New Roman"/>
          <w:b/>
          <w:sz w:val="24"/>
          <w:szCs w:val="24"/>
        </w:rPr>
        <w:lastRenderedPageBreak/>
        <w:t>Principale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deficiențe</w:t>
      </w:r>
      <w:proofErr w:type="spellEnd"/>
    </w:p>
    <w:p w14:paraId="7B7E557C" w14:textId="77777777" w:rsidR="00423D09" w:rsidRPr="00423D09" w:rsidRDefault="00423D09" w:rsidP="00423D09">
      <w:pPr>
        <w:pStyle w:val="Listparagraf"/>
        <w:numPr>
          <w:ilvl w:val="0"/>
          <w:numId w:val="64"/>
        </w:numPr>
        <w:spacing w:after="200" w:line="360" w:lineRule="auto"/>
        <w:jc w:val="both"/>
        <w:rPr>
          <w:rFonts w:ascii="Times New Roman" w:hAnsi="Times New Roman" w:cs="Times New Roman"/>
          <w:sz w:val="24"/>
          <w:szCs w:val="24"/>
        </w:rPr>
      </w:pPr>
      <w:proofErr w:type="spellStart"/>
      <w:r w:rsidRPr="00423D09">
        <w:rPr>
          <w:rFonts w:ascii="Times New Roman" w:hAnsi="Times New Roman" w:cs="Times New Roman"/>
          <w:sz w:val="24"/>
          <w:szCs w:val="24"/>
        </w:rPr>
        <w:t>Beneficiari</w:t>
      </w:r>
      <w:proofErr w:type="spellEnd"/>
    </w:p>
    <w:p w14:paraId="38A26265" w14:textId="77777777" w:rsidR="00423D09" w:rsidRPr="00423D09" w:rsidRDefault="00423D09" w:rsidP="00423D09">
      <w:pPr>
        <w:pStyle w:val="Listparagraf"/>
        <w:numPr>
          <w:ilvl w:val="0"/>
          <w:numId w:val="65"/>
        </w:numPr>
        <w:spacing w:after="200" w:line="360" w:lineRule="auto"/>
        <w:jc w:val="both"/>
        <w:rPr>
          <w:rFonts w:ascii="Times New Roman" w:hAnsi="Times New Roman" w:cs="Times New Roman"/>
          <w:sz w:val="24"/>
          <w:szCs w:val="24"/>
        </w:rPr>
      </w:pPr>
      <w:r w:rsidRPr="00423D09">
        <w:rPr>
          <w:rFonts w:ascii="Times New Roman" w:hAnsi="Times New Roman" w:cs="Times New Roman"/>
          <w:sz w:val="24"/>
          <w:szCs w:val="24"/>
        </w:rPr>
        <w:t xml:space="preserve">Nu sunt </w:t>
      </w:r>
      <w:proofErr w:type="spellStart"/>
      <w:r w:rsidRPr="00423D09">
        <w:rPr>
          <w:rFonts w:ascii="Times New Roman" w:hAnsi="Times New Roman" w:cs="Times New Roman"/>
          <w:sz w:val="24"/>
          <w:szCs w:val="24"/>
        </w:rPr>
        <w:t>marcate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corespunzator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rampele</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incarcare</w:t>
      </w:r>
      <w:proofErr w:type="spellEnd"/>
      <w:r w:rsidRPr="00423D09">
        <w:rPr>
          <w:rFonts w:ascii="Times New Roman" w:hAnsi="Times New Roman" w:cs="Times New Roman"/>
          <w:sz w:val="24"/>
          <w:szCs w:val="24"/>
        </w:rPr>
        <w:t>/</w:t>
      </w:r>
      <w:proofErr w:type="spellStart"/>
      <w:r w:rsidRPr="00423D09">
        <w:rPr>
          <w:rFonts w:ascii="Times New Roman" w:hAnsi="Times New Roman" w:cs="Times New Roman"/>
          <w:sz w:val="24"/>
          <w:szCs w:val="24"/>
        </w:rPr>
        <w:t>descarcare</w:t>
      </w:r>
      <w:proofErr w:type="spellEnd"/>
    </w:p>
    <w:p w14:paraId="48A58958" w14:textId="77777777" w:rsidR="00423D09" w:rsidRPr="00423D09" w:rsidRDefault="00423D09" w:rsidP="00423D09">
      <w:pPr>
        <w:pStyle w:val="Listparagraf"/>
        <w:numPr>
          <w:ilvl w:val="0"/>
          <w:numId w:val="65"/>
        </w:numPr>
        <w:spacing w:after="200" w:line="360" w:lineRule="auto"/>
        <w:jc w:val="both"/>
        <w:rPr>
          <w:rFonts w:ascii="Times New Roman" w:hAnsi="Times New Roman" w:cs="Times New Roman"/>
          <w:sz w:val="24"/>
          <w:szCs w:val="24"/>
        </w:rPr>
      </w:pPr>
      <w:r w:rsidRPr="00423D09">
        <w:rPr>
          <w:rFonts w:ascii="Times New Roman" w:hAnsi="Times New Roman" w:cs="Times New Roman"/>
          <w:sz w:val="24"/>
          <w:szCs w:val="24"/>
        </w:rPr>
        <w:t xml:space="preserve">Nu s-au </w:t>
      </w:r>
      <w:proofErr w:type="spellStart"/>
      <w:r w:rsidRPr="00423D09">
        <w:rPr>
          <w:rFonts w:ascii="Times New Roman" w:hAnsi="Times New Roman" w:cs="Times New Roman"/>
          <w:sz w:val="24"/>
          <w:szCs w:val="24"/>
        </w:rPr>
        <w:t>elaborat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instructiuni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pentru</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conucatorii</w:t>
      </w:r>
      <w:proofErr w:type="spellEnd"/>
      <w:r w:rsidRPr="00423D09">
        <w:rPr>
          <w:rFonts w:ascii="Times New Roman" w:hAnsi="Times New Roman" w:cs="Times New Roman"/>
          <w:sz w:val="24"/>
          <w:szCs w:val="24"/>
        </w:rPr>
        <w:t xml:space="preserve"> auto care </w:t>
      </w:r>
      <w:proofErr w:type="spellStart"/>
      <w:r w:rsidRPr="00423D09">
        <w:rPr>
          <w:rFonts w:ascii="Times New Roman" w:hAnsi="Times New Roman" w:cs="Times New Roman"/>
          <w:sz w:val="24"/>
          <w:szCs w:val="24"/>
        </w:rPr>
        <w:t>participa</w:t>
      </w:r>
      <w:proofErr w:type="spellEnd"/>
      <w:r w:rsidRPr="00423D09">
        <w:rPr>
          <w:rFonts w:ascii="Times New Roman" w:hAnsi="Times New Roman" w:cs="Times New Roman"/>
          <w:sz w:val="24"/>
          <w:szCs w:val="24"/>
        </w:rPr>
        <w:t xml:space="preserve"> la </w:t>
      </w:r>
      <w:proofErr w:type="spellStart"/>
      <w:r w:rsidRPr="00423D09">
        <w:rPr>
          <w:rFonts w:ascii="Times New Roman" w:hAnsi="Times New Roman" w:cs="Times New Roman"/>
          <w:sz w:val="24"/>
          <w:szCs w:val="24"/>
        </w:rPr>
        <w:t>incarcare</w:t>
      </w:r>
      <w:proofErr w:type="spellEnd"/>
      <w:r w:rsidRPr="00423D09">
        <w:rPr>
          <w:rFonts w:ascii="Times New Roman" w:hAnsi="Times New Roman" w:cs="Times New Roman"/>
          <w:sz w:val="24"/>
          <w:szCs w:val="24"/>
        </w:rPr>
        <w:t>/</w:t>
      </w:r>
      <w:proofErr w:type="spellStart"/>
      <w:r w:rsidRPr="00423D09">
        <w:rPr>
          <w:rFonts w:ascii="Times New Roman" w:hAnsi="Times New Roman" w:cs="Times New Roman"/>
          <w:sz w:val="24"/>
          <w:szCs w:val="24"/>
        </w:rPr>
        <w:t>descarcare</w:t>
      </w:r>
      <w:proofErr w:type="spellEnd"/>
    </w:p>
    <w:p w14:paraId="1192C7D8" w14:textId="77777777" w:rsidR="00423D09" w:rsidRPr="00423D09" w:rsidRDefault="00423D09" w:rsidP="00423D09">
      <w:pPr>
        <w:pStyle w:val="Listparagraf"/>
        <w:numPr>
          <w:ilvl w:val="0"/>
          <w:numId w:val="64"/>
        </w:numPr>
        <w:spacing w:after="200" w:line="360" w:lineRule="auto"/>
        <w:jc w:val="both"/>
        <w:rPr>
          <w:rFonts w:ascii="Times New Roman" w:hAnsi="Times New Roman" w:cs="Times New Roman"/>
          <w:sz w:val="24"/>
          <w:szCs w:val="24"/>
        </w:rPr>
      </w:pPr>
      <w:proofErr w:type="spellStart"/>
      <w:r w:rsidRPr="00423D09">
        <w:rPr>
          <w:rFonts w:ascii="Times New Roman" w:hAnsi="Times New Roman" w:cs="Times New Roman"/>
          <w:sz w:val="24"/>
          <w:szCs w:val="24"/>
        </w:rPr>
        <w:t>Transportatori</w:t>
      </w:r>
      <w:proofErr w:type="spellEnd"/>
    </w:p>
    <w:p w14:paraId="470958E6" w14:textId="77777777" w:rsidR="00423D09" w:rsidRPr="00423D09" w:rsidRDefault="00423D09" w:rsidP="00423D09">
      <w:pPr>
        <w:pStyle w:val="Listparagraf"/>
        <w:numPr>
          <w:ilvl w:val="0"/>
          <w:numId w:val="66"/>
        </w:numPr>
        <w:spacing w:after="200" w:line="360" w:lineRule="auto"/>
        <w:jc w:val="both"/>
        <w:rPr>
          <w:rFonts w:ascii="Times New Roman" w:hAnsi="Times New Roman" w:cs="Times New Roman"/>
          <w:sz w:val="24"/>
          <w:szCs w:val="24"/>
        </w:rPr>
      </w:pPr>
      <w:r w:rsidRPr="00423D09">
        <w:rPr>
          <w:rFonts w:ascii="Times New Roman" w:hAnsi="Times New Roman" w:cs="Times New Roman"/>
          <w:sz w:val="24"/>
          <w:szCs w:val="24"/>
        </w:rPr>
        <w:t xml:space="preserve">Nu se </w:t>
      </w:r>
      <w:proofErr w:type="spellStart"/>
      <w:r w:rsidRPr="00423D09">
        <w:rPr>
          <w:rFonts w:ascii="Times New Roman" w:hAnsi="Times New Roman" w:cs="Times New Roman"/>
          <w:sz w:val="24"/>
          <w:szCs w:val="24"/>
        </w:rPr>
        <w:t>efectueaza</w:t>
      </w:r>
      <w:proofErr w:type="spellEnd"/>
      <w:r w:rsidRPr="00423D09">
        <w:rPr>
          <w:rFonts w:ascii="Times New Roman" w:hAnsi="Times New Roman" w:cs="Times New Roman"/>
          <w:sz w:val="24"/>
          <w:szCs w:val="24"/>
        </w:rPr>
        <w:t xml:space="preserve"> o </w:t>
      </w:r>
      <w:proofErr w:type="spellStart"/>
      <w:r w:rsidRPr="00423D09">
        <w:rPr>
          <w:rFonts w:ascii="Times New Roman" w:hAnsi="Times New Roman" w:cs="Times New Roman"/>
          <w:sz w:val="24"/>
          <w:szCs w:val="24"/>
        </w:rPr>
        <w:t>instruire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corespunzatoare</w:t>
      </w:r>
      <w:proofErr w:type="spellEnd"/>
      <w:r w:rsidRPr="00423D09">
        <w:rPr>
          <w:rFonts w:ascii="Times New Roman" w:hAnsi="Times New Roman" w:cs="Times New Roman"/>
          <w:sz w:val="24"/>
          <w:szCs w:val="24"/>
        </w:rPr>
        <w:t xml:space="preserve"> a </w:t>
      </w:r>
      <w:proofErr w:type="spellStart"/>
      <w:r w:rsidRPr="00423D09">
        <w:rPr>
          <w:rFonts w:ascii="Times New Roman" w:hAnsi="Times New Roman" w:cs="Times New Roman"/>
          <w:sz w:val="24"/>
          <w:szCs w:val="24"/>
        </w:rPr>
        <w:t>transportatorilor</w:t>
      </w:r>
      <w:proofErr w:type="spellEnd"/>
      <w:r w:rsidRPr="00423D09">
        <w:rPr>
          <w:rFonts w:ascii="Times New Roman" w:hAnsi="Times New Roman" w:cs="Times New Roman"/>
          <w:sz w:val="24"/>
          <w:szCs w:val="24"/>
        </w:rPr>
        <w:t>/</w:t>
      </w:r>
      <w:proofErr w:type="spellStart"/>
      <w:r w:rsidRPr="00423D09">
        <w:rPr>
          <w:rFonts w:ascii="Times New Roman" w:hAnsi="Times New Roman" w:cs="Times New Roman"/>
          <w:sz w:val="24"/>
          <w:szCs w:val="24"/>
        </w:rPr>
        <w:t>conducatorilor</w:t>
      </w:r>
      <w:proofErr w:type="spellEnd"/>
      <w:r w:rsidRPr="00423D09">
        <w:rPr>
          <w:rFonts w:ascii="Times New Roman" w:hAnsi="Times New Roman" w:cs="Times New Roman"/>
          <w:sz w:val="24"/>
          <w:szCs w:val="24"/>
        </w:rPr>
        <w:t xml:space="preserve"> auto</w:t>
      </w:r>
    </w:p>
    <w:p w14:paraId="4CA44892" w14:textId="77777777" w:rsidR="00423D09" w:rsidRPr="00423D09" w:rsidRDefault="00423D09" w:rsidP="00423D09">
      <w:pPr>
        <w:pStyle w:val="Listparagraf"/>
        <w:numPr>
          <w:ilvl w:val="0"/>
          <w:numId w:val="66"/>
        </w:numPr>
        <w:spacing w:after="200" w:line="360" w:lineRule="auto"/>
        <w:jc w:val="both"/>
        <w:rPr>
          <w:rFonts w:ascii="Times New Roman" w:hAnsi="Times New Roman" w:cs="Times New Roman"/>
          <w:sz w:val="24"/>
          <w:szCs w:val="24"/>
        </w:rPr>
      </w:pPr>
      <w:r w:rsidRPr="00423D09">
        <w:rPr>
          <w:rFonts w:ascii="Times New Roman" w:hAnsi="Times New Roman" w:cs="Times New Roman"/>
          <w:sz w:val="24"/>
          <w:szCs w:val="24"/>
        </w:rPr>
        <w:t xml:space="preserve">Nu sunt </w:t>
      </w:r>
      <w:proofErr w:type="spellStart"/>
      <w:r w:rsidRPr="00423D09">
        <w:rPr>
          <w:rFonts w:ascii="Times New Roman" w:hAnsi="Times New Roman" w:cs="Times New Roman"/>
          <w:sz w:val="24"/>
          <w:szCs w:val="24"/>
        </w:rPr>
        <w:t>intocmite</w:t>
      </w:r>
      <w:proofErr w:type="spellEnd"/>
      <w:r w:rsidRPr="00423D09">
        <w:rPr>
          <w:rFonts w:ascii="Times New Roman" w:hAnsi="Times New Roman" w:cs="Times New Roman"/>
          <w:sz w:val="24"/>
          <w:szCs w:val="24"/>
        </w:rPr>
        <w:t xml:space="preserve"> IPSSM </w:t>
      </w:r>
      <w:proofErr w:type="spellStart"/>
      <w:r w:rsidRPr="00423D09">
        <w:rPr>
          <w:rFonts w:ascii="Times New Roman" w:hAnsi="Times New Roman" w:cs="Times New Roman"/>
          <w:sz w:val="24"/>
          <w:szCs w:val="24"/>
        </w:rPr>
        <w:t>primind</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activitatea</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incarcare</w:t>
      </w:r>
      <w:proofErr w:type="spellEnd"/>
      <w:r w:rsidRPr="00423D09">
        <w:rPr>
          <w:rFonts w:ascii="Times New Roman" w:hAnsi="Times New Roman" w:cs="Times New Roman"/>
          <w:sz w:val="24"/>
          <w:szCs w:val="24"/>
        </w:rPr>
        <w:t>/</w:t>
      </w:r>
      <w:proofErr w:type="spellStart"/>
      <w:r w:rsidRPr="00423D09">
        <w:rPr>
          <w:rFonts w:ascii="Times New Roman" w:hAnsi="Times New Roman" w:cs="Times New Roman"/>
          <w:sz w:val="24"/>
          <w:szCs w:val="24"/>
        </w:rPr>
        <w:t>descarcare</w:t>
      </w:r>
      <w:proofErr w:type="spellEnd"/>
    </w:p>
    <w:p w14:paraId="5580DAC9" w14:textId="77777777" w:rsidR="00423D09" w:rsidRPr="00423D09" w:rsidRDefault="00423D09" w:rsidP="00423D09">
      <w:pPr>
        <w:numPr>
          <w:ilvl w:val="0"/>
          <w:numId w:val="61"/>
        </w:numPr>
        <w:spacing w:after="0" w:line="240" w:lineRule="auto"/>
        <w:jc w:val="both"/>
        <w:rPr>
          <w:rFonts w:ascii="Times New Roman" w:hAnsi="Times New Roman" w:cs="Times New Roman"/>
          <w:b/>
          <w:sz w:val="24"/>
          <w:szCs w:val="24"/>
          <w:lang w:val="ro-RO"/>
        </w:rPr>
      </w:pPr>
      <w:proofErr w:type="spellStart"/>
      <w:r w:rsidRPr="00423D09">
        <w:rPr>
          <w:rFonts w:ascii="Times New Roman" w:hAnsi="Times New Roman" w:cs="Times New Roman"/>
          <w:b/>
          <w:sz w:val="24"/>
          <w:szCs w:val="24"/>
          <w:lang w:val="ro-RO"/>
        </w:rPr>
        <w:t>Acţiune</w:t>
      </w:r>
      <w:proofErr w:type="spellEnd"/>
      <w:r w:rsidRPr="00423D09">
        <w:rPr>
          <w:rFonts w:ascii="Times New Roman" w:hAnsi="Times New Roman" w:cs="Times New Roman"/>
          <w:b/>
          <w:sz w:val="24"/>
          <w:szCs w:val="24"/>
          <w:lang w:val="ro-RO"/>
        </w:rPr>
        <w:t xml:space="preserve"> de control privind prevenirea expunerii lucrătorilor la riscul de infectare cu noul coronavirus</w:t>
      </w:r>
    </w:p>
    <w:p w14:paraId="4B563160" w14:textId="77777777" w:rsidR="00423D09" w:rsidRPr="00423D09" w:rsidRDefault="00423D09" w:rsidP="00423D09">
      <w:pPr>
        <w:ind w:left="720"/>
        <w:jc w:val="both"/>
        <w:rPr>
          <w:rFonts w:ascii="Times New Roman" w:hAnsi="Times New Roman" w:cs="Times New Roman"/>
          <w:b/>
          <w:sz w:val="24"/>
          <w:szCs w:val="24"/>
          <w:lang w:val="ro-RO"/>
        </w:rPr>
      </w:pPr>
    </w:p>
    <w:p w14:paraId="44B12058" w14:textId="77777777" w:rsidR="00423D09" w:rsidRPr="00423D09" w:rsidRDefault="00423D09" w:rsidP="00FC45CB">
      <w:pPr>
        <w:spacing w:after="0" w:line="240" w:lineRule="auto"/>
        <w:ind w:firstLine="567"/>
        <w:jc w:val="both"/>
        <w:rPr>
          <w:rFonts w:ascii="Times New Roman" w:hAnsi="Times New Roman" w:cs="Times New Roman"/>
          <w:sz w:val="24"/>
          <w:szCs w:val="24"/>
          <w:lang w:val="ro-RO"/>
        </w:rPr>
      </w:pPr>
      <w:r w:rsidRPr="00423D09">
        <w:rPr>
          <w:rFonts w:ascii="Times New Roman" w:eastAsia="Arial Unicode MS" w:hAnsi="Times New Roman" w:cs="Times New Roman"/>
          <w:sz w:val="24"/>
          <w:szCs w:val="24"/>
          <w:lang w:val="ro-RO"/>
        </w:rPr>
        <w:t>Emergența infecției cu noul coronavirus (coronavirusul sindromului acut respirator sever 2), denumit SARS-CoV-2, a condus la răspândirea bolii infecțioase denumită COVID-19 în întreaga lume.</w:t>
      </w:r>
    </w:p>
    <w:p w14:paraId="5A329C18" w14:textId="77777777" w:rsidR="00423D09" w:rsidRPr="00423D09" w:rsidRDefault="00423D09" w:rsidP="00FC45CB">
      <w:pPr>
        <w:pStyle w:val="Titlu"/>
        <w:spacing w:before="0" w:after="0"/>
        <w:ind w:right="17" w:firstLine="567"/>
        <w:jc w:val="both"/>
        <w:rPr>
          <w:rFonts w:ascii="Times New Roman" w:eastAsia="Arial Unicode MS" w:hAnsi="Times New Roman"/>
          <w:b w:val="0"/>
          <w:sz w:val="24"/>
          <w:szCs w:val="24"/>
          <w:lang w:val="ro-RO"/>
        </w:rPr>
      </w:pPr>
      <w:r w:rsidRPr="00423D09">
        <w:rPr>
          <w:rFonts w:ascii="Times New Roman" w:eastAsia="Arial Unicode MS" w:hAnsi="Times New Roman"/>
          <w:b w:val="0"/>
          <w:sz w:val="24"/>
          <w:szCs w:val="24"/>
          <w:lang w:val="ro-RO"/>
        </w:rPr>
        <w:t xml:space="preserve">Acțiunea are ca obiectiv monitorizarea respectării prevederilor legale privind prevenirea riscurilor profesionale care pot fi determinate de expunerea lucrătorilor la agentul biologic noul coronavirus (SARS-CoV-2), precum </w:t>
      </w:r>
      <w:proofErr w:type="spellStart"/>
      <w:r w:rsidRPr="00423D09">
        <w:rPr>
          <w:rFonts w:ascii="Times New Roman" w:eastAsia="Arial Unicode MS" w:hAnsi="Times New Roman"/>
          <w:b w:val="0"/>
          <w:sz w:val="24"/>
          <w:szCs w:val="24"/>
          <w:lang w:val="ro-RO"/>
        </w:rPr>
        <w:t>şi</w:t>
      </w:r>
      <w:proofErr w:type="spellEnd"/>
      <w:r w:rsidRPr="00423D09">
        <w:rPr>
          <w:rFonts w:ascii="Times New Roman" w:eastAsia="Arial Unicode MS" w:hAnsi="Times New Roman"/>
          <w:b w:val="0"/>
          <w:sz w:val="24"/>
          <w:szCs w:val="24"/>
          <w:lang w:val="ro-RO"/>
        </w:rPr>
        <w:t xml:space="preserve"> cu privire la măsurile de prevenire </w:t>
      </w:r>
      <w:proofErr w:type="spellStart"/>
      <w:r w:rsidRPr="00423D09">
        <w:rPr>
          <w:rFonts w:ascii="Times New Roman" w:eastAsia="Arial Unicode MS" w:hAnsi="Times New Roman"/>
          <w:b w:val="0"/>
          <w:sz w:val="24"/>
          <w:szCs w:val="24"/>
          <w:lang w:val="ro-RO"/>
        </w:rPr>
        <w:t>şi</w:t>
      </w:r>
      <w:proofErr w:type="spellEnd"/>
      <w:r w:rsidRPr="00423D09">
        <w:rPr>
          <w:rFonts w:ascii="Times New Roman" w:eastAsia="Arial Unicode MS" w:hAnsi="Times New Roman"/>
          <w:b w:val="0"/>
          <w:sz w:val="24"/>
          <w:szCs w:val="24"/>
          <w:lang w:val="ro-RO"/>
        </w:rPr>
        <w:t xml:space="preserve"> protecție aplicate în întreprinderi.</w:t>
      </w:r>
    </w:p>
    <w:p w14:paraId="629B3389" w14:textId="77777777" w:rsidR="00423D09" w:rsidRPr="00423D09" w:rsidRDefault="00423D09" w:rsidP="00FC45CB">
      <w:pPr>
        <w:pStyle w:val="Titlu"/>
        <w:spacing w:before="0" w:after="0"/>
        <w:ind w:right="17" w:firstLine="567"/>
        <w:jc w:val="both"/>
        <w:rPr>
          <w:rFonts w:ascii="Times New Roman" w:eastAsia="Arial Unicode MS" w:hAnsi="Times New Roman"/>
          <w:b w:val="0"/>
          <w:sz w:val="24"/>
          <w:szCs w:val="24"/>
          <w:lang w:val="ro-RO"/>
        </w:rPr>
      </w:pPr>
      <w:r w:rsidRPr="00423D09">
        <w:rPr>
          <w:rFonts w:ascii="Times New Roman" w:eastAsia="Arial Unicode MS" w:hAnsi="Times New Roman"/>
          <w:b w:val="0"/>
          <w:sz w:val="24"/>
          <w:szCs w:val="24"/>
          <w:lang w:val="ro-RO"/>
        </w:rPr>
        <w:t xml:space="preserve">Acțiunea urmărește, pe de o parte, conștientizarea angajatorilor cu privire la necesitatea respectării cerințelor legale din domeniul securității </w:t>
      </w:r>
      <w:proofErr w:type="spellStart"/>
      <w:r w:rsidRPr="00423D09">
        <w:rPr>
          <w:rFonts w:ascii="Times New Roman" w:eastAsia="Arial Unicode MS" w:hAnsi="Times New Roman"/>
          <w:b w:val="0"/>
          <w:sz w:val="24"/>
          <w:szCs w:val="24"/>
          <w:lang w:val="ro-RO"/>
        </w:rPr>
        <w:t>şi</w:t>
      </w:r>
      <w:proofErr w:type="spellEnd"/>
      <w:r w:rsidRPr="00423D09">
        <w:rPr>
          <w:rFonts w:ascii="Times New Roman" w:eastAsia="Arial Unicode MS" w:hAnsi="Times New Roman"/>
          <w:b w:val="0"/>
          <w:sz w:val="24"/>
          <w:szCs w:val="24"/>
          <w:lang w:val="ro-RO"/>
        </w:rPr>
        <w:t xml:space="preserve"> sănătății în muncă </w:t>
      </w:r>
      <w:proofErr w:type="spellStart"/>
      <w:r w:rsidRPr="00423D09">
        <w:rPr>
          <w:rFonts w:ascii="Times New Roman" w:eastAsia="Arial Unicode MS" w:hAnsi="Times New Roman"/>
          <w:b w:val="0"/>
          <w:sz w:val="24"/>
          <w:szCs w:val="24"/>
          <w:lang w:val="ro-RO"/>
        </w:rPr>
        <w:t>şi</w:t>
      </w:r>
      <w:proofErr w:type="spellEnd"/>
      <w:r w:rsidRPr="00423D09">
        <w:rPr>
          <w:rFonts w:ascii="Times New Roman" w:eastAsia="Arial Unicode MS" w:hAnsi="Times New Roman"/>
          <w:b w:val="0"/>
          <w:sz w:val="24"/>
          <w:szCs w:val="24"/>
          <w:lang w:val="ro-RO"/>
        </w:rPr>
        <w:t xml:space="preserve">, pe de altă parte, identificarea situației actuale a activităților de prevenire </w:t>
      </w:r>
      <w:proofErr w:type="spellStart"/>
      <w:r w:rsidRPr="00423D09">
        <w:rPr>
          <w:rFonts w:ascii="Times New Roman" w:eastAsia="Arial Unicode MS" w:hAnsi="Times New Roman"/>
          <w:b w:val="0"/>
          <w:sz w:val="24"/>
          <w:szCs w:val="24"/>
          <w:lang w:val="ro-RO"/>
        </w:rPr>
        <w:t>şi</w:t>
      </w:r>
      <w:proofErr w:type="spellEnd"/>
      <w:r w:rsidRPr="00423D09">
        <w:rPr>
          <w:rFonts w:ascii="Times New Roman" w:eastAsia="Arial Unicode MS" w:hAnsi="Times New Roman"/>
          <w:b w:val="0"/>
          <w:sz w:val="24"/>
          <w:szCs w:val="24"/>
          <w:lang w:val="ro-RO"/>
        </w:rPr>
        <w:t xml:space="preserve"> protecție realizate în întreprinderi, care vizează riscurile profesionale rezultate sau care pot să rezulte din expunerea lucrătorilor la agentul biologic noul coronavirus, în cursul activității lor. </w:t>
      </w:r>
    </w:p>
    <w:p w14:paraId="77150168" w14:textId="77777777" w:rsidR="00423D09" w:rsidRPr="00423D09" w:rsidRDefault="00423D09" w:rsidP="00423D09">
      <w:pPr>
        <w:jc w:val="both"/>
        <w:rPr>
          <w:rFonts w:ascii="Times New Roman" w:hAnsi="Times New Roman" w:cs="Times New Roman"/>
          <w:sz w:val="24"/>
          <w:szCs w:val="24"/>
          <w:lang w:val="ro-RO" w:eastAsia="x-none"/>
        </w:rPr>
      </w:pPr>
    </w:p>
    <w:tbl>
      <w:tblPr>
        <w:tblW w:w="7500" w:type="dxa"/>
        <w:tblInd w:w="1657" w:type="dxa"/>
        <w:tblLook w:val="04A0" w:firstRow="1" w:lastRow="0" w:firstColumn="1" w:lastColumn="0" w:noHBand="0" w:noVBand="1"/>
      </w:tblPr>
      <w:tblGrid>
        <w:gridCol w:w="640"/>
        <w:gridCol w:w="5740"/>
        <w:gridCol w:w="1120"/>
      </w:tblGrid>
      <w:tr w:rsidR="00423D09" w:rsidRPr="00423D09" w14:paraId="43BCBB08" w14:textId="77777777" w:rsidTr="005A06F8">
        <w:trPr>
          <w:trHeight w:val="319"/>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14:paraId="7BE3EF89"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1</w:t>
            </w:r>
          </w:p>
        </w:tc>
        <w:tc>
          <w:tcPr>
            <w:tcW w:w="5740" w:type="dxa"/>
            <w:tcBorders>
              <w:top w:val="single" w:sz="4" w:space="0" w:color="auto"/>
              <w:left w:val="nil"/>
              <w:bottom w:val="single" w:sz="4" w:space="0" w:color="auto"/>
              <w:right w:val="single" w:sz="4" w:space="0" w:color="auto"/>
            </w:tcBorders>
            <w:shd w:val="clear" w:color="auto" w:fill="auto"/>
            <w:vAlign w:val="center"/>
            <w:hideMark/>
          </w:tcPr>
          <w:p w14:paraId="7269453D" w14:textId="77777777" w:rsidR="00423D09" w:rsidRPr="00423D09" w:rsidRDefault="00423D09" w:rsidP="005A06F8">
            <w:pPr>
              <w:ind w:firstLineChars="100" w:firstLine="240"/>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 xml:space="preserve">Nr. total de </w:t>
            </w:r>
            <w:proofErr w:type="spellStart"/>
            <w:r w:rsidRPr="00423D09">
              <w:rPr>
                <w:rFonts w:ascii="Times New Roman" w:eastAsia="Times New Roman" w:hAnsi="Times New Roman" w:cs="Times New Roman"/>
                <w:sz w:val="24"/>
                <w:szCs w:val="24"/>
              </w:rPr>
              <w:t>întreprinderi</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controlate</w:t>
            </w:r>
            <w:proofErr w:type="spellEnd"/>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B9239B5"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263</w:t>
            </w:r>
          </w:p>
        </w:tc>
      </w:tr>
      <w:tr w:rsidR="00423D09" w:rsidRPr="00423D09" w14:paraId="02E9A80D" w14:textId="77777777" w:rsidTr="005A06F8">
        <w:trPr>
          <w:trHeight w:val="330"/>
        </w:trPr>
        <w:tc>
          <w:tcPr>
            <w:tcW w:w="640" w:type="dxa"/>
            <w:tcBorders>
              <w:top w:val="nil"/>
              <w:left w:val="single" w:sz="4" w:space="0" w:color="auto"/>
              <w:bottom w:val="single" w:sz="4" w:space="0" w:color="auto"/>
              <w:right w:val="single" w:sz="4" w:space="0" w:color="auto"/>
            </w:tcBorders>
            <w:shd w:val="clear" w:color="auto" w:fill="auto"/>
            <w:noWrap/>
            <w:hideMark/>
          </w:tcPr>
          <w:p w14:paraId="3A5FF96C"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2</w:t>
            </w:r>
          </w:p>
        </w:tc>
        <w:tc>
          <w:tcPr>
            <w:tcW w:w="5740" w:type="dxa"/>
            <w:tcBorders>
              <w:top w:val="nil"/>
              <w:left w:val="nil"/>
              <w:bottom w:val="single" w:sz="4" w:space="0" w:color="auto"/>
              <w:right w:val="single" w:sz="4" w:space="0" w:color="auto"/>
            </w:tcBorders>
            <w:shd w:val="clear" w:color="auto" w:fill="auto"/>
            <w:vAlign w:val="bottom"/>
            <w:hideMark/>
          </w:tcPr>
          <w:p w14:paraId="0EF08412" w14:textId="77777777" w:rsidR="00423D09" w:rsidRPr="00423D09" w:rsidRDefault="00423D09" w:rsidP="005A06F8">
            <w:pPr>
              <w:ind w:firstLineChars="100" w:firstLine="240"/>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 xml:space="preserve">Nr. de </w:t>
            </w:r>
            <w:proofErr w:type="spellStart"/>
            <w:r w:rsidRPr="00423D09">
              <w:rPr>
                <w:rFonts w:ascii="Times New Roman" w:eastAsia="Times New Roman" w:hAnsi="Times New Roman" w:cs="Times New Roman"/>
                <w:sz w:val="24"/>
                <w:szCs w:val="24"/>
              </w:rPr>
              <w:t>măsuri</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dispuse</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în</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urma</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controalelor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3C07663B"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288</w:t>
            </w:r>
          </w:p>
        </w:tc>
      </w:tr>
      <w:tr w:rsidR="00423D09" w:rsidRPr="00423D09" w14:paraId="258C4CC2" w14:textId="77777777" w:rsidTr="005A06F8">
        <w:trPr>
          <w:trHeight w:val="330"/>
        </w:trPr>
        <w:tc>
          <w:tcPr>
            <w:tcW w:w="640" w:type="dxa"/>
            <w:tcBorders>
              <w:top w:val="nil"/>
              <w:left w:val="single" w:sz="4" w:space="0" w:color="auto"/>
              <w:bottom w:val="single" w:sz="4" w:space="0" w:color="auto"/>
              <w:right w:val="single" w:sz="4" w:space="0" w:color="auto"/>
            </w:tcBorders>
            <w:shd w:val="clear" w:color="auto" w:fill="auto"/>
            <w:noWrap/>
          </w:tcPr>
          <w:p w14:paraId="58E09A31"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3</w:t>
            </w:r>
          </w:p>
        </w:tc>
        <w:tc>
          <w:tcPr>
            <w:tcW w:w="5740" w:type="dxa"/>
            <w:tcBorders>
              <w:top w:val="nil"/>
              <w:left w:val="nil"/>
              <w:bottom w:val="single" w:sz="4" w:space="0" w:color="auto"/>
              <w:right w:val="single" w:sz="4" w:space="0" w:color="auto"/>
            </w:tcBorders>
            <w:shd w:val="clear" w:color="auto" w:fill="auto"/>
            <w:vAlign w:val="bottom"/>
            <w:hideMark/>
          </w:tcPr>
          <w:p w14:paraId="3B882EBB" w14:textId="77777777" w:rsidR="00423D09" w:rsidRPr="00423D09" w:rsidRDefault="00423D09" w:rsidP="005A06F8">
            <w:pPr>
              <w:ind w:firstLineChars="100" w:firstLine="240"/>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 xml:space="preserve">Nr. de </w:t>
            </w:r>
            <w:proofErr w:type="spellStart"/>
            <w:r w:rsidRPr="00423D09">
              <w:rPr>
                <w:rFonts w:ascii="Times New Roman" w:eastAsia="Times New Roman" w:hAnsi="Times New Roman" w:cs="Times New Roman"/>
                <w:sz w:val="24"/>
                <w:szCs w:val="24"/>
              </w:rPr>
              <w:t>întreprinderi</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sancţionate</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7275A01C"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204</w:t>
            </w:r>
          </w:p>
        </w:tc>
      </w:tr>
      <w:tr w:rsidR="00423D09" w:rsidRPr="00423D09" w14:paraId="47E91679" w14:textId="77777777" w:rsidTr="005A06F8">
        <w:trPr>
          <w:trHeight w:val="330"/>
        </w:trPr>
        <w:tc>
          <w:tcPr>
            <w:tcW w:w="640" w:type="dxa"/>
            <w:tcBorders>
              <w:top w:val="nil"/>
              <w:left w:val="single" w:sz="4" w:space="0" w:color="auto"/>
              <w:bottom w:val="single" w:sz="4" w:space="0" w:color="auto"/>
              <w:right w:val="single" w:sz="4" w:space="0" w:color="auto"/>
            </w:tcBorders>
            <w:shd w:val="clear" w:color="auto" w:fill="auto"/>
            <w:noWrap/>
          </w:tcPr>
          <w:p w14:paraId="12696840"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4</w:t>
            </w:r>
          </w:p>
        </w:tc>
        <w:tc>
          <w:tcPr>
            <w:tcW w:w="5740" w:type="dxa"/>
            <w:tcBorders>
              <w:top w:val="nil"/>
              <w:left w:val="nil"/>
              <w:bottom w:val="single" w:sz="4" w:space="0" w:color="auto"/>
              <w:right w:val="single" w:sz="4" w:space="0" w:color="auto"/>
            </w:tcBorders>
            <w:shd w:val="clear" w:color="auto" w:fill="auto"/>
            <w:vAlign w:val="bottom"/>
            <w:hideMark/>
          </w:tcPr>
          <w:p w14:paraId="70D11472" w14:textId="77777777" w:rsidR="00423D09" w:rsidRPr="00423D09" w:rsidRDefault="00423D09" w:rsidP="005A06F8">
            <w:pPr>
              <w:ind w:firstLineChars="100" w:firstLine="240"/>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 xml:space="preserve">Nr. de </w:t>
            </w:r>
            <w:proofErr w:type="spellStart"/>
            <w:r w:rsidRPr="00423D09">
              <w:rPr>
                <w:rFonts w:ascii="Times New Roman" w:eastAsia="Times New Roman" w:hAnsi="Times New Roman" w:cs="Times New Roman"/>
                <w:sz w:val="24"/>
                <w:szCs w:val="24"/>
              </w:rPr>
              <w:t>avertismente</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200A5845"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288</w:t>
            </w:r>
          </w:p>
        </w:tc>
      </w:tr>
      <w:tr w:rsidR="00423D09" w:rsidRPr="00423D09" w14:paraId="17951755" w14:textId="77777777" w:rsidTr="005A06F8">
        <w:trPr>
          <w:trHeight w:val="330"/>
        </w:trPr>
        <w:tc>
          <w:tcPr>
            <w:tcW w:w="640" w:type="dxa"/>
            <w:tcBorders>
              <w:top w:val="nil"/>
              <w:left w:val="single" w:sz="4" w:space="0" w:color="auto"/>
              <w:bottom w:val="single" w:sz="4" w:space="0" w:color="auto"/>
              <w:right w:val="single" w:sz="4" w:space="0" w:color="auto"/>
            </w:tcBorders>
            <w:shd w:val="clear" w:color="auto" w:fill="auto"/>
            <w:noWrap/>
          </w:tcPr>
          <w:p w14:paraId="540FFDC4"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5</w:t>
            </w:r>
          </w:p>
        </w:tc>
        <w:tc>
          <w:tcPr>
            <w:tcW w:w="5740" w:type="dxa"/>
            <w:tcBorders>
              <w:top w:val="nil"/>
              <w:left w:val="nil"/>
              <w:bottom w:val="single" w:sz="4" w:space="0" w:color="auto"/>
              <w:right w:val="single" w:sz="4" w:space="0" w:color="auto"/>
            </w:tcBorders>
            <w:shd w:val="clear" w:color="auto" w:fill="auto"/>
            <w:vAlign w:val="bottom"/>
            <w:hideMark/>
          </w:tcPr>
          <w:p w14:paraId="048731EE" w14:textId="77777777" w:rsidR="00423D09" w:rsidRPr="00423D09" w:rsidRDefault="00423D09" w:rsidP="005A06F8">
            <w:pPr>
              <w:ind w:firstLineChars="100" w:firstLine="240"/>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 xml:space="preserve">Nr. de </w:t>
            </w:r>
            <w:proofErr w:type="spellStart"/>
            <w:r w:rsidRPr="00423D09">
              <w:rPr>
                <w:rFonts w:ascii="Times New Roman" w:eastAsia="Times New Roman" w:hAnsi="Times New Roman" w:cs="Times New Roman"/>
                <w:sz w:val="24"/>
                <w:szCs w:val="24"/>
              </w:rPr>
              <w:t>amenzi</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aplicate</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51933640"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0</w:t>
            </w:r>
          </w:p>
        </w:tc>
      </w:tr>
      <w:tr w:rsidR="00423D09" w:rsidRPr="00423D09" w14:paraId="49946C37" w14:textId="77777777" w:rsidTr="005A06F8">
        <w:trPr>
          <w:trHeight w:val="330"/>
        </w:trPr>
        <w:tc>
          <w:tcPr>
            <w:tcW w:w="640" w:type="dxa"/>
            <w:tcBorders>
              <w:top w:val="nil"/>
              <w:left w:val="single" w:sz="4" w:space="0" w:color="auto"/>
              <w:bottom w:val="single" w:sz="4" w:space="0" w:color="auto"/>
              <w:right w:val="single" w:sz="4" w:space="0" w:color="auto"/>
            </w:tcBorders>
            <w:shd w:val="clear" w:color="auto" w:fill="auto"/>
            <w:noWrap/>
          </w:tcPr>
          <w:p w14:paraId="4DACE8CD"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6</w:t>
            </w:r>
          </w:p>
        </w:tc>
        <w:tc>
          <w:tcPr>
            <w:tcW w:w="5740" w:type="dxa"/>
            <w:tcBorders>
              <w:top w:val="nil"/>
              <w:left w:val="nil"/>
              <w:bottom w:val="single" w:sz="4" w:space="0" w:color="auto"/>
              <w:right w:val="single" w:sz="4" w:space="0" w:color="auto"/>
            </w:tcBorders>
            <w:shd w:val="clear" w:color="auto" w:fill="auto"/>
            <w:vAlign w:val="bottom"/>
            <w:hideMark/>
          </w:tcPr>
          <w:p w14:paraId="7D6BE0E7" w14:textId="77777777" w:rsidR="00423D09" w:rsidRPr="00423D09" w:rsidRDefault="00423D09" w:rsidP="005A06F8">
            <w:pPr>
              <w:ind w:firstLineChars="100" w:firstLine="240"/>
              <w:jc w:val="both"/>
              <w:rPr>
                <w:rFonts w:ascii="Times New Roman" w:eastAsia="Times New Roman" w:hAnsi="Times New Roman" w:cs="Times New Roman"/>
                <w:sz w:val="24"/>
                <w:szCs w:val="24"/>
              </w:rPr>
            </w:pPr>
            <w:proofErr w:type="spellStart"/>
            <w:r w:rsidRPr="00423D09">
              <w:rPr>
                <w:rFonts w:ascii="Times New Roman" w:eastAsia="Times New Roman" w:hAnsi="Times New Roman" w:cs="Times New Roman"/>
                <w:sz w:val="24"/>
                <w:szCs w:val="24"/>
              </w:rPr>
              <w:t>Valoarea</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amenzilor</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aplicate</w:t>
            </w:r>
            <w:proofErr w:type="spellEnd"/>
            <w:r w:rsidRPr="00423D09">
              <w:rPr>
                <w:rFonts w:ascii="Times New Roman" w:eastAsia="Times New Roman" w:hAnsi="Times New Roman" w:cs="Times New Roman"/>
                <w:sz w:val="24"/>
                <w:szCs w:val="24"/>
              </w:rPr>
              <w:t xml:space="preserve"> - lei</w:t>
            </w:r>
          </w:p>
        </w:tc>
        <w:tc>
          <w:tcPr>
            <w:tcW w:w="1120" w:type="dxa"/>
            <w:tcBorders>
              <w:top w:val="nil"/>
              <w:left w:val="nil"/>
              <w:bottom w:val="single" w:sz="4" w:space="0" w:color="auto"/>
              <w:right w:val="single" w:sz="4" w:space="0" w:color="auto"/>
            </w:tcBorders>
            <w:shd w:val="clear" w:color="auto" w:fill="auto"/>
            <w:noWrap/>
            <w:vAlign w:val="bottom"/>
            <w:hideMark/>
          </w:tcPr>
          <w:p w14:paraId="2E9FF55B"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0</w:t>
            </w:r>
          </w:p>
        </w:tc>
      </w:tr>
    </w:tbl>
    <w:p w14:paraId="5E0850BF" w14:textId="77777777" w:rsidR="00423D09" w:rsidRPr="00423D09" w:rsidRDefault="00423D09" w:rsidP="00AB7C52">
      <w:pPr>
        <w:numPr>
          <w:ilvl w:val="0"/>
          <w:numId w:val="60"/>
        </w:numPr>
        <w:spacing w:after="0" w:line="240" w:lineRule="auto"/>
        <w:ind w:left="0" w:firstLine="0"/>
        <w:jc w:val="both"/>
        <w:rPr>
          <w:rFonts w:ascii="Times New Roman" w:hAnsi="Times New Roman" w:cs="Times New Roman"/>
          <w:b/>
          <w:sz w:val="24"/>
          <w:szCs w:val="24"/>
        </w:rPr>
      </w:pPr>
      <w:r w:rsidRPr="00423D09">
        <w:rPr>
          <w:rFonts w:ascii="Times New Roman" w:hAnsi="Times New Roman" w:cs="Times New Roman"/>
          <w:b/>
          <w:sz w:val="24"/>
          <w:szCs w:val="24"/>
          <w:lang w:val="ro-RO"/>
        </w:rPr>
        <w:t xml:space="preserve">ACŢIUNE de control privind obligațiile angajatorilor de a implementa, pe baza principiilor generale de prevenire, măsurile necesare pentru asigurarea securității și protecția </w:t>
      </w:r>
      <w:proofErr w:type="spellStart"/>
      <w:r w:rsidRPr="00423D09">
        <w:rPr>
          <w:rFonts w:ascii="Times New Roman" w:hAnsi="Times New Roman" w:cs="Times New Roman"/>
          <w:b/>
          <w:sz w:val="24"/>
          <w:szCs w:val="24"/>
          <w:lang w:val="ro-RO"/>
        </w:rPr>
        <w:t>lucratorilor</w:t>
      </w:r>
      <w:proofErr w:type="spellEnd"/>
      <w:r w:rsidRPr="00423D09">
        <w:rPr>
          <w:rFonts w:ascii="Times New Roman" w:hAnsi="Times New Roman" w:cs="Times New Roman"/>
          <w:b/>
          <w:sz w:val="24"/>
          <w:szCs w:val="24"/>
          <w:lang w:val="ro-RO"/>
        </w:rPr>
        <w:t xml:space="preserve"> care își desfășoară activitatea la locurile de muncă din industria extractivă de suprafață, diviziunile CAEN 05,07,08.</w:t>
      </w:r>
    </w:p>
    <w:p w14:paraId="000E9644" w14:textId="77777777" w:rsidR="00423D09" w:rsidRPr="00423D09" w:rsidRDefault="00423D09" w:rsidP="00423D09">
      <w:pPr>
        <w:numPr>
          <w:ilvl w:val="0"/>
          <w:numId w:val="60"/>
        </w:numPr>
        <w:autoSpaceDE w:val="0"/>
        <w:autoSpaceDN w:val="0"/>
        <w:adjustRightInd w:val="0"/>
        <w:spacing w:after="0" w:line="240" w:lineRule="auto"/>
        <w:ind w:left="90" w:firstLine="0"/>
        <w:jc w:val="both"/>
        <w:rPr>
          <w:rFonts w:ascii="Times New Roman" w:hAnsi="Times New Roman" w:cs="Times New Roman"/>
          <w:b/>
          <w:bCs/>
          <w:sz w:val="24"/>
          <w:szCs w:val="24"/>
          <w:lang w:val="ro-RO" w:eastAsia="ro-RO"/>
        </w:rPr>
      </w:pPr>
      <w:r w:rsidRPr="00423D09">
        <w:rPr>
          <w:rFonts w:ascii="Times New Roman" w:hAnsi="Times New Roman" w:cs="Times New Roman"/>
          <w:b/>
          <w:bCs/>
          <w:sz w:val="24"/>
          <w:szCs w:val="24"/>
          <w:lang w:val="ro-RO" w:eastAsia="ro-RO"/>
        </w:rPr>
        <w:t xml:space="preserve">Acțiune de verificare a respectării prevederilor legale de </w:t>
      </w:r>
      <w:proofErr w:type="spellStart"/>
      <w:r w:rsidRPr="00423D09">
        <w:rPr>
          <w:rFonts w:ascii="Times New Roman" w:hAnsi="Times New Roman" w:cs="Times New Roman"/>
          <w:b/>
          <w:bCs/>
          <w:sz w:val="24"/>
          <w:szCs w:val="24"/>
          <w:lang w:val="ro-RO" w:eastAsia="ro-RO"/>
        </w:rPr>
        <w:t>securitateși</w:t>
      </w:r>
      <w:proofErr w:type="spellEnd"/>
      <w:r w:rsidRPr="00423D09">
        <w:rPr>
          <w:rFonts w:ascii="Times New Roman" w:hAnsi="Times New Roman" w:cs="Times New Roman"/>
          <w:b/>
          <w:bCs/>
          <w:sz w:val="24"/>
          <w:szCs w:val="24"/>
          <w:lang w:val="ro-RO" w:eastAsia="ro-RO"/>
        </w:rPr>
        <w:t xml:space="preserve"> sănătate în muncă în ceea ce privește modul de utilizare a echipamentelor de muncă și a tehnologiilor de exploatare în parchetele forestiere, inclusiv la transportul tehnologic al masei lemnoase pe drumurile forestiere.</w:t>
      </w:r>
    </w:p>
    <w:p w14:paraId="4AA7713D" w14:textId="77777777" w:rsidR="00423D09" w:rsidRPr="00423D09" w:rsidRDefault="00423D09" w:rsidP="00423D09">
      <w:pPr>
        <w:jc w:val="both"/>
        <w:rPr>
          <w:rFonts w:ascii="Times New Roman" w:hAnsi="Times New Roman" w:cs="Times New Roman"/>
          <w:i/>
          <w:sz w:val="24"/>
          <w:szCs w:val="24"/>
          <w:lang w:val="ro-RO"/>
        </w:rPr>
      </w:pPr>
    </w:p>
    <w:p w14:paraId="14B01665" w14:textId="77777777" w:rsidR="00423D09" w:rsidRPr="00423D09" w:rsidRDefault="00423D09" w:rsidP="00423D09">
      <w:pPr>
        <w:spacing w:line="360" w:lineRule="auto"/>
        <w:jc w:val="both"/>
        <w:rPr>
          <w:rFonts w:ascii="Times New Roman" w:hAnsi="Times New Roman" w:cs="Times New Roman"/>
          <w:b/>
          <w:sz w:val="24"/>
          <w:szCs w:val="24"/>
        </w:rPr>
      </w:pPr>
      <w:r w:rsidRPr="00423D09">
        <w:rPr>
          <w:rFonts w:ascii="Times New Roman" w:hAnsi="Times New Roman" w:cs="Times New Roman"/>
          <w:b/>
          <w:sz w:val="24"/>
          <w:szCs w:val="24"/>
        </w:rPr>
        <w:t>CAMPANII EUROPENE ÎN DOMENIUL SSM</w:t>
      </w:r>
    </w:p>
    <w:p w14:paraId="4257CAA7" w14:textId="77777777" w:rsidR="00423D09" w:rsidRPr="00423D09" w:rsidRDefault="00423D09" w:rsidP="00AB7C52">
      <w:pPr>
        <w:numPr>
          <w:ilvl w:val="0"/>
          <w:numId w:val="56"/>
        </w:numPr>
        <w:spacing w:after="0" w:line="240" w:lineRule="auto"/>
        <w:ind w:left="714" w:hanging="357"/>
        <w:jc w:val="both"/>
        <w:rPr>
          <w:rFonts w:ascii="Times New Roman" w:hAnsi="Times New Roman" w:cs="Times New Roman"/>
          <w:b/>
          <w:sz w:val="24"/>
          <w:szCs w:val="24"/>
        </w:rPr>
      </w:pPr>
      <w:proofErr w:type="spellStart"/>
      <w:r w:rsidRPr="00423D09">
        <w:rPr>
          <w:rFonts w:ascii="Times New Roman" w:hAnsi="Times New Roman" w:cs="Times New Roman"/>
          <w:b/>
          <w:sz w:val="24"/>
          <w:szCs w:val="24"/>
        </w:rPr>
        <w:t>Organizarea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desfăşurarea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Săptămânii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Europene</w:t>
      </w:r>
      <w:proofErr w:type="spellEnd"/>
      <w:r w:rsidRPr="00423D09">
        <w:rPr>
          <w:rFonts w:ascii="Times New Roman" w:hAnsi="Times New Roman" w:cs="Times New Roman"/>
          <w:b/>
          <w:sz w:val="24"/>
          <w:szCs w:val="24"/>
        </w:rPr>
        <w:t xml:space="preserve"> de Securitate </w:t>
      </w:r>
      <w:proofErr w:type="spellStart"/>
      <w:r w:rsidRPr="00423D09">
        <w:rPr>
          <w:rFonts w:ascii="Times New Roman" w:hAnsi="Times New Roman" w:cs="Times New Roman"/>
          <w:b/>
          <w:sz w:val="24"/>
          <w:szCs w:val="24"/>
        </w:rPr>
        <w:t>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Sănătate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Muncă</w:t>
      </w:r>
      <w:proofErr w:type="spellEnd"/>
      <w:r w:rsidRPr="00423D09">
        <w:rPr>
          <w:rFonts w:ascii="Times New Roman" w:hAnsi="Times New Roman" w:cs="Times New Roman"/>
          <w:b/>
          <w:sz w:val="24"/>
          <w:szCs w:val="24"/>
        </w:rPr>
        <w:t xml:space="preserve"> – </w:t>
      </w:r>
      <w:proofErr w:type="spellStart"/>
      <w:r w:rsidRPr="00423D09">
        <w:rPr>
          <w:rFonts w:ascii="Times New Roman" w:hAnsi="Times New Roman" w:cs="Times New Roman"/>
          <w:b/>
          <w:sz w:val="24"/>
          <w:szCs w:val="24"/>
        </w:rPr>
        <w:t>Locurile</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muncă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sănătoase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îţi</w:t>
      </w:r>
      <w:proofErr w:type="spellEnd"/>
      <w:r w:rsidRPr="00423D09">
        <w:rPr>
          <w:rFonts w:ascii="Times New Roman" w:hAnsi="Times New Roman" w:cs="Times New Roman"/>
          <w:b/>
          <w:sz w:val="24"/>
          <w:szCs w:val="24"/>
        </w:rPr>
        <w:t xml:space="preserve"> fac </w:t>
      </w:r>
      <w:proofErr w:type="spellStart"/>
      <w:r w:rsidRPr="00423D09">
        <w:rPr>
          <w:rFonts w:ascii="Times New Roman" w:hAnsi="Times New Roman" w:cs="Times New Roman"/>
          <w:b/>
          <w:sz w:val="24"/>
          <w:szCs w:val="24"/>
        </w:rPr>
        <w:t>sarcina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mai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uşoară</w:t>
      </w:r>
      <w:proofErr w:type="spellEnd"/>
      <w:r w:rsidRPr="00423D09">
        <w:rPr>
          <w:rFonts w:ascii="Times New Roman" w:hAnsi="Times New Roman" w:cs="Times New Roman"/>
          <w:b/>
          <w:sz w:val="24"/>
          <w:szCs w:val="24"/>
        </w:rPr>
        <w:t xml:space="preserve">, sub </w:t>
      </w:r>
      <w:proofErr w:type="spellStart"/>
      <w:r w:rsidRPr="00423D09">
        <w:rPr>
          <w:rFonts w:ascii="Times New Roman" w:hAnsi="Times New Roman" w:cs="Times New Roman"/>
          <w:b/>
          <w:sz w:val="24"/>
          <w:szCs w:val="24"/>
        </w:rPr>
        <w:t>egida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Agenţiei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Europene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pentru</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securitate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sănătate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muncă</w:t>
      </w:r>
      <w:proofErr w:type="spellEnd"/>
      <w:r w:rsidRPr="00423D09">
        <w:rPr>
          <w:rFonts w:ascii="Times New Roman" w:hAnsi="Times New Roman" w:cs="Times New Roman"/>
          <w:b/>
          <w:sz w:val="24"/>
          <w:szCs w:val="24"/>
        </w:rPr>
        <w:t>.</w:t>
      </w:r>
    </w:p>
    <w:p w14:paraId="3D0637B8" w14:textId="77777777" w:rsidR="00423D09" w:rsidRPr="00423D09" w:rsidRDefault="00423D09" w:rsidP="00FC45CB">
      <w:pPr>
        <w:spacing w:after="0" w:line="240" w:lineRule="auto"/>
        <w:ind w:firstLine="567"/>
        <w:jc w:val="both"/>
        <w:rPr>
          <w:rFonts w:ascii="Times New Roman" w:hAnsi="Times New Roman" w:cs="Times New Roman"/>
          <w:sz w:val="24"/>
          <w:szCs w:val="24"/>
        </w:rPr>
      </w:pPr>
      <w:proofErr w:type="spellStart"/>
      <w:r w:rsidRPr="00423D09">
        <w:rPr>
          <w:rFonts w:ascii="Times New Roman" w:hAnsi="Times New Roman" w:cs="Times New Roman"/>
          <w:sz w:val="24"/>
          <w:szCs w:val="24"/>
        </w:rPr>
        <w:t>Datorită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contextului</w:t>
      </w:r>
      <w:proofErr w:type="spellEnd"/>
      <w:r w:rsidRPr="00423D09">
        <w:rPr>
          <w:rFonts w:ascii="Times New Roman" w:hAnsi="Times New Roman" w:cs="Times New Roman"/>
          <w:sz w:val="24"/>
          <w:szCs w:val="24"/>
        </w:rPr>
        <w:t xml:space="preserve"> actual, I.T.M. Botoșani </w:t>
      </w:r>
      <w:proofErr w:type="gramStart"/>
      <w:r w:rsidRPr="00423D09">
        <w:rPr>
          <w:rFonts w:ascii="Times New Roman" w:hAnsi="Times New Roman" w:cs="Times New Roman"/>
          <w:sz w:val="24"/>
          <w:szCs w:val="24"/>
        </w:rPr>
        <w:t>a</w:t>
      </w:r>
      <w:proofErr w:type="gram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organizat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webinarul</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dedicat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săptămânii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europene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data de 5 </w:t>
      </w:r>
      <w:proofErr w:type="spellStart"/>
      <w:r w:rsidRPr="00423D09">
        <w:rPr>
          <w:rFonts w:ascii="Times New Roman" w:hAnsi="Times New Roman" w:cs="Times New Roman"/>
          <w:sz w:val="24"/>
          <w:szCs w:val="24"/>
        </w:rPr>
        <w:t>noiembrie</w:t>
      </w:r>
      <w:proofErr w:type="spellEnd"/>
      <w:r w:rsidRPr="00423D09">
        <w:rPr>
          <w:rFonts w:ascii="Times New Roman" w:hAnsi="Times New Roman" w:cs="Times New Roman"/>
          <w:sz w:val="24"/>
          <w:szCs w:val="24"/>
        </w:rPr>
        <w:t xml:space="preserve"> 2021.  </w:t>
      </w:r>
      <w:proofErr w:type="spellStart"/>
      <w:r w:rsidRPr="00423D09">
        <w:rPr>
          <w:rFonts w:ascii="Times New Roman" w:hAnsi="Times New Roman" w:cs="Times New Roman"/>
          <w:sz w:val="24"/>
          <w:szCs w:val="24"/>
        </w:rPr>
        <w:t>Prin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tema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propusă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acest</w:t>
      </w:r>
      <w:proofErr w:type="spellEnd"/>
      <w:r w:rsidRPr="00423D09">
        <w:rPr>
          <w:rFonts w:ascii="Times New Roman" w:hAnsi="Times New Roman" w:cs="Times New Roman"/>
          <w:sz w:val="24"/>
          <w:szCs w:val="24"/>
        </w:rPr>
        <w:t xml:space="preserve"> an -   </w:t>
      </w:r>
      <w:proofErr w:type="spellStart"/>
      <w:r w:rsidRPr="00423D09">
        <w:rPr>
          <w:rFonts w:ascii="Times New Roman" w:hAnsi="Times New Roman" w:cs="Times New Roman"/>
          <w:b/>
          <w:i/>
          <w:sz w:val="24"/>
          <w:szCs w:val="24"/>
        </w:rPr>
        <w:t>Locurile</w:t>
      </w:r>
      <w:proofErr w:type="spellEnd"/>
      <w:r w:rsidRPr="00423D09">
        <w:rPr>
          <w:rFonts w:ascii="Times New Roman" w:hAnsi="Times New Roman" w:cs="Times New Roman"/>
          <w:b/>
          <w:i/>
          <w:sz w:val="24"/>
          <w:szCs w:val="24"/>
        </w:rPr>
        <w:t xml:space="preserve"> de </w:t>
      </w:r>
      <w:proofErr w:type="spellStart"/>
      <w:r w:rsidRPr="00423D09">
        <w:rPr>
          <w:rFonts w:ascii="Times New Roman" w:hAnsi="Times New Roman" w:cs="Times New Roman"/>
          <w:b/>
          <w:i/>
          <w:sz w:val="24"/>
          <w:szCs w:val="24"/>
        </w:rPr>
        <w:t>muncă</w:t>
      </w:r>
      <w:proofErr w:type="spellEnd"/>
      <w:r w:rsidRPr="00423D09">
        <w:rPr>
          <w:rFonts w:ascii="Times New Roman" w:hAnsi="Times New Roman" w:cs="Times New Roman"/>
          <w:b/>
          <w:i/>
          <w:sz w:val="24"/>
          <w:szCs w:val="24"/>
        </w:rPr>
        <w:t xml:space="preserve"> </w:t>
      </w:r>
      <w:proofErr w:type="spellStart"/>
      <w:r w:rsidRPr="00423D09">
        <w:rPr>
          <w:rFonts w:ascii="Times New Roman" w:hAnsi="Times New Roman" w:cs="Times New Roman"/>
          <w:b/>
          <w:i/>
          <w:sz w:val="24"/>
          <w:szCs w:val="24"/>
        </w:rPr>
        <w:t>sănătoase</w:t>
      </w:r>
      <w:proofErr w:type="spellEnd"/>
      <w:r w:rsidRPr="00423D09">
        <w:rPr>
          <w:rFonts w:ascii="Times New Roman" w:hAnsi="Times New Roman" w:cs="Times New Roman"/>
          <w:b/>
          <w:i/>
          <w:sz w:val="24"/>
          <w:szCs w:val="24"/>
        </w:rPr>
        <w:t xml:space="preserve"> </w:t>
      </w:r>
      <w:proofErr w:type="spellStart"/>
      <w:r w:rsidRPr="00423D09">
        <w:rPr>
          <w:rFonts w:ascii="Times New Roman" w:hAnsi="Times New Roman" w:cs="Times New Roman"/>
          <w:b/>
          <w:i/>
          <w:sz w:val="24"/>
          <w:szCs w:val="24"/>
        </w:rPr>
        <w:t>îţi</w:t>
      </w:r>
      <w:proofErr w:type="spellEnd"/>
      <w:r w:rsidRPr="00423D09">
        <w:rPr>
          <w:rFonts w:ascii="Times New Roman" w:hAnsi="Times New Roman" w:cs="Times New Roman"/>
          <w:b/>
          <w:i/>
          <w:sz w:val="24"/>
          <w:szCs w:val="24"/>
        </w:rPr>
        <w:t xml:space="preserve"> fac </w:t>
      </w:r>
      <w:proofErr w:type="spellStart"/>
      <w:r w:rsidRPr="00423D09">
        <w:rPr>
          <w:rFonts w:ascii="Times New Roman" w:hAnsi="Times New Roman" w:cs="Times New Roman"/>
          <w:b/>
          <w:i/>
          <w:sz w:val="24"/>
          <w:szCs w:val="24"/>
        </w:rPr>
        <w:t>sarcina</w:t>
      </w:r>
      <w:proofErr w:type="spellEnd"/>
      <w:r w:rsidRPr="00423D09">
        <w:rPr>
          <w:rFonts w:ascii="Times New Roman" w:hAnsi="Times New Roman" w:cs="Times New Roman"/>
          <w:b/>
          <w:i/>
          <w:sz w:val="24"/>
          <w:szCs w:val="24"/>
        </w:rPr>
        <w:t xml:space="preserve"> </w:t>
      </w:r>
      <w:proofErr w:type="spellStart"/>
      <w:r w:rsidRPr="00423D09">
        <w:rPr>
          <w:rFonts w:ascii="Times New Roman" w:hAnsi="Times New Roman" w:cs="Times New Roman"/>
          <w:b/>
          <w:i/>
          <w:sz w:val="24"/>
          <w:szCs w:val="24"/>
        </w:rPr>
        <w:t>mai</w:t>
      </w:r>
      <w:proofErr w:type="spellEnd"/>
      <w:r w:rsidRPr="00423D09">
        <w:rPr>
          <w:rFonts w:ascii="Times New Roman" w:hAnsi="Times New Roman" w:cs="Times New Roman"/>
          <w:b/>
          <w:i/>
          <w:sz w:val="24"/>
          <w:szCs w:val="24"/>
        </w:rPr>
        <w:t xml:space="preserve"> </w:t>
      </w:r>
      <w:proofErr w:type="spellStart"/>
      <w:r w:rsidRPr="00423D09">
        <w:rPr>
          <w:rFonts w:ascii="Times New Roman" w:hAnsi="Times New Roman" w:cs="Times New Roman"/>
          <w:b/>
          <w:i/>
          <w:sz w:val="24"/>
          <w:szCs w:val="24"/>
        </w:rPr>
        <w:t>uşoară</w:t>
      </w:r>
      <w:proofErr w:type="spellEnd"/>
      <w:r w:rsidRPr="00423D09">
        <w:rPr>
          <w:rFonts w:ascii="Times New Roman" w:hAnsi="Times New Roman" w:cs="Times New Roman"/>
          <w:b/>
          <w:i/>
          <w:sz w:val="24"/>
          <w:szCs w:val="24"/>
        </w:rPr>
        <w:t xml:space="preserve"> </w:t>
      </w:r>
      <w:r w:rsidRPr="00423D09">
        <w:rPr>
          <w:rFonts w:ascii="Times New Roman" w:hAnsi="Times New Roman" w:cs="Times New Roman"/>
          <w:sz w:val="24"/>
          <w:szCs w:val="24"/>
        </w:rPr>
        <w:t xml:space="preserve">– s-a </w:t>
      </w:r>
      <w:proofErr w:type="spellStart"/>
      <w:r w:rsidRPr="00423D09">
        <w:rPr>
          <w:rFonts w:ascii="Times New Roman" w:hAnsi="Times New Roman" w:cs="Times New Roman"/>
          <w:sz w:val="24"/>
          <w:szCs w:val="24"/>
        </w:rPr>
        <w:t>urmărit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creşterea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gradului</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sensibilizarea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legătură</w:t>
      </w:r>
      <w:proofErr w:type="spellEnd"/>
      <w:r w:rsidRPr="00423D09">
        <w:rPr>
          <w:rFonts w:ascii="Times New Roman" w:hAnsi="Times New Roman" w:cs="Times New Roman"/>
          <w:sz w:val="24"/>
          <w:szCs w:val="24"/>
        </w:rPr>
        <w:t xml:space="preserve"> cu </w:t>
      </w:r>
      <w:proofErr w:type="spellStart"/>
      <w:r w:rsidRPr="00423D09">
        <w:rPr>
          <w:rFonts w:ascii="Times New Roman" w:hAnsi="Times New Roman" w:cs="Times New Roman"/>
          <w:sz w:val="24"/>
          <w:szCs w:val="24"/>
        </w:rPr>
        <w:t>afecţiunile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musculo-scheletice</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origine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profesională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cu </w:t>
      </w:r>
    </w:p>
    <w:p w14:paraId="4E6C173E" w14:textId="77777777" w:rsidR="00AB7C52" w:rsidRDefault="00AB7C52" w:rsidP="00FC45CB">
      <w:pPr>
        <w:spacing w:line="360" w:lineRule="auto"/>
        <w:ind w:firstLine="567"/>
        <w:jc w:val="both"/>
        <w:rPr>
          <w:rFonts w:ascii="Times New Roman" w:hAnsi="Times New Roman" w:cs="Times New Roman"/>
          <w:b/>
          <w:sz w:val="24"/>
          <w:szCs w:val="24"/>
        </w:rPr>
      </w:pPr>
    </w:p>
    <w:p w14:paraId="32945986" w14:textId="15BB5301" w:rsidR="00423D09" w:rsidRPr="00423D09" w:rsidRDefault="00423D09" w:rsidP="00423D09">
      <w:pPr>
        <w:spacing w:line="360" w:lineRule="auto"/>
        <w:jc w:val="both"/>
        <w:rPr>
          <w:rFonts w:ascii="Times New Roman" w:hAnsi="Times New Roman" w:cs="Times New Roman"/>
          <w:b/>
          <w:sz w:val="24"/>
          <w:szCs w:val="24"/>
        </w:rPr>
      </w:pPr>
      <w:r w:rsidRPr="00423D09">
        <w:rPr>
          <w:rFonts w:ascii="Times New Roman" w:hAnsi="Times New Roman" w:cs="Times New Roman"/>
          <w:b/>
          <w:sz w:val="24"/>
          <w:szCs w:val="24"/>
        </w:rPr>
        <w:lastRenderedPageBreak/>
        <w:t>CAMPANII NAȚIONALE ÎN DOMENIUL SSM</w:t>
      </w:r>
    </w:p>
    <w:p w14:paraId="003B2EB1" w14:textId="77777777" w:rsidR="00423D09" w:rsidRPr="00423D09" w:rsidRDefault="00423D09" w:rsidP="00AB7C52">
      <w:pPr>
        <w:numPr>
          <w:ilvl w:val="0"/>
          <w:numId w:val="58"/>
        </w:numPr>
        <w:spacing w:after="0" w:line="240" w:lineRule="auto"/>
        <w:ind w:left="714" w:hanging="357"/>
        <w:jc w:val="both"/>
        <w:rPr>
          <w:rFonts w:ascii="Times New Roman" w:hAnsi="Times New Roman" w:cs="Times New Roman"/>
          <w:b/>
          <w:sz w:val="24"/>
          <w:szCs w:val="24"/>
        </w:rPr>
      </w:pPr>
      <w:proofErr w:type="spellStart"/>
      <w:r w:rsidRPr="00423D09">
        <w:rPr>
          <w:rFonts w:ascii="Times New Roman" w:hAnsi="Times New Roman" w:cs="Times New Roman"/>
          <w:b/>
          <w:sz w:val="24"/>
          <w:szCs w:val="24"/>
        </w:rPr>
        <w:t>Campanie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națională</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verificare</w:t>
      </w:r>
      <w:proofErr w:type="spellEnd"/>
      <w:r w:rsidRPr="00423D09">
        <w:rPr>
          <w:rFonts w:ascii="Times New Roman" w:hAnsi="Times New Roman" w:cs="Times New Roman"/>
          <w:b/>
          <w:sz w:val="24"/>
          <w:szCs w:val="24"/>
        </w:rPr>
        <w:t xml:space="preserve"> a </w:t>
      </w:r>
      <w:proofErr w:type="spellStart"/>
      <w:r w:rsidRPr="00423D09">
        <w:rPr>
          <w:rFonts w:ascii="Times New Roman" w:hAnsi="Times New Roman" w:cs="Times New Roman"/>
          <w:b/>
          <w:sz w:val="24"/>
          <w:szCs w:val="24"/>
        </w:rPr>
        <w:t>modului</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respectare</w:t>
      </w:r>
      <w:proofErr w:type="spellEnd"/>
      <w:r w:rsidRPr="00423D09">
        <w:rPr>
          <w:rFonts w:ascii="Times New Roman" w:hAnsi="Times New Roman" w:cs="Times New Roman"/>
          <w:b/>
          <w:sz w:val="24"/>
          <w:szCs w:val="24"/>
        </w:rPr>
        <w:t xml:space="preserve"> a </w:t>
      </w:r>
      <w:proofErr w:type="spellStart"/>
      <w:r w:rsidRPr="00423D09">
        <w:rPr>
          <w:rFonts w:ascii="Times New Roman" w:hAnsi="Times New Roman" w:cs="Times New Roman"/>
          <w:b/>
          <w:sz w:val="24"/>
          <w:szCs w:val="24"/>
        </w:rPr>
        <w:t>cerințelor</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minime</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securitate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și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sănătate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muncă</w:t>
      </w:r>
      <w:proofErr w:type="spellEnd"/>
      <w:r w:rsidRPr="00423D09">
        <w:rPr>
          <w:rFonts w:ascii="Times New Roman" w:hAnsi="Times New Roman" w:cs="Times New Roman"/>
          <w:b/>
          <w:sz w:val="24"/>
          <w:szCs w:val="24"/>
        </w:rPr>
        <w:t xml:space="preserve"> la </w:t>
      </w:r>
      <w:proofErr w:type="spellStart"/>
      <w:r w:rsidRPr="00423D09">
        <w:rPr>
          <w:rFonts w:ascii="Times New Roman" w:hAnsi="Times New Roman" w:cs="Times New Roman"/>
          <w:b/>
          <w:sz w:val="24"/>
          <w:szCs w:val="24"/>
        </w:rPr>
        <w:t>lucrările</w:t>
      </w:r>
      <w:proofErr w:type="spellEnd"/>
      <w:r w:rsidRPr="00423D09">
        <w:rPr>
          <w:rFonts w:ascii="Times New Roman" w:hAnsi="Times New Roman" w:cs="Times New Roman"/>
          <w:b/>
          <w:sz w:val="24"/>
          <w:szCs w:val="24"/>
        </w:rPr>
        <w:t xml:space="preserve"> din </w:t>
      </w:r>
      <w:proofErr w:type="spellStart"/>
      <w:r w:rsidRPr="00423D09">
        <w:rPr>
          <w:rFonts w:ascii="Times New Roman" w:hAnsi="Times New Roman" w:cs="Times New Roman"/>
          <w:b/>
          <w:sz w:val="24"/>
          <w:szCs w:val="24"/>
        </w:rPr>
        <w:t>domeniul</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construcțiilor</w:t>
      </w:r>
      <w:proofErr w:type="spellEnd"/>
      <w:r w:rsidRPr="00423D09">
        <w:rPr>
          <w:rFonts w:ascii="Times New Roman" w:hAnsi="Times New Roman" w:cs="Times New Roman"/>
          <w:b/>
          <w:sz w:val="24"/>
          <w:szCs w:val="24"/>
        </w:rPr>
        <w:t xml:space="preserve"> </w:t>
      </w:r>
    </w:p>
    <w:p w14:paraId="797AFAF0" w14:textId="77777777" w:rsidR="00423D09" w:rsidRPr="00423D09" w:rsidRDefault="00423D09" w:rsidP="00E550F2">
      <w:pPr>
        <w:pStyle w:val="Corptext"/>
        <w:spacing w:line="360" w:lineRule="auto"/>
        <w:ind w:firstLine="567"/>
        <w:rPr>
          <w:b/>
        </w:rPr>
      </w:pPr>
      <w:r w:rsidRPr="00423D09">
        <w:rPr>
          <w:b/>
        </w:rPr>
        <w:t>Analiză evenimente în domeniile construcțiilor, înregistrate în anul 2021, comparativ cu anul 2020.</w:t>
      </w:r>
    </w:p>
    <w:p w14:paraId="7DF9C3B1" w14:textId="77777777" w:rsidR="00423D09" w:rsidRPr="00423D09" w:rsidRDefault="00423D09" w:rsidP="00AB7C52">
      <w:pPr>
        <w:numPr>
          <w:ilvl w:val="0"/>
          <w:numId w:val="63"/>
        </w:numPr>
        <w:spacing w:after="0" w:line="240" w:lineRule="auto"/>
        <w:ind w:left="90" w:firstLine="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In anul 2020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2021 nu s-au înregistrat accidente de muncă mortale în domeniile 41,42,43.</w:t>
      </w:r>
    </w:p>
    <w:p w14:paraId="71D56B4A" w14:textId="77777777" w:rsidR="00423D09" w:rsidRPr="00423D09" w:rsidRDefault="00423D09" w:rsidP="00AB7C52">
      <w:pPr>
        <w:numPr>
          <w:ilvl w:val="0"/>
          <w:numId w:val="63"/>
        </w:numPr>
        <w:spacing w:after="0" w:line="240" w:lineRule="auto"/>
        <w:ind w:left="90" w:firstLine="0"/>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In anul 2019 a avut loc un deces al unui lucrător din domeniul </w:t>
      </w:r>
      <w:proofErr w:type="spellStart"/>
      <w:r w:rsidRPr="00423D09">
        <w:rPr>
          <w:rFonts w:ascii="Times New Roman" w:hAnsi="Times New Roman" w:cs="Times New Roman"/>
          <w:sz w:val="24"/>
          <w:szCs w:val="24"/>
          <w:lang w:val="ro-RO"/>
        </w:rPr>
        <w:t>construcţilor</w:t>
      </w:r>
      <w:proofErr w:type="spellEnd"/>
      <w:r w:rsidRPr="00423D09">
        <w:rPr>
          <w:rFonts w:ascii="Times New Roman" w:hAnsi="Times New Roman" w:cs="Times New Roman"/>
          <w:sz w:val="24"/>
          <w:szCs w:val="24"/>
          <w:lang w:val="ro-RO"/>
        </w:rPr>
        <w:t xml:space="preserve">. În urma cercetării evenimentului, cauza decesului a fost patologica. Dosarul a fost finalizat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avizat în anul 2020.</w:t>
      </w:r>
    </w:p>
    <w:p w14:paraId="2381D7D1" w14:textId="77777777" w:rsidR="00423D09" w:rsidRPr="00423D09" w:rsidRDefault="00423D09" w:rsidP="00AB7C52">
      <w:pPr>
        <w:numPr>
          <w:ilvl w:val="0"/>
          <w:numId w:val="63"/>
        </w:numPr>
        <w:spacing w:after="0" w:line="240" w:lineRule="auto"/>
        <w:ind w:left="180" w:firstLine="15"/>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Tot în anul 2019 a avut loc un accident de munca cu incapacitate temporara de munca, care ulterior (în baza deciziei de încadrare in grad de invaliditate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a cercetării evenimentului) s-a transformat în accident de muncă cu invaliditate gr. II. – dosar finalizat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avizat în anul 2020.</w:t>
      </w:r>
    </w:p>
    <w:p w14:paraId="47412FFD" w14:textId="77777777" w:rsidR="00423D09" w:rsidRPr="00423D09" w:rsidRDefault="00423D09" w:rsidP="00AB7C52">
      <w:pPr>
        <w:pStyle w:val="Corptext"/>
        <w:ind w:left="68"/>
        <w:rPr>
          <w:b/>
        </w:rPr>
      </w:pPr>
      <w:r w:rsidRPr="00423D09">
        <w:rPr>
          <w:b/>
        </w:rPr>
        <w:t>Principalele deficiențe constatate in cadrul campaniei, care au condus la producerea unor evenimente în anul 2021.</w:t>
      </w:r>
    </w:p>
    <w:p w14:paraId="2ADAC631" w14:textId="77777777" w:rsidR="00423D09" w:rsidRPr="00423D09" w:rsidRDefault="00423D09" w:rsidP="00423D09">
      <w:pPr>
        <w:pStyle w:val="Listparagraf"/>
        <w:numPr>
          <w:ilvl w:val="0"/>
          <w:numId w:val="62"/>
        </w:numPr>
        <w:spacing w:after="120" w:line="360" w:lineRule="auto"/>
        <w:ind w:left="0" w:firstLine="68"/>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Instruire </w:t>
      </w:r>
      <w:proofErr w:type="spellStart"/>
      <w:r w:rsidRPr="00423D09">
        <w:rPr>
          <w:rFonts w:ascii="Times New Roman" w:hAnsi="Times New Roman" w:cs="Times New Roman"/>
          <w:sz w:val="24"/>
          <w:szCs w:val="24"/>
          <w:lang w:val="ro-RO"/>
        </w:rPr>
        <w:t>necorespunzătore</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insuficientă a lucrătorilor</w:t>
      </w:r>
    </w:p>
    <w:p w14:paraId="25F21201" w14:textId="77777777" w:rsidR="00423D09" w:rsidRPr="00423D09" w:rsidRDefault="00423D09" w:rsidP="00423D09">
      <w:pPr>
        <w:pStyle w:val="Listparagraf"/>
        <w:numPr>
          <w:ilvl w:val="0"/>
          <w:numId w:val="62"/>
        </w:numPr>
        <w:spacing w:after="120" w:line="360" w:lineRule="auto"/>
        <w:ind w:left="0" w:firstLine="68"/>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Neasigurarea unor sisteme de </w:t>
      </w:r>
      <w:proofErr w:type="spellStart"/>
      <w:r w:rsidRPr="00423D09">
        <w:rPr>
          <w:rFonts w:ascii="Times New Roman" w:hAnsi="Times New Roman" w:cs="Times New Roman"/>
          <w:sz w:val="24"/>
          <w:szCs w:val="24"/>
          <w:lang w:val="ro-RO"/>
        </w:rPr>
        <w:t>protecţie</w:t>
      </w:r>
      <w:proofErr w:type="spellEnd"/>
      <w:r w:rsidRPr="00423D09">
        <w:rPr>
          <w:rFonts w:ascii="Times New Roman" w:hAnsi="Times New Roman" w:cs="Times New Roman"/>
          <w:sz w:val="24"/>
          <w:szCs w:val="24"/>
          <w:lang w:val="ro-RO"/>
        </w:rPr>
        <w:t xml:space="preserve"> colectivă la lucrările de </w:t>
      </w:r>
      <w:proofErr w:type="spellStart"/>
      <w:r w:rsidRPr="00423D09">
        <w:rPr>
          <w:rFonts w:ascii="Times New Roman" w:hAnsi="Times New Roman" w:cs="Times New Roman"/>
          <w:sz w:val="24"/>
          <w:szCs w:val="24"/>
          <w:lang w:val="ro-RO"/>
        </w:rPr>
        <w:t>construcţie</w:t>
      </w:r>
      <w:proofErr w:type="spellEnd"/>
    </w:p>
    <w:p w14:paraId="52A97FC9" w14:textId="77777777" w:rsidR="00423D09" w:rsidRPr="00423D09" w:rsidRDefault="00423D09" w:rsidP="00423D09">
      <w:pPr>
        <w:pStyle w:val="Listparagraf"/>
        <w:numPr>
          <w:ilvl w:val="0"/>
          <w:numId w:val="62"/>
        </w:numPr>
        <w:spacing w:after="120" w:line="360" w:lineRule="auto"/>
        <w:ind w:left="0" w:firstLine="68"/>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Neasigurarea EIP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lipsa </w:t>
      </w:r>
      <w:proofErr w:type="spellStart"/>
      <w:r w:rsidRPr="00423D09">
        <w:rPr>
          <w:rFonts w:ascii="Times New Roman" w:hAnsi="Times New Roman" w:cs="Times New Roman"/>
          <w:sz w:val="24"/>
          <w:szCs w:val="24"/>
          <w:lang w:val="ro-RO"/>
        </w:rPr>
        <w:t>controlui</w:t>
      </w:r>
      <w:proofErr w:type="spellEnd"/>
      <w:r w:rsidRPr="00423D09">
        <w:rPr>
          <w:rFonts w:ascii="Times New Roman" w:hAnsi="Times New Roman" w:cs="Times New Roman"/>
          <w:sz w:val="24"/>
          <w:szCs w:val="24"/>
          <w:lang w:val="ro-RO"/>
        </w:rPr>
        <w:t xml:space="preserve"> utilizării acestuia</w:t>
      </w:r>
    </w:p>
    <w:p w14:paraId="4B98308A" w14:textId="77777777" w:rsidR="00423D09" w:rsidRPr="00423D09" w:rsidRDefault="00423D09" w:rsidP="00423D09">
      <w:pPr>
        <w:pStyle w:val="Listparagraf"/>
        <w:numPr>
          <w:ilvl w:val="0"/>
          <w:numId w:val="62"/>
        </w:numPr>
        <w:spacing w:after="120" w:line="360" w:lineRule="auto"/>
        <w:ind w:left="0" w:firstLine="68"/>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Exploatarea necorespunzătoare a echipamentelor de muncă</w:t>
      </w:r>
    </w:p>
    <w:p w14:paraId="1FFE8B3C" w14:textId="77777777" w:rsidR="00423D09" w:rsidRPr="00423D09" w:rsidRDefault="00423D09" w:rsidP="00E550F2">
      <w:pPr>
        <w:spacing w:line="360" w:lineRule="auto"/>
        <w:ind w:firstLine="567"/>
        <w:jc w:val="both"/>
        <w:rPr>
          <w:rFonts w:ascii="Times New Roman" w:hAnsi="Times New Roman" w:cs="Times New Roman"/>
          <w:b/>
          <w:sz w:val="24"/>
          <w:szCs w:val="24"/>
        </w:rPr>
      </w:pPr>
      <w:r w:rsidRPr="00423D09">
        <w:rPr>
          <w:rFonts w:ascii="Times New Roman" w:hAnsi="Times New Roman" w:cs="Times New Roman"/>
          <w:b/>
          <w:sz w:val="24"/>
          <w:szCs w:val="24"/>
        </w:rPr>
        <w:t>CAMPANII NAȚIONALE ÎN DOMENIUL SUPRAVEGHERII PIEȚEI</w:t>
      </w:r>
    </w:p>
    <w:p w14:paraId="03303320" w14:textId="77777777" w:rsidR="00423D09" w:rsidRPr="00423D09" w:rsidRDefault="00423D09" w:rsidP="00423D09">
      <w:pPr>
        <w:numPr>
          <w:ilvl w:val="0"/>
          <w:numId w:val="58"/>
        </w:numPr>
        <w:spacing w:after="120" w:line="360" w:lineRule="auto"/>
        <w:jc w:val="both"/>
        <w:rPr>
          <w:rFonts w:ascii="Times New Roman" w:hAnsi="Times New Roman" w:cs="Times New Roman"/>
          <w:b/>
          <w:sz w:val="24"/>
          <w:szCs w:val="24"/>
        </w:rPr>
      </w:pPr>
      <w:proofErr w:type="spellStart"/>
      <w:r w:rsidRPr="00423D09">
        <w:rPr>
          <w:rFonts w:ascii="Times New Roman" w:hAnsi="Times New Roman" w:cs="Times New Roman"/>
          <w:b/>
          <w:sz w:val="24"/>
          <w:szCs w:val="24"/>
        </w:rPr>
        <w:t>Campanie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națională</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supravegherea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pieței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produselor</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industriale</w:t>
      </w:r>
      <w:proofErr w:type="spellEnd"/>
      <w:r w:rsidRPr="00423D09">
        <w:rPr>
          <w:rFonts w:ascii="Times New Roman" w:hAnsi="Times New Roman" w:cs="Times New Roman"/>
          <w:b/>
          <w:sz w:val="24"/>
          <w:szCs w:val="24"/>
        </w:rPr>
        <w:t xml:space="preserve"> din </w:t>
      </w:r>
      <w:proofErr w:type="spellStart"/>
      <w:r w:rsidRPr="00423D09">
        <w:rPr>
          <w:rFonts w:ascii="Times New Roman" w:hAnsi="Times New Roman" w:cs="Times New Roman"/>
          <w:b/>
          <w:sz w:val="24"/>
          <w:szCs w:val="24"/>
        </w:rPr>
        <w:t>domeniul</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competență</w:t>
      </w:r>
      <w:proofErr w:type="spellEnd"/>
      <w:r w:rsidRPr="00423D09">
        <w:rPr>
          <w:rFonts w:ascii="Times New Roman" w:hAnsi="Times New Roman" w:cs="Times New Roman"/>
          <w:b/>
          <w:sz w:val="24"/>
          <w:szCs w:val="24"/>
        </w:rPr>
        <w:t xml:space="preserve"> </w:t>
      </w:r>
      <w:proofErr w:type="gramStart"/>
      <w:r w:rsidRPr="00423D09">
        <w:rPr>
          <w:rFonts w:ascii="Times New Roman" w:hAnsi="Times New Roman" w:cs="Times New Roman"/>
          <w:b/>
          <w:sz w:val="24"/>
          <w:szCs w:val="24"/>
        </w:rPr>
        <w:t xml:space="preserve">al  </w:t>
      </w:r>
      <w:proofErr w:type="spellStart"/>
      <w:r w:rsidRPr="00423D09">
        <w:rPr>
          <w:rFonts w:ascii="Times New Roman" w:hAnsi="Times New Roman" w:cs="Times New Roman"/>
          <w:b/>
          <w:sz w:val="24"/>
          <w:szCs w:val="24"/>
        </w:rPr>
        <w:t>Inspecției</w:t>
      </w:r>
      <w:proofErr w:type="spellEnd"/>
      <w:proofErr w:type="gram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Muncii</w:t>
      </w:r>
      <w:proofErr w:type="spellEnd"/>
      <w:r w:rsidRPr="00423D09">
        <w:rPr>
          <w:rFonts w:ascii="Times New Roman" w:hAnsi="Times New Roman" w:cs="Times New Roman"/>
          <w:b/>
          <w:sz w:val="24"/>
          <w:szCs w:val="24"/>
        </w:rPr>
        <w:t xml:space="preserve">, conform </w:t>
      </w:r>
      <w:proofErr w:type="spellStart"/>
      <w:r w:rsidRPr="00423D09">
        <w:rPr>
          <w:rFonts w:ascii="Times New Roman" w:hAnsi="Times New Roman" w:cs="Times New Roman"/>
          <w:b/>
          <w:sz w:val="24"/>
          <w:szCs w:val="24"/>
        </w:rPr>
        <w:t>programului</w:t>
      </w:r>
      <w:proofErr w:type="spellEnd"/>
      <w:r w:rsidRPr="00423D09">
        <w:rPr>
          <w:rFonts w:ascii="Times New Roman" w:hAnsi="Times New Roman" w:cs="Times New Roman"/>
          <w:b/>
          <w:sz w:val="24"/>
          <w:szCs w:val="24"/>
        </w:rPr>
        <w:t xml:space="preserve"> sectorial </w:t>
      </w:r>
      <w:proofErr w:type="spellStart"/>
      <w:r w:rsidRPr="00423D09">
        <w:rPr>
          <w:rFonts w:ascii="Times New Roman" w:hAnsi="Times New Roman" w:cs="Times New Roman"/>
          <w:b/>
          <w:sz w:val="24"/>
          <w:szCs w:val="24"/>
        </w:rPr>
        <w:t>pentru</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anul</w:t>
      </w:r>
      <w:proofErr w:type="spellEnd"/>
      <w:r w:rsidRPr="00423D09">
        <w:rPr>
          <w:rFonts w:ascii="Times New Roman" w:hAnsi="Times New Roman" w:cs="Times New Roman"/>
          <w:b/>
          <w:sz w:val="24"/>
          <w:szCs w:val="24"/>
        </w:rPr>
        <w:t xml:space="preserve"> 2021, </w:t>
      </w:r>
      <w:proofErr w:type="spellStart"/>
      <w:r w:rsidRPr="00423D09">
        <w:rPr>
          <w:rFonts w:ascii="Times New Roman" w:hAnsi="Times New Roman" w:cs="Times New Roman"/>
          <w:b/>
          <w:sz w:val="24"/>
          <w:szCs w:val="24"/>
        </w:rPr>
        <w:t>coordonat</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către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Comisia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Europeană</w:t>
      </w:r>
      <w:proofErr w:type="spellEnd"/>
    </w:p>
    <w:p w14:paraId="6B25FA2F" w14:textId="77777777" w:rsidR="00423D09" w:rsidRPr="00423D09" w:rsidRDefault="00423D09" w:rsidP="00423D09">
      <w:pPr>
        <w:numPr>
          <w:ilvl w:val="0"/>
          <w:numId w:val="58"/>
        </w:numPr>
        <w:spacing w:after="120" w:line="360" w:lineRule="auto"/>
        <w:jc w:val="both"/>
        <w:rPr>
          <w:rFonts w:ascii="Times New Roman" w:hAnsi="Times New Roman" w:cs="Times New Roman"/>
          <w:sz w:val="24"/>
          <w:szCs w:val="24"/>
        </w:rPr>
      </w:pPr>
      <w:r w:rsidRPr="00423D09">
        <w:rPr>
          <w:rFonts w:ascii="Times New Roman" w:hAnsi="Times New Roman" w:cs="Times New Roman"/>
          <w:b/>
          <w:sz w:val="24"/>
          <w:szCs w:val="24"/>
        </w:rPr>
        <w:t xml:space="preserve">Campania </w:t>
      </w:r>
      <w:proofErr w:type="spellStart"/>
      <w:proofErr w:type="gramStart"/>
      <w:r w:rsidRPr="00423D09">
        <w:rPr>
          <w:rFonts w:ascii="Times New Roman" w:hAnsi="Times New Roman" w:cs="Times New Roman"/>
          <w:b/>
          <w:sz w:val="24"/>
          <w:szCs w:val="24"/>
        </w:rPr>
        <w:t>naţională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pentru</w:t>
      </w:r>
      <w:proofErr w:type="spellEnd"/>
      <w:proofErr w:type="gram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identificarea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cazurilor</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muncă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nedeclarată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respectarea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normelor</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securitate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sănătate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muncă</w:t>
      </w:r>
      <w:proofErr w:type="spellEnd"/>
      <w:r w:rsidRPr="00423D09">
        <w:rPr>
          <w:rFonts w:ascii="Times New Roman" w:hAnsi="Times New Roman" w:cs="Times New Roman"/>
          <w:b/>
          <w:sz w:val="24"/>
          <w:szCs w:val="24"/>
        </w:rPr>
        <w:t xml:space="preserve">, la </w:t>
      </w:r>
      <w:proofErr w:type="spellStart"/>
      <w:r w:rsidRPr="00423D09">
        <w:rPr>
          <w:rFonts w:ascii="Times New Roman" w:hAnsi="Times New Roman" w:cs="Times New Roman"/>
          <w:b/>
          <w:sz w:val="24"/>
          <w:szCs w:val="24"/>
        </w:rPr>
        <w:t>angajatorii</w:t>
      </w:r>
      <w:proofErr w:type="spellEnd"/>
      <w:r w:rsidRPr="00423D09">
        <w:rPr>
          <w:rFonts w:ascii="Times New Roman" w:hAnsi="Times New Roman" w:cs="Times New Roman"/>
          <w:b/>
          <w:sz w:val="24"/>
          <w:szCs w:val="24"/>
        </w:rPr>
        <w:t xml:space="preserve"> care </w:t>
      </w:r>
      <w:proofErr w:type="spellStart"/>
      <w:r w:rsidRPr="00423D09">
        <w:rPr>
          <w:rFonts w:ascii="Times New Roman" w:hAnsi="Times New Roman" w:cs="Times New Roman"/>
          <w:b/>
          <w:sz w:val="24"/>
          <w:szCs w:val="24"/>
        </w:rPr>
        <w:t>îşi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desfăşoară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ativitatea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domeniul</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construcțiilor</w:t>
      </w:r>
      <w:proofErr w:type="spellEnd"/>
      <w:r w:rsidRPr="00423D09">
        <w:rPr>
          <w:rFonts w:ascii="Times New Roman" w:hAnsi="Times New Roman" w:cs="Times New Roman"/>
          <w:b/>
          <w:sz w:val="24"/>
          <w:szCs w:val="24"/>
        </w:rPr>
        <w:t xml:space="preserve">  cod CAEN 41,42,43, </w:t>
      </w:r>
      <w:proofErr w:type="spellStart"/>
      <w:r w:rsidRPr="00423D09">
        <w:rPr>
          <w:rFonts w:ascii="Times New Roman" w:hAnsi="Times New Roman" w:cs="Times New Roman"/>
          <w:b/>
          <w:sz w:val="24"/>
          <w:szCs w:val="24"/>
        </w:rPr>
        <w:t>având</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perioada</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desfășurare</w:t>
      </w:r>
      <w:proofErr w:type="spellEnd"/>
      <w:r w:rsidRPr="00423D09">
        <w:rPr>
          <w:rFonts w:ascii="Times New Roman" w:hAnsi="Times New Roman" w:cs="Times New Roman"/>
          <w:b/>
          <w:sz w:val="24"/>
          <w:szCs w:val="24"/>
        </w:rPr>
        <w:t xml:space="preserve"> 09 -16.06.2021.</w:t>
      </w:r>
    </w:p>
    <w:p w14:paraId="2AFBD9AF" w14:textId="77777777" w:rsidR="00423D09" w:rsidRPr="00423D09" w:rsidRDefault="00423D09" w:rsidP="00423D09">
      <w:pPr>
        <w:pStyle w:val="NormalWeb"/>
        <w:numPr>
          <w:ilvl w:val="0"/>
          <w:numId w:val="58"/>
        </w:numPr>
        <w:suppressAutoHyphens w:val="0"/>
        <w:spacing w:before="100" w:beforeAutospacing="1" w:after="100" w:afterAutospacing="1" w:line="360" w:lineRule="auto"/>
        <w:jc w:val="both"/>
        <w:rPr>
          <w:b/>
        </w:rPr>
      </w:pPr>
      <w:r w:rsidRPr="00423D09">
        <w:rPr>
          <w:b/>
        </w:rPr>
        <w:t xml:space="preserve">Campania </w:t>
      </w:r>
      <w:proofErr w:type="spellStart"/>
      <w:r w:rsidRPr="00423D09">
        <w:rPr>
          <w:b/>
        </w:rPr>
        <w:t>naţională</w:t>
      </w:r>
      <w:proofErr w:type="spellEnd"/>
      <w:r w:rsidRPr="00423D09">
        <w:rPr>
          <w:b/>
        </w:rPr>
        <w:t xml:space="preserve"> </w:t>
      </w:r>
      <w:proofErr w:type="spellStart"/>
      <w:r w:rsidRPr="00423D09">
        <w:rPr>
          <w:b/>
        </w:rPr>
        <w:t>privind</w:t>
      </w:r>
      <w:proofErr w:type="spellEnd"/>
      <w:r w:rsidRPr="00423D09">
        <w:rPr>
          <w:b/>
        </w:rPr>
        <w:t xml:space="preserve"> </w:t>
      </w:r>
      <w:proofErr w:type="spellStart"/>
      <w:r w:rsidRPr="00423D09">
        <w:rPr>
          <w:b/>
        </w:rPr>
        <w:t>verificarea</w:t>
      </w:r>
      <w:proofErr w:type="spellEnd"/>
      <w:r w:rsidRPr="00423D09">
        <w:rPr>
          <w:b/>
        </w:rPr>
        <w:t xml:space="preserve"> </w:t>
      </w:r>
      <w:proofErr w:type="spellStart"/>
      <w:r w:rsidRPr="00423D09">
        <w:rPr>
          <w:b/>
        </w:rPr>
        <w:t>modului</w:t>
      </w:r>
      <w:proofErr w:type="spellEnd"/>
      <w:r w:rsidRPr="00423D09">
        <w:rPr>
          <w:b/>
        </w:rPr>
        <w:t xml:space="preserve"> </w:t>
      </w:r>
      <w:proofErr w:type="spellStart"/>
      <w:r w:rsidRPr="00423D09">
        <w:rPr>
          <w:b/>
        </w:rPr>
        <w:t>în</w:t>
      </w:r>
      <w:proofErr w:type="spellEnd"/>
      <w:r w:rsidRPr="00423D09">
        <w:rPr>
          <w:b/>
        </w:rPr>
        <w:t xml:space="preserve"> care se </w:t>
      </w:r>
      <w:proofErr w:type="spellStart"/>
      <w:r w:rsidRPr="00423D09">
        <w:rPr>
          <w:b/>
        </w:rPr>
        <w:t>respectă</w:t>
      </w:r>
      <w:proofErr w:type="spellEnd"/>
      <w:r w:rsidRPr="00423D09">
        <w:rPr>
          <w:b/>
        </w:rPr>
        <w:t xml:space="preserve"> </w:t>
      </w:r>
      <w:proofErr w:type="spellStart"/>
      <w:r w:rsidRPr="00423D09">
        <w:rPr>
          <w:b/>
        </w:rPr>
        <w:t>prevederile</w:t>
      </w:r>
      <w:proofErr w:type="spellEnd"/>
      <w:r w:rsidRPr="00423D09">
        <w:rPr>
          <w:b/>
        </w:rPr>
        <w:t xml:space="preserve"> </w:t>
      </w:r>
      <w:proofErr w:type="spellStart"/>
      <w:r w:rsidRPr="00423D09">
        <w:rPr>
          <w:b/>
        </w:rPr>
        <w:t>legale</w:t>
      </w:r>
      <w:proofErr w:type="spellEnd"/>
      <w:r w:rsidRPr="00423D09">
        <w:rPr>
          <w:b/>
        </w:rPr>
        <w:t xml:space="preserve"> care </w:t>
      </w:r>
      <w:proofErr w:type="spellStart"/>
      <w:r w:rsidRPr="00423D09">
        <w:rPr>
          <w:b/>
        </w:rPr>
        <w:t>reglementează</w:t>
      </w:r>
      <w:proofErr w:type="spellEnd"/>
      <w:r w:rsidRPr="00423D09">
        <w:rPr>
          <w:b/>
        </w:rPr>
        <w:t xml:space="preserve"> </w:t>
      </w:r>
      <w:proofErr w:type="spellStart"/>
      <w:r w:rsidRPr="00423D09">
        <w:rPr>
          <w:b/>
        </w:rPr>
        <w:t>relațiile</w:t>
      </w:r>
      <w:proofErr w:type="spellEnd"/>
      <w:r w:rsidRPr="00423D09">
        <w:rPr>
          <w:b/>
        </w:rPr>
        <w:t xml:space="preserve"> de </w:t>
      </w:r>
      <w:proofErr w:type="spellStart"/>
      <w:r w:rsidRPr="00423D09">
        <w:rPr>
          <w:b/>
        </w:rPr>
        <w:t>muncă</w:t>
      </w:r>
      <w:proofErr w:type="spellEnd"/>
      <w:r w:rsidRPr="00423D09">
        <w:rPr>
          <w:b/>
        </w:rPr>
        <w:t xml:space="preserve"> </w:t>
      </w:r>
      <w:proofErr w:type="spellStart"/>
      <w:r w:rsidRPr="00423D09">
        <w:rPr>
          <w:b/>
        </w:rPr>
        <w:t>și</w:t>
      </w:r>
      <w:proofErr w:type="spellEnd"/>
      <w:r w:rsidRPr="00423D09">
        <w:rPr>
          <w:b/>
        </w:rPr>
        <w:t xml:space="preserve"> </w:t>
      </w:r>
      <w:proofErr w:type="spellStart"/>
      <w:proofErr w:type="gramStart"/>
      <w:r w:rsidRPr="00423D09">
        <w:rPr>
          <w:b/>
        </w:rPr>
        <w:t>securitatea</w:t>
      </w:r>
      <w:proofErr w:type="spellEnd"/>
      <w:r w:rsidRPr="00423D09">
        <w:rPr>
          <w:b/>
        </w:rPr>
        <w:t xml:space="preserve">  </w:t>
      </w:r>
      <w:proofErr w:type="spellStart"/>
      <w:r w:rsidRPr="00423D09">
        <w:rPr>
          <w:b/>
        </w:rPr>
        <w:t>şi</w:t>
      </w:r>
      <w:proofErr w:type="spellEnd"/>
      <w:proofErr w:type="gramEnd"/>
      <w:r w:rsidRPr="00423D09">
        <w:rPr>
          <w:b/>
        </w:rPr>
        <w:t xml:space="preserve"> </w:t>
      </w:r>
      <w:proofErr w:type="spellStart"/>
      <w:r w:rsidRPr="00423D09">
        <w:rPr>
          <w:b/>
        </w:rPr>
        <w:t>sănătătea</w:t>
      </w:r>
      <w:proofErr w:type="spellEnd"/>
      <w:r w:rsidRPr="00423D09">
        <w:rPr>
          <w:b/>
        </w:rPr>
        <w:t xml:space="preserve"> </w:t>
      </w:r>
      <w:proofErr w:type="spellStart"/>
      <w:r w:rsidRPr="00423D09">
        <w:rPr>
          <w:b/>
        </w:rPr>
        <w:t>în</w:t>
      </w:r>
      <w:proofErr w:type="spellEnd"/>
      <w:r w:rsidRPr="00423D09">
        <w:rPr>
          <w:b/>
        </w:rPr>
        <w:t xml:space="preserve"> </w:t>
      </w:r>
      <w:proofErr w:type="spellStart"/>
      <w:r w:rsidRPr="00423D09">
        <w:rPr>
          <w:b/>
        </w:rPr>
        <w:t>muncă</w:t>
      </w:r>
      <w:proofErr w:type="spellEnd"/>
      <w:r w:rsidRPr="00423D09">
        <w:rPr>
          <w:b/>
        </w:rPr>
        <w:t xml:space="preserve">  </w:t>
      </w:r>
      <w:proofErr w:type="spellStart"/>
      <w:r w:rsidRPr="00423D09">
        <w:rPr>
          <w:b/>
        </w:rPr>
        <w:t>în</w:t>
      </w:r>
      <w:proofErr w:type="spellEnd"/>
      <w:r w:rsidRPr="00423D09">
        <w:rPr>
          <w:b/>
        </w:rPr>
        <w:t xml:space="preserve"> </w:t>
      </w:r>
      <w:proofErr w:type="spellStart"/>
      <w:r w:rsidRPr="00423D09">
        <w:rPr>
          <w:b/>
        </w:rPr>
        <w:t>cadrul</w:t>
      </w:r>
      <w:proofErr w:type="spellEnd"/>
      <w:r w:rsidRPr="00423D09">
        <w:rPr>
          <w:b/>
        </w:rPr>
        <w:t xml:space="preserve"> </w:t>
      </w:r>
      <w:proofErr w:type="spellStart"/>
      <w:r w:rsidRPr="00423D09">
        <w:rPr>
          <w:b/>
        </w:rPr>
        <w:t>unităților</w:t>
      </w:r>
      <w:proofErr w:type="spellEnd"/>
      <w:r w:rsidRPr="00423D09">
        <w:rPr>
          <w:b/>
        </w:rPr>
        <w:t xml:space="preserve"> care au ca </w:t>
      </w:r>
      <w:proofErr w:type="spellStart"/>
      <w:r w:rsidRPr="00423D09">
        <w:rPr>
          <w:b/>
        </w:rPr>
        <w:t>obiect</w:t>
      </w:r>
      <w:proofErr w:type="spellEnd"/>
      <w:r w:rsidRPr="00423D09">
        <w:rPr>
          <w:b/>
        </w:rPr>
        <w:t xml:space="preserve"> de </w:t>
      </w:r>
      <w:proofErr w:type="spellStart"/>
      <w:r w:rsidRPr="00423D09">
        <w:rPr>
          <w:b/>
        </w:rPr>
        <w:t>activitate</w:t>
      </w:r>
      <w:proofErr w:type="spellEnd"/>
      <w:r w:rsidRPr="00423D09">
        <w:rPr>
          <w:b/>
        </w:rPr>
        <w:t xml:space="preserve"> cod CAEN 86   (  </w:t>
      </w:r>
      <w:proofErr w:type="spellStart"/>
      <w:r w:rsidRPr="00423D09">
        <w:rPr>
          <w:b/>
        </w:rPr>
        <w:t>activitățile</w:t>
      </w:r>
      <w:proofErr w:type="spellEnd"/>
      <w:r w:rsidRPr="00423D09">
        <w:rPr>
          <w:b/>
        </w:rPr>
        <w:t xml:space="preserve"> de </w:t>
      </w:r>
      <w:proofErr w:type="spellStart"/>
      <w:r w:rsidRPr="00423D09">
        <w:rPr>
          <w:b/>
        </w:rPr>
        <w:t>asistență</w:t>
      </w:r>
      <w:proofErr w:type="spellEnd"/>
      <w:r w:rsidRPr="00423D09">
        <w:rPr>
          <w:b/>
        </w:rPr>
        <w:t xml:space="preserve"> </w:t>
      </w:r>
      <w:proofErr w:type="spellStart"/>
      <w:r w:rsidRPr="00423D09">
        <w:rPr>
          <w:b/>
        </w:rPr>
        <w:t>spitalicească</w:t>
      </w:r>
      <w:proofErr w:type="spellEnd"/>
      <w:r w:rsidRPr="00423D09">
        <w:rPr>
          <w:b/>
        </w:rPr>
        <w:t xml:space="preserve">, </w:t>
      </w:r>
      <w:proofErr w:type="spellStart"/>
      <w:r w:rsidRPr="00423D09">
        <w:rPr>
          <w:b/>
        </w:rPr>
        <w:t>asistență</w:t>
      </w:r>
      <w:proofErr w:type="spellEnd"/>
      <w:r w:rsidRPr="00423D09">
        <w:rPr>
          <w:b/>
        </w:rPr>
        <w:t xml:space="preserve"> </w:t>
      </w:r>
      <w:proofErr w:type="spellStart"/>
      <w:r w:rsidRPr="00423D09">
        <w:rPr>
          <w:b/>
        </w:rPr>
        <w:t>medicală</w:t>
      </w:r>
      <w:proofErr w:type="spellEnd"/>
      <w:r w:rsidRPr="00423D09">
        <w:rPr>
          <w:b/>
        </w:rPr>
        <w:t xml:space="preserve"> </w:t>
      </w:r>
      <w:proofErr w:type="spellStart"/>
      <w:r w:rsidRPr="00423D09">
        <w:rPr>
          <w:b/>
        </w:rPr>
        <w:t>ambulatorie</w:t>
      </w:r>
      <w:proofErr w:type="spellEnd"/>
      <w:r w:rsidRPr="00423D09">
        <w:rPr>
          <w:b/>
        </w:rPr>
        <w:t xml:space="preserve"> </w:t>
      </w:r>
      <w:proofErr w:type="spellStart"/>
      <w:r w:rsidRPr="00423D09">
        <w:rPr>
          <w:b/>
        </w:rPr>
        <w:t>și</w:t>
      </w:r>
      <w:proofErr w:type="spellEnd"/>
      <w:r w:rsidRPr="00423D09">
        <w:rPr>
          <w:b/>
        </w:rPr>
        <w:t xml:space="preserve"> </w:t>
      </w:r>
      <w:proofErr w:type="spellStart"/>
      <w:r w:rsidRPr="00423D09">
        <w:rPr>
          <w:b/>
        </w:rPr>
        <w:t>stomatologoică</w:t>
      </w:r>
      <w:proofErr w:type="spellEnd"/>
      <w:r w:rsidRPr="00423D09">
        <w:rPr>
          <w:b/>
        </w:rPr>
        <w:t xml:space="preserve">, </w:t>
      </w:r>
      <w:proofErr w:type="spellStart"/>
      <w:r w:rsidRPr="00423D09">
        <w:rPr>
          <w:b/>
        </w:rPr>
        <w:t>alte</w:t>
      </w:r>
      <w:proofErr w:type="spellEnd"/>
      <w:r w:rsidRPr="00423D09">
        <w:rPr>
          <w:b/>
        </w:rPr>
        <w:t xml:space="preserve"> </w:t>
      </w:r>
      <w:proofErr w:type="spellStart"/>
      <w:r w:rsidRPr="00423D09">
        <w:rPr>
          <w:b/>
        </w:rPr>
        <w:t>activități</w:t>
      </w:r>
      <w:proofErr w:type="spellEnd"/>
      <w:r w:rsidRPr="00423D09">
        <w:rPr>
          <w:b/>
        </w:rPr>
        <w:t xml:space="preserve"> </w:t>
      </w:r>
      <w:proofErr w:type="spellStart"/>
      <w:r w:rsidRPr="00423D09">
        <w:rPr>
          <w:b/>
        </w:rPr>
        <w:t>referitoare</w:t>
      </w:r>
      <w:proofErr w:type="spellEnd"/>
      <w:r w:rsidRPr="00423D09">
        <w:rPr>
          <w:b/>
        </w:rPr>
        <w:t xml:space="preserve"> la </w:t>
      </w:r>
      <w:proofErr w:type="spellStart"/>
      <w:r w:rsidRPr="00423D09">
        <w:rPr>
          <w:b/>
        </w:rPr>
        <w:t>sănătatea</w:t>
      </w:r>
      <w:proofErr w:type="spellEnd"/>
      <w:r w:rsidRPr="00423D09">
        <w:rPr>
          <w:b/>
        </w:rPr>
        <w:t xml:space="preserve"> </w:t>
      </w:r>
      <w:proofErr w:type="spellStart"/>
      <w:r w:rsidRPr="00423D09">
        <w:rPr>
          <w:b/>
        </w:rPr>
        <w:t>umană</w:t>
      </w:r>
      <w:proofErr w:type="spellEnd"/>
      <w:r w:rsidRPr="00423D09">
        <w:rPr>
          <w:b/>
        </w:rPr>
        <w:t xml:space="preserve">), de stat </w:t>
      </w:r>
      <w:proofErr w:type="spellStart"/>
      <w:r w:rsidRPr="00423D09">
        <w:rPr>
          <w:b/>
        </w:rPr>
        <w:t>și</w:t>
      </w:r>
      <w:proofErr w:type="spellEnd"/>
      <w:r w:rsidRPr="00423D09">
        <w:rPr>
          <w:b/>
        </w:rPr>
        <w:t xml:space="preserve"> private - </w:t>
      </w:r>
      <w:proofErr w:type="spellStart"/>
      <w:r w:rsidRPr="00423D09">
        <w:rPr>
          <w:b/>
        </w:rPr>
        <w:t>desfăşurată</w:t>
      </w:r>
      <w:proofErr w:type="spellEnd"/>
      <w:r w:rsidRPr="00423D09">
        <w:rPr>
          <w:b/>
        </w:rPr>
        <w:t xml:space="preserve">  </w:t>
      </w:r>
      <w:proofErr w:type="spellStart"/>
      <w:r w:rsidRPr="00423D09">
        <w:rPr>
          <w:b/>
        </w:rPr>
        <w:t>în</w:t>
      </w:r>
      <w:proofErr w:type="spellEnd"/>
      <w:r w:rsidRPr="00423D09">
        <w:rPr>
          <w:b/>
        </w:rPr>
        <w:t xml:space="preserve"> </w:t>
      </w:r>
      <w:proofErr w:type="spellStart"/>
      <w:r w:rsidRPr="00423D09">
        <w:rPr>
          <w:b/>
        </w:rPr>
        <w:t>perioada</w:t>
      </w:r>
      <w:proofErr w:type="spellEnd"/>
      <w:r w:rsidRPr="00423D09">
        <w:rPr>
          <w:b/>
        </w:rPr>
        <w:t xml:space="preserve"> 08.02.2021 – 09.04.2021.</w:t>
      </w:r>
    </w:p>
    <w:p w14:paraId="1ADADBAE" w14:textId="77777777" w:rsidR="00423D09" w:rsidRPr="00423D09" w:rsidRDefault="00423D09" w:rsidP="00423D09">
      <w:pPr>
        <w:numPr>
          <w:ilvl w:val="0"/>
          <w:numId w:val="58"/>
        </w:numPr>
        <w:spacing w:after="120" w:line="360" w:lineRule="auto"/>
        <w:jc w:val="both"/>
        <w:rPr>
          <w:rFonts w:ascii="Times New Roman" w:hAnsi="Times New Roman" w:cs="Times New Roman"/>
          <w:sz w:val="24"/>
          <w:szCs w:val="24"/>
        </w:rPr>
      </w:pPr>
      <w:proofErr w:type="spellStart"/>
      <w:r w:rsidRPr="00423D09">
        <w:rPr>
          <w:rFonts w:ascii="Times New Roman" w:hAnsi="Times New Roman" w:cs="Times New Roman"/>
          <w:b/>
          <w:sz w:val="24"/>
          <w:szCs w:val="24"/>
        </w:rPr>
        <w:t>Campanie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Naţională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pentru</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verificarea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modului</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aplicare</w:t>
      </w:r>
      <w:proofErr w:type="spellEnd"/>
      <w:r w:rsidRPr="00423D09">
        <w:rPr>
          <w:rFonts w:ascii="Times New Roman" w:hAnsi="Times New Roman" w:cs="Times New Roman"/>
          <w:b/>
          <w:sz w:val="24"/>
          <w:szCs w:val="24"/>
        </w:rPr>
        <w:t xml:space="preserve"> a </w:t>
      </w:r>
      <w:proofErr w:type="spellStart"/>
      <w:r w:rsidRPr="00423D09">
        <w:rPr>
          <w:rFonts w:ascii="Times New Roman" w:hAnsi="Times New Roman" w:cs="Times New Roman"/>
          <w:b/>
          <w:sz w:val="24"/>
          <w:szCs w:val="24"/>
        </w:rPr>
        <w:t>prevederilor</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legale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privind</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munca</w:t>
      </w:r>
      <w:proofErr w:type="spellEnd"/>
      <w:r w:rsidRPr="00423D09">
        <w:rPr>
          <w:rFonts w:ascii="Times New Roman" w:hAnsi="Times New Roman" w:cs="Times New Roman"/>
          <w:b/>
          <w:sz w:val="24"/>
          <w:szCs w:val="24"/>
        </w:rPr>
        <w:t xml:space="preserve"> la </w:t>
      </w:r>
      <w:proofErr w:type="spellStart"/>
      <w:r w:rsidRPr="00423D09">
        <w:rPr>
          <w:rFonts w:ascii="Times New Roman" w:hAnsi="Times New Roman" w:cs="Times New Roman"/>
          <w:b/>
          <w:sz w:val="24"/>
          <w:szCs w:val="24"/>
        </w:rPr>
        <w:t>domiciliu</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telemunca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decalarea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programului</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lucru</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securitatea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sănătatea</w:t>
      </w:r>
      <w:proofErr w:type="spellEnd"/>
      <w:r w:rsidRPr="00423D09">
        <w:rPr>
          <w:rFonts w:ascii="Times New Roman" w:hAnsi="Times New Roman" w:cs="Times New Roman"/>
          <w:b/>
          <w:sz w:val="24"/>
          <w:szCs w:val="24"/>
        </w:rPr>
        <w:t xml:space="preserve"> la </w:t>
      </w:r>
      <w:proofErr w:type="spellStart"/>
      <w:r w:rsidRPr="00423D09">
        <w:rPr>
          <w:rFonts w:ascii="Times New Roman" w:hAnsi="Times New Roman" w:cs="Times New Roman"/>
          <w:b/>
          <w:sz w:val="24"/>
          <w:szCs w:val="24"/>
        </w:rPr>
        <w:t>locul</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muncă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vederea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reducerii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riscului</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contaminare</w:t>
      </w:r>
      <w:proofErr w:type="spellEnd"/>
      <w:r w:rsidRPr="00423D09">
        <w:rPr>
          <w:rFonts w:ascii="Times New Roman" w:hAnsi="Times New Roman" w:cs="Times New Roman"/>
          <w:b/>
          <w:sz w:val="24"/>
          <w:szCs w:val="24"/>
        </w:rPr>
        <w:t xml:space="preserve"> cu COVID -19, </w:t>
      </w:r>
      <w:proofErr w:type="spellStart"/>
      <w:r w:rsidRPr="00423D09">
        <w:rPr>
          <w:rFonts w:ascii="Times New Roman" w:hAnsi="Times New Roman" w:cs="Times New Roman"/>
          <w:b/>
          <w:sz w:val="24"/>
          <w:szCs w:val="24"/>
        </w:rPr>
        <w:t>perioada</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desfașurare</w:t>
      </w:r>
      <w:proofErr w:type="spellEnd"/>
      <w:r w:rsidRPr="00423D09">
        <w:rPr>
          <w:rFonts w:ascii="Times New Roman" w:hAnsi="Times New Roman" w:cs="Times New Roman"/>
          <w:b/>
          <w:sz w:val="24"/>
          <w:szCs w:val="24"/>
        </w:rPr>
        <w:t xml:space="preserve"> 12 – 16.07.2021.</w:t>
      </w:r>
    </w:p>
    <w:p w14:paraId="592A522A" w14:textId="77777777" w:rsidR="00423D09" w:rsidRPr="00423D09" w:rsidRDefault="00423D09" w:rsidP="00423D09">
      <w:pPr>
        <w:numPr>
          <w:ilvl w:val="0"/>
          <w:numId w:val="58"/>
        </w:numPr>
        <w:spacing w:after="120" w:line="360" w:lineRule="auto"/>
        <w:jc w:val="both"/>
        <w:rPr>
          <w:rFonts w:ascii="Times New Roman" w:hAnsi="Times New Roman" w:cs="Times New Roman"/>
          <w:b/>
          <w:sz w:val="24"/>
          <w:szCs w:val="24"/>
        </w:rPr>
      </w:pPr>
      <w:r w:rsidRPr="00423D09">
        <w:rPr>
          <w:rFonts w:ascii="Times New Roman" w:hAnsi="Times New Roman" w:cs="Times New Roman"/>
          <w:b/>
          <w:sz w:val="24"/>
          <w:szCs w:val="24"/>
        </w:rPr>
        <w:t xml:space="preserve">Campania </w:t>
      </w:r>
      <w:proofErr w:type="spellStart"/>
      <w:proofErr w:type="gramStart"/>
      <w:r w:rsidRPr="00423D09">
        <w:rPr>
          <w:rFonts w:ascii="Times New Roman" w:hAnsi="Times New Roman" w:cs="Times New Roman"/>
          <w:b/>
          <w:sz w:val="24"/>
          <w:szCs w:val="24"/>
        </w:rPr>
        <w:t>naţională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pentru</w:t>
      </w:r>
      <w:proofErr w:type="spellEnd"/>
      <w:proofErr w:type="gram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identificarea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cazurilor</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muncă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nedeclarată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verificarea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modului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care se </w:t>
      </w:r>
      <w:proofErr w:type="spellStart"/>
      <w:r w:rsidRPr="00423D09">
        <w:rPr>
          <w:rFonts w:ascii="Times New Roman" w:hAnsi="Times New Roman" w:cs="Times New Roman"/>
          <w:b/>
          <w:sz w:val="24"/>
          <w:szCs w:val="24"/>
        </w:rPr>
        <w:t>respectă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dispoziâiile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legale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domeniul</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securității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sănătății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muncă</w:t>
      </w:r>
      <w:proofErr w:type="spellEnd"/>
      <w:r w:rsidRPr="00423D09">
        <w:rPr>
          <w:rFonts w:ascii="Times New Roman" w:hAnsi="Times New Roman" w:cs="Times New Roman"/>
          <w:b/>
          <w:sz w:val="24"/>
          <w:szCs w:val="24"/>
        </w:rPr>
        <w:t xml:space="preserve">, la </w:t>
      </w:r>
      <w:proofErr w:type="spellStart"/>
      <w:r w:rsidRPr="00423D09">
        <w:rPr>
          <w:rFonts w:ascii="Times New Roman" w:hAnsi="Times New Roman" w:cs="Times New Roman"/>
          <w:b/>
          <w:sz w:val="24"/>
          <w:szCs w:val="24"/>
        </w:rPr>
        <w:t>angajatorii</w:t>
      </w:r>
      <w:proofErr w:type="spellEnd"/>
      <w:r w:rsidRPr="00423D09">
        <w:rPr>
          <w:rFonts w:ascii="Times New Roman" w:hAnsi="Times New Roman" w:cs="Times New Roman"/>
          <w:b/>
          <w:sz w:val="24"/>
          <w:szCs w:val="24"/>
        </w:rPr>
        <w:t xml:space="preserve"> care </w:t>
      </w:r>
      <w:proofErr w:type="spellStart"/>
      <w:r w:rsidRPr="00423D09">
        <w:rPr>
          <w:rFonts w:ascii="Times New Roman" w:hAnsi="Times New Roman" w:cs="Times New Roman"/>
          <w:b/>
          <w:sz w:val="24"/>
          <w:szCs w:val="24"/>
        </w:rPr>
        <w:t>îşi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desfăşoară</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ativitatea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domeniile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fabricarea</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produselor</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brutărie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și</w:t>
      </w:r>
      <w:proofErr w:type="spellEnd"/>
      <w:r w:rsidRPr="00423D09">
        <w:rPr>
          <w:rFonts w:ascii="Times New Roman" w:hAnsi="Times New Roman" w:cs="Times New Roman"/>
          <w:b/>
          <w:sz w:val="24"/>
          <w:szCs w:val="24"/>
        </w:rPr>
        <w:t xml:space="preserve"> a </w:t>
      </w:r>
      <w:proofErr w:type="spellStart"/>
      <w:r w:rsidRPr="00423D09">
        <w:rPr>
          <w:rFonts w:ascii="Times New Roman" w:hAnsi="Times New Roman" w:cs="Times New Roman"/>
          <w:b/>
          <w:sz w:val="24"/>
          <w:szCs w:val="24"/>
        </w:rPr>
        <w:t>produselor</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făinoase</w:t>
      </w:r>
      <w:proofErr w:type="spellEnd"/>
      <w:r w:rsidRPr="00423D09">
        <w:rPr>
          <w:rFonts w:ascii="Times New Roman" w:hAnsi="Times New Roman" w:cs="Times New Roman"/>
          <w:b/>
          <w:sz w:val="24"/>
          <w:szCs w:val="24"/>
        </w:rPr>
        <w:t xml:space="preserve"> cod CAEN 107 </w:t>
      </w:r>
      <w:proofErr w:type="spellStart"/>
      <w:r w:rsidRPr="00423D09">
        <w:rPr>
          <w:rFonts w:ascii="Times New Roman" w:hAnsi="Times New Roman" w:cs="Times New Roman"/>
          <w:b/>
          <w:sz w:val="24"/>
          <w:szCs w:val="24"/>
        </w:rPr>
        <w:t>și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comerț</w:t>
      </w:r>
      <w:proofErr w:type="spellEnd"/>
      <w:r w:rsidRPr="00423D09">
        <w:rPr>
          <w:rFonts w:ascii="Times New Roman" w:hAnsi="Times New Roman" w:cs="Times New Roman"/>
          <w:b/>
          <w:sz w:val="24"/>
          <w:szCs w:val="24"/>
        </w:rPr>
        <w:t xml:space="preserve"> cu </w:t>
      </w:r>
      <w:proofErr w:type="spellStart"/>
      <w:r w:rsidRPr="00423D09">
        <w:rPr>
          <w:rFonts w:ascii="Times New Roman" w:hAnsi="Times New Roman" w:cs="Times New Roman"/>
          <w:b/>
          <w:sz w:val="24"/>
          <w:szCs w:val="24"/>
        </w:rPr>
        <w:t>amănuntul</w:t>
      </w:r>
      <w:proofErr w:type="spellEnd"/>
      <w:r w:rsidRPr="00423D09">
        <w:rPr>
          <w:rFonts w:ascii="Times New Roman" w:hAnsi="Times New Roman" w:cs="Times New Roman"/>
          <w:b/>
          <w:sz w:val="24"/>
          <w:szCs w:val="24"/>
        </w:rPr>
        <w:t xml:space="preserve"> al </w:t>
      </w:r>
      <w:proofErr w:type="spellStart"/>
      <w:r w:rsidRPr="00423D09">
        <w:rPr>
          <w:rFonts w:ascii="Times New Roman" w:hAnsi="Times New Roman" w:cs="Times New Roman"/>
          <w:b/>
          <w:sz w:val="24"/>
          <w:szCs w:val="24"/>
        </w:rPr>
        <w:t>pâinii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produselor</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lastRenderedPageBreak/>
        <w:t>pariserie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și</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produslor</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zaharoase</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în</w:t>
      </w:r>
      <w:proofErr w:type="spellEnd"/>
      <w:r w:rsidRPr="00423D09">
        <w:rPr>
          <w:rFonts w:ascii="Times New Roman" w:hAnsi="Times New Roman" w:cs="Times New Roman"/>
          <w:b/>
          <w:sz w:val="24"/>
          <w:szCs w:val="24"/>
        </w:rPr>
        <w:t xml:space="preserve"> magazine </w:t>
      </w:r>
      <w:proofErr w:type="spellStart"/>
      <w:r w:rsidRPr="00423D09">
        <w:rPr>
          <w:rFonts w:ascii="Times New Roman" w:hAnsi="Times New Roman" w:cs="Times New Roman"/>
          <w:b/>
          <w:sz w:val="24"/>
          <w:szCs w:val="24"/>
        </w:rPr>
        <w:t>specializate</w:t>
      </w:r>
      <w:proofErr w:type="spellEnd"/>
      <w:r w:rsidRPr="00423D09">
        <w:rPr>
          <w:rFonts w:ascii="Times New Roman" w:hAnsi="Times New Roman" w:cs="Times New Roman"/>
          <w:b/>
          <w:sz w:val="24"/>
          <w:szCs w:val="24"/>
        </w:rPr>
        <w:t xml:space="preserve"> cod CAEN 4724 </w:t>
      </w:r>
      <w:proofErr w:type="spellStart"/>
      <w:r w:rsidRPr="00423D09">
        <w:rPr>
          <w:rFonts w:ascii="Times New Roman" w:hAnsi="Times New Roman" w:cs="Times New Roman"/>
          <w:b/>
          <w:sz w:val="24"/>
          <w:szCs w:val="24"/>
        </w:rPr>
        <w:t>având</w:t>
      </w:r>
      <w:proofErr w:type="spellEnd"/>
      <w:r w:rsidRPr="00423D09">
        <w:rPr>
          <w:rFonts w:ascii="Times New Roman" w:hAnsi="Times New Roman" w:cs="Times New Roman"/>
          <w:b/>
          <w:sz w:val="24"/>
          <w:szCs w:val="24"/>
        </w:rPr>
        <w:t xml:space="preserve"> </w:t>
      </w:r>
      <w:proofErr w:type="spellStart"/>
      <w:r w:rsidRPr="00423D09">
        <w:rPr>
          <w:rFonts w:ascii="Times New Roman" w:hAnsi="Times New Roman" w:cs="Times New Roman"/>
          <w:b/>
          <w:sz w:val="24"/>
          <w:szCs w:val="24"/>
        </w:rPr>
        <w:t>perioada</w:t>
      </w:r>
      <w:proofErr w:type="spellEnd"/>
      <w:r w:rsidRPr="00423D09">
        <w:rPr>
          <w:rFonts w:ascii="Times New Roman" w:hAnsi="Times New Roman" w:cs="Times New Roman"/>
          <w:b/>
          <w:sz w:val="24"/>
          <w:szCs w:val="24"/>
        </w:rPr>
        <w:t xml:space="preserve"> de </w:t>
      </w:r>
      <w:proofErr w:type="spellStart"/>
      <w:r w:rsidRPr="00423D09">
        <w:rPr>
          <w:rFonts w:ascii="Times New Roman" w:hAnsi="Times New Roman" w:cs="Times New Roman"/>
          <w:b/>
          <w:sz w:val="24"/>
          <w:szCs w:val="24"/>
        </w:rPr>
        <w:t>desfășurare</w:t>
      </w:r>
      <w:proofErr w:type="spellEnd"/>
      <w:r w:rsidRPr="00423D09">
        <w:rPr>
          <w:rFonts w:ascii="Times New Roman" w:hAnsi="Times New Roman" w:cs="Times New Roman"/>
          <w:b/>
          <w:sz w:val="24"/>
          <w:szCs w:val="24"/>
        </w:rPr>
        <w:t xml:space="preserve"> 22 -26.11.2021.</w:t>
      </w:r>
    </w:p>
    <w:p w14:paraId="479EF8B0" w14:textId="77777777" w:rsidR="00423D09" w:rsidRPr="00423D09" w:rsidRDefault="00423D09" w:rsidP="00E550F2">
      <w:pPr>
        <w:spacing w:after="0" w:line="240" w:lineRule="auto"/>
        <w:ind w:firstLine="567"/>
        <w:jc w:val="both"/>
        <w:rPr>
          <w:rFonts w:ascii="Times New Roman" w:hAnsi="Times New Roman" w:cs="Times New Roman"/>
          <w:sz w:val="24"/>
          <w:szCs w:val="24"/>
        </w:rPr>
      </w:pPr>
      <w:proofErr w:type="spellStart"/>
      <w:r w:rsidRPr="00423D09">
        <w:rPr>
          <w:rFonts w:ascii="Times New Roman" w:hAnsi="Times New Roman" w:cs="Times New Roman"/>
          <w:sz w:val="24"/>
          <w:szCs w:val="24"/>
        </w:rPr>
        <w:t>Trebuie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menționat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faptul</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atât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acțiunile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cât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și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campaniile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cuprinse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Programul-Cadrul</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Acțiuni</w:t>
      </w:r>
      <w:proofErr w:type="spellEnd"/>
      <w:r w:rsidRPr="00423D09">
        <w:rPr>
          <w:rFonts w:ascii="Times New Roman" w:hAnsi="Times New Roman" w:cs="Times New Roman"/>
          <w:sz w:val="24"/>
          <w:szCs w:val="24"/>
        </w:rPr>
        <w:t xml:space="preserve"> al </w:t>
      </w:r>
      <w:proofErr w:type="spellStart"/>
      <w:r w:rsidRPr="00423D09">
        <w:rPr>
          <w:rFonts w:ascii="Times New Roman" w:hAnsi="Times New Roman" w:cs="Times New Roman"/>
          <w:sz w:val="24"/>
          <w:szCs w:val="24"/>
        </w:rPr>
        <w:t>Inspecției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Muncii</w:t>
      </w:r>
      <w:proofErr w:type="spellEnd"/>
      <w:r w:rsidRPr="00423D09">
        <w:rPr>
          <w:rFonts w:ascii="Times New Roman" w:hAnsi="Times New Roman" w:cs="Times New Roman"/>
          <w:sz w:val="24"/>
          <w:szCs w:val="24"/>
        </w:rPr>
        <w:t xml:space="preserve"> pe </w:t>
      </w:r>
      <w:proofErr w:type="spellStart"/>
      <w:r w:rsidRPr="00423D09">
        <w:rPr>
          <w:rFonts w:ascii="Times New Roman" w:hAnsi="Times New Roman" w:cs="Times New Roman"/>
          <w:sz w:val="24"/>
          <w:szCs w:val="24"/>
        </w:rPr>
        <w:t>anul</w:t>
      </w:r>
      <w:proofErr w:type="spellEnd"/>
      <w:r w:rsidRPr="00423D09">
        <w:rPr>
          <w:rFonts w:ascii="Times New Roman" w:hAnsi="Times New Roman" w:cs="Times New Roman"/>
          <w:sz w:val="24"/>
          <w:szCs w:val="24"/>
        </w:rPr>
        <w:t xml:space="preserve"> 2021, au </w:t>
      </w:r>
      <w:proofErr w:type="spellStart"/>
      <w:r w:rsidRPr="00423D09">
        <w:rPr>
          <w:rFonts w:ascii="Times New Roman" w:hAnsi="Times New Roman" w:cs="Times New Roman"/>
          <w:sz w:val="24"/>
          <w:szCs w:val="24"/>
        </w:rPr>
        <w:t>fost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transpuse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Programul</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Propriu</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Acțiuni</w:t>
      </w:r>
      <w:proofErr w:type="spellEnd"/>
      <w:r w:rsidRPr="00423D09">
        <w:rPr>
          <w:rFonts w:ascii="Times New Roman" w:hAnsi="Times New Roman" w:cs="Times New Roman"/>
          <w:sz w:val="24"/>
          <w:szCs w:val="24"/>
        </w:rPr>
        <w:t xml:space="preserve"> al </w:t>
      </w:r>
      <w:proofErr w:type="spellStart"/>
      <w:r w:rsidRPr="00423D09">
        <w:rPr>
          <w:rFonts w:ascii="Times New Roman" w:hAnsi="Times New Roman" w:cs="Times New Roman"/>
          <w:sz w:val="24"/>
          <w:szCs w:val="24"/>
        </w:rPr>
        <w:t>I.T.</w:t>
      </w:r>
      <w:proofErr w:type="gramStart"/>
      <w:r w:rsidRPr="00423D09">
        <w:rPr>
          <w:rFonts w:ascii="Times New Roman" w:hAnsi="Times New Roman" w:cs="Times New Roman"/>
          <w:sz w:val="24"/>
          <w:szCs w:val="24"/>
        </w:rPr>
        <w:t>M.Covasna</w:t>
      </w:r>
      <w:proofErr w:type="spellEnd"/>
      <w:proofErr w:type="gramEnd"/>
      <w:r w:rsidRPr="00423D09">
        <w:rPr>
          <w:rFonts w:ascii="Times New Roman" w:hAnsi="Times New Roman" w:cs="Times New Roman"/>
          <w:sz w:val="24"/>
          <w:szCs w:val="24"/>
        </w:rPr>
        <w:t xml:space="preserve"> pe </w:t>
      </w:r>
      <w:proofErr w:type="spellStart"/>
      <w:r w:rsidRPr="00423D09">
        <w:rPr>
          <w:rFonts w:ascii="Times New Roman" w:hAnsi="Times New Roman" w:cs="Times New Roman"/>
          <w:sz w:val="24"/>
          <w:szCs w:val="24"/>
        </w:rPr>
        <w:t>anul</w:t>
      </w:r>
      <w:proofErr w:type="spellEnd"/>
      <w:r w:rsidRPr="00423D09">
        <w:rPr>
          <w:rFonts w:ascii="Times New Roman" w:hAnsi="Times New Roman" w:cs="Times New Roman"/>
          <w:sz w:val="24"/>
          <w:szCs w:val="24"/>
        </w:rPr>
        <w:t xml:space="preserve"> 2021 </w:t>
      </w:r>
      <w:proofErr w:type="spellStart"/>
      <w:r w:rsidRPr="00423D09">
        <w:rPr>
          <w:rFonts w:ascii="Times New Roman" w:hAnsi="Times New Roman" w:cs="Times New Roman"/>
          <w:sz w:val="24"/>
          <w:szCs w:val="24"/>
        </w:rPr>
        <w:t>și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realizate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procent</w:t>
      </w:r>
      <w:proofErr w:type="spellEnd"/>
      <w:r w:rsidRPr="00423D09">
        <w:rPr>
          <w:rFonts w:ascii="Times New Roman" w:hAnsi="Times New Roman" w:cs="Times New Roman"/>
          <w:sz w:val="24"/>
          <w:szCs w:val="24"/>
        </w:rPr>
        <w:t xml:space="preserve"> de 98-100%. </w:t>
      </w:r>
      <w:proofErr w:type="spellStart"/>
      <w:r w:rsidRPr="00423D09">
        <w:rPr>
          <w:rFonts w:ascii="Times New Roman" w:hAnsi="Times New Roman" w:cs="Times New Roman"/>
          <w:sz w:val="24"/>
          <w:szCs w:val="24"/>
        </w:rPr>
        <w:t>Acest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lucru</w:t>
      </w:r>
      <w:proofErr w:type="spellEnd"/>
      <w:r w:rsidRPr="00423D09">
        <w:rPr>
          <w:rFonts w:ascii="Times New Roman" w:hAnsi="Times New Roman" w:cs="Times New Roman"/>
          <w:sz w:val="24"/>
          <w:szCs w:val="24"/>
        </w:rPr>
        <w:t xml:space="preserve"> a </w:t>
      </w:r>
      <w:proofErr w:type="spellStart"/>
      <w:r w:rsidRPr="00423D09">
        <w:rPr>
          <w:rFonts w:ascii="Times New Roman" w:hAnsi="Times New Roman" w:cs="Times New Roman"/>
          <w:sz w:val="24"/>
          <w:szCs w:val="24"/>
        </w:rPr>
        <w:t>fost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posibil</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datorita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faptului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metodologiile</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acțiuni</w:t>
      </w:r>
      <w:proofErr w:type="spellEnd"/>
      <w:r w:rsidRPr="00423D09">
        <w:rPr>
          <w:rFonts w:ascii="Times New Roman" w:hAnsi="Times New Roman" w:cs="Times New Roman"/>
          <w:sz w:val="24"/>
          <w:szCs w:val="24"/>
        </w:rPr>
        <w:t xml:space="preserve"> au </w:t>
      </w:r>
      <w:proofErr w:type="spellStart"/>
      <w:r w:rsidRPr="00423D09">
        <w:rPr>
          <w:rFonts w:ascii="Times New Roman" w:hAnsi="Times New Roman" w:cs="Times New Roman"/>
          <w:sz w:val="24"/>
          <w:szCs w:val="24"/>
        </w:rPr>
        <w:t>cuprins</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modul</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organizare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obiectivele</w:t>
      </w:r>
      <w:proofErr w:type="spellEnd"/>
      <w:r w:rsidRPr="00423D09">
        <w:rPr>
          <w:rFonts w:ascii="Times New Roman" w:hAnsi="Times New Roman" w:cs="Times New Roman"/>
          <w:sz w:val="24"/>
          <w:szCs w:val="24"/>
        </w:rPr>
        <w:t xml:space="preserve"> specific, </w:t>
      </w:r>
      <w:proofErr w:type="spellStart"/>
      <w:r w:rsidRPr="00423D09">
        <w:rPr>
          <w:rFonts w:ascii="Times New Roman" w:hAnsi="Times New Roman" w:cs="Times New Roman"/>
          <w:sz w:val="24"/>
          <w:szCs w:val="24"/>
        </w:rPr>
        <w:t>grupurile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țintă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modul</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desfășurate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indicatorii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verificați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cuantificarea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rezultatelor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analiza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deficiențelor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și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măsuri</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îmbunătățire</w:t>
      </w:r>
      <w:proofErr w:type="spellEnd"/>
      <w:r w:rsidRPr="00423D09">
        <w:rPr>
          <w:rFonts w:ascii="Times New Roman" w:hAnsi="Times New Roman" w:cs="Times New Roman"/>
          <w:sz w:val="24"/>
          <w:szCs w:val="24"/>
        </w:rPr>
        <w:t xml:space="preserve"> </w:t>
      </w:r>
      <w:proofErr w:type="gramStart"/>
      <w:r w:rsidRPr="00423D09">
        <w:rPr>
          <w:rFonts w:ascii="Times New Roman" w:hAnsi="Times New Roman" w:cs="Times New Roman"/>
          <w:sz w:val="24"/>
          <w:szCs w:val="24"/>
        </w:rPr>
        <w:t>a</w:t>
      </w:r>
      <w:proofErr w:type="gram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activității</w:t>
      </w:r>
      <w:proofErr w:type="spellEnd"/>
      <w:r w:rsidRPr="00423D09">
        <w:rPr>
          <w:rFonts w:ascii="Times New Roman" w:hAnsi="Times New Roman" w:cs="Times New Roman"/>
          <w:sz w:val="24"/>
          <w:szCs w:val="24"/>
        </w:rPr>
        <w:t xml:space="preserve"> SSM.</w:t>
      </w:r>
    </w:p>
    <w:p w14:paraId="67CFA6C9" w14:textId="77777777" w:rsidR="00FC45CB" w:rsidRDefault="00FC45CB" w:rsidP="00E550F2">
      <w:pPr>
        <w:pStyle w:val="Corptext3"/>
        <w:ind w:firstLine="567"/>
        <w:rPr>
          <w:rFonts w:ascii="Times New Roman" w:hAnsi="Times New Roman" w:cs="Times New Roman"/>
          <w:b/>
          <w:sz w:val="24"/>
          <w:szCs w:val="24"/>
          <w:lang w:val="ro-RO"/>
        </w:rPr>
      </w:pPr>
    </w:p>
    <w:p w14:paraId="38B75333" w14:textId="42B6545F" w:rsidR="00423D09" w:rsidRPr="00423D09" w:rsidRDefault="00423D09" w:rsidP="00E550F2">
      <w:pPr>
        <w:pStyle w:val="Corptext3"/>
        <w:ind w:firstLine="567"/>
        <w:rPr>
          <w:rFonts w:ascii="Times New Roman" w:hAnsi="Times New Roman" w:cs="Times New Roman"/>
          <w:b/>
          <w:sz w:val="24"/>
          <w:szCs w:val="24"/>
          <w:lang w:val="ro-RO"/>
        </w:rPr>
      </w:pPr>
      <w:proofErr w:type="spellStart"/>
      <w:r w:rsidRPr="00423D09">
        <w:rPr>
          <w:rFonts w:ascii="Times New Roman" w:hAnsi="Times New Roman" w:cs="Times New Roman"/>
          <w:b/>
          <w:sz w:val="24"/>
          <w:szCs w:val="24"/>
          <w:lang w:val="ro-RO"/>
        </w:rPr>
        <w:t>Activităţi</w:t>
      </w:r>
      <w:proofErr w:type="spellEnd"/>
      <w:r w:rsidRPr="00423D09">
        <w:rPr>
          <w:rFonts w:ascii="Times New Roman" w:hAnsi="Times New Roman" w:cs="Times New Roman"/>
          <w:b/>
          <w:sz w:val="24"/>
          <w:szCs w:val="24"/>
          <w:lang w:val="ro-RO"/>
        </w:rPr>
        <w:t xml:space="preserve"> de sprijin pentru îndeplinirea obiectivelor </w:t>
      </w:r>
      <w:proofErr w:type="spellStart"/>
      <w:r w:rsidRPr="00423D09">
        <w:rPr>
          <w:rFonts w:ascii="Times New Roman" w:hAnsi="Times New Roman" w:cs="Times New Roman"/>
          <w:b/>
          <w:sz w:val="24"/>
          <w:szCs w:val="24"/>
          <w:lang w:val="ro-RO"/>
        </w:rPr>
        <w:t>instituţiei</w:t>
      </w:r>
      <w:proofErr w:type="spellEnd"/>
      <w:r w:rsidRPr="00423D09">
        <w:rPr>
          <w:rFonts w:ascii="Times New Roman" w:hAnsi="Times New Roman" w:cs="Times New Roman"/>
          <w:b/>
          <w:sz w:val="24"/>
          <w:szCs w:val="24"/>
        </w:rPr>
        <w:tab/>
      </w:r>
      <w:r w:rsidRPr="00423D09">
        <w:rPr>
          <w:rFonts w:ascii="Times New Roman" w:hAnsi="Times New Roman" w:cs="Times New Roman"/>
          <w:b/>
          <w:sz w:val="24"/>
          <w:szCs w:val="24"/>
        </w:rPr>
        <w:tab/>
      </w:r>
    </w:p>
    <w:p w14:paraId="6BFFAE81" w14:textId="77777777" w:rsidR="00423D09" w:rsidRPr="00423D09" w:rsidRDefault="00423D09" w:rsidP="00E550F2">
      <w:pPr>
        <w:pStyle w:val="Corptext3"/>
        <w:ind w:firstLine="567"/>
        <w:rPr>
          <w:rFonts w:ascii="Times New Roman" w:hAnsi="Times New Roman" w:cs="Times New Roman"/>
          <w:b/>
          <w:sz w:val="24"/>
          <w:szCs w:val="24"/>
          <w:lang w:val="ro-RO"/>
        </w:rPr>
      </w:pPr>
      <w:proofErr w:type="spellStart"/>
      <w:r w:rsidRPr="00423D09">
        <w:rPr>
          <w:rFonts w:ascii="Times New Roman" w:hAnsi="Times New Roman" w:cs="Times New Roman"/>
          <w:b/>
          <w:sz w:val="24"/>
          <w:szCs w:val="24"/>
        </w:rPr>
        <w:t>Relaţia</w:t>
      </w:r>
      <w:proofErr w:type="spellEnd"/>
      <w:r w:rsidRPr="00423D09">
        <w:rPr>
          <w:rFonts w:ascii="Times New Roman" w:hAnsi="Times New Roman" w:cs="Times New Roman"/>
          <w:b/>
          <w:sz w:val="24"/>
          <w:szCs w:val="24"/>
        </w:rPr>
        <w:t xml:space="preserve"> I.T.M. Covasna cu mass-media </w:t>
      </w:r>
    </w:p>
    <w:p w14:paraId="4AD6890B" w14:textId="77777777" w:rsidR="00423D09" w:rsidRPr="00423D09" w:rsidRDefault="00423D09" w:rsidP="00E550F2">
      <w:pPr>
        <w:spacing w:after="0" w:line="240" w:lineRule="auto"/>
        <w:ind w:firstLine="567"/>
        <w:jc w:val="both"/>
        <w:rPr>
          <w:rFonts w:ascii="Times New Roman" w:hAnsi="Times New Roman" w:cs="Times New Roman"/>
          <w:sz w:val="24"/>
          <w:szCs w:val="24"/>
        </w:rPr>
      </w:pPr>
      <w:proofErr w:type="spellStart"/>
      <w:r w:rsidRPr="00423D09">
        <w:rPr>
          <w:rFonts w:ascii="Times New Roman" w:hAnsi="Times New Roman" w:cs="Times New Roman"/>
          <w:sz w:val="24"/>
          <w:szCs w:val="24"/>
        </w:rPr>
        <w:t>Relaţia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Inspecţiei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Muncii</w:t>
      </w:r>
      <w:proofErr w:type="spellEnd"/>
      <w:r w:rsidRPr="00423D09">
        <w:rPr>
          <w:rFonts w:ascii="Times New Roman" w:hAnsi="Times New Roman" w:cs="Times New Roman"/>
          <w:sz w:val="24"/>
          <w:szCs w:val="24"/>
        </w:rPr>
        <w:t xml:space="preserve"> cu mass-media a </w:t>
      </w:r>
      <w:proofErr w:type="spellStart"/>
      <w:r w:rsidRPr="00423D09">
        <w:rPr>
          <w:rFonts w:ascii="Times New Roman" w:hAnsi="Times New Roman" w:cs="Times New Roman"/>
          <w:sz w:val="24"/>
          <w:szCs w:val="24"/>
        </w:rPr>
        <w:t>fost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asigurată</w:t>
      </w:r>
      <w:proofErr w:type="spellEnd"/>
      <w:r w:rsidRPr="00423D09">
        <w:rPr>
          <w:rFonts w:ascii="Times New Roman" w:hAnsi="Times New Roman" w:cs="Times New Roman"/>
          <w:sz w:val="24"/>
          <w:szCs w:val="24"/>
        </w:rPr>
        <w:t xml:space="preserve"> permanent, </w:t>
      </w:r>
      <w:proofErr w:type="spellStart"/>
      <w:r w:rsidRPr="00423D09">
        <w:rPr>
          <w:rFonts w:ascii="Times New Roman" w:hAnsi="Times New Roman" w:cs="Times New Roman"/>
          <w:sz w:val="24"/>
          <w:szCs w:val="24"/>
        </w:rPr>
        <w:t>comunicarea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activitatea</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relaţii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publice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reprezentând</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activităţi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importante</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realizare</w:t>
      </w:r>
      <w:proofErr w:type="spellEnd"/>
      <w:r w:rsidRPr="00423D09">
        <w:rPr>
          <w:rFonts w:ascii="Times New Roman" w:hAnsi="Times New Roman" w:cs="Times New Roman"/>
          <w:sz w:val="24"/>
          <w:szCs w:val="24"/>
        </w:rPr>
        <w:t xml:space="preserve"> </w:t>
      </w:r>
      <w:proofErr w:type="gramStart"/>
      <w:r w:rsidRPr="00423D09">
        <w:rPr>
          <w:rFonts w:ascii="Times New Roman" w:hAnsi="Times New Roman" w:cs="Times New Roman"/>
          <w:sz w:val="24"/>
          <w:szCs w:val="24"/>
        </w:rPr>
        <w:t>a</w:t>
      </w:r>
      <w:proofErr w:type="gram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interfeţei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instituţiei</w:t>
      </w:r>
      <w:proofErr w:type="spellEnd"/>
      <w:r w:rsidRPr="00423D09">
        <w:rPr>
          <w:rFonts w:ascii="Times New Roman" w:hAnsi="Times New Roman" w:cs="Times New Roman"/>
          <w:sz w:val="24"/>
          <w:szCs w:val="24"/>
        </w:rPr>
        <w:t xml:space="preserve"> cu </w:t>
      </w:r>
      <w:proofErr w:type="spellStart"/>
      <w:r w:rsidRPr="00423D09">
        <w:rPr>
          <w:rFonts w:ascii="Times New Roman" w:hAnsi="Times New Roman" w:cs="Times New Roman"/>
          <w:sz w:val="24"/>
          <w:szCs w:val="24"/>
        </w:rPr>
        <w:t>exteriorul</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Aceste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activităţi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contribuie</w:t>
      </w:r>
      <w:proofErr w:type="spellEnd"/>
      <w:r w:rsidRPr="00423D09">
        <w:rPr>
          <w:rFonts w:ascii="Times New Roman" w:hAnsi="Times New Roman" w:cs="Times New Roman"/>
          <w:sz w:val="24"/>
          <w:szCs w:val="24"/>
        </w:rPr>
        <w:t xml:space="preserve">, pe de o </w:t>
      </w:r>
      <w:proofErr w:type="spellStart"/>
      <w:r w:rsidRPr="00423D09">
        <w:rPr>
          <w:rFonts w:ascii="Times New Roman" w:hAnsi="Times New Roman" w:cs="Times New Roman"/>
          <w:sz w:val="24"/>
          <w:szCs w:val="24"/>
        </w:rPr>
        <w:t>parte</w:t>
      </w:r>
      <w:proofErr w:type="spellEnd"/>
      <w:r w:rsidRPr="00423D09">
        <w:rPr>
          <w:rFonts w:ascii="Times New Roman" w:hAnsi="Times New Roman" w:cs="Times New Roman"/>
          <w:sz w:val="24"/>
          <w:szCs w:val="24"/>
        </w:rPr>
        <w:t xml:space="preserve">, la </w:t>
      </w:r>
      <w:proofErr w:type="spellStart"/>
      <w:r w:rsidRPr="00423D09">
        <w:rPr>
          <w:rFonts w:ascii="Times New Roman" w:hAnsi="Times New Roman" w:cs="Times New Roman"/>
          <w:sz w:val="24"/>
          <w:szCs w:val="24"/>
        </w:rPr>
        <w:t>crearea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menţinerea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unei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imagini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pozitive</w:t>
      </w:r>
      <w:proofErr w:type="spellEnd"/>
      <w:r w:rsidRPr="00423D09">
        <w:rPr>
          <w:rFonts w:ascii="Times New Roman" w:hAnsi="Times New Roman" w:cs="Times New Roman"/>
          <w:sz w:val="24"/>
          <w:szCs w:val="24"/>
        </w:rPr>
        <w:t xml:space="preserve"> </w:t>
      </w:r>
      <w:proofErr w:type="gramStart"/>
      <w:r w:rsidRPr="00423D09">
        <w:rPr>
          <w:rFonts w:ascii="Times New Roman" w:hAnsi="Times New Roman" w:cs="Times New Roman"/>
          <w:sz w:val="24"/>
          <w:szCs w:val="24"/>
        </w:rPr>
        <w:t>a</w:t>
      </w:r>
      <w:proofErr w:type="gram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instituţiei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exterior, </w:t>
      </w:r>
      <w:proofErr w:type="spellStart"/>
      <w:r w:rsidRPr="00423D09">
        <w:rPr>
          <w:rFonts w:ascii="Times New Roman" w:hAnsi="Times New Roman" w:cs="Times New Roman"/>
          <w:sz w:val="24"/>
          <w:szCs w:val="24"/>
        </w:rPr>
        <w:t>iar</w:t>
      </w:r>
      <w:proofErr w:type="spellEnd"/>
      <w:r w:rsidRPr="00423D09">
        <w:rPr>
          <w:rFonts w:ascii="Times New Roman" w:hAnsi="Times New Roman" w:cs="Times New Roman"/>
          <w:sz w:val="24"/>
          <w:szCs w:val="24"/>
        </w:rPr>
        <w:t xml:space="preserve">, pe de </w:t>
      </w:r>
      <w:proofErr w:type="spellStart"/>
      <w:r w:rsidRPr="00423D09">
        <w:rPr>
          <w:rFonts w:ascii="Times New Roman" w:hAnsi="Times New Roman" w:cs="Times New Roman"/>
          <w:sz w:val="24"/>
          <w:szCs w:val="24"/>
        </w:rPr>
        <w:t>altă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parte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sprijină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îmbunătăţirea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comunicării</w:t>
      </w:r>
      <w:proofErr w:type="spellEnd"/>
      <w:r w:rsidRPr="00423D09">
        <w:rPr>
          <w:rFonts w:ascii="Times New Roman" w:hAnsi="Times New Roman" w:cs="Times New Roman"/>
          <w:sz w:val="24"/>
          <w:szCs w:val="24"/>
        </w:rPr>
        <w:t xml:space="preserve"> interne,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scopul</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identificării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mesajului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trebuie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transmis</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cât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mai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corect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către</w:t>
      </w:r>
      <w:proofErr w:type="spellEnd"/>
      <w:r w:rsidRPr="00423D09">
        <w:rPr>
          <w:rFonts w:ascii="Times New Roman" w:hAnsi="Times New Roman" w:cs="Times New Roman"/>
          <w:sz w:val="24"/>
          <w:szCs w:val="24"/>
        </w:rPr>
        <w:t xml:space="preserve"> public.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derularea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activităţii</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informare</w:t>
      </w:r>
      <w:proofErr w:type="spellEnd"/>
      <w:r w:rsidRPr="00423D09">
        <w:rPr>
          <w:rFonts w:ascii="Times New Roman" w:hAnsi="Times New Roman" w:cs="Times New Roman"/>
          <w:sz w:val="24"/>
          <w:szCs w:val="24"/>
        </w:rPr>
        <w:t xml:space="preserve"> a </w:t>
      </w:r>
      <w:proofErr w:type="spellStart"/>
      <w:r w:rsidRPr="00423D09">
        <w:rPr>
          <w:rFonts w:ascii="Times New Roman" w:hAnsi="Times New Roman" w:cs="Times New Roman"/>
          <w:sz w:val="24"/>
          <w:szCs w:val="24"/>
        </w:rPr>
        <w:t>jurnaliştilor</w:t>
      </w:r>
      <w:proofErr w:type="spellEnd"/>
      <w:r w:rsidRPr="00423D09">
        <w:rPr>
          <w:rFonts w:ascii="Times New Roman" w:hAnsi="Times New Roman" w:cs="Times New Roman"/>
          <w:sz w:val="24"/>
          <w:szCs w:val="24"/>
        </w:rPr>
        <w:t xml:space="preserve">, I.T.M. Covasna </w:t>
      </w:r>
      <w:proofErr w:type="spellStart"/>
      <w:r w:rsidRPr="00423D09">
        <w:rPr>
          <w:rFonts w:ascii="Times New Roman" w:hAnsi="Times New Roman" w:cs="Times New Roman"/>
          <w:sz w:val="24"/>
          <w:szCs w:val="24"/>
        </w:rPr>
        <w:t>asigură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prezentarea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corectă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unitară</w:t>
      </w:r>
      <w:proofErr w:type="spellEnd"/>
      <w:r w:rsidRPr="00423D09">
        <w:rPr>
          <w:rFonts w:ascii="Times New Roman" w:hAnsi="Times New Roman" w:cs="Times New Roman"/>
          <w:sz w:val="24"/>
          <w:szCs w:val="24"/>
        </w:rPr>
        <w:t xml:space="preserve"> a </w:t>
      </w:r>
      <w:proofErr w:type="spellStart"/>
      <w:r w:rsidRPr="00423D09">
        <w:rPr>
          <w:rFonts w:ascii="Times New Roman" w:hAnsi="Times New Roman" w:cs="Times New Roman"/>
          <w:sz w:val="24"/>
          <w:szCs w:val="24"/>
        </w:rPr>
        <w:t>datelor</w:t>
      </w:r>
      <w:proofErr w:type="spellEnd"/>
      <w:r w:rsidRPr="00423D09">
        <w:rPr>
          <w:rFonts w:ascii="Times New Roman" w:hAnsi="Times New Roman" w:cs="Times New Roman"/>
          <w:sz w:val="24"/>
          <w:szCs w:val="24"/>
        </w:rPr>
        <w:t xml:space="preserve"> solicitate, </w:t>
      </w:r>
      <w:proofErr w:type="spellStart"/>
      <w:r w:rsidRPr="00423D09">
        <w:rPr>
          <w:rFonts w:ascii="Times New Roman" w:hAnsi="Times New Roman" w:cs="Times New Roman"/>
          <w:sz w:val="24"/>
          <w:szCs w:val="24"/>
        </w:rPr>
        <w:t>astfel</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încât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să</w:t>
      </w:r>
      <w:proofErr w:type="spellEnd"/>
      <w:r w:rsidRPr="00423D09">
        <w:rPr>
          <w:rFonts w:ascii="Times New Roman" w:hAnsi="Times New Roman" w:cs="Times New Roman"/>
          <w:sz w:val="24"/>
          <w:szCs w:val="24"/>
        </w:rPr>
        <w:t xml:space="preserve"> se evite </w:t>
      </w:r>
      <w:proofErr w:type="spellStart"/>
      <w:r w:rsidRPr="00423D09">
        <w:rPr>
          <w:rFonts w:ascii="Times New Roman" w:hAnsi="Times New Roman" w:cs="Times New Roman"/>
          <w:sz w:val="24"/>
          <w:szCs w:val="24"/>
        </w:rPr>
        <w:t>situaţiile</w:t>
      </w:r>
      <w:proofErr w:type="spellEnd"/>
      <w:r w:rsidRPr="00423D09">
        <w:rPr>
          <w:rFonts w:ascii="Times New Roman" w:hAnsi="Times New Roman" w:cs="Times New Roman"/>
          <w:sz w:val="24"/>
          <w:szCs w:val="24"/>
        </w:rPr>
        <w:t xml:space="preserve"> de </w:t>
      </w:r>
      <w:proofErr w:type="spellStart"/>
      <w:r w:rsidRPr="00423D09">
        <w:rPr>
          <w:rFonts w:ascii="Times New Roman" w:hAnsi="Times New Roman" w:cs="Times New Roman"/>
          <w:sz w:val="24"/>
          <w:szCs w:val="24"/>
        </w:rPr>
        <w:t>interpretare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eronată</w:t>
      </w:r>
      <w:proofErr w:type="spellEnd"/>
      <w:r w:rsidRPr="00423D09">
        <w:rPr>
          <w:rFonts w:ascii="Times New Roman" w:hAnsi="Times New Roman" w:cs="Times New Roman"/>
          <w:sz w:val="24"/>
          <w:szCs w:val="24"/>
        </w:rPr>
        <w:t xml:space="preserve">. </w:t>
      </w:r>
    </w:p>
    <w:p w14:paraId="23544057" w14:textId="77777777" w:rsidR="00423D09" w:rsidRPr="00423D09" w:rsidRDefault="00423D09" w:rsidP="00E550F2">
      <w:pPr>
        <w:spacing w:after="0" w:line="240" w:lineRule="auto"/>
        <w:ind w:firstLine="567"/>
        <w:jc w:val="both"/>
        <w:rPr>
          <w:rFonts w:ascii="Times New Roman" w:hAnsi="Times New Roman" w:cs="Times New Roman"/>
          <w:sz w:val="24"/>
          <w:szCs w:val="24"/>
        </w:rPr>
      </w:pPr>
      <w:r w:rsidRPr="00423D09">
        <w:rPr>
          <w:rFonts w:ascii="Times New Roman" w:hAnsi="Times New Roman" w:cs="Times New Roman"/>
          <w:sz w:val="24"/>
          <w:szCs w:val="24"/>
        </w:rPr>
        <w:t xml:space="preserve">De </w:t>
      </w:r>
      <w:proofErr w:type="spellStart"/>
      <w:r w:rsidRPr="00423D09">
        <w:rPr>
          <w:rFonts w:ascii="Times New Roman" w:hAnsi="Times New Roman" w:cs="Times New Roman"/>
          <w:sz w:val="24"/>
          <w:szCs w:val="24"/>
        </w:rPr>
        <w:t>asemenea</w:t>
      </w:r>
      <w:proofErr w:type="spellEnd"/>
      <w:r w:rsidRPr="00423D09">
        <w:rPr>
          <w:rFonts w:ascii="Times New Roman" w:hAnsi="Times New Roman" w:cs="Times New Roman"/>
          <w:sz w:val="24"/>
          <w:szCs w:val="24"/>
        </w:rPr>
        <w:t xml:space="preserve">, I.T.M. Covasna </w:t>
      </w:r>
      <w:proofErr w:type="spellStart"/>
      <w:r w:rsidRPr="00423D09">
        <w:rPr>
          <w:rFonts w:ascii="Times New Roman" w:hAnsi="Times New Roman" w:cs="Times New Roman"/>
          <w:sz w:val="24"/>
          <w:szCs w:val="24"/>
        </w:rPr>
        <w:t>monitorizează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emisiunile</w:t>
      </w:r>
      <w:proofErr w:type="spellEnd"/>
      <w:r w:rsidRPr="00423D09">
        <w:rPr>
          <w:rFonts w:ascii="Times New Roman" w:hAnsi="Times New Roman" w:cs="Times New Roman"/>
          <w:sz w:val="24"/>
          <w:szCs w:val="24"/>
        </w:rPr>
        <w:t xml:space="preserve"> informative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publicaţiile</w:t>
      </w:r>
      <w:proofErr w:type="spellEnd"/>
      <w:r w:rsidRPr="00423D09">
        <w:rPr>
          <w:rFonts w:ascii="Times New Roman" w:hAnsi="Times New Roman" w:cs="Times New Roman"/>
          <w:sz w:val="24"/>
          <w:szCs w:val="24"/>
        </w:rPr>
        <w:t xml:space="preserve"> din presa </w:t>
      </w:r>
      <w:proofErr w:type="spellStart"/>
      <w:r w:rsidRPr="00423D09">
        <w:rPr>
          <w:rFonts w:ascii="Times New Roman" w:hAnsi="Times New Roman" w:cs="Times New Roman"/>
          <w:sz w:val="24"/>
          <w:szCs w:val="24"/>
        </w:rPr>
        <w:t>centrală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locală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pentru</w:t>
      </w:r>
      <w:proofErr w:type="spellEnd"/>
      <w:r w:rsidRPr="00423D09">
        <w:rPr>
          <w:rFonts w:ascii="Times New Roman" w:hAnsi="Times New Roman" w:cs="Times New Roman"/>
          <w:sz w:val="24"/>
          <w:szCs w:val="24"/>
        </w:rPr>
        <w:t xml:space="preserve"> </w:t>
      </w:r>
      <w:proofErr w:type="gramStart"/>
      <w:r w:rsidRPr="00423D09">
        <w:rPr>
          <w:rFonts w:ascii="Times New Roman" w:hAnsi="Times New Roman" w:cs="Times New Roman"/>
          <w:sz w:val="24"/>
          <w:szCs w:val="24"/>
        </w:rPr>
        <w:t>a</w:t>
      </w:r>
      <w:proofErr w:type="gram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avea</w:t>
      </w:r>
      <w:proofErr w:type="spellEnd"/>
      <w:r w:rsidRPr="00423D09">
        <w:rPr>
          <w:rFonts w:ascii="Times New Roman" w:hAnsi="Times New Roman" w:cs="Times New Roman"/>
          <w:sz w:val="24"/>
          <w:szCs w:val="24"/>
        </w:rPr>
        <w:t xml:space="preserve"> o imagine </w:t>
      </w:r>
      <w:proofErr w:type="spellStart"/>
      <w:r w:rsidRPr="00423D09">
        <w:rPr>
          <w:rFonts w:ascii="Times New Roman" w:hAnsi="Times New Roman" w:cs="Times New Roman"/>
          <w:sz w:val="24"/>
          <w:szCs w:val="24"/>
        </w:rPr>
        <w:t>clară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asupra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instituţiei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şi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pentru</w:t>
      </w:r>
      <w:proofErr w:type="spellEnd"/>
      <w:r w:rsidRPr="00423D09">
        <w:rPr>
          <w:rFonts w:ascii="Times New Roman" w:hAnsi="Times New Roman" w:cs="Times New Roman"/>
          <w:sz w:val="24"/>
          <w:szCs w:val="24"/>
        </w:rPr>
        <w:t xml:space="preserve"> a </w:t>
      </w:r>
      <w:proofErr w:type="spellStart"/>
      <w:r w:rsidRPr="00423D09">
        <w:rPr>
          <w:rFonts w:ascii="Times New Roman" w:hAnsi="Times New Roman" w:cs="Times New Roman"/>
          <w:sz w:val="24"/>
          <w:szCs w:val="24"/>
        </w:rPr>
        <w:t>cunoaşte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orice</w:t>
      </w:r>
      <w:proofErr w:type="spellEnd"/>
      <w:r w:rsidRPr="00423D09">
        <w:rPr>
          <w:rFonts w:ascii="Times New Roman" w:hAnsi="Times New Roman" w:cs="Times New Roman"/>
          <w:sz w:val="24"/>
          <w:szCs w:val="24"/>
        </w:rPr>
        <w:t xml:space="preserve"> moment cum se </w:t>
      </w:r>
      <w:proofErr w:type="spellStart"/>
      <w:r w:rsidRPr="00423D09">
        <w:rPr>
          <w:rFonts w:ascii="Times New Roman" w:hAnsi="Times New Roman" w:cs="Times New Roman"/>
          <w:sz w:val="24"/>
          <w:szCs w:val="24"/>
        </w:rPr>
        <w:t>reflectă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acţiunile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acestei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autorităţi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mass-media.</w:t>
      </w:r>
    </w:p>
    <w:p w14:paraId="72351F2C" w14:textId="77777777" w:rsidR="00423D09" w:rsidRPr="00423D09" w:rsidRDefault="00423D09" w:rsidP="00E550F2">
      <w:pPr>
        <w:spacing w:after="0" w:line="240" w:lineRule="auto"/>
        <w:ind w:firstLine="567"/>
        <w:jc w:val="both"/>
        <w:rPr>
          <w:rFonts w:ascii="Times New Roman" w:hAnsi="Times New Roman" w:cs="Times New Roman"/>
          <w:sz w:val="24"/>
          <w:szCs w:val="24"/>
        </w:rPr>
      </w:pP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anul</w:t>
      </w:r>
      <w:proofErr w:type="spellEnd"/>
      <w:r w:rsidRPr="00423D09">
        <w:rPr>
          <w:rFonts w:ascii="Times New Roman" w:hAnsi="Times New Roman" w:cs="Times New Roman"/>
          <w:sz w:val="24"/>
          <w:szCs w:val="24"/>
        </w:rPr>
        <w:t xml:space="preserve"> 2021, ITM Covasna a </w:t>
      </w:r>
      <w:proofErr w:type="spellStart"/>
      <w:r w:rsidRPr="00423D09">
        <w:rPr>
          <w:rFonts w:ascii="Times New Roman" w:hAnsi="Times New Roman" w:cs="Times New Roman"/>
          <w:sz w:val="24"/>
          <w:szCs w:val="24"/>
        </w:rPr>
        <w:t>popularizat</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în</w:t>
      </w:r>
      <w:proofErr w:type="spellEnd"/>
      <w:r w:rsidRPr="00423D09">
        <w:rPr>
          <w:rFonts w:ascii="Times New Roman" w:hAnsi="Times New Roman" w:cs="Times New Roman"/>
          <w:sz w:val="24"/>
          <w:szCs w:val="24"/>
        </w:rPr>
        <w:t xml:space="preserve"> presa </w:t>
      </w:r>
      <w:proofErr w:type="spellStart"/>
      <w:r w:rsidRPr="00423D09">
        <w:rPr>
          <w:rFonts w:ascii="Times New Roman" w:hAnsi="Times New Roman" w:cs="Times New Roman"/>
          <w:sz w:val="24"/>
          <w:szCs w:val="24"/>
        </w:rPr>
        <w:t>locală</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modificările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legislaţiei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muncii</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activităţile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instituţiei</w:t>
      </w:r>
      <w:proofErr w:type="spellEnd"/>
      <w:r w:rsidRPr="00423D09">
        <w:rPr>
          <w:rFonts w:ascii="Times New Roman" w:hAnsi="Times New Roman" w:cs="Times New Roman"/>
          <w:sz w:val="24"/>
          <w:szCs w:val="24"/>
        </w:rPr>
        <w:t xml:space="preserve"> legate de </w:t>
      </w:r>
      <w:proofErr w:type="spellStart"/>
      <w:r w:rsidRPr="00423D09">
        <w:rPr>
          <w:rFonts w:ascii="Times New Roman" w:hAnsi="Times New Roman" w:cs="Times New Roman"/>
          <w:sz w:val="24"/>
          <w:szCs w:val="24"/>
        </w:rPr>
        <w:t>îndeplinirea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obiectivelor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rezultatele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controalelor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respectarea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prevederilor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legale</w:t>
      </w:r>
      <w:proofErr w:type="spellEnd"/>
      <w:r w:rsidRPr="00423D09">
        <w:rPr>
          <w:rFonts w:ascii="Times New Roman" w:hAnsi="Times New Roman" w:cs="Times New Roman"/>
          <w:sz w:val="24"/>
          <w:szCs w:val="24"/>
        </w:rPr>
        <w:t xml:space="preserve">.   </w:t>
      </w:r>
    </w:p>
    <w:p w14:paraId="7AF9C574" w14:textId="77777777" w:rsidR="00423D09" w:rsidRPr="00423D09" w:rsidRDefault="00423D09" w:rsidP="00E550F2">
      <w:pPr>
        <w:spacing w:before="120" w:line="360" w:lineRule="auto"/>
        <w:ind w:firstLine="567"/>
        <w:jc w:val="both"/>
        <w:rPr>
          <w:rFonts w:ascii="Times New Roman" w:hAnsi="Times New Roman" w:cs="Times New Roman"/>
          <w:sz w:val="24"/>
          <w:szCs w:val="24"/>
        </w:rPr>
      </w:pPr>
      <w:r w:rsidRPr="00423D09">
        <w:rPr>
          <w:rFonts w:ascii="Times New Roman" w:hAnsi="Times New Roman" w:cs="Times New Roman"/>
          <w:sz w:val="24"/>
          <w:szCs w:val="24"/>
        </w:rPr>
        <w:t xml:space="preserve">  </w:t>
      </w:r>
      <w:r w:rsidRPr="00423D09">
        <w:rPr>
          <w:rFonts w:ascii="Times New Roman" w:hAnsi="Times New Roman" w:cs="Times New Roman"/>
          <w:sz w:val="24"/>
          <w:szCs w:val="24"/>
        </w:rPr>
        <w:tab/>
      </w:r>
    </w:p>
    <w:p w14:paraId="5B18F7B0" w14:textId="77777777" w:rsidR="00423D09" w:rsidRPr="00423D09" w:rsidRDefault="00423D09" w:rsidP="00E550F2">
      <w:pPr>
        <w:pStyle w:val="Corptext"/>
        <w:spacing w:line="360" w:lineRule="auto"/>
        <w:ind w:firstLine="567"/>
        <w:contextualSpacing/>
        <w:rPr>
          <w:b/>
        </w:rPr>
      </w:pPr>
      <w:proofErr w:type="spellStart"/>
      <w:r w:rsidRPr="00423D09">
        <w:rPr>
          <w:b/>
        </w:rPr>
        <w:t>Petiţii</w:t>
      </w:r>
      <w:proofErr w:type="spellEnd"/>
      <w:r w:rsidRPr="00423D09">
        <w:rPr>
          <w:b/>
        </w:rPr>
        <w:t xml:space="preserve"> </w:t>
      </w:r>
    </w:p>
    <w:p w14:paraId="67E30136" w14:textId="77777777" w:rsidR="00423D09" w:rsidRPr="00423D09" w:rsidRDefault="00423D09" w:rsidP="00E550F2">
      <w:pPr>
        <w:pStyle w:val="Corptext"/>
        <w:ind w:firstLine="567"/>
        <w:contextualSpacing/>
      </w:pPr>
      <w:r w:rsidRPr="00423D09">
        <w:t xml:space="preserve">În anul 2021, la </w:t>
      </w:r>
      <w:proofErr w:type="spellStart"/>
      <w:r w:rsidRPr="00423D09">
        <w:t>I.T.M.Covasna</w:t>
      </w:r>
      <w:proofErr w:type="spellEnd"/>
      <w:r w:rsidRPr="00423D09">
        <w:t xml:space="preserve"> compartimentul SSM, au fost înregistrate </w:t>
      </w:r>
      <w:proofErr w:type="spellStart"/>
      <w:r w:rsidRPr="00423D09">
        <w:t>şi</w:t>
      </w:r>
      <w:proofErr w:type="spellEnd"/>
      <w:r w:rsidRPr="00423D09">
        <w:t xml:space="preserve"> </w:t>
      </w:r>
      <w:proofErr w:type="spellStart"/>
      <w:r w:rsidRPr="00423D09">
        <w:t>soluţionate</w:t>
      </w:r>
      <w:proofErr w:type="spellEnd"/>
      <w:r w:rsidRPr="00423D09">
        <w:t xml:space="preserve"> un număr total de 19 </w:t>
      </w:r>
      <w:proofErr w:type="spellStart"/>
      <w:r w:rsidRPr="00423D09">
        <w:t>petiţii</w:t>
      </w:r>
      <w:proofErr w:type="spellEnd"/>
      <w:r w:rsidRPr="00423D09">
        <w:t xml:space="preserve">, ceea ce reflectă gradul ridicat de încredere al </w:t>
      </w:r>
      <w:proofErr w:type="spellStart"/>
      <w:r w:rsidRPr="00423D09">
        <w:t>cetăţenilor</w:t>
      </w:r>
      <w:proofErr w:type="spellEnd"/>
      <w:r w:rsidRPr="00423D09">
        <w:t xml:space="preserve"> în abilitatea </w:t>
      </w:r>
      <w:proofErr w:type="spellStart"/>
      <w:r w:rsidRPr="00423D09">
        <w:t>Inspecţiei</w:t>
      </w:r>
      <w:proofErr w:type="spellEnd"/>
      <w:r w:rsidRPr="00423D09">
        <w:t xml:space="preserve"> Muncii de a-i ajuta în </w:t>
      </w:r>
      <w:proofErr w:type="spellStart"/>
      <w:r w:rsidRPr="00423D09">
        <w:t>soluţionarea</w:t>
      </w:r>
      <w:proofErr w:type="spellEnd"/>
      <w:r w:rsidRPr="00423D09">
        <w:t xml:space="preserve"> problemelor apărute.</w:t>
      </w:r>
    </w:p>
    <w:p w14:paraId="0AB27280" w14:textId="77777777" w:rsidR="00423D09" w:rsidRPr="00423D09" w:rsidRDefault="00423D09" w:rsidP="00E550F2">
      <w:pPr>
        <w:ind w:left="1701" w:firstLine="567"/>
        <w:jc w:val="both"/>
        <w:rPr>
          <w:rFonts w:ascii="Times New Roman" w:hAnsi="Times New Roman" w:cs="Times New Roman"/>
          <w:color w:val="FFFFFF"/>
          <w:sz w:val="24"/>
          <w:szCs w:val="24"/>
          <w:lang w:val="ro-RO"/>
        </w:rPr>
      </w:pPr>
    </w:p>
    <w:p w14:paraId="7ADF51F7" w14:textId="77777777" w:rsidR="00423D09" w:rsidRPr="00423D09" w:rsidRDefault="00423D09" w:rsidP="00E550F2">
      <w:pPr>
        <w:ind w:firstLine="567"/>
        <w:rPr>
          <w:rFonts w:ascii="Times New Roman" w:hAnsi="Times New Roman" w:cs="Times New Roman"/>
          <w:color w:val="FFFFFF"/>
          <w:sz w:val="24"/>
          <w:szCs w:val="24"/>
          <w:lang w:val="ro-RO"/>
        </w:rPr>
      </w:pPr>
      <w:r w:rsidRPr="00423D09">
        <w:rPr>
          <w:rFonts w:ascii="Times New Roman" w:hAnsi="Times New Roman" w:cs="Times New Roman"/>
          <w:b/>
          <w:sz w:val="24"/>
          <w:szCs w:val="24"/>
          <w:lang w:val="ro-RO"/>
        </w:rPr>
        <w:t>COMPARTIMENTELE CONTROL RELAȚII DE MUNCĂ, MUNCĂ NEDECLARATĂ, EVIDENȚA MUNCII</w:t>
      </w:r>
    </w:p>
    <w:p w14:paraId="64587D25" w14:textId="77777777" w:rsidR="00423D09" w:rsidRPr="00423D09" w:rsidRDefault="00423D09" w:rsidP="00E550F2">
      <w:pPr>
        <w:ind w:firstLine="567"/>
        <w:jc w:val="both"/>
        <w:rPr>
          <w:rFonts w:ascii="Times New Roman" w:hAnsi="Times New Roman" w:cs="Times New Roman"/>
          <w:b/>
          <w:bCs/>
          <w:sz w:val="24"/>
          <w:szCs w:val="24"/>
          <w:u w:val="single"/>
          <w:lang w:val="ro-RO"/>
        </w:rPr>
      </w:pPr>
      <w:r w:rsidRPr="00423D09">
        <w:rPr>
          <w:rFonts w:ascii="Times New Roman" w:hAnsi="Times New Roman" w:cs="Times New Roman"/>
          <w:b/>
          <w:bCs/>
          <w:sz w:val="24"/>
          <w:szCs w:val="24"/>
          <w:u w:val="single"/>
          <w:lang w:val="ro-RO"/>
        </w:rPr>
        <w:t>I.- EVIDENŢA MUNCII</w:t>
      </w:r>
    </w:p>
    <w:p w14:paraId="31C5DD91" w14:textId="77777777" w:rsidR="00423D09" w:rsidRPr="00423D09" w:rsidRDefault="00423D09" w:rsidP="00E550F2">
      <w:pPr>
        <w:ind w:left="1620" w:firstLine="567"/>
        <w:jc w:val="both"/>
        <w:rPr>
          <w:rFonts w:ascii="Times New Roman" w:hAnsi="Times New Roman" w:cs="Times New Roman"/>
          <w:sz w:val="24"/>
          <w:szCs w:val="24"/>
          <w:lang w:val="ro-RO"/>
        </w:rPr>
      </w:pPr>
    </w:p>
    <w:p w14:paraId="0ED1D773" w14:textId="77777777" w:rsidR="00423D09" w:rsidRPr="00423D09" w:rsidRDefault="00423D09" w:rsidP="00E550F2">
      <w:pPr>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La </w:t>
      </w:r>
      <w:r w:rsidRPr="00423D09">
        <w:rPr>
          <w:rFonts w:ascii="Times New Roman" w:hAnsi="Times New Roman" w:cs="Times New Roman"/>
          <w:b/>
          <w:sz w:val="24"/>
          <w:szCs w:val="24"/>
          <w:lang w:val="ro-RO"/>
        </w:rPr>
        <w:t>31.12.2021</w:t>
      </w:r>
      <w:r w:rsidRPr="00423D09">
        <w:rPr>
          <w:rFonts w:ascii="Times New Roman" w:hAnsi="Times New Roman" w:cs="Times New Roman"/>
          <w:sz w:val="24"/>
          <w:szCs w:val="24"/>
          <w:lang w:val="ro-RO"/>
        </w:rPr>
        <w:t xml:space="preserve">, în </w:t>
      </w:r>
      <w:proofErr w:type="spellStart"/>
      <w:r w:rsidRPr="00423D09">
        <w:rPr>
          <w:rFonts w:ascii="Times New Roman" w:hAnsi="Times New Roman" w:cs="Times New Roman"/>
          <w:sz w:val="24"/>
          <w:szCs w:val="24"/>
          <w:lang w:val="ro-RO"/>
        </w:rPr>
        <w:t>evidenţa</w:t>
      </w:r>
      <w:proofErr w:type="spellEnd"/>
      <w:r w:rsidRPr="00423D09">
        <w:rPr>
          <w:rFonts w:ascii="Times New Roman" w:hAnsi="Times New Roman" w:cs="Times New Roman"/>
          <w:sz w:val="24"/>
          <w:szCs w:val="24"/>
          <w:lang w:val="ro-RO"/>
        </w:rPr>
        <w:t xml:space="preserve"> Inspectoratului Teritorial de Muncă Covasna există un număr de </w:t>
      </w:r>
      <w:r w:rsidRPr="00423D09">
        <w:rPr>
          <w:rFonts w:ascii="Times New Roman" w:hAnsi="Times New Roman" w:cs="Times New Roman"/>
          <w:b/>
          <w:sz w:val="24"/>
          <w:szCs w:val="24"/>
          <w:lang w:val="ro-RO"/>
        </w:rPr>
        <w:t>46.849</w:t>
      </w:r>
      <w:r w:rsidRPr="00423D09">
        <w:rPr>
          <w:rFonts w:ascii="Times New Roman" w:hAnsi="Times New Roman" w:cs="Times New Roman"/>
          <w:sz w:val="24"/>
          <w:szCs w:val="24"/>
          <w:lang w:val="ro-RO"/>
        </w:rPr>
        <w:t xml:space="preserve"> contracte individuale de muncă active.</w:t>
      </w:r>
    </w:p>
    <w:tbl>
      <w:tblPr>
        <w:tblpPr w:leftFromText="180" w:rightFromText="180" w:vertAnchor="text" w:horzAnchor="page" w:tblpX="1900" w:tblpY="498"/>
        <w:tblW w:w="0" w:type="auto"/>
        <w:tblBorders>
          <w:top w:val="single" w:sz="12" w:space="0" w:color="000000"/>
          <w:bottom w:val="single" w:sz="12" w:space="0" w:color="000000"/>
        </w:tblBorders>
        <w:tblLayout w:type="fixed"/>
        <w:tblLook w:val="00BF" w:firstRow="1" w:lastRow="0" w:firstColumn="1" w:lastColumn="0" w:noHBand="0" w:noVBand="0"/>
      </w:tblPr>
      <w:tblGrid>
        <w:gridCol w:w="1368"/>
        <w:gridCol w:w="3913"/>
        <w:gridCol w:w="3503"/>
      </w:tblGrid>
      <w:tr w:rsidR="00423D09" w:rsidRPr="00423D09" w14:paraId="5FAFCCC9" w14:textId="77777777" w:rsidTr="005A06F8">
        <w:tc>
          <w:tcPr>
            <w:tcW w:w="1368" w:type="dxa"/>
            <w:tcBorders>
              <w:top w:val="single" w:sz="12" w:space="0" w:color="000000"/>
              <w:left w:val="single" w:sz="4" w:space="0" w:color="auto"/>
              <w:bottom w:val="single" w:sz="4" w:space="0" w:color="auto"/>
              <w:right w:val="single" w:sz="4" w:space="0" w:color="auto"/>
            </w:tcBorders>
            <w:hideMark/>
          </w:tcPr>
          <w:p w14:paraId="23430D1A" w14:textId="77777777" w:rsidR="00423D09" w:rsidRPr="00423D09" w:rsidRDefault="00423D09" w:rsidP="005A06F8">
            <w:pPr>
              <w:ind w:left="180" w:right="252"/>
              <w:jc w:val="both"/>
              <w:rPr>
                <w:rFonts w:ascii="Times New Roman" w:hAnsi="Times New Roman" w:cs="Times New Roman"/>
                <w:sz w:val="24"/>
                <w:szCs w:val="24"/>
              </w:rPr>
            </w:pPr>
            <w:r w:rsidRPr="00423D09">
              <w:rPr>
                <w:rFonts w:ascii="Times New Roman" w:hAnsi="Times New Roman" w:cs="Times New Roman"/>
                <w:sz w:val="24"/>
                <w:szCs w:val="24"/>
              </w:rPr>
              <w:t>Nr.</w:t>
            </w:r>
          </w:p>
          <w:p w14:paraId="5E5A6C5F" w14:textId="77777777" w:rsidR="00423D09" w:rsidRPr="00423D09" w:rsidRDefault="00423D09" w:rsidP="005A06F8">
            <w:pPr>
              <w:ind w:left="180" w:right="252"/>
              <w:jc w:val="both"/>
              <w:rPr>
                <w:rFonts w:ascii="Times New Roman" w:hAnsi="Times New Roman" w:cs="Times New Roman"/>
                <w:sz w:val="24"/>
                <w:szCs w:val="24"/>
              </w:rPr>
            </w:pPr>
            <w:proofErr w:type="spellStart"/>
            <w:r w:rsidRPr="00423D09">
              <w:rPr>
                <w:rFonts w:ascii="Times New Roman" w:hAnsi="Times New Roman" w:cs="Times New Roman"/>
                <w:sz w:val="24"/>
                <w:szCs w:val="24"/>
              </w:rPr>
              <w:t>crt</w:t>
            </w:r>
            <w:proofErr w:type="spellEnd"/>
            <w:r w:rsidRPr="00423D09">
              <w:rPr>
                <w:rFonts w:ascii="Times New Roman" w:hAnsi="Times New Roman" w:cs="Times New Roman"/>
                <w:sz w:val="24"/>
                <w:szCs w:val="24"/>
              </w:rPr>
              <w:t>.</w:t>
            </w:r>
          </w:p>
        </w:tc>
        <w:tc>
          <w:tcPr>
            <w:tcW w:w="3913" w:type="dxa"/>
            <w:tcBorders>
              <w:top w:val="single" w:sz="12" w:space="0" w:color="000000"/>
              <w:left w:val="single" w:sz="4" w:space="0" w:color="auto"/>
              <w:bottom w:val="single" w:sz="4" w:space="0" w:color="auto"/>
              <w:right w:val="single" w:sz="4" w:space="0" w:color="auto"/>
            </w:tcBorders>
            <w:hideMark/>
          </w:tcPr>
          <w:p w14:paraId="4DFC4EC1" w14:textId="77777777" w:rsidR="00423D09" w:rsidRPr="00423D09" w:rsidRDefault="00423D09" w:rsidP="005A06F8">
            <w:pPr>
              <w:ind w:left="216"/>
              <w:rPr>
                <w:rFonts w:ascii="Times New Roman" w:hAnsi="Times New Roman" w:cs="Times New Roman"/>
                <w:sz w:val="24"/>
                <w:szCs w:val="24"/>
              </w:rPr>
            </w:pPr>
            <w:proofErr w:type="spellStart"/>
            <w:r w:rsidRPr="00423D09">
              <w:rPr>
                <w:rFonts w:ascii="Times New Roman" w:hAnsi="Times New Roman" w:cs="Times New Roman"/>
                <w:sz w:val="24"/>
                <w:szCs w:val="24"/>
              </w:rPr>
              <w:t>Număr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contracte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individuale</w:t>
            </w:r>
            <w:proofErr w:type="spellEnd"/>
            <w:r w:rsidRPr="00423D09">
              <w:rPr>
                <w:rFonts w:ascii="Times New Roman" w:hAnsi="Times New Roman" w:cs="Times New Roman"/>
                <w:sz w:val="24"/>
                <w:szCs w:val="24"/>
              </w:rPr>
              <w:t xml:space="preserve"> active pe </w:t>
            </w:r>
            <w:proofErr w:type="spellStart"/>
            <w:r w:rsidRPr="00423D09">
              <w:rPr>
                <w:rFonts w:ascii="Times New Roman" w:hAnsi="Times New Roman" w:cs="Times New Roman"/>
                <w:sz w:val="24"/>
                <w:szCs w:val="24"/>
              </w:rPr>
              <w:t>perioada</w:t>
            </w:r>
            <w:proofErr w:type="spellEnd"/>
            <w:r w:rsidRPr="00423D09">
              <w:rPr>
                <w:rFonts w:ascii="Times New Roman" w:hAnsi="Times New Roman" w:cs="Times New Roman"/>
                <w:sz w:val="24"/>
                <w:szCs w:val="24"/>
              </w:rPr>
              <w:t xml:space="preserve"> </w:t>
            </w:r>
            <w:proofErr w:type="spellStart"/>
            <w:proofErr w:type="gramStart"/>
            <w:r w:rsidRPr="00423D09">
              <w:rPr>
                <w:rFonts w:ascii="Times New Roman" w:hAnsi="Times New Roman" w:cs="Times New Roman"/>
                <w:sz w:val="24"/>
                <w:szCs w:val="24"/>
              </w:rPr>
              <w:t>nedeterminata</w:t>
            </w:r>
            <w:proofErr w:type="spellEnd"/>
            <w:r w:rsidRPr="00423D09">
              <w:rPr>
                <w:rFonts w:ascii="Times New Roman" w:hAnsi="Times New Roman" w:cs="Times New Roman"/>
                <w:sz w:val="24"/>
                <w:szCs w:val="24"/>
              </w:rPr>
              <w:t xml:space="preserve">  la</w:t>
            </w:r>
            <w:proofErr w:type="gramEnd"/>
            <w:r w:rsidRPr="00423D09">
              <w:rPr>
                <w:rFonts w:ascii="Times New Roman" w:hAnsi="Times New Roman" w:cs="Times New Roman"/>
                <w:sz w:val="24"/>
                <w:szCs w:val="24"/>
              </w:rPr>
              <w:t xml:space="preserve"> 31.12.2021</w:t>
            </w:r>
          </w:p>
        </w:tc>
        <w:tc>
          <w:tcPr>
            <w:tcW w:w="3503" w:type="dxa"/>
            <w:tcBorders>
              <w:top w:val="single" w:sz="12" w:space="0" w:color="000000"/>
              <w:left w:val="single" w:sz="4" w:space="0" w:color="auto"/>
              <w:bottom w:val="single" w:sz="4" w:space="0" w:color="auto"/>
              <w:right w:val="single" w:sz="4" w:space="0" w:color="auto"/>
            </w:tcBorders>
            <w:hideMark/>
          </w:tcPr>
          <w:p w14:paraId="63661E93" w14:textId="77777777" w:rsidR="00423D09" w:rsidRPr="00423D09" w:rsidRDefault="00423D09" w:rsidP="005A06F8">
            <w:pPr>
              <w:ind w:left="335"/>
              <w:rPr>
                <w:rFonts w:ascii="Times New Roman" w:hAnsi="Times New Roman" w:cs="Times New Roman"/>
                <w:sz w:val="24"/>
                <w:szCs w:val="24"/>
              </w:rPr>
            </w:pPr>
            <w:proofErr w:type="spellStart"/>
            <w:r w:rsidRPr="00423D09">
              <w:rPr>
                <w:rFonts w:ascii="Times New Roman" w:hAnsi="Times New Roman" w:cs="Times New Roman"/>
                <w:sz w:val="24"/>
                <w:szCs w:val="24"/>
              </w:rPr>
              <w:t>Număr</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contracte</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individuale</w:t>
            </w:r>
            <w:proofErr w:type="spellEnd"/>
            <w:r w:rsidRPr="00423D09">
              <w:rPr>
                <w:rFonts w:ascii="Times New Roman" w:hAnsi="Times New Roman" w:cs="Times New Roman"/>
                <w:sz w:val="24"/>
                <w:szCs w:val="24"/>
              </w:rPr>
              <w:t xml:space="preserve"> active pe </w:t>
            </w:r>
            <w:proofErr w:type="spellStart"/>
            <w:r w:rsidRPr="00423D09">
              <w:rPr>
                <w:rFonts w:ascii="Times New Roman" w:hAnsi="Times New Roman" w:cs="Times New Roman"/>
                <w:sz w:val="24"/>
                <w:szCs w:val="24"/>
              </w:rPr>
              <w:t>perioada</w:t>
            </w:r>
            <w:proofErr w:type="spellEnd"/>
            <w:r w:rsidRPr="00423D09">
              <w:rPr>
                <w:rFonts w:ascii="Times New Roman" w:hAnsi="Times New Roman" w:cs="Times New Roman"/>
                <w:sz w:val="24"/>
                <w:szCs w:val="24"/>
              </w:rPr>
              <w:t xml:space="preserve"> </w:t>
            </w:r>
            <w:proofErr w:type="spellStart"/>
            <w:r w:rsidRPr="00423D09">
              <w:rPr>
                <w:rFonts w:ascii="Times New Roman" w:hAnsi="Times New Roman" w:cs="Times New Roman"/>
                <w:sz w:val="24"/>
                <w:szCs w:val="24"/>
              </w:rPr>
              <w:t>determinata</w:t>
            </w:r>
            <w:proofErr w:type="spellEnd"/>
            <w:r w:rsidRPr="00423D09">
              <w:rPr>
                <w:rFonts w:ascii="Times New Roman" w:hAnsi="Times New Roman" w:cs="Times New Roman"/>
                <w:sz w:val="24"/>
                <w:szCs w:val="24"/>
              </w:rPr>
              <w:t xml:space="preserve"> la 31.12.2021</w:t>
            </w:r>
          </w:p>
        </w:tc>
      </w:tr>
      <w:tr w:rsidR="00423D09" w:rsidRPr="00423D09" w14:paraId="39410B91" w14:textId="77777777" w:rsidTr="005A06F8">
        <w:tc>
          <w:tcPr>
            <w:tcW w:w="1368" w:type="dxa"/>
            <w:tcBorders>
              <w:top w:val="single" w:sz="4" w:space="0" w:color="auto"/>
              <w:left w:val="single" w:sz="4" w:space="0" w:color="auto"/>
              <w:bottom w:val="single" w:sz="12" w:space="0" w:color="000000"/>
              <w:right w:val="single" w:sz="4" w:space="0" w:color="auto"/>
            </w:tcBorders>
            <w:hideMark/>
          </w:tcPr>
          <w:p w14:paraId="76501D9F" w14:textId="77777777" w:rsidR="00423D09" w:rsidRPr="00423D09" w:rsidRDefault="00423D09" w:rsidP="005A06F8">
            <w:pPr>
              <w:ind w:left="180"/>
              <w:jc w:val="center"/>
              <w:rPr>
                <w:rFonts w:ascii="Times New Roman" w:hAnsi="Times New Roman" w:cs="Times New Roman"/>
                <w:sz w:val="24"/>
                <w:szCs w:val="24"/>
              </w:rPr>
            </w:pPr>
            <w:r w:rsidRPr="00423D09">
              <w:rPr>
                <w:rFonts w:ascii="Times New Roman" w:hAnsi="Times New Roman" w:cs="Times New Roman"/>
                <w:sz w:val="24"/>
                <w:szCs w:val="24"/>
              </w:rPr>
              <w:t>1.</w:t>
            </w:r>
          </w:p>
        </w:tc>
        <w:tc>
          <w:tcPr>
            <w:tcW w:w="3913" w:type="dxa"/>
            <w:tcBorders>
              <w:top w:val="single" w:sz="4" w:space="0" w:color="auto"/>
              <w:left w:val="single" w:sz="4" w:space="0" w:color="auto"/>
              <w:bottom w:val="single" w:sz="12" w:space="0" w:color="000000"/>
              <w:right w:val="single" w:sz="4" w:space="0" w:color="auto"/>
            </w:tcBorders>
            <w:hideMark/>
          </w:tcPr>
          <w:p w14:paraId="7A8D5E76" w14:textId="77777777" w:rsidR="00423D09" w:rsidRPr="00423D09" w:rsidRDefault="00423D09" w:rsidP="005A06F8">
            <w:pPr>
              <w:ind w:left="396"/>
              <w:jc w:val="center"/>
              <w:rPr>
                <w:rFonts w:ascii="Times New Roman" w:hAnsi="Times New Roman" w:cs="Times New Roman"/>
                <w:sz w:val="24"/>
                <w:szCs w:val="24"/>
              </w:rPr>
            </w:pPr>
            <w:r w:rsidRPr="00423D09">
              <w:rPr>
                <w:rFonts w:ascii="Times New Roman" w:hAnsi="Times New Roman" w:cs="Times New Roman"/>
                <w:sz w:val="24"/>
                <w:szCs w:val="24"/>
              </w:rPr>
              <w:t>42.462</w:t>
            </w:r>
          </w:p>
        </w:tc>
        <w:tc>
          <w:tcPr>
            <w:tcW w:w="3503" w:type="dxa"/>
            <w:tcBorders>
              <w:top w:val="single" w:sz="4" w:space="0" w:color="auto"/>
              <w:left w:val="single" w:sz="4" w:space="0" w:color="auto"/>
              <w:bottom w:val="single" w:sz="12" w:space="0" w:color="000000"/>
              <w:right w:val="single" w:sz="4" w:space="0" w:color="auto"/>
            </w:tcBorders>
            <w:hideMark/>
          </w:tcPr>
          <w:p w14:paraId="1C6DBEE5" w14:textId="77777777" w:rsidR="00423D09" w:rsidRPr="00423D09" w:rsidRDefault="00423D09" w:rsidP="005A06F8">
            <w:pPr>
              <w:jc w:val="center"/>
              <w:rPr>
                <w:rFonts w:ascii="Times New Roman" w:hAnsi="Times New Roman" w:cs="Times New Roman"/>
                <w:sz w:val="24"/>
                <w:szCs w:val="24"/>
              </w:rPr>
            </w:pPr>
            <w:r w:rsidRPr="00423D09">
              <w:rPr>
                <w:rFonts w:ascii="Times New Roman" w:hAnsi="Times New Roman" w:cs="Times New Roman"/>
                <w:sz w:val="24"/>
                <w:szCs w:val="24"/>
              </w:rPr>
              <w:t>4.387</w:t>
            </w:r>
          </w:p>
        </w:tc>
      </w:tr>
    </w:tbl>
    <w:p w14:paraId="0F65923F" w14:textId="77777777" w:rsidR="00423D09" w:rsidRPr="00423D09" w:rsidRDefault="00423D09" w:rsidP="00423D09">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  </w:t>
      </w:r>
    </w:p>
    <w:p w14:paraId="46A822D3" w14:textId="77777777" w:rsidR="00423D09" w:rsidRPr="00423D09" w:rsidRDefault="00423D09" w:rsidP="00423D09">
      <w:pPr>
        <w:jc w:val="both"/>
        <w:rPr>
          <w:rFonts w:ascii="Times New Roman" w:hAnsi="Times New Roman" w:cs="Times New Roman"/>
          <w:b/>
          <w:sz w:val="24"/>
          <w:szCs w:val="24"/>
          <w:lang w:val="ro-RO"/>
        </w:rPr>
      </w:pPr>
    </w:p>
    <w:p w14:paraId="3B4CCB60" w14:textId="77777777" w:rsidR="00423D09" w:rsidRPr="00423D09" w:rsidRDefault="00423D09" w:rsidP="00423D09">
      <w:pPr>
        <w:jc w:val="both"/>
        <w:rPr>
          <w:rFonts w:ascii="Times New Roman" w:hAnsi="Times New Roman" w:cs="Times New Roman"/>
          <w:sz w:val="24"/>
          <w:szCs w:val="24"/>
          <w:lang w:val="ro-RO"/>
        </w:rPr>
      </w:pPr>
    </w:p>
    <w:p w14:paraId="32DE8C13" w14:textId="77777777" w:rsidR="00FC45CB" w:rsidRDefault="00FC45CB" w:rsidP="00423D09">
      <w:pPr>
        <w:jc w:val="both"/>
        <w:rPr>
          <w:rFonts w:ascii="Times New Roman" w:hAnsi="Times New Roman" w:cs="Times New Roman"/>
          <w:b/>
          <w:sz w:val="24"/>
          <w:szCs w:val="24"/>
          <w:lang w:val="ro-RO"/>
        </w:rPr>
      </w:pPr>
    </w:p>
    <w:p w14:paraId="735E835A" w14:textId="77777777" w:rsidR="00FC45CB" w:rsidRDefault="00FC45CB" w:rsidP="00423D09">
      <w:pPr>
        <w:jc w:val="both"/>
        <w:rPr>
          <w:rFonts w:ascii="Times New Roman" w:hAnsi="Times New Roman" w:cs="Times New Roman"/>
          <w:b/>
          <w:sz w:val="24"/>
          <w:szCs w:val="24"/>
          <w:lang w:val="ro-RO"/>
        </w:rPr>
      </w:pPr>
    </w:p>
    <w:p w14:paraId="79DA7F0B" w14:textId="77777777" w:rsidR="00FC45CB" w:rsidRDefault="00FC45CB" w:rsidP="00423D09">
      <w:pPr>
        <w:jc w:val="both"/>
        <w:rPr>
          <w:rFonts w:ascii="Times New Roman" w:hAnsi="Times New Roman" w:cs="Times New Roman"/>
          <w:b/>
          <w:sz w:val="24"/>
          <w:szCs w:val="24"/>
          <w:lang w:val="ro-RO"/>
        </w:rPr>
      </w:pPr>
    </w:p>
    <w:p w14:paraId="560001DE" w14:textId="77777777" w:rsidR="00FC45CB" w:rsidRDefault="00FC45CB" w:rsidP="00423D09">
      <w:pPr>
        <w:jc w:val="both"/>
        <w:rPr>
          <w:rFonts w:ascii="Times New Roman" w:hAnsi="Times New Roman" w:cs="Times New Roman"/>
          <w:b/>
          <w:sz w:val="24"/>
          <w:szCs w:val="24"/>
          <w:lang w:val="ro-RO"/>
        </w:rPr>
      </w:pPr>
    </w:p>
    <w:p w14:paraId="19B054F9" w14:textId="77777777" w:rsidR="00FC45CB" w:rsidRDefault="00FC45CB" w:rsidP="00423D09">
      <w:pPr>
        <w:jc w:val="both"/>
        <w:rPr>
          <w:rFonts w:ascii="Times New Roman" w:hAnsi="Times New Roman" w:cs="Times New Roman"/>
          <w:b/>
          <w:sz w:val="24"/>
          <w:szCs w:val="24"/>
          <w:lang w:val="ro-RO"/>
        </w:rPr>
      </w:pPr>
    </w:p>
    <w:p w14:paraId="6EB98831" w14:textId="77777777" w:rsidR="00FC45CB" w:rsidRDefault="00FC45CB" w:rsidP="00423D09">
      <w:pPr>
        <w:jc w:val="both"/>
        <w:rPr>
          <w:rFonts w:ascii="Times New Roman" w:hAnsi="Times New Roman" w:cs="Times New Roman"/>
          <w:b/>
          <w:sz w:val="24"/>
          <w:szCs w:val="24"/>
          <w:lang w:val="ro-RO"/>
        </w:rPr>
      </w:pPr>
    </w:p>
    <w:p w14:paraId="553073BB" w14:textId="77777777" w:rsidR="00FC45CB" w:rsidRDefault="00FC45CB" w:rsidP="00423D09">
      <w:pPr>
        <w:jc w:val="both"/>
        <w:rPr>
          <w:rFonts w:ascii="Times New Roman" w:hAnsi="Times New Roman" w:cs="Times New Roman"/>
          <w:b/>
          <w:sz w:val="24"/>
          <w:szCs w:val="24"/>
          <w:lang w:val="ro-RO"/>
        </w:rPr>
      </w:pPr>
    </w:p>
    <w:p w14:paraId="0C22E9BC" w14:textId="5EAAB00B" w:rsidR="00423D09" w:rsidRPr="00423D09" w:rsidRDefault="00423D09" w:rsidP="00E550F2">
      <w:pPr>
        <w:ind w:firstLine="567"/>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 xml:space="preserve">Raport Statistic privind contractele active ale </w:t>
      </w:r>
      <w:proofErr w:type="spellStart"/>
      <w:r w:rsidRPr="00423D09">
        <w:rPr>
          <w:rFonts w:ascii="Times New Roman" w:hAnsi="Times New Roman" w:cs="Times New Roman"/>
          <w:b/>
          <w:sz w:val="24"/>
          <w:szCs w:val="24"/>
          <w:lang w:val="ro-RO"/>
        </w:rPr>
        <w:t>salariatiilor</w:t>
      </w:r>
      <w:proofErr w:type="spellEnd"/>
      <w:r w:rsidRPr="00423D09">
        <w:rPr>
          <w:rFonts w:ascii="Times New Roman" w:hAnsi="Times New Roman" w:cs="Times New Roman"/>
          <w:b/>
          <w:sz w:val="24"/>
          <w:szCs w:val="24"/>
          <w:lang w:val="ro-RO"/>
        </w:rPr>
        <w:t xml:space="preserve"> din </w:t>
      </w:r>
      <w:proofErr w:type="spellStart"/>
      <w:r w:rsidRPr="00423D09">
        <w:rPr>
          <w:rFonts w:ascii="Times New Roman" w:hAnsi="Times New Roman" w:cs="Times New Roman"/>
          <w:b/>
          <w:sz w:val="24"/>
          <w:szCs w:val="24"/>
          <w:lang w:val="ro-RO"/>
        </w:rPr>
        <w:t>Judetul</w:t>
      </w:r>
      <w:proofErr w:type="spellEnd"/>
      <w:r w:rsidRPr="00423D09">
        <w:rPr>
          <w:rFonts w:ascii="Times New Roman" w:hAnsi="Times New Roman" w:cs="Times New Roman"/>
          <w:b/>
          <w:sz w:val="24"/>
          <w:szCs w:val="24"/>
          <w:lang w:val="ro-RO"/>
        </w:rPr>
        <w:t xml:space="preserve"> Covasna la 31.12.2021 .</w:t>
      </w:r>
    </w:p>
    <w:p w14:paraId="326D8C31" w14:textId="77777777" w:rsidR="00423D09" w:rsidRPr="00423D09" w:rsidRDefault="00423D09" w:rsidP="00423D09">
      <w:pPr>
        <w:jc w:val="both"/>
        <w:rPr>
          <w:rFonts w:ascii="Times New Roman" w:hAnsi="Times New Roman" w:cs="Times New Roman"/>
          <w:b/>
          <w:sz w:val="24"/>
          <w:szCs w:val="24"/>
          <w:lang w:val="ro-RO"/>
        </w:rPr>
      </w:pPr>
    </w:p>
    <w:tbl>
      <w:tblPr>
        <w:tblW w:w="5080" w:type="dxa"/>
        <w:jc w:val="center"/>
        <w:tblLook w:val="04A0" w:firstRow="1" w:lastRow="0" w:firstColumn="1" w:lastColumn="0" w:noHBand="0" w:noVBand="1"/>
      </w:tblPr>
      <w:tblGrid>
        <w:gridCol w:w="1820"/>
        <w:gridCol w:w="1820"/>
        <w:gridCol w:w="1440"/>
      </w:tblGrid>
      <w:tr w:rsidR="00423D09" w:rsidRPr="00423D09" w14:paraId="5BCCED82" w14:textId="77777777" w:rsidTr="005A06F8">
        <w:trPr>
          <w:trHeight w:val="360"/>
          <w:jc w:val="center"/>
        </w:trPr>
        <w:tc>
          <w:tcPr>
            <w:tcW w:w="5080" w:type="dxa"/>
            <w:gridSpan w:val="3"/>
            <w:tcBorders>
              <w:top w:val="single" w:sz="4" w:space="0" w:color="D3D3D3"/>
              <w:left w:val="single" w:sz="4" w:space="0" w:color="D3D3D3"/>
              <w:bottom w:val="single" w:sz="4" w:space="0" w:color="D3D3D3"/>
              <w:right w:val="single" w:sz="4" w:space="0" w:color="D3D3D3"/>
            </w:tcBorders>
            <w:shd w:val="clear" w:color="auto" w:fill="C0C0C0"/>
            <w:vAlign w:val="center"/>
            <w:hideMark/>
          </w:tcPr>
          <w:p w14:paraId="2FA804CD" w14:textId="77777777" w:rsidR="00423D09" w:rsidRPr="00423D09" w:rsidRDefault="00423D09" w:rsidP="005A06F8">
            <w:pPr>
              <w:jc w:val="both"/>
              <w:rPr>
                <w:rFonts w:ascii="Times New Roman" w:hAnsi="Times New Roman" w:cs="Times New Roman"/>
                <w:b/>
                <w:bCs/>
                <w:color w:val="000000"/>
                <w:sz w:val="24"/>
                <w:szCs w:val="24"/>
              </w:rPr>
            </w:pPr>
            <w:proofErr w:type="spellStart"/>
            <w:r w:rsidRPr="00423D09">
              <w:rPr>
                <w:rFonts w:ascii="Times New Roman" w:hAnsi="Times New Roman" w:cs="Times New Roman"/>
                <w:b/>
                <w:bCs/>
                <w:color w:val="000000"/>
                <w:sz w:val="24"/>
                <w:szCs w:val="24"/>
              </w:rPr>
              <w:t>Contracte</w:t>
            </w:r>
            <w:proofErr w:type="spellEnd"/>
            <w:r w:rsidRPr="00423D09">
              <w:rPr>
                <w:rFonts w:ascii="Times New Roman" w:hAnsi="Times New Roman" w:cs="Times New Roman"/>
                <w:b/>
                <w:bCs/>
                <w:color w:val="000000"/>
                <w:sz w:val="24"/>
                <w:szCs w:val="24"/>
              </w:rPr>
              <w:t xml:space="preserve"> Active</w:t>
            </w:r>
          </w:p>
        </w:tc>
      </w:tr>
      <w:tr w:rsidR="00423D09" w:rsidRPr="00423D09" w14:paraId="704A2EF2" w14:textId="77777777" w:rsidTr="005A06F8">
        <w:trPr>
          <w:trHeight w:val="450"/>
          <w:jc w:val="center"/>
        </w:trPr>
        <w:tc>
          <w:tcPr>
            <w:tcW w:w="1820" w:type="dxa"/>
            <w:tcBorders>
              <w:top w:val="nil"/>
              <w:left w:val="single" w:sz="4" w:space="0" w:color="D3D3D3"/>
              <w:bottom w:val="single" w:sz="4" w:space="0" w:color="D3D3D3"/>
              <w:right w:val="single" w:sz="4" w:space="0" w:color="D3D3D3"/>
            </w:tcBorders>
            <w:shd w:val="clear" w:color="auto" w:fill="F5F5F5"/>
            <w:vAlign w:val="center"/>
            <w:hideMark/>
          </w:tcPr>
          <w:p w14:paraId="5FC0878A" w14:textId="77777777" w:rsidR="00423D09" w:rsidRPr="00423D09" w:rsidRDefault="00423D09" w:rsidP="005A06F8">
            <w:pPr>
              <w:jc w:val="both"/>
              <w:rPr>
                <w:rFonts w:ascii="Times New Roman" w:hAnsi="Times New Roman" w:cs="Times New Roman"/>
                <w:b/>
                <w:bCs/>
                <w:color w:val="000000"/>
                <w:sz w:val="24"/>
                <w:szCs w:val="24"/>
              </w:rPr>
            </w:pPr>
            <w:proofErr w:type="spellStart"/>
            <w:r w:rsidRPr="00423D09">
              <w:rPr>
                <w:rFonts w:ascii="Times New Roman" w:hAnsi="Times New Roman" w:cs="Times New Roman"/>
                <w:b/>
                <w:bCs/>
                <w:color w:val="000000"/>
                <w:sz w:val="24"/>
                <w:szCs w:val="24"/>
              </w:rPr>
              <w:t>Perioada</w:t>
            </w:r>
            <w:proofErr w:type="spellEnd"/>
            <w:r w:rsidRPr="00423D09">
              <w:rPr>
                <w:rFonts w:ascii="Times New Roman" w:hAnsi="Times New Roman" w:cs="Times New Roman"/>
                <w:b/>
                <w:bCs/>
                <w:color w:val="000000"/>
                <w:sz w:val="24"/>
                <w:szCs w:val="24"/>
              </w:rPr>
              <w:t xml:space="preserve"> </w:t>
            </w:r>
            <w:proofErr w:type="spellStart"/>
            <w:r w:rsidRPr="00423D09">
              <w:rPr>
                <w:rFonts w:ascii="Times New Roman" w:hAnsi="Times New Roman" w:cs="Times New Roman"/>
                <w:b/>
                <w:bCs/>
                <w:color w:val="000000"/>
                <w:sz w:val="24"/>
                <w:szCs w:val="24"/>
              </w:rPr>
              <w:t>nedeterminata</w:t>
            </w:r>
            <w:proofErr w:type="spellEnd"/>
          </w:p>
        </w:tc>
        <w:tc>
          <w:tcPr>
            <w:tcW w:w="1820" w:type="dxa"/>
            <w:tcBorders>
              <w:top w:val="single" w:sz="4" w:space="0" w:color="D3D3D3"/>
              <w:left w:val="nil"/>
              <w:bottom w:val="single" w:sz="4" w:space="0" w:color="D3D3D3"/>
              <w:right w:val="single" w:sz="4" w:space="0" w:color="D3D3D3"/>
            </w:tcBorders>
            <w:shd w:val="clear" w:color="auto" w:fill="F5F5F5"/>
            <w:vAlign w:val="center"/>
            <w:hideMark/>
          </w:tcPr>
          <w:p w14:paraId="781CA7E0" w14:textId="77777777" w:rsidR="00423D09" w:rsidRPr="00423D09" w:rsidRDefault="00423D09" w:rsidP="005A06F8">
            <w:pPr>
              <w:jc w:val="both"/>
              <w:rPr>
                <w:rFonts w:ascii="Times New Roman" w:hAnsi="Times New Roman" w:cs="Times New Roman"/>
                <w:b/>
                <w:bCs/>
                <w:color w:val="000000"/>
                <w:sz w:val="24"/>
                <w:szCs w:val="24"/>
              </w:rPr>
            </w:pPr>
            <w:proofErr w:type="spellStart"/>
            <w:r w:rsidRPr="00423D09">
              <w:rPr>
                <w:rFonts w:ascii="Times New Roman" w:hAnsi="Times New Roman" w:cs="Times New Roman"/>
                <w:b/>
                <w:bCs/>
                <w:color w:val="000000"/>
                <w:sz w:val="24"/>
                <w:szCs w:val="24"/>
              </w:rPr>
              <w:t>Perioada</w:t>
            </w:r>
            <w:proofErr w:type="spellEnd"/>
            <w:r w:rsidRPr="00423D09">
              <w:rPr>
                <w:rFonts w:ascii="Times New Roman" w:hAnsi="Times New Roman" w:cs="Times New Roman"/>
                <w:b/>
                <w:bCs/>
                <w:color w:val="000000"/>
                <w:sz w:val="24"/>
                <w:szCs w:val="24"/>
              </w:rPr>
              <w:t xml:space="preserve"> </w:t>
            </w:r>
            <w:proofErr w:type="spellStart"/>
            <w:r w:rsidRPr="00423D09">
              <w:rPr>
                <w:rFonts w:ascii="Times New Roman" w:hAnsi="Times New Roman" w:cs="Times New Roman"/>
                <w:b/>
                <w:bCs/>
                <w:color w:val="000000"/>
                <w:sz w:val="24"/>
                <w:szCs w:val="24"/>
              </w:rPr>
              <w:t>determinata</w:t>
            </w:r>
            <w:proofErr w:type="spellEnd"/>
          </w:p>
        </w:tc>
        <w:tc>
          <w:tcPr>
            <w:tcW w:w="1440" w:type="dxa"/>
            <w:tcBorders>
              <w:top w:val="nil"/>
              <w:left w:val="nil"/>
              <w:bottom w:val="single" w:sz="4" w:space="0" w:color="D3D3D3"/>
              <w:right w:val="single" w:sz="4" w:space="0" w:color="D3D3D3"/>
            </w:tcBorders>
            <w:shd w:val="clear" w:color="auto" w:fill="F5F5F5"/>
            <w:vAlign w:val="center"/>
            <w:hideMark/>
          </w:tcPr>
          <w:p w14:paraId="7E61280B" w14:textId="77777777" w:rsidR="00423D09" w:rsidRPr="00423D09" w:rsidRDefault="00423D09" w:rsidP="005A06F8">
            <w:pPr>
              <w:jc w:val="both"/>
              <w:rPr>
                <w:rFonts w:ascii="Times New Roman" w:hAnsi="Times New Roman" w:cs="Times New Roman"/>
                <w:b/>
                <w:bCs/>
                <w:color w:val="000000"/>
                <w:sz w:val="24"/>
                <w:szCs w:val="24"/>
              </w:rPr>
            </w:pPr>
            <w:r w:rsidRPr="00423D09">
              <w:rPr>
                <w:rFonts w:ascii="Times New Roman" w:hAnsi="Times New Roman" w:cs="Times New Roman"/>
                <w:b/>
                <w:bCs/>
                <w:color w:val="000000"/>
                <w:sz w:val="24"/>
                <w:szCs w:val="24"/>
              </w:rPr>
              <w:t>Total</w:t>
            </w:r>
          </w:p>
        </w:tc>
      </w:tr>
      <w:tr w:rsidR="00423D09" w:rsidRPr="00423D09" w14:paraId="0135AF1F" w14:textId="77777777" w:rsidTr="005A06F8">
        <w:trPr>
          <w:trHeight w:val="255"/>
          <w:jc w:val="center"/>
        </w:trPr>
        <w:tc>
          <w:tcPr>
            <w:tcW w:w="1820" w:type="dxa"/>
            <w:tcBorders>
              <w:top w:val="nil"/>
              <w:left w:val="single" w:sz="4" w:space="0" w:color="D3D3D3"/>
              <w:bottom w:val="single" w:sz="4" w:space="0" w:color="D3D3D3"/>
              <w:right w:val="single" w:sz="4" w:space="0" w:color="D3D3D3"/>
            </w:tcBorders>
            <w:vAlign w:val="center"/>
            <w:hideMark/>
          </w:tcPr>
          <w:p w14:paraId="68F7EAFB" w14:textId="77777777" w:rsidR="00423D09" w:rsidRPr="00423D09" w:rsidRDefault="00423D09" w:rsidP="005A06F8">
            <w:pPr>
              <w:jc w:val="both"/>
              <w:rPr>
                <w:rFonts w:ascii="Times New Roman" w:hAnsi="Times New Roman" w:cs="Times New Roman"/>
                <w:color w:val="000000"/>
                <w:sz w:val="24"/>
                <w:szCs w:val="24"/>
              </w:rPr>
            </w:pPr>
            <w:r w:rsidRPr="00423D09">
              <w:rPr>
                <w:rFonts w:ascii="Times New Roman" w:hAnsi="Times New Roman" w:cs="Times New Roman"/>
                <w:color w:val="000000"/>
                <w:sz w:val="24"/>
                <w:szCs w:val="24"/>
              </w:rPr>
              <w:t>42.462</w:t>
            </w:r>
          </w:p>
        </w:tc>
        <w:tc>
          <w:tcPr>
            <w:tcW w:w="1820" w:type="dxa"/>
            <w:tcBorders>
              <w:top w:val="single" w:sz="4" w:space="0" w:color="D3D3D3"/>
              <w:left w:val="nil"/>
              <w:bottom w:val="single" w:sz="4" w:space="0" w:color="D3D3D3"/>
              <w:right w:val="single" w:sz="4" w:space="0" w:color="D3D3D3"/>
            </w:tcBorders>
            <w:vAlign w:val="center"/>
            <w:hideMark/>
          </w:tcPr>
          <w:p w14:paraId="09FE7CC6" w14:textId="77777777" w:rsidR="00423D09" w:rsidRPr="00423D09" w:rsidRDefault="00423D09" w:rsidP="005A06F8">
            <w:pPr>
              <w:jc w:val="both"/>
              <w:rPr>
                <w:rFonts w:ascii="Times New Roman" w:hAnsi="Times New Roman" w:cs="Times New Roman"/>
                <w:color w:val="000000"/>
                <w:sz w:val="24"/>
                <w:szCs w:val="24"/>
              </w:rPr>
            </w:pPr>
            <w:r w:rsidRPr="00423D09">
              <w:rPr>
                <w:rFonts w:ascii="Times New Roman" w:hAnsi="Times New Roman" w:cs="Times New Roman"/>
                <w:color w:val="000000"/>
                <w:sz w:val="24"/>
                <w:szCs w:val="24"/>
              </w:rPr>
              <w:t>4.387</w:t>
            </w:r>
          </w:p>
        </w:tc>
        <w:tc>
          <w:tcPr>
            <w:tcW w:w="1440" w:type="dxa"/>
            <w:tcBorders>
              <w:top w:val="nil"/>
              <w:left w:val="nil"/>
              <w:bottom w:val="single" w:sz="4" w:space="0" w:color="D3D3D3"/>
              <w:right w:val="single" w:sz="4" w:space="0" w:color="D3D3D3"/>
            </w:tcBorders>
            <w:vAlign w:val="center"/>
            <w:hideMark/>
          </w:tcPr>
          <w:p w14:paraId="03056664" w14:textId="77777777" w:rsidR="00423D09" w:rsidRPr="00423D09" w:rsidRDefault="00423D09" w:rsidP="005A06F8">
            <w:pPr>
              <w:jc w:val="both"/>
              <w:rPr>
                <w:rFonts w:ascii="Times New Roman" w:hAnsi="Times New Roman" w:cs="Times New Roman"/>
                <w:color w:val="000000"/>
                <w:sz w:val="24"/>
                <w:szCs w:val="24"/>
              </w:rPr>
            </w:pPr>
            <w:r w:rsidRPr="00423D09">
              <w:rPr>
                <w:rFonts w:ascii="Times New Roman" w:hAnsi="Times New Roman" w:cs="Times New Roman"/>
                <w:color w:val="000000"/>
                <w:sz w:val="24"/>
                <w:szCs w:val="24"/>
              </w:rPr>
              <w:t>46.849</w:t>
            </w:r>
          </w:p>
        </w:tc>
      </w:tr>
      <w:tr w:rsidR="00423D09" w:rsidRPr="00423D09" w14:paraId="5000C93B" w14:textId="77777777" w:rsidTr="005A06F8">
        <w:trPr>
          <w:trHeight w:val="255"/>
          <w:jc w:val="center"/>
        </w:trPr>
        <w:tc>
          <w:tcPr>
            <w:tcW w:w="1820" w:type="dxa"/>
            <w:tcBorders>
              <w:top w:val="nil"/>
              <w:left w:val="single" w:sz="4" w:space="0" w:color="D3D3D3"/>
              <w:bottom w:val="single" w:sz="4" w:space="0" w:color="D3D3D3"/>
              <w:right w:val="single" w:sz="4" w:space="0" w:color="D3D3D3"/>
            </w:tcBorders>
            <w:shd w:val="clear" w:color="auto" w:fill="F5F5F5"/>
            <w:vAlign w:val="center"/>
            <w:hideMark/>
          </w:tcPr>
          <w:p w14:paraId="038BF2DD" w14:textId="77777777" w:rsidR="00423D09" w:rsidRPr="00423D09" w:rsidRDefault="00423D09" w:rsidP="005A06F8">
            <w:pPr>
              <w:jc w:val="both"/>
              <w:rPr>
                <w:rFonts w:ascii="Times New Roman" w:hAnsi="Times New Roman" w:cs="Times New Roman"/>
                <w:b/>
                <w:bCs/>
                <w:color w:val="000000"/>
                <w:sz w:val="24"/>
                <w:szCs w:val="24"/>
              </w:rPr>
            </w:pPr>
            <w:r w:rsidRPr="00423D09">
              <w:rPr>
                <w:rFonts w:ascii="Times New Roman" w:hAnsi="Times New Roman" w:cs="Times New Roman"/>
                <w:b/>
                <w:bCs/>
                <w:color w:val="000000"/>
                <w:sz w:val="24"/>
                <w:szCs w:val="24"/>
              </w:rPr>
              <w:t>42.462</w:t>
            </w:r>
          </w:p>
        </w:tc>
        <w:tc>
          <w:tcPr>
            <w:tcW w:w="1820" w:type="dxa"/>
            <w:tcBorders>
              <w:top w:val="single" w:sz="4" w:space="0" w:color="D3D3D3"/>
              <w:left w:val="nil"/>
              <w:bottom w:val="single" w:sz="4" w:space="0" w:color="D3D3D3"/>
              <w:right w:val="single" w:sz="4" w:space="0" w:color="D3D3D3"/>
            </w:tcBorders>
            <w:shd w:val="clear" w:color="auto" w:fill="F5F5F5"/>
            <w:vAlign w:val="center"/>
            <w:hideMark/>
          </w:tcPr>
          <w:p w14:paraId="2AF0AE0B" w14:textId="77777777" w:rsidR="00423D09" w:rsidRPr="00423D09" w:rsidRDefault="00423D09" w:rsidP="005A06F8">
            <w:pPr>
              <w:jc w:val="both"/>
              <w:rPr>
                <w:rFonts w:ascii="Times New Roman" w:hAnsi="Times New Roman" w:cs="Times New Roman"/>
                <w:b/>
                <w:bCs/>
                <w:color w:val="000000"/>
                <w:sz w:val="24"/>
                <w:szCs w:val="24"/>
              </w:rPr>
            </w:pPr>
            <w:r w:rsidRPr="00423D09">
              <w:rPr>
                <w:rFonts w:ascii="Times New Roman" w:hAnsi="Times New Roman" w:cs="Times New Roman"/>
                <w:b/>
                <w:bCs/>
                <w:color w:val="000000"/>
                <w:sz w:val="24"/>
                <w:szCs w:val="24"/>
              </w:rPr>
              <w:t>4.387</w:t>
            </w:r>
          </w:p>
        </w:tc>
        <w:tc>
          <w:tcPr>
            <w:tcW w:w="1440" w:type="dxa"/>
            <w:tcBorders>
              <w:top w:val="nil"/>
              <w:left w:val="nil"/>
              <w:bottom w:val="single" w:sz="4" w:space="0" w:color="D3D3D3"/>
              <w:right w:val="single" w:sz="4" w:space="0" w:color="D3D3D3"/>
            </w:tcBorders>
            <w:shd w:val="clear" w:color="auto" w:fill="F5F5F5"/>
            <w:vAlign w:val="center"/>
            <w:hideMark/>
          </w:tcPr>
          <w:p w14:paraId="6E51B7B0" w14:textId="77777777" w:rsidR="00423D09" w:rsidRPr="00423D09" w:rsidRDefault="00423D09" w:rsidP="005A06F8">
            <w:pPr>
              <w:jc w:val="both"/>
              <w:rPr>
                <w:rFonts w:ascii="Times New Roman" w:hAnsi="Times New Roman" w:cs="Times New Roman"/>
                <w:b/>
                <w:bCs/>
                <w:color w:val="000000"/>
                <w:sz w:val="24"/>
                <w:szCs w:val="24"/>
              </w:rPr>
            </w:pPr>
            <w:r w:rsidRPr="00423D09">
              <w:rPr>
                <w:rFonts w:ascii="Times New Roman" w:hAnsi="Times New Roman" w:cs="Times New Roman"/>
                <w:b/>
                <w:bCs/>
                <w:color w:val="000000"/>
                <w:sz w:val="24"/>
                <w:szCs w:val="24"/>
              </w:rPr>
              <w:t>46.849</w:t>
            </w:r>
          </w:p>
        </w:tc>
      </w:tr>
    </w:tbl>
    <w:p w14:paraId="4934C4A9" w14:textId="77777777" w:rsidR="00423D09" w:rsidRPr="00423D09" w:rsidRDefault="00423D09" w:rsidP="00423D09">
      <w:pPr>
        <w:jc w:val="both"/>
        <w:rPr>
          <w:rFonts w:ascii="Times New Roman" w:hAnsi="Times New Roman" w:cs="Times New Roman"/>
          <w:b/>
          <w:sz w:val="24"/>
          <w:szCs w:val="24"/>
          <w:lang w:val="ro-RO"/>
        </w:rPr>
      </w:pPr>
    </w:p>
    <w:tbl>
      <w:tblPr>
        <w:tblW w:w="5080" w:type="dxa"/>
        <w:jc w:val="center"/>
        <w:tblLook w:val="04A0" w:firstRow="1" w:lastRow="0" w:firstColumn="1" w:lastColumn="0" w:noHBand="0" w:noVBand="1"/>
      </w:tblPr>
      <w:tblGrid>
        <w:gridCol w:w="2014"/>
        <w:gridCol w:w="1620"/>
        <w:gridCol w:w="1446"/>
      </w:tblGrid>
      <w:tr w:rsidR="00423D09" w:rsidRPr="00423D09" w14:paraId="4BD2C2D7" w14:textId="77777777" w:rsidTr="005A06F8">
        <w:trPr>
          <w:trHeight w:val="360"/>
          <w:jc w:val="center"/>
        </w:trPr>
        <w:tc>
          <w:tcPr>
            <w:tcW w:w="5080" w:type="dxa"/>
            <w:gridSpan w:val="3"/>
            <w:tcBorders>
              <w:top w:val="single" w:sz="4" w:space="0" w:color="D3D3D3"/>
              <w:left w:val="single" w:sz="4" w:space="0" w:color="D3D3D3"/>
              <w:bottom w:val="single" w:sz="4" w:space="0" w:color="D3D3D3"/>
              <w:right w:val="single" w:sz="4" w:space="0" w:color="D3D3D3"/>
            </w:tcBorders>
            <w:shd w:val="clear" w:color="auto" w:fill="C0C0C0"/>
            <w:vAlign w:val="center"/>
            <w:hideMark/>
          </w:tcPr>
          <w:p w14:paraId="08695446"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Contracte Suspendate</w:t>
            </w:r>
          </w:p>
        </w:tc>
      </w:tr>
      <w:tr w:rsidR="00423D09" w:rsidRPr="00423D09" w14:paraId="7002B29B" w14:textId="77777777" w:rsidTr="005A06F8">
        <w:trPr>
          <w:trHeight w:val="450"/>
          <w:jc w:val="center"/>
        </w:trPr>
        <w:tc>
          <w:tcPr>
            <w:tcW w:w="2014" w:type="dxa"/>
            <w:tcBorders>
              <w:top w:val="nil"/>
              <w:left w:val="single" w:sz="4" w:space="0" w:color="D3D3D3"/>
              <w:bottom w:val="single" w:sz="4" w:space="0" w:color="D3D3D3"/>
              <w:right w:val="single" w:sz="4" w:space="0" w:color="D3D3D3"/>
            </w:tcBorders>
            <w:shd w:val="clear" w:color="auto" w:fill="F5F5F5"/>
            <w:vAlign w:val="center"/>
            <w:hideMark/>
          </w:tcPr>
          <w:p w14:paraId="6F89A1E5" w14:textId="77777777" w:rsidR="00423D09" w:rsidRPr="00423D09" w:rsidRDefault="00423D09" w:rsidP="005A06F8">
            <w:pPr>
              <w:jc w:val="both"/>
              <w:rPr>
                <w:rFonts w:ascii="Times New Roman" w:hAnsi="Times New Roman" w:cs="Times New Roman"/>
                <w:b/>
                <w:bCs/>
                <w:color w:val="000000"/>
                <w:sz w:val="24"/>
                <w:szCs w:val="24"/>
              </w:rPr>
            </w:pPr>
            <w:proofErr w:type="spellStart"/>
            <w:r w:rsidRPr="00423D09">
              <w:rPr>
                <w:rFonts w:ascii="Times New Roman" w:hAnsi="Times New Roman" w:cs="Times New Roman"/>
                <w:b/>
                <w:bCs/>
                <w:color w:val="000000"/>
                <w:sz w:val="24"/>
                <w:szCs w:val="24"/>
              </w:rPr>
              <w:t>Perioada</w:t>
            </w:r>
            <w:proofErr w:type="spellEnd"/>
            <w:r w:rsidRPr="00423D09">
              <w:rPr>
                <w:rFonts w:ascii="Times New Roman" w:hAnsi="Times New Roman" w:cs="Times New Roman"/>
                <w:b/>
                <w:bCs/>
                <w:color w:val="000000"/>
                <w:sz w:val="24"/>
                <w:szCs w:val="24"/>
              </w:rPr>
              <w:t xml:space="preserve"> </w:t>
            </w:r>
            <w:proofErr w:type="spellStart"/>
            <w:r w:rsidRPr="00423D09">
              <w:rPr>
                <w:rFonts w:ascii="Times New Roman" w:hAnsi="Times New Roman" w:cs="Times New Roman"/>
                <w:b/>
                <w:bCs/>
                <w:color w:val="000000"/>
                <w:sz w:val="24"/>
                <w:szCs w:val="24"/>
              </w:rPr>
              <w:t>nedeterminata</w:t>
            </w:r>
            <w:proofErr w:type="spellEnd"/>
          </w:p>
        </w:tc>
        <w:tc>
          <w:tcPr>
            <w:tcW w:w="1620" w:type="dxa"/>
            <w:tcBorders>
              <w:top w:val="single" w:sz="4" w:space="0" w:color="D3D3D3"/>
              <w:left w:val="nil"/>
              <w:bottom w:val="single" w:sz="4" w:space="0" w:color="D3D3D3"/>
              <w:right w:val="single" w:sz="4" w:space="0" w:color="D3D3D3"/>
            </w:tcBorders>
            <w:shd w:val="clear" w:color="auto" w:fill="F5F5F5"/>
            <w:vAlign w:val="center"/>
            <w:hideMark/>
          </w:tcPr>
          <w:p w14:paraId="0E14CEB2" w14:textId="77777777" w:rsidR="00423D09" w:rsidRPr="00423D09" w:rsidRDefault="00423D09" w:rsidP="005A06F8">
            <w:pPr>
              <w:jc w:val="both"/>
              <w:rPr>
                <w:rFonts w:ascii="Times New Roman" w:hAnsi="Times New Roman" w:cs="Times New Roman"/>
                <w:b/>
                <w:bCs/>
                <w:color w:val="000000"/>
                <w:sz w:val="24"/>
                <w:szCs w:val="24"/>
              </w:rPr>
            </w:pPr>
            <w:proofErr w:type="spellStart"/>
            <w:r w:rsidRPr="00423D09">
              <w:rPr>
                <w:rFonts w:ascii="Times New Roman" w:hAnsi="Times New Roman" w:cs="Times New Roman"/>
                <w:b/>
                <w:bCs/>
                <w:color w:val="000000"/>
                <w:sz w:val="24"/>
                <w:szCs w:val="24"/>
              </w:rPr>
              <w:t>Perioada</w:t>
            </w:r>
            <w:proofErr w:type="spellEnd"/>
            <w:r w:rsidRPr="00423D09">
              <w:rPr>
                <w:rFonts w:ascii="Times New Roman" w:hAnsi="Times New Roman" w:cs="Times New Roman"/>
                <w:b/>
                <w:bCs/>
                <w:color w:val="000000"/>
                <w:sz w:val="24"/>
                <w:szCs w:val="24"/>
              </w:rPr>
              <w:t xml:space="preserve"> </w:t>
            </w:r>
            <w:proofErr w:type="spellStart"/>
            <w:r w:rsidRPr="00423D09">
              <w:rPr>
                <w:rFonts w:ascii="Times New Roman" w:hAnsi="Times New Roman" w:cs="Times New Roman"/>
                <w:b/>
                <w:bCs/>
                <w:color w:val="000000"/>
                <w:sz w:val="24"/>
                <w:szCs w:val="24"/>
              </w:rPr>
              <w:t>determinata</w:t>
            </w:r>
            <w:proofErr w:type="spellEnd"/>
          </w:p>
        </w:tc>
        <w:tc>
          <w:tcPr>
            <w:tcW w:w="1446" w:type="dxa"/>
            <w:tcBorders>
              <w:top w:val="nil"/>
              <w:left w:val="nil"/>
              <w:bottom w:val="single" w:sz="4" w:space="0" w:color="D3D3D3"/>
              <w:right w:val="single" w:sz="4" w:space="0" w:color="D3D3D3"/>
            </w:tcBorders>
            <w:shd w:val="clear" w:color="auto" w:fill="F5F5F5"/>
            <w:vAlign w:val="center"/>
            <w:hideMark/>
          </w:tcPr>
          <w:p w14:paraId="4F4A49EC" w14:textId="77777777" w:rsidR="00423D09" w:rsidRPr="00423D09" w:rsidRDefault="00423D09" w:rsidP="005A06F8">
            <w:pPr>
              <w:jc w:val="both"/>
              <w:rPr>
                <w:rFonts w:ascii="Times New Roman" w:hAnsi="Times New Roman" w:cs="Times New Roman"/>
                <w:b/>
                <w:bCs/>
                <w:color w:val="000000"/>
                <w:sz w:val="24"/>
                <w:szCs w:val="24"/>
              </w:rPr>
            </w:pPr>
            <w:r w:rsidRPr="00423D09">
              <w:rPr>
                <w:rFonts w:ascii="Times New Roman" w:hAnsi="Times New Roman" w:cs="Times New Roman"/>
                <w:b/>
                <w:bCs/>
                <w:color w:val="000000"/>
                <w:sz w:val="24"/>
                <w:szCs w:val="24"/>
              </w:rPr>
              <w:t>Total</w:t>
            </w:r>
          </w:p>
        </w:tc>
      </w:tr>
      <w:tr w:rsidR="00423D09" w:rsidRPr="00423D09" w14:paraId="4D05ED86" w14:textId="77777777" w:rsidTr="005A06F8">
        <w:trPr>
          <w:trHeight w:val="255"/>
          <w:jc w:val="center"/>
        </w:trPr>
        <w:tc>
          <w:tcPr>
            <w:tcW w:w="2014" w:type="dxa"/>
            <w:tcBorders>
              <w:top w:val="nil"/>
              <w:left w:val="single" w:sz="4" w:space="0" w:color="D3D3D3"/>
              <w:bottom w:val="single" w:sz="4" w:space="0" w:color="D3D3D3"/>
              <w:right w:val="single" w:sz="4" w:space="0" w:color="D3D3D3"/>
            </w:tcBorders>
            <w:vAlign w:val="center"/>
            <w:hideMark/>
          </w:tcPr>
          <w:p w14:paraId="328AD647" w14:textId="77777777" w:rsidR="00423D09" w:rsidRPr="00423D09" w:rsidRDefault="00423D09" w:rsidP="005A06F8">
            <w:pPr>
              <w:jc w:val="both"/>
              <w:rPr>
                <w:rFonts w:ascii="Times New Roman" w:hAnsi="Times New Roman" w:cs="Times New Roman"/>
                <w:color w:val="000000"/>
                <w:sz w:val="24"/>
                <w:szCs w:val="24"/>
              </w:rPr>
            </w:pPr>
            <w:r w:rsidRPr="00423D09">
              <w:rPr>
                <w:rFonts w:ascii="Times New Roman" w:hAnsi="Times New Roman" w:cs="Times New Roman"/>
                <w:color w:val="000000"/>
                <w:sz w:val="24"/>
                <w:szCs w:val="24"/>
              </w:rPr>
              <w:t>1.367</w:t>
            </w:r>
          </w:p>
        </w:tc>
        <w:tc>
          <w:tcPr>
            <w:tcW w:w="1620" w:type="dxa"/>
            <w:tcBorders>
              <w:top w:val="single" w:sz="4" w:space="0" w:color="D3D3D3"/>
              <w:left w:val="nil"/>
              <w:bottom w:val="single" w:sz="4" w:space="0" w:color="D3D3D3"/>
              <w:right w:val="single" w:sz="4" w:space="0" w:color="D3D3D3"/>
            </w:tcBorders>
            <w:vAlign w:val="center"/>
            <w:hideMark/>
          </w:tcPr>
          <w:p w14:paraId="134B1FE9" w14:textId="77777777" w:rsidR="00423D09" w:rsidRPr="00423D09" w:rsidRDefault="00423D09" w:rsidP="005A06F8">
            <w:pPr>
              <w:jc w:val="both"/>
              <w:rPr>
                <w:rFonts w:ascii="Times New Roman" w:hAnsi="Times New Roman" w:cs="Times New Roman"/>
                <w:color w:val="000000"/>
                <w:sz w:val="24"/>
                <w:szCs w:val="24"/>
              </w:rPr>
            </w:pPr>
            <w:r w:rsidRPr="00423D09">
              <w:rPr>
                <w:rFonts w:ascii="Times New Roman" w:hAnsi="Times New Roman" w:cs="Times New Roman"/>
                <w:color w:val="000000"/>
                <w:sz w:val="24"/>
                <w:szCs w:val="24"/>
              </w:rPr>
              <w:t>38</w:t>
            </w:r>
          </w:p>
        </w:tc>
        <w:tc>
          <w:tcPr>
            <w:tcW w:w="1446" w:type="dxa"/>
            <w:tcBorders>
              <w:top w:val="nil"/>
              <w:left w:val="nil"/>
              <w:bottom w:val="single" w:sz="4" w:space="0" w:color="D3D3D3"/>
              <w:right w:val="single" w:sz="4" w:space="0" w:color="D3D3D3"/>
            </w:tcBorders>
            <w:vAlign w:val="center"/>
            <w:hideMark/>
          </w:tcPr>
          <w:p w14:paraId="4413F760" w14:textId="77777777" w:rsidR="00423D09" w:rsidRPr="00423D09" w:rsidRDefault="00423D09" w:rsidP="005A06F8">
            <w:pPr>
              <w:jc w:val="both"/>
              <w:rPr>
                <w:rFonts w:ascii="Times New Roman" w:hAnsi="Times New Roman" w:cs="Times New Roman"/>
                <w:color w:val="000000"/>
                <w:sz w:val="24"/>
                <w:szCs w:val="24"/>
              </w:rPr>
            </w:pPr>
            <w:r w:rsidRPr="00423D09">
              <w:rPr>
                <w:rFonts w:ascii="Times New Roman" w:hAnsi="Times New Roman" w:cs="Times New Roman"/>
                <w:color w:val="000000"/>
                <w:sz w:val="24"/>
                <w:szCs w:val="24"/>
              </w:rPr>
              <w:t>1.405</w:t>
            </w:r>
          </w:p>
        </w:tc>
      </w:tr>
    </w:tbl>
    <w:p w14:paraId="77760ABD" w14:textId="77777777" w:rsidR="00423D09" w:rsidRPr="00423D09" w:rsidRDefault="00423D09" w:rsidP="00423D09">
      <w:pPr>
        <w:jc w:val="both"/>
        <w:rPr>
          <w:rFonts w:ascii="Times New Roman" w:hAnsi="Times New Roman" w:cs="Times New Roman"/>
          <w:b/>
          <w:sz w:val="24"/>
          <w:szCs w:val="24"/>
          <w:lang w:val="ro-RO"/>
        </w:rPr>
      </w:pPr>
    </w:p>
    <w:tbl>
      <w:tblPr>
        <w:tblW w:w="5080" w:type="dxa"/>
        <w:jc w:val="center"/>
        <w:tblLook w:val="04A0" w:firstRow="1" w:lastRow="0" w:firstColumn="1" w:lastColumn="0" w:noHBand="0" w:noVBand="1"/>
      </w:tblPr>
      <w:tblGrid>
        <w:gridCol w:w="2014"/>
        <w:gridCol w:w="1626"/>
        <w:gridCol w:w="1440"/>
      </w:tblGrid>
      <w:tr w:rsidR="00423D09" w:rsidRPr="00423D09" w14:paraId="001C6EAD" w14:textId="77777777" w:rsidTr="005A06F8">
        <w:trPr>
          <w:trHeight w:val="360"/>
          <w:jc w:val="center"/>
        </w:trPr>
        <w:tc>
          <w:tcPr>
            <w:tcW w:w="5080" w:type="dxa"/>
            <w:gridSpan w:val="3"/>
            <w:tcBorders>
              <w:top w:val="single" w:sz="4" w:space="0" w:color="D3D3D3"/>
              <w:left w:val="single" w:sz="4" w:space="0" w:color="D3D3D3"/>
              <w:bottom w:val="single" w:sz="4" w:space="0" w:color="D3D3D3"/>
              <w:right w:val="single" w:sz="4" w:space="0" w:color="D3D3D3"/>
            </w:tcBorders>
            <w:shd w:val="clear" w:color="auto" w:fill="C0C0C0"/>
            <w:vAlign w:val="center"/>
            <w:hideMark/>
          </w:tcPr>
          <w:p w14:paraId="0686E56E" w14:textId="77777777" w:rsidR="00423D09" w:rsidRPr="00423D09" w:rsidRDefault="00423D09" w:rsidP="005A06F8">
            <w:pPr>
              <w:jc w:val="both"/>
              <w:rPr>
                <w:rFonts w:ascii="Times New Roman" w:hAnsi="Times New Roman" w:cs="Times New Roman"/>
                <w:b/>
                <w:bCs/>
                <w:sz w:val="24"/>
                <w:szCs w:val="24"/>
                <w:lang w:val="ro-RO"/>
              </w:rPr>
            </w:pPr>
            <w:r w:rsidRPr="00423D09">
              <w:rPr>
                <w:rFonts w:ascii="Times New Roman" w:hAnsi="Times New Roman" w:cs="Times New Roman"/>
                <w:b/>
                <w:bCs/>
                <w:sz w:val="24"/>
                <w:szCs w:val="24"/>
                <w:lang w:val="ro-RO"/>
              </w:rPr>
              <w:t xml:space="preserve">Contracte </w:t>
            </w:r>
            <w:proofErr w:type="spellStart"/>
            <w:r w:rsidRPr="00423D09">
              <w:rPr>
                <w:rFonts w:ascii="Times New Roman" w:hAnsi="Times New Roman" w:cs="Times New Roman"/>
                <w:b/>
                <w:bCs/>
                <w:sz w:val="24"/>
                <w:szCs w:val="24"/>
                <w:lang w:val="ro-RO"/>
              </w:rPr>
              <w:t>Detasate</w:t>
            </w:r>
            <w:proofErr w:type="spellEnd"/>
          </w:p>
        </w:tc>
      </w:tr>
      <w:tr w:rsidR="00423D09" w:rsidRPr="00423D09" w14:paraId="55D3D96A" w14:textId="77777777" w:rsidTr="005A06F8">
        <w:trPr>
          <w:trHeight w:val="719"/>
          <w:jc w:val="center"/>
        </w:trPr>
        <w:tc>
          <w:tcPr>
            <w:tcW w:w="2014" w:type="dxa"/>
            <w:tcBorders>
              <w:top w:val="nil"/>
              <w:left w:val="single" w:sz="4" w:space="0" w:color="D3D3D3"/>
              <w:bottom w:val="single" w:sz="4" w:space="0" w:color="D3D3D3"/>
              <w:right w:val="single" w:sz="4" w:space="0" w:color="D3D3D3"/>
            </w:tcBorders>
            <w:shd w:val="clear" w:color="auto" w:fill="F5F5F5"/>
            <w:vAlign w:val="center"/>
            <w:hideMark/>
          </w:tcPr>
          <w:p w14:paraId="5DCEA1C9" w14:textId="77777777" w:rsidR="00423D09" w:rsidRPr="00423D09" w:rsidRDefault="00423D09" w:rsidP="005A06F8">
            <w:pPr>
              <w:jc w:val="both"/>
              <w:rPr>
                <w:rFonts w:ascii="Times New Roman" w:hAnsi="Times New Roman" w:cs="Times New Roman"/>
                <w:b/>
                <w:bCs/>
                <w:color w:val="000000"/>
                <w:sz w:val="24"/>
                <w:szCs w:val="24"/>
              </w:rPr>
            </w:pPr>
            <w:proofErr w:type="spellStart"/>
            <w:r w:rsidRPr="00423D09">
              <w:rPr>
                <w:rFonts w:ascii="Times New Roman" w:hAnsi="Times New Roman" w:cs="Times New Roman"/>
                <w:b/>
                <w:bCs/>
                <w:color w:val="000000"/>
                <w:sz w:val="24"/>
                <w:szCs w:val="24"/>
              </w:rPr>
              <w:t>Perioada</w:t>
            </w:r>
            <w:proofErr w:type="spellEnd"/>
            <w:r w:rsidRPr="00423D09">
              <w:rPr>
                <w:rFonts w:ascii="Times New Roman" w:hAnsi="Times New Roman" w:cs="Times New Roman"/>
                <w:b/>
                <w:bCs/>
                <w:color w:val="000000"/>
                <w:sz w:val="24"/>
                <w:szCs w:val="24"/>
              </w:rPr>
              <w:t xml:space="preserve"> </w:t>
            </w:r>
            <w:proofErr w:type="spellStart"/>
            <w:r w:rsidRPr="00423D09">
              <w:rPr>
                <w:rFonts w:ascii="Times New Roman" w:hAnsi="Times New Roman" w:cs="Times New Roman"/>
                <w:b/>
                <w:bCs/>
                <w:color w:val="000000"/>
                <w:sz w:val="24"/>
                <w:szCs w:val="24"/>
              </w:rPr>
              <w:t>nedeterminata</w:t>
            </w:r>
            <w:proofErr w:type="spellEnd"/>
          </w:p>
        </w:tc>
        <w:tc>
          <w:tcPr>
            <w:tcW w:w="1626" w:type="dxa"/>
            <w:tcBorders>
              <w:top w:val="nil"/>
              <w:left w:val="nil"/>
              <w:bottom w:val="single" w:sz="4" w:space="0" w:color="D3D3D3"/>
              <w:right w:val="single" w:sz="4" w:space="0" w:color="D3D3D3"/>
            </w:tcBorders>
            <w:shd w:val="clear" w:color="auto" w:fill="F5F5F5"/>
            <w:vAlign w:val="center"/>
            <w:hideMark/>
          </w:tcPr>
          <w:p w14:paraId="5B218C0A" w14:textId="77777777" w:rsidR="00423D09" w:rsidRPr="00423D09" w:rsidRDefault="00423D09" w:rsidP="005A06F8">
            <w:pPr>
              <w:jc w:val="both"/>
              <w:rPr>
                <w:rFonts w:ascii="Times New Roman" w:hAnsi="Times New Roman" w:cs="Times New Roman"/>
                <w:b/>
                <w:bCs/>
                <w:color w:val="000000"/>
                <w:sz w:val="24"/>
                <w:szCs w:val="24"/>
              </w:rPr>
            </w:pPr>
            <w:proofErr w:type="spellStart"/>
            <w:r w:rsidRPr="00423D09">
              <w:rPr>
                <w:rFonts w:ascii="Times New Roman" w:hAnsi="Times New Roman" w:cs="Times New Roman"/>
                <w:b/>
                <w:bCs/>
                <w:color w:val="000000"/>
                <w:sz w:val="24"/>
                <w:szCs w:val="24"/>
              </w:rPr>
              <w:t>Perioada</w:t>
            </w:r>
            <w:proofErr w:type="spellEnd"/>
            <w:r w:rsidRPr="00423D09">
              <w:rPr>
                <w:rFonts w:ascii="Times New Roman" w:hAnsi="Times New Roman" w:cs="Times New Roman"/>
                <w:b/>
                <w:bCs/>
                <w:color w:val="000000"/>
                <w:sz w:val="24"/>
                <w:szCs w:val="24"/>
              </w:rPr>
              <w:t xml:space="preserve"> </w:t>
            </w:r>
            <w:proofErr w:type="spellStart"/>
            <w:r w:rsidRPr="00423D09">
              <w:rPr>
                <w:rFonts w:ascii="Times New Roman" w:hAnsi="Times New Roman" w:cs="Times New Roman"/>
                <w:b/>
                <w:bCs/>
                <w:color w:val="000000"/>
                <w:sz w:val="24"/>
                <w:szCs w:val="24"/>
              </w:rPr>
              <w:t>determinata</w:t>
            </w:r>
            <w:proofErr w:type="spellEnd"/>
          </w:p>
        </w:tc>
        <w:tc>
          <w:tcPr>
            <w:tcW w:w="1440" w:type="dxa"/>
            <w:tcBorders>
              <w:top w:val="nil"/>
              <w:left w:val="nil"/>
              <w:bottom w:val="single" w:sz="4" w:space="0" w:color="D3D3D3"/>
              <w:right w:val="single" w:sz="4" w:space="0" w:color="D3D3D3"/>
            </w:tcBorders>
            <w:shd w:val="clear" w:color="auto" w:fill="F5F5F5"/>
            <w:vAlign w:val="center"/>
            <w:hideMark/>
          </w:tcPr>
          <w:p w14:paraId="310632B3" w14:textId="77777777" w:rsidR="00423D09" w:rsidRPr="00423D09" w:rsidRDefault="00423D09" w:rsidP="005A06F8">
            <w:pPr>
              <w:jc w:val="both"/>
              <w:rPr>
                <w:rFonts w:ascii="Times New Roman" w:hAnsi="Times New Roman" w:cs="Times New Roman"/>
                <w:b/>
                <w:bCs/>
                <w:color w:val="000000"/>
                <w:sz w:val="24"/>
                <w:szCs w:val="24"/>
              </w:rPr>
            </w:pPr>
            <w:r w:rsidRPr="00423D09">
              <w:rPr>
                <w:rFonts w:ascii="Times New Roman" w:hAnsi="Times New Roman" w:cs="Times New Roman"/>
                <w:b/>
                <w:bCs/>
                <w:color w:val="000000"/>
                <w:sz w:val="24"/>
                <w:szCs w:val="24"/>
              </w:rPr>
              <w:t>Total</w:t>
            </w:r>
          </w:p>
        </w:tc>
      </w:tr>
      <w:tr w:rsidR="00423D09" w:rsidRPr="00423D09" w14:paraId="69D6A67C" w14:textId="77777777" w:rsidTr="005A06F8">
        <w:trPr>
          <w:trHeight w:val="255"/>
          <w:jc w:val="center"/>
        </w:trPr>
        <w:tc>
          <w:tcPr>
            <w:tcW w:w="2014" w:type="dxa"/>
            <w:tcBorders>
              <w:top w:val="nil"/>
              <w:left w:val="single" w:sz="4" w:space="0" w:color="D3D3D3"/>
              <w:bottom w:val="single" w:sz="4" w:space="0" w:color="D3D3D3"/>
              <w:right w:val="single" w:sz="4" w:space="0" w:color="D3D3D3"/>
            </w:tcBorders>
            <w:vAlign w:val="center"/>
            <w:hideMark/>
          </w:tcPr>
          <w:p w14:paraId="3B488FEC" w14:textId="77777777" w:rsidR="00423D09" w:rsidRPr="00423D09" w:rsidRDefault="00423D09" w:rsidP="005A06F8">
            <w:pPr>
              <w:jc w:val="both"/>
              <w:rPr>
                <w:rFonts w:ascii="Times New Roman" w:hAnsi="Times New Roman" w:cs="Times New Roman"/>
                <w:color w:val="000000"/>
                <w:sz w:val="24"/>
                <w:szCs w:val="24"/>
              </w:rPr>
            </w:pPr>
            <w:r w:rsidRPr="00423D09">
              <w:rPr>
                <w:rFonts w:ascii="Times New Roman" w:hAnsi="Times New Roman" w:cs="Times New Roman"/>
                <w:color w:val="000000"/>
                <w:sz w:val="24"/>
                <w:szCs w:val="24"/>
              </w:rPr>
              <w:t>77</w:t>
            </w:r>
          </w:p>
        </w:tc>
        <w:tc>
          <w:tcPr>
            <w:tcW w:w="1626" w:type="dxa"/>
            <w:tcBorders>
              <w:top w:val="nil"/>
              <w:left w:val="nil"/>
              <w:bottom w:val="single" w:sz="4" w:space="0" w:color="D3D3D3"/>
              <w:right w:val="single" w:sz="4" w:space="0" w:color="D3D3D3"/>
            </w:tcBorders>
            <w:vAlign w:val="center"/>
            <w:hideMark/>
          </w:tcPr>
          <w:p w14:paraId="69C63775" w14:textId="77777777" w:rsidR="00423D09" w:rsidRPr="00423D09" w:rsidRDefault="00423D09" w:rsidP="005A06F8">
            <w:pPr>
              <w:jc w:val="both"/>
              <w:rPr>
                <w:rFonts w:ascii="Times New Roman" w:hAnsi="Times New Roman" w:cs="Times New Roman"/>
                <w:color w:val="000000"/>
                <w:sz w:val="24"/>
                <w:szCs w:val="24"/>
              </w:rPr>
            </w:pPr>
            <w:r w:rsidRPr="00423D09">
              <w:rPr>
                <w:rFonts w:ascii="Times New Roman" w:hAnsi="Times New Roman" w:cs="Times New Roman"/>
                <w:color w:val="000000"/>
                <w:sz w:val="24"/>
                <w:szCs w:val="24"/>
              </w:rPr>
              <w:t>1</w:t>
            </w:r>
          </w:p>
        </w:tc>
        <w:tc>
          <w:tcPr>
            <w:tcW w:w="1440" w:type="dxa"/>
            <w:tcBorders>
              <w:top w:val="nil"/>
              <w:left w:val="nil"/>
              <w:bottom w:val="single" w:sz="4" w:space="0" w:color="D3D3D3"/>
              <w:right w:val="single" w:sz="4" w:space="0" w:color="D3D3D3"/>
            </w:tcBorders>
            <w:vAlign w:val="center"/>
            <w:hideMark/>
          </w:tcPr>
          <w:p w14:paraId="744A84D4" w14:textId="77777777" w:rsidR="00423D09" w:rsidRPr="00423D09" w:rsidRDefault="00423D09" w:rsidP="005A06F8">
            <w:pPr>
              <w:jc w:val="both"/>
              <w:rPr>
                <w:rFonts w:ascii="Times New Roman" w:hAnsi="Times New Roman" w:cs="Times New Roman"/>
                <w:color w:val="000000"/>
                <w:sz w:val="24"/>
                <w:szCs w:val="24"/>
              </w:rPr>
            </w:pPr>
            <w:r w:rsidRPr="00423D09">
              <w:rPr>
                <w:rFonts w:ascii="Times New Roman" w:hAnsi="Times New Roman" w:cs="Times New Roman"/>
                <w:color w:val="000000"/>
                <w:sz w:val="24"/>
                <w:szCs w:val="24"/>
              </w:rPr>
              <w:t>78</w:t>
            </w:r>
          </w:p>
        </w:tc>
      </w:tr>
    </w:tbl>
    <w:p w14:paraId="6ABDCB6B" w14:textId="77777777" w:rsidR="00423D09" w:rsidRPr="00423D09" w:rsidRDefault="00423D09" w:rsidP="00423D09">
      <w:pPr>
        <w:jc w:val="both"/>
        <w:rPr>
          <w:rFonts w:ascii="Times New Roman" w:hAnsi="Times New Roman" w:cs="Times New Roman"/>
          <w:b/>
          <w:sz w:val="24"/>
          <w:szCs w:val="24"/>
          <w:lang w:val="ro-RO"/>
        </w:rPr>
      </w:pPr>
    </w:p>
    <w:p w14:paraId="0E31C90D" w14:textId="77777777" w:rsidR="00423D09" w:rsidRPr="00423D09" w:rsidRDefault="00423D09" w:rsidP="00E550F2">
      <w:pPr>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În spiritul prevederilor cuprinse în </w:t>
      </w:r>
      <w:r w:rsidRPr="00423D09">
        <w:rPr>
          <w:rFonts w:ascii="Times New Roman" w:hAnsi="Times New Roman" w:cs="Times New Roman"/>
          <w:b/>
          <w:sz w:val="24"/>
          <w:szCs w:val="24"/>
          <w:lang w:val="ro-RO"/>
        </w:rPr>
        <w:t xml:space="preserve">Programul-Cadru de </w:t>
      </w:r>
      <w:proofErr w:type="spellStart"/>
      <w:r w:rsidRPr="00423D09">
        <w:rPr>
          <w:rFonts w:ascii="Times New Roman" w:hAnsi="Times New Roman" w:cs="Times New Roman"/>
          <w:b/>
          <w:sz w:val="24"/>
          <w:szCs w:val="24"/>
          <w:lang w:val="ro-RO"/>
        </w:rPr>
        <w:t>acţiuni</w:t>
      </w:r>
      <w:proofErr w:type="spellEnd"/>
      <w:r w:rsidRPr="00423D09">
        <w:rPr>
          <w:rFonts w:ascii="Times New Roman" w:hAnsi="Times New Roman" w:cs="Times New Roman"/>
          <w:b/>
          <w:sz w:val="24"/>
          <w:szCs w:val="24"/>
          <w:lang w:val="ro-RO"/>
        </w:rPr>
        <w:t xml:space="preserve"> pe ANUL 2021 </w:t>
      </w:r>
      <w:r w:rsidRPr="00423D09">
        <w:rPr>
          <w:rFonts w:ascii="Times New Roman" w:hAnsi="Times New Roman" w:cs="Times New Roman"/>
          <w:sz w:val="24"/>
          <w:szCs w:val="24"/>
          <w:lang w:val="ro-RO"/>
        </w:rPr>
        <w:t xml:space="preserve">s-a asigurat </w:t>
      </w:r>
      <w:proofErr w:type="spellStart"/>
      <w:r w:rsidRPr="00423D09">
        <w:rPr>
          <w:rFonts w:ascii="Times New Roman" w:hAnsi="Times New Roman" w:cs="Times New Roman"/>
          <w:sz w:val="24"/>
          <w:szCs w:val="24"/>
          <w:lang w:val="ro-RO"/>
        </w:rPr>
        <w:t>consultanţă</w:t>
      </w:r>
      <w:proofErr w:type="spellEnd"/>
      <w:r w:rsidRPr="00423D09">
        <w:rPr>
          <w:rFonts w:ascii="Times New Roman" w:hAnsi="Times New Roman" w:cs="Times New Roman"/>
          <w:sz w:val="24"/>
          <w:szCs w:val="24"/>
          <w:lang w:val="ro-RO"/>
        </w:rPr>
        <w:t xml:space="preserve"> în domeniul </w:t>
      </w:r>
      <w:proofErr w:type="spellStart"/>
      <w:r w:rsidRPr="00423D09">
        <w:rPr>
          <w:rFonts w:ascii="Times New Roman" w:hAnsi="Times New Roman" w:cs="Times New Roman"/>
          <w:sz w:val="24"/>
          <w:szCs w:val="24"/>
          <w:lang w:val="ro-RO"/>
        </w:rPr>
        <w:t>relaţiilor</w:t>
      </w:r>
      <w:proofErr w:type="spellEnd"/>
      <w:r w:rsidRPr="00423D09">
        <w:rPr>
          <w:rFonts w:ascii="Times New Roman" w:hAnsi="Times New Roman" w:cs="Times New Roman"/>
          <w:sz w:val="24"/>
          <w:szCs w:val="24"/>
          <w:lang w:val="ro-RO"/>
        </w:rPr>
        <w:t xml:space="preserve"> de muncă prin informări, precizări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îndrumări cu privire la respectarea prevederilor Codului Muncii modificat si republicat, a altor acte normative de dreptul muncii, precum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a clauzelor contractelor colective de muncă referitor la: </w:t>
      </w:r>
    </w:p>
    <w:p w14:paraId="26FAB0E5" w14:textId="77777777" w:rsidR="00423D09" w:rsidRPr="00423D09" w:rsidRDefault="00423D09" w:rsidP="00423D09">
      <w:pPr>
        <w:numPr>
          <w:ilvl w:val="0"/>
          <w:numId w:val="67"/>
        </w:numPr>
        <w:tabs>
          <w:tab w:val="clear" w:pos="720"/>
          <w:tab w:val="num" w:pos="1620"/>
          <w:tab w:val="left" w:pos="1800"/>
        </w:tabs>
        <w:spacing w:after="120" w:line="276" w:lineRule="auto"/>
        <w:ind w:left="1620" w:firstLine="0"/>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obligaţia angajatorilor de a informa angajaţii asupra condiţiilor de muncă şi a clauzelor contractuale;</w:t>
      </w:r>
    </w:p>
    <w:p w14:paraId="7A610B5E" w14:textId="77777777" w:rsidR="00423D09" w:rsidRPr="00423D09" w:rsidRDefault="00423D09" w:rsidP="00423D09">
      <w:pPr>
        <w:numPr>
          <w:ilvl w:val="0"/>
          <w:numId w:val="67"/>
        </w:numPr>
        <w:tabs>
          <w:tab w:val="clear" w:pos="720"/>
          <w:tab w:val="num" w:pos="900"/>
          <w:tab w:val="left" w:pos="1800"/>
        </w:tabs>
        <w:spacing w:after="120" w:line="276" w:lineRule="auto"/>
        <w:ind w:left="1620" w:firstLine="0"/>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 xml:space="preserve">obligaţia angajatorilor în cazul concedierii colective </w:t>
      </w:r>
    </w:p>
    <w:p w14:paraId="77FE0E9B" w14:textId="77777777" w:rsidR="00423D09" w:rsidRPr="00423D09" w:rsidRDefault="00423D09" w:rsidP="00423D09">
      <w:pPr>
        <w:numPr>
          <w:ilvl w:val="0"/>
          <w:numId w:val="67"/>
        </w:numPr>
        <w:tabs>
          <w:tab w:val="clear" w:pos="720"/>
          <w:tab w:val="num" w:pos="1080"/>
        </w:tabs>
        <w:spacing w:after="120" w:line="276" w:lineRule="auto"/>
        <w:ind w:left="1620" w:firstLine="0"/>
        <w:jc w:val="both"/>
        <w:rPr>
          <w:rFonts w:ascii="Times New Roman" w:hAnsi="Times New Roman" w:cs="Times New Roman"/>
          <w:sz w:val="24"/>
          <w:szCs w:val="24"/>
          <w:lang w:val="pt-BR"/>
        </w:rPr>
      </w:pPr>
      <w:r w:rsidRPr="00423D09">
        <w:rPr>
          <w:rFonts w:ascii="Times New Roman" w:hAnsi="Times New Roman" w:cs="Times New Roman"/>
          <w:sz w:val="24"/>
          <w:szCs w:val="24"/>
          <w:lang w:val="ro-RO"/>
        </w:rPr>
        <w:t>cazurile în care se pot încheia contracte de muncă pe perioadă determinată</w:t>
      </w:r>
    </w:p>
    <w:p w14:paraId="68833B14" w14:textId="77777777" w:rsidR="00423D09" w:rsidRPr="00423D09" w:rsidRDefault="00423D09" w:rsidP="00423D09">
      <w:pPr>
        <w:numPr>
          <w:ilvl w:val="0"/>
          <w:numId w:val="67"/>
        </w:numPr>
        <w:tabs>
          <w:tab w:val="clear" w:pos="720"/>
          <w:tab w:val="num" w:pos="1440"/>
        </w:tabs>
        <w:spacing w:after="120" w:line="276" w:lineRule="auto"/>
        <w:ind w:left="1620" w:firstLine="0"/>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perfectarea contractelor de muncă cu fracţiune de normă</w:t>
      </w:r>
    </w:p>
    <w:p w14:paraId="0D7E6854" w14:textId="77777777" w:rsidR="00423D09" w:rsidRPr="00423D09" w:rsidRDefault="00423D09" w:rsidP="00423D09">
      <w:pPr>
        <w:numPr>
          <w:ilvl w:val="0"/>
          <w:numId w:val="67"/>
        </w:numPr>
        <w:tabs>
          <w:tab w:val="clear" w:pos="720"/>
          <w:tab w:val="num" w:pos="1440"/>
        </w:tabs>
        <w:spacing w:after="120" w:line="276" w:lineRule="auto"/>
        <w:ind w:left="1620" w:firstLine="0"/>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organizarea timpului de lucru, efectuarea orelor suplimentare şi plata acestora</w:t>
      </w:r>
    </w:p>
    <w:p w14:paraId="45750DDF" w14:textId="77777777" w:rsidR="00423D09" w:rsidRPr="00423D09" w:rsidRDefault="00423D09" w:rsidP="00423D09">
      <w:pPr>
        <w:numPr>
          <w:ilvl w:val="0"/>
          <w:numId w:val="67"/>
        </w:numPr>
        <w:tabs>
          <w:tab w:val="clear" w:pos="720"/>
          <w:tab w:val="num" w:pos="1080"/>
        </w:tabs>
        <w:spacing w:after="120" w:line="276" w:lineRule="auto"/>
        <w:ind w:left="1620" w:firstLine="0"/>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dreptul la concediul de odihnă, fără plată, paternal, pentru creşterea şi îngrijirea copilului</w:t>
      </w:r>
    </w:p>
    <w:p w14:paraId="36A1F60F" w14:textId="77777777" w:rsidR="00423D09" w:rsidRPr="00423D09" w:rsidRDefault="00423D09" w:rsidP="00423D09">
      <w:pPr>
        <w:numPr>
          <w:ilvl w:val="0"/>
          <w:numId w:val="67"/>
        </w:numPr>
        <w:tabs>
          <w:tab w:val="clear" w:pos="720"/>
          <w:tab w:val="num" w:pos="900"/>
        </w:tabs>
        <w:spacing w:after="120" w:line="276" w:lineRule="auto"/>
        <w:ind w:left="1620" w:firstLine="0"/>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predarea registrului general de evidenţă salariaţi şi a modificărilor acestuia</w:t>
      </w:r>
    </w:p>
    <w:p w14:paraId="7B5E75BB" w14:textId="77777777" w:rsidR="00E550F2" w:rsidRDefault="00423D09" w:rsidP="00423D09">
      <w:pPr>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ab/>
      </w:r>
    </w:p>
    <w:p w14:paraId="7E697350" w14:textId="6E883B79" w:rsidR="00423D09" w:rsidRPr="00423D09" w:rsidRDefault="00423D09" w:rsidP="00423D09">
      <w:pPr>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ab/>
      </w:r>
      <w:r w:rsidRPr="00423D09">
        <w:rPr>
          <w:rFonts w:ascii="Times New Roman" w:hAnsi="Times New Roman" w:cs="Times New Roman"/>
          <w:sz w:val="24"/>
          <w:szCs w:val="24"/>
          <w:lang w:val="es-ES"/>
        </w:rPr>
        <w:tab/>
      </w:r>
    </w:p>
    <w:p w14:paraId="1156EBD9" w14:textId="3ED4AFB1" w:rsidR="00423D09" w:rsidRPr="00423D09" w:rsidRDefault="00423D09" w:rsidP="00E550F2">
      <w:pPr>
        <w:ind w:firstLine="567"/>
        <w:jc w:val="both"/>
        <w:rPr>
          <w:rFonts w:ascii="Times New Roman" w:hAnsi="Times New Roman" w:cs="Times New Roman"/>
          <w:b/>
          <w:sz w:val="24"/>
          <w:szCs w:val="24"/>
          <w:u w:val="single"/>
          <w:lang w:val="ro-RO"/>
        </w:rPr>
      </w:pPr>
      <w:proofErr w:type="spellStart"/>
      <w:r w:rsidRPr="00423D09">
        <w:rPr>
          <w:rFonts w:ascii="Times New Roman" w:hAnsi="Times New Roman" w:cs="Times New Roman"/>
          <w:b/>
          <w:sz w:val="24"/>
          <w:szCs w:val="24"/>
          <w:u w:val="single"/>
          <w:lang w:val="ro-RO"/>
        </w:rPr>
        <w:lastRenderedPageBreak/>
        <w:t>Situatie</w:t>
      </w:r>
      <w:proofErr w:type="spellEnd"/>
      <w:r w:rsidRPr="00423D09">
        <w:rPr>
          <w:rFonts w:ascii="Times New Roman" w:hAnsi="Times New Roman" w:cs="Times New Roman"/>
          <w:b/>
          <w:sz w:val="24"/>
          <w:szCs w:val="24"/>
          <w:u w:val="single"/>
          <w:lang w:val="ro-RO"/>
        </w:rPr>
        <w:t xml:space="preserve"> PREDARE carnete de munca la 31.12. 2021</w:t>
      </w:r>
    </w:p>
    <w:p w14:paraId="4EA2A52B" w14:textId="77777777" w:rsidR="00423D09" w:rsidRPr="00423D09" w:rsidRDefault="00423D09" w:rsidP="00423D09">
      <w:pPr>
        <w:numPr>
          <w:ilvl w:val="0"/>
          <w:numId w:val="70"/>
        </w:numPr>
        <w:tabs>
          <w:tab w:val="left" w:pos="1620"/>
        </w:tabs>
        <w:spacing w:after="120" w:line="276" w:lineRule="auto"/>
        <w:jc w:val="both"/>
        <w:rPr>
          <w:rFonts w:ascii="Times New Roman" w:hAnsi="Times New Roman" w:cs="Times New Roman"/>
          <w:sz w:val="24"/>
          <w:szCs w:val="24"/>
          <w:lang w:val="ro-RO"/>
        </w:rPr>
      </w:pPr>
      <w:proofErr w:type="spellStart"/>
      <w:r w:rsidRPr="00423D09">
        <w:rPr>
          <w:rFonts w:ascii="Times New Roman" w:hAnsi="Times New Roman" w:cs="Times New Roman"/>
          <w:sz w:val="24"/>
          <w:szCs w:val="24"/>
          <w:lang w:val="ro-RO"/>
        </w:rPr>
        <w:t>Numarul</w:t>
      </w:r>
      <w:proofErr w:type="spellEnd"/>
      <w:r w:rsidRPr="00423D09">
        <w:rPr>
          <w:rFonts w:ascii="Times New Roman" w:hAnsi="Times New Roman" w:cs="Times New Roman"/>
          <w:sz w:val="24"/>
          <w:szCs w:val="24"/>
          <w:lang w:val="ro-RO"/>
        </w:rPr>
        <w:t xml:space="preserve"> carnetelor de munca aflate in evidenta  ITM Covasna si care nu pot fi predate din diverse motive(…)angajatorilor/titularilor = </w:t>
      </w:r>
      <w:r w:rsidRPr="00423D09">
        <w:rPr>
          <w:rFonts w:ascii="Times New Roman" w:hAnsi="Times New Roman" w:cs="Times New Roman"/>
          <w:b/>
          <w:sz w:val="24"/>
          <w:szCs w:val="24"/>
          <w:lang w:val="ro-RO"/>
        </w:rPr>
        <w:t>4.183</w:t>
      </w:r>
    </w:p>
    <w:p w14:paraId="50A74B72" w14:textId="77777777" w:rsidR="00423D09" w:rsidRPr="00423D09" w:rsidRDefault="00423D09" w:rsidP="00423D09">
      <w:pPr>
        <w:jc w:val="both"/>
        <w:rPr>
          <w:rFonts w:ascii="Times New Roman" w:hAnsi="Times New Roman" w:cs="Times New Roman"/>
          <w:b/>
          <w:color w:val="FF0000"/>
          <w:sz w:val="24"/>
          <w:szCs w:val="24"/>
          <w:u w:val="single"/>
          <w:lang w:val="ro-RO"/>
        </w:rPr>
      </w:pPr>
    </w:p>
    <w:p w14:paraId="31D2DDA8" w14:textId="0064DC37" w:rsidR="00423D09" w:rsidRPr="00FC45CB" w:rsidRDefault="00423D09" w:rsidP="00423D09">
      <w:pPr>
        <w:jc w:val="both"/>
        <w:rPr>
          <w:rFonts w:ascii="Times New Roman" w:hAnsi="Times New Roman" w:cs="Times New Roman"/>
          <w:b/>
          <w:sz w:val="24"/>
          <w:szCs w:val="24"/>
          <w:u w:val="single"/>
          <w:lang w:val="ro-RO"/>
        </w:rPr>
      </w:pPr>
      <w:proofErr w:type="spellStart"/>
      <w:r w:rsidRPr="00423D09">
        <w:rPr>
          <w:rFonts w:ascii="Times New Roman" w:hAnsi="Times New Roman" w:cs="Times New Roman"/>
          <w:b/>
          <w:sz w:val="24"/>
          <w:szCs w:val="24"/>
          <w:u w:val="single"/>
          <w:lang w:val="ro-RO"/>
        </w:rPr>
        <w:t>Situatia</w:t>
      </w:r>
      <w:proofErr w:type="spellEnd"/>
      <w:r w:rsidRPr="00423D09">
        <w:rPr>
          <w:rFonts w:ascii="Times New Roman" w:hAnsi="Times New Roman" w:cs="Times New Roman"/>
          <w:b/>
          <w:sz w:val="24"/>
          <w:szCs w:val="24"/>
          <w:u w:val="single"/>
          <w:lang w:val="ro-RO"/>
        </w:rPr>
        <w:t xml:space="preserve"> </w:t>
      </w:r>
      <w:proofErr w:type="spellStart"/>
      <w:r w:rsidRPr="00423D09">
        <w:rPr>
          <w:rFonts w:ascii="Times New Roman" w:hAnsi="Times New Roman" w:cs="Times New Roman"/>
          <w:b/>
          <w:sz w:val="24"/>
          <w:szCs w:val="24"/>
          <w:u w:val="single"/>
          <w:lang w:val="ro-RO"/>
        </w:rPr>
        <w:t>inregistarii</w:t>
      </w:r>
      <w:proofErr w:type="spellEnd"/>
      <w:r w:rsidRPr="00423D09">
        <w:rPr>
          <w:rFonts w:ascii="Times New Roman" w:hAnsi="Times New Roman" w:cs="Times New Roman"/>
          <w:b/>
          <w:sz w:val="24"/>
          <w:szCs w:val="24"/>
          <w:u w:val="single"/>
          <w:lang w:val="ro-RO"/>
        </w:rPr>
        <w:t xml:space="preserve"> contractelor colective de munca si concilierea conflictelor de munca, in baza L 62/2011 pe perioada 01.01-31.12.2021</w:t>
      </w:r>
    </w:p>
    <w:p w14:paraId="018E4276" w14:textId="77777777" w:rsidR="00423D09" w:rsidRPr="00423D09" w:rsidRDefault="00423D09" w:rsidP="00423D09">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Angajatori care au </w:t>
      </w:r>
      <w:proofErr w:type="spellStart"/>
      <w:r w:rsidRPr="00423D09">
        <w:rPr>
          <w:rFonts w:ascii="Times New Roman" w:hAnsi="Times New Roman" w:cs="Times New Roman"/>
          <w:sz w:val="24"/>
          <w:szCs w:val="24"/>
          <w:lang w:val="ro-RO"/>
        </w:rPr>
        <w:t>inregistrat</w:t>
      </w:r>
      <w:proofErr w:type="spellEnd"/>
      <w:r w:rsidRPr="00423D09">
        <w:rPr>
          <w:rFonts w:ascii="Times New Roman" w:hAnsi="Times New Roman" w:cs="Times New Roman"/>
          <w:sz w:val="24"/>
          <w:szCs w:val="24"/>
          <w:lang w:val="ro-RO"/>
        </w:rPr>
        <w:t xml:space="preserve"> contracte colective de munca 65 din care :</w:t>
      </w:r>
    </w:p>
    <w:p w14:paraId="499866D5" w14:textId="77777777" w:rsidR="00423D09" w:rsidRPr="00423D09" w:rsidRDefault="00423D09" w:rsidP="00423D09">
      <w:pPr>
        <w:numPr>
          <w:ilvl w:val="2"/>
          <w:numId w:val="68"/>
        </w:numPr>
        <w:spacing w:after="120" w:line="276" w:lineRule="auto"/>
        <w:jc w:val="both"/>
        <w:rPr>
          <w:rFonts w:ascii="Times New Roman" w:hAnsi="Times New Roman" w:cs="Times New Roman"/>
          <w:sz w:val="24"/>
          <w:szCs w:val="24"/>
          <w:lang w:val="ro-RO"/>
        </w:rPr>
      </w:pPr>
      <w:proofErr w:type="spellStart"/>
      <w:r w:rsidRPr="00423D09">
        <w:rPr>
          <w:rFonts w:ascii="Times New Roman" w:hAnsi="Times New Roman" w:cs="Times New Roman"/>
          <w:sz w:val="24"/>
          <w:szCs w:val="24"/>
          <w:lang w:val="ro-RO"/>
        </w:rPr>
        <w:t>societati</w:t>
      </w:r>
      <w:proofErr w:type="spellEnd"/>
      <w:r w:rsidRPr="00423D09">
        <w:rPr>
          <w:rFonts w:ascii="Times New Roman" w:hAnsi="Times New Roman" w:cs="Times New Roman"/>
          <w:sz w:val="24"/>
          <w:szCs w:val="24"/>
          <w:lang w:val="ro-RO"/>
        </w:rPr>
        <w:t xml:space="preserve"> comerciale, companii si </w:t>
      </w:r>
      <w:proofErr w:type="spellStart"/>
      <w:r w:rsidRPr="00423D09">
        <w:rPr>
          <w:rFonts w:ascii="Times New Roman" w:hAnsi="Times New Roman" w:cs="Times New Roman"/>
          <w:sz w:val="24"/>
          <w:szCs w:val="24"/>
          <w:lang w:val="ro-RO"/>
        </w:rPr>
        <w:t>societati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natioanle</w:t>
      </w:r>
      <w:proofErr w:type="spellEnd"/>
      <w:r w:rsidRPr="00423D09">
        <w:rPr>
          <w:rFonts w:ascii="Times New Roman" w:hAnsi="Times New Roman" w:cs="Times New Roman"/>
          <w:sz w:val="24"/>
          <w:szCs w:val="24"/>
          <w:lang w:val="ro-RO"/>
        </w:rPr>
        <w:t xml:space="preserve">, regii autonome cu capital de stat , </w:t>
      </w:r>
      <w:proofErr w:type="spellStart"/>
      <w:r w:rsidRPr="00423D09">
        <w:rPr>
          <w:rFonts w:ascii="Times New Roman" w:hAnsi="Times New Roman" w:cs="Times New Roman"/>
          <w:sz w:val="24"/>
          <w:szCs w:val="24"/>
          <w:lang w:val="ro-RO"/>
        </w:rPr>
        <w:t>unitati</w:t>
      </w:r>
      <w:proofErr w:type="spellEnd"/>
      <w:r w:rsidRPr="00423D09">
        <w:rPr>
          <w:rFonts w:ascii="Times New Roman" w:hAnsi="Times New Roman" w:cs="Times New Roman"/>
          <w:sz w:val="24"/>
          <w:szCs w:val="24"/>
          <w:lang w:val="ro-RO"/>
        </w:rPr>
        <w:t xml:space="preserve"> bugetare : 8</w:t>
      </w:r>
    </w:p>
    <w:p w14:paraId="76ADDB88" w14:textId="77777777" w:rsidR="00423D09" w:rsidRPr="00423D09" w:rsidRDefault="00423D09" w:rsidP="00423D09">
      <w:pPr>
        <w:numPr>
          <w:ilvl w:val="2"/>
          <w:numId w:val="68"/>
        </w:numPr>
        <w:spacing w:after="120" w:line="276" w:lineRule="auto"/>
        <w:jc w:val="both"/>
        <w:rPr>
          <w:rFonts w:ascii="Times New Roman" w:hAnsi="Times New Roman" w:cs="Times New Roman"/>
          <w:sz w:val="24"/>
          <w:szCs w:val="24"/>
          <w:u w:val="single"/>
          <w:lang w:val="ro-RO"/>
        </w:rPr>
      </w:pPr>
      <w:proofErr w:type="spellStart"/>
      <w:r w:rsidRPr="00423D09">
        <w:rPr>
          <w:rFonts w:ascii="Times New Roman" w:hAnsi="Times New Roman" w:cs="Times New Roman"/>
          <w:sz w:val="24"/>
          <w:szCs w:val="24"/>
          <w:lang w:val="ro-RO"/>
        </w:rPr>
        <w:t>unitati</w:t>
      </w:r>
      <w:proofErr w:type="spellEnd"/>
      <w:r w:rsidRPr="00423D09">
        <w:rPr>
          <w:rFonts w:ascii="Times New Roman" w:hAnsi="Times New Roman" w:cs="Times New Roman"/>
          <w:sz w:val="24"/>
          <w:szCs w:val="24"/>
          <w:lang w:val="ro-RO"/>
        </w:rPr>
        <w:t xml:space="preserve"> cu capital mixt (majoritar de stat) : </w:t>
      </w:r>
      <w:r w:rsidRPr="00423D09">
        <w:rPr>
          <w:rFonts w:ascii="Times New Roman" w:hAnsi="Times New Roman" w:cs="Times New Roman"/>
          <w:b/>
          <w:sz w:val="24"/>
          <w:szCs w:val="24"/>
          <w:lang w:val="ro-RO"/>
        </w:rPr>
        <w:t>0</w:t>
      </w:r>
    </w:p>
    <w:p w14:paraId="06CBFA21" w14:textId="77777777" w:rsidR="00423D09" w:rsidRPr="00423D09" w:rsidRDefault="00423D09" w:rsidP="00423D09">
      <w:pPr>
        <w:numPr>
          <w:ilvl w:val="2"/>
          <w:numId w:val="68"/>
        </w:numPr>
        <w:spacing w:after="120" w:line="276" w:lineRule="auto"/>
        <w:jc w:val="both"/>
        <w:rPr>
          <w:rFonts w:ascii="Times New Roman" w:hAnsi="Times New Roman" w:cs="Times New Roman"/>
          <w:sz w:val="24"/>
          <w:szCs w:val="24"/>
          <w:u w:val="single"/>
          <w:lang w:val="ro-RO"/>
        </w:rPr>
      </w:pPr>
      <w:proofErr w:type="spellStart"/>
      <w:r w:rsidRPr="00423D09">
        <w:rPr>
          <w:rFonts w:ascii="Times New Roman" w:hAnsi="Times New Roman" w:cs="Times New Roman"/>
          <w:sz w:val="24"/>
          <w:szCs w:val="24"/>
          <w:lang w:val="ro-RO"/>
        </w:rPr>
        <w:t>unitati</w:t>
      </w:r>
      <w:proofErr w:type="spellEnd"/>
      <w:r w:rsidRPr="00423D09">
        <w:rPr>
          <w:rFonts w:ascii="Times New Roman" w:hAnsi="Times New Roman" w:cs="Times New Roman"/>
          <w:sz w:val="24"/>
          <w:szCs w:val="24"/>
          <w:lang w:val="ro-RO"/>
        </w:rPr>
        <w:t xml:space="preserve"> cu capital privat : 5</w:t>
      </w:r>
      <w:r w:rsidRPr="00423D09">
        <w:rPr>
          <w:rFonts w:ascii="Times New Roman" w:hAnsi="Times New Roman" w:cs="Times New Roman"/>
          <w:b/>
          <w:sz w:val="24"/>
          <w:szCs w:val="24"/>
          <w:lang w:val="ro-RO"/>
        </w:rPr>
        <w:t>7</w:t>
      </w:r>
    </w:p>
    <w:p w14:paraId="5A477211" w14:textId="77777777" w:rsidR="00423D09" w:rsidRPr="00423D09" w:rsidRDefault="00423D09" w:rsidP="00423D09">
      <w:pPr>
        <w:numPr>
          <w:ilvl w:val="2"/>
          <w:numId w:val="68"/>
        </w:numPr>
        <w:spacing w:after="120" w:line="276" w:lineRule="auto"/>
        <w:jc w:val="both"/>
        <w:rPr>
          <w:rFonts w:ascii="Times New Roman" w:hAnsi="Times New Roman" w:cs="Times New Roman"/>
          <w:sz w:val="24"/>
          <w:szCs w:val="24"/>
          <w:u w:val="single"/>
          <w:lang w:val="ro-RO"/>
        </w:rPr>
      </w:pPr>
      <w:r w:rsidRPr="00423D09">
        <w:rPr>
          <w:rFonts w:ascii="Times New Roman" w:hAnsi="Times New Roman" w:cs="Times New Roman"/>
          <w:sz w:val="24"/>
          <w:szCs w:val="24"/>
          <w:lang w:val="ro-RO"/>
        </w:rPr>
        <w:t xml:space="preserve">alte categorii de </w:t>
      </w:r>
      <w:proofErr w:type="spellStart"/>
      <w:r w:rsidRPr="00423D09">
        <w:rPr>
          <w:rFonts w:ascii="Times New Roman" w:hAnsi="Times New Roman" w:cs="Times New Roman"/>
          <w:sz w:val="24"/>
          <w:szCs w:val="24"/>
          <w:lang w:val="ro-RO"/>
        </w:rPr>
        <w:t>unitati</w:t>
      </w:r>
      <w:proofErr w:type="spellEnd"/>
      <w:r w:rsidRPr="00423D09">
        <w:rPr>
          <w:rFonts w:ascii="Times New Roman" w:hAnsi="Times New Roman" w:cs="Times New Roman"/>
          <w:sz w:val="24"/>
          <w:szCs w:val="24"/>
          <w:lang w:val="ro-RO"/>
        </w:rPr>
        <w:t xml:space="preserve"> : </w:t>
      </w:r>
      <w:r w:rsidRPr="00423D09">
        <w:rPr>
          <w:rFonts w:ascii="Times New Roman" w:hAnsi="Times New Roman" w:cs="Times New Roman"/>
          <w:b/>
          <w:sz w:val="24"/>
          <w:szCs w:val="24"/>
          <w:lang w:val="ro-RO"/>
        </w:rPr>
        <w:t>0</w:t>
      </w:r>
    </w:p>
    <w:p w14:paraId="01EFEB38" w14:textId="77777777" w:rsidR="00423D09" w:rsidRPr="00423D09" w:rsidRDefault="00423D09" w:rsidP="00423D09">
      <w:pPr>
        <w:jc w:val="both"/>
        <w:rPr>
          <w:rFonts w:ascii="Times New Roman" w:hAnsi="Times New Roman" w:cs="Times New Roman"/>
          <w:b/>
          <w:sz w:val="24"/>
          <w:szCs w:val="24"/>
          <w:lang w:val="ro-RO"/>
        </w:rPr>
      </w:pPr>
      <w:r w:rsidRPr="00423D09">
        <w:rPr>
          <w:rFonts w:ascii="Times New Roman" w:hAnsi="Times New Roman" w:cs="Times New Roman"/>
          <w:sz w:val="24"/>
          <w:szCs w:val="24"/>
          <w:lang w:val="ro-RO"/>
        </w:rPr>
        <w:t xml:space="preserve">Total CCM active in perioada 01.01.2021 – 31.12.2021: </w:t>
      </w:r>
      <w:r w:rsidRPr="00423D09">
        <w:rPr>
          <w:rFonts w:ascii="Times New Roman" w:hAnsi="Times New Roman" w:cs="Times New Roman"/>
          <w:b/>
          <w:sz w:val="24"/>
          <w:szCs w:val="24"/>
          <w:lang w:val="ro-RO"/>
        </w:rPr>
        <w:t xml:space="preserve">263 , din care : </w:t>
      </w:r>
    </w:p>
    <w:p w14:paraId="6C1F6C2D" w14:textId="77777777" w:rsidR="00423D09" w:rsidRPr="00423D09" w:rsidRDefault="00423D09" w:rsidP="00423D09">
      <w:pPr>
        <w:numPr>
          <w:ilvl w:val="2"/>
          <w:numId w:val="68"/>
        </w:numPr>
        <w:spacing w:after="120" w:line="276" w:lineRule="auto"/>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 xml:space="preserve">CCM </w:t>
      </w:r>
      <w:proofErr w:type="spellStart"/>
      <w:r w:rsidRPr="00423D09">
        <w:rPr>
          <w:rFonts w:ascii="Times New Roman" w:hAnsi="Times New Roman" w:cs="Times New Roman"/>
          <w:b/>
          <w:sz w:val="24"/>
          <w:szCs w:val="24"/>
          <w:lang w:val="ro-RO"/>
        </w:rPr>
        <w:t>unitati</w:t>
      </w:r>
      <w:proofErr w:type="spellEnd"/>
      <w:r w:rsidRPr="00423D09">
        <w:rPr>
          <w:rFonts w:ascii="Times New Roman" w:hAnsi="Times New Roman" w:cs="Times New Roman"/>
          <w:b/>
          <w:sz w:val="24"/>
          <w:szCs w:val="24"/>
          <w:lang w:val="ro-RO"/>
        </w:rPr>
        <w:t xml:space="preserve"> de stat : 45</w:t>
      </w:r>
    </w:p>
    <w:p w14:paraId="0C85FA55" w14:textId="77777777" w:rsidR="00423D09" w:rsidRPr="00423D09" w:rsidRDefault="00423D09" w:rsidP="00423D09">
      <w:pPr>
        <w:numPr>
          <w:ilvl w:val="2"/>
          <w:numId w:val="68"/>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b/>
          <w:sz w:val="24"/>
          <w:szCs w:val="24"/>
          <w:lang w:val="ro-RO"/>
        </w:rPr>
        <w:t xml:space="preserve">CCM </w:t>
      </w:r>
      <w:proofErr w:type="spellStart"/>
      <w:r w:rsidRPr="00423D09">
        <w:rPr>
          <w:rFonts w:ascii="Times New Roman" w:hAnsi="Times New Roman" w:cs="Times New Roman"/>
          <w:b/>
          <w:sz w:val="24"/>
          <w:szCs w:val="24"/>
          <w:lang w:val="ro-RO"/>
        </w:rPr>
        <w:t>unitati</w:t>
      </w:r>
      <w:proofErr w:type="spellEnd"/>
      <w:r w:rsidRPr="00423D09">
        <w:rPr>
          <w:rFonts w:ascii="Times New Roman" w:hAnsi="Times New Roman" w:cs="Times New Roman"/>
          <w:b/>
          <w:sz w:val="24"/>
          <w:szCs w:val="24"/>
          <w:lang w:val="ro-RO"/>
        </w:rPr>
        <w:t xml:space="preserve"> capital privat : 217</w:t>
      </w:r>
    </w:p>
    <w:p w14:paraId="0AE13C5D" w14:textId="77777777" w:rsidR="00423D09" w:rsidRPr="00423D09" w:rsidRDefault="00423D09" w:rsidP="00423D09">
      <w:pPr>
        <w:numPr>
          <w:ilvl w:val="2"/>
          <w:numId w:val="68"/>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b/>
          <w:sz w:val="24"/>
          <w:szCs w:val="24"/>
          <w:lang w:val="ro-RO"/>
        </w:rPr>
        <w:t xml:space="preserve">CCM </w:t>
      </w:r>
      <w:proofErr w:type="spellStart"/>
      <w:r w:rsidRPr="00423D09">
        <w:rPr>
          <w:rFonts w:ascii="Times New Roman" w:hAnsi="Times New Roman" w:cs="Times New Roman"/>
          <w:b/>
          <w:sz w:val="24"/>
          <w:szCs w:val="24"/>
          <w:lang w:val="ro-RO"/>
        </w:rPr>
        <w:t>unitati</w:t>
      </w:r>
      <w:proofErr w:type="spellEnd"/>
      <w:r w:rsidRPr="00423D09">
        <w:rPr>
          <w:rFonts w:ascii="Times New Roman" w:hAnsi="Times New Roman" w:cs="Times New Roman"/>
          <w:b/>
          <w:sz w:val="24"/>
          <w:szCs w:val="24"/>
          <w:lang w:val="ro-RO"/>
        </w:rPr>
        <w:t xml:space="preserve"> cu capital mixt : 1</w:t>
      </w:r>
    </w:p>
    <w:p w14:paraId="7DD57913" w14:textId="77777777" w:rsidR="00423D09" w:rsidRPr="00423D09" w:rsidRDefault="00423D09" w:rsidP="00423D09">
      <w:p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b/>
          <w:sz w:val="24"/>
          <w:szCs w:val="24"/>
          <w:lang w:val="ro-RO"/>
        </w:rPr>
        <w:t>Conflicte colective de munca in perioada 01.01.2021 – 31.12.2021 : 0</w:t>
      </w:r>
    </w:p>
    <w:p w14:paraId="0192BE13" w14:textId="77777777" w:rsidR="00423D09" w:rsidRPr="00423D09" w:rsidRDefault="00423D09" w:rsidP="00423D09">
      <w:pPr>
        <w:jc w:val="both"/>
        <w:rPr>
          <w:rFonts w:ascii="Times New Roman" w:hAnsi="Times New Roman" w:cs="Times New Roman"/>
          <w:b/>
          <w:sz w:val="24"/>
          <w:szCs w:val="24"/>
          <w:lang w:val="ro-RO"/>
        </w:rPr>
      </w:pPr>
      <w:r w:rsidRPr="00423D09">
        <w:rPr>
          <w:rFonts w:ascii="Times New Roman" w:hAnsi="Times New Roman" w:cs="Times New Roman"/>
          <w:b/>
          <w:sz w:val="24"/>
          <w:szCs w:val="24"/>
          <w:lang w:val="ro-RO"/>
        </w:rPr>
        <w:t xml:space="preserve">Acte </w:t>
      </w:r>
      <w:proofErr w:type="spellStart"/>
      <w:r w:rsidRPr="00423D09">
        <w:rPr>
          <w:rFonts w:ascii="Times New Roman" w:hAnsi="Times New Roman" w:cs="Times New Roman"/>
          <w:b/>
          <w:sz w:val="24"/>
          <w:szCs w:val="24"/>
          <w:lang w:val="ro-RO"/>
        </w:rPr>
        <w:t>adiţionale</w:t>
      </w:r>
      <w:proofErr w:type="spellEnd"/>
      <w:r w:rsidRPr="00423D09">
        <w:rPr>
          <w:rFonts w:ascii="Times New Roman" w:hAnsi="Times New Roman" w:cs="Times New Roman"/>
          <w:b/>
          <w:sz w:val="24"/>
          <w:szCs w:val="24"/>
          <w:lang w:val="ro-RO"/>
        </w:rPr>
        <w:t xml:space="preserve"> la contractele colective de muncă – 23.</w:t>
      </w:r>
    </w:p>
    <w:p w14:paraId="75928F3A" w14:textId="77777777" w:rsidR="00423D09" w:rsidRPr="00423D09" w:rsidRDefault="00423D09" w:rsidP="00423D09">
      <w:pPr>
        <w:ind w:left="1620"/>
        <w:jc w:val="both"/>
        <w:rPr>
          <w:rFonts w:ascii="Times New Roman" w:hAnsi="Times New Roman" w:cs="Times New Roman"/>
          <w:b/>
          <w:sz w:val="24"/>
          <w:szCs w:val="24"/>
          <w:lang w:val="ro-RO"/>
        </w:rPr>
      </w:pPr>
    </w:p>
    <w:p w14:paraId="128DAA59" w14:textId="77777777" w:rsidR="00423D09" w:rsidRPr="00423D09" w:rsidRDefault="00423D09" w:rsidP="00E550F2">
      <w:pPr>
        <w:jc w:val="both"/>
        <w:rPr>
          <w:rFonts w:ascii="Times New Roman" w:hAnsi="Times New Roman" w:cs="Times New Roman"/>
          <w:b/>
          <w:sz w:val="24"/>
          <w:szCs w:val="24"/>
          <w:u w:val="single"/>
          <w:lang w:val="ro-RO"/>
        </w:rPr>
      </w:pPr>
      <w:proofErr w:type="spellStart"/>
      <w:r w:rsidRPr="00423D09">
        <w:rPr>
          <w:rFonts w:ascii="Times New Roman" w:hAnsi="Times New Roman" w:cs="Times New Roman"/>
          <w:b/>
          <w:sz w:val="24"/>
          <w:szCs w:val="24"/>
          <w:u w:val="single"/>
          <w:lang w:val="ro-RO"/>
        </w:rPr>
        <w:t>Situatia</w:t>
      </w:r>
      <w:proofErr w:type="spellEnd"/>
      <w:r w:rsidRPr="00423D09">
        <w:rPr>
          <w:rFonts w:ascii="Times New Roman" w:hAnsi="Times New Roman" w:cs="Times New Roman"/>
          <w:b/>
          <w:sz w:val="24"/>
          <w:szCs w:val="24"/>
          <w:u w:val="single"/>
          <w:lang w:val="ro-RO"/>
        </w:rPr>
        <w:t xml:space="preserve"> contractelor de ucenicie in baza L 279/2005 modificata : </w:t>
      </w:r>
    </w:p>
    <w:p w14:paraId="5FCCC42A" w14:textId="77777777" w:rsidR="00423D09" w:rsidRPr="00423D09" w:rsidRDefault="00423D09" w:rsidP="00E550F2">
      <w:pPr>
        <w:ind w:left="1620"/>
        <w:jc w:val="both"/>
        <w:rPr>
          <w:rFonts w:ascii="Times New Roman" w:hAnsi="Times New Roman" w:cs="Times New Roman"/>
          <w:sz w:val="24"/>
          <w:szCs w:val="24"/>
          <w:lang w:val="ro-RO"/>
        </w:rPr>
      </w:pPr>
    </w:p>
    <w:p w14:paraId="4D8E6310" w14:textId="77777777" w:rsidR="00423D09" w:rsidRPr="00423D09" w:rsidRDefault="00423D09" w:rsidP="00E550F2">
      <w:pPr>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In cadrul ITM Covasna au fost </w:t>
      </w:r>
      <w:proofErr w:type="spellStart"/>
      <w:r w:rsidRPr="00423D09">
        <w:rPr>
          <w:rFonts w:ascii="Times New Roman" w:hAnsi="Times New Roman" w:cs="Times New Roman"/>
          <w:sz w:val="24"/>
          <w:szCs w:val="24"/>
          <w:lang w:val="ro-RO"/>
        </w:rPr>
        <w:t>inregistrare</w:t>
      </w:r>
      <w:proofErr w:type="spellEnd"/>
      <w:r w:rsidRPr="00423D09">
        <w:rPr>
          <w:rFonts w:ascii="Times New Roman" w:hAnsi="Times New Roman" w:cs="Times New Roman"/>
          <w:sz w:val="24"/>
          <w:szCs w:val="24"/>
          <w:lang w:val="ro-RO"/>
        </w:rPr>
        <w:t xml:space="preserve"> pana la 31.12.2021 un </w:t>
      </w:r>
      <w:proofErr w:type="spellStart"/>
      <w:r w:rsidRPr="00423D09">
        <w:rPr>
          <w:rFonts w:ascii="Times New Roman" w:hAnsi="Times New Roman" w:cs="Times New Roman"/>
          <w:sz w:val="24"/>
          <w:szCs w:val="24"/>
          <w:lang w:val="ro-RO"/>
        </w:rPr>
        <w:t>numar</w:t>
      </w:r>
      <w:proofErr w:type="spellEnd"/>
      <w:r w:rsidRPr="00423D09">
        <w:rPr>
          <w:rFonts w:ascii="Times New Roman" w:hAnsi="Times New Roman" w:cs="Times New Roman"/>
          <w:sz w:val="24"/>
          <w:szCs w:val="24"/>
          <w:lang w:val="ro-RO"/>
        </w:rPr>
        <w:t xml:space="preserve"> de 65 contracte de ucenicie.</w:t>
      </w:r>
    </w:p>
    <w:p w14:paraId="6A7B348D" w14:textId="77777777" w:rsidR="00423D09" w:rsidRPr="00423D09" w:rsidRDefault="00423D09" w:rsidP="00E550F2">
      <w:pPr>
        <w:ind w:left="1620"/>
        <w:jc w:val="both"/>
        <w:rPr>
          <w:rFonts w:ascii="Times New Roman" w:hAnsi="Times New Roman" w:cs="Times New Roman"/>
          <w:sz w:val="24"/>
          <w:szCs w:val="24"/>
          <w:lang w:val="ro-RO"/>
        </w:rPr>
      </w:pPr>
    </w:p>
    <w:p w14:paraId="61D12C0E" w14:textId="784A7598" w:rsidR="00423D09" w:rsidRPr="00423D09" w:rsidRDefault="00423D09" w:rsidP="00FC45CB">
      <w:pPr>
        <w:jc w:val="both"/>
        <w:rPr>
          <w:rFonts w:ascii="Times New Roman" w:hAnsi="Times New Roman" w:cs="Times New Roman"/>
          <w:b/>
          <w:sz w:val="24"/>
          <w:szCs w:val="24"/>
          <w:u w:val="single"/>
          <w:lang w:val="ro-RO"/>
        </w:rPr>
      </w:pPr>
      <w:r w:rsidRPr="00423D09">
        <w:rPr>
          <w:rFonts w:ascii="Times New Roman" w:hAnsi="Times New Roman" w:cs="Times New Roman"/>
          <w:b/>
          <w:sz w:val="24"/>
          <w:szCs w:val="24"/>
          <w:u w:val="single"/>
          <w:lang w:val="ro-RO"/>
        </w:rPr>
        <w:t>In perioada 01.01 – 31.12.2021 :</w:t>
      </w:r>
    </w:p>
    <w:p w14:paraId="3093FF30"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Notificări înregistrare prestatori de servicii cf. HG 905/2017 – </w:t>
      </w:r>
      <w:r w:rsidRPr="00423D09">
        <w:rPr>
          <w:rFonts w:ascii="Times New Roman" w:hAnsi="Times New Roman" w:cs="Times New Roman"/>
          <w:b/>
          <w:sz w:val="24"/>
          <w:szCs w:val="24"/>
          <w:lang w:val="ro-RO"/>
        </w:rPr>
        <w:t>566</w:t>
      </w:r>
      <w:r w:rsidRPr="00423D09">
        <w:rPr>
          <w:rFonts w:ascii="Times New Roman" w:hAnsi="Times New Roman" w:cs="Times New Roman"/>
          <w:sz w:val="24"/>
          <w:szCs w:val="24"/>
          <w:lang w:val="ro-RO"/>
        </w:rPr>
        <w:t>.</w:t>
      </w:r>
    </w:p>
    <w:p w14:paraId="38B18FB5"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Notificări  încetare prestări de servicii cf. HG 905/2017 – </w:t>
      </w:r>
      <w:r w:rsidRPr="00423D09">
        <w:rPr>
          <w:rFonts w:ascii="Times New Roman" w:hAnsi="Times New Roman" w:cs="Times New Roman"/>
          <w:b/>
          <w:sz w:val="24"/>
          <w:szCs w:val="24"/>
          <w:lang w:val="ro-RO"/>
        </w:rPr>
        <w:t>89</w:t>
      </w:r>
      <w:r w:rsidRPr="00423D09">
        <w:rPr>
          <w:rFonts w:ascii="Times New Roman" w:hAnsi="Times New Roman" w:cs="Times New Roman"/>
          <w:sz w:val="24"/>
          <w:szCs w:val="24"/>
          <w:lang w:val="ro-RO"/>
        </w:rPr>
        <w:t>.</w:t>
      </w:r>
    </w:p>
    <w:p w14:paraId="0EE2E03C"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Eliberări </w:t>
      </w:r>
      <w:proofErr w:type="spellStart"/>
      <w:r w:rsidRPr="00423D09">
        <w:rPr>
          <w:rFonts w:ascii="Times New Roman" w:hAnsi="Times New Roman" w:cs="Times New Roman"/>
          <w:sz w:val="24"/>
          <w:szCs w:val="24"/>
          <w:lang w:val="ro-RO"/>
        </w:rPr>
        <w:t>adeverinţe</w:t>
      </w:r>
      <w:proofErr w:type="spellEnd"/>
      <w:r w:rsidRPr="00423D09">
        <w:rPr>
          <w:rFonts w:ascii="Times New Roman" w:hAnsi="Times New Roman" w:cs="Times New Roman"/>
          <w:sz w:val="24"/>
          <w:szCs w:val="24"/>
          <w:lang w:val="ro-RO"/>
        </w:rPr>
        <w:t xml:space="preserve"> de vechime – </w:t>
      </w:r>
      <w:r w:rsidRPr="00423D09">
        <w:rPr>
          <w:rFonts w:ascii="Times New Roman" w:hAnsi="Times New Roman" w:cs="Times New Roman"/>
          <w:b/>
          <w:sz w:val="24"/>
          <w:szCs w:val="24"/>
          <w:lang w:val="ro-RO"/>
        </w:rPr>
        <w:t>28</w:t>
      </w:r>
      <w:r w:rsidRPr="00423D09">
        <w:rPr>
          <w:rFonts w:ascii="Times New Roman" w:hAnsi="Times New Roman" w:cs="Times New Roman"/>
          <w:sz w:val="24"/>
          <w:szCs w:val="24"/>
          <w:lang w:val="ro-RO"/>
        </w:rPr>
        <w:t>.</w:t>
      </w:r>
    </w:p>
    <w:p w14:paraId="30C10A3B"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Eliberări extras </w:t>
      </w:r>
      <w:proofErr w:type="spellStart"/>
      <w:r w:rsidRPr="00423D09">
        <w:rPr>
          <w:rFonts w:ascii="Times New Roman" w:hAnsi="Times New Roman" w:cs="Times New Roman"/>
          <w:sz w:val="24"/>
          <w:szCs w:val="24"/>
          <w:lang w:val="ro-RO"/>
        </w:rPr>
        <w:t>revisal</w:t>
      </w:r>
      <w:proofErr w:type="spellEnd"/>
      <w:r w:rsidRPr="00423D09">
        <w:rPr>
          <w:rFonts w:ascii="Times New Roman" w:hAnsi="Times New Roman" w:cs="Times New Roman"/>
          <w:sz w:val="24"/>
          <w:szCs w:val="24"/>
          <w:lang w:val="ro-RO"/>
        </w:rPr>
        <w:t xml:space="preserve"> – </w:t>
      </w:r>
      <w:r w:rsidRPr="00423D09">
        <w:rPr>
          <w:rFonts w:ascii="Times New Roman" w:hAnsi="Times New Roman" w:cs="Times New Roman"/>
          <w:b/>
          <w:sz w:val="24"/>
          <w:szCs w:val="24"/>
          <w:lang w:val="ro-RO"/>
        </w:rPr>
        <w:t>2790</w:t>
      </w:r>
      <w:r w:rsidRPr="00423D09">
        <w:rPr>
          <w:rFonts w:ascii="Times New Roman" w:hAnsi="Times New Roman" w:cs="Times New Roman"/>
          <w:sz w:val="24"/>
          <w:szCs w:val="24"/>
          <w:lang w:val="ro-RO"/>
        </w:rPr>
        <w:t>.</w:t>
      </w:r>
    </w:p>
    <w:p w14:paraId="78B24841"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Eliberări parole </w:t>
      </w:r>
      <w:proofErr w:type="spellStart"/>
      <w:r w:rsidRPr="00423D09">
        <w:rPr>
          <w:rFonts w:ascii="Times New Roman" w:hAnsi="Times New Roman" w:cs="Times New Roman"/>
          <w:sz w:val="24"/>
          <w:szCs w:val="24"/>
          <w:lang w:val="ro-RO"/>
        </w:rPr>
        <w:t>revisal</w:t>
      </w:r>
      <w:proofErr w:type="spellEnd"/>
      <w:r w:rsidRPr="00423D09">
        <w:rPr>
          <w:rFonts w:ascii="Times New Roman" w:hAnsi="Times New Roman" w:cs="Times New Roman"/>
          <w:sz w:val="24"/>
          <w:szCs w:val="24"/>
          <w:lang w:val="ro-RO"/>
        </w:rPr>
        <w:t xml:space="preserve"> – </w:t>
      </w:r>
      <w:r w:rsidRPr="00423D09">
        <w:rPr>
          <w:rFonts w:ascii="Times New Roman" w:hAnsi="Times New Roman" w:cs="Times New Roman"/>
          <w:b/>
          <w:sz w:val="24"/>
          <w:szCs w:val="24"/>
          <w:lang w:val="ro-RO"/>
        </w:rPr>
        <w:t>466</w:t>
      </w:r>
      <w:r w:rsidRPr="00423D09">
        <w:rPr>
          <w:rFonts w:ascii="Times New Roman" w:hAnsi="Times New Roman" w:cs="Times New Roman"/>
          <w:sz w:val="24"/>
          <w:szCs w:val="24"/>
          <w:lang w:val="ro-RO"/>
        </w:rPr>
        <w:t>.</w:t>
      </w:r>
    </w:p>
    <w:p w14:paraId="6A8AE91C"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Preluări </w:t>
      </w:r>
      <w:proofErr w:type="spellStart"/>
      <w:r w:rsidRPr="00423D09">
        <w:rPr>
          <w:rFonts w:ascii="Times New Roman" w:hAnsi="Times New Roman" w:cs="Times New Roman"/>
          <w:sz w:val="24"/>
          <w:szCs w:val="24"/>
          <w:lang w:val="ro-RO"/>
        </w:rPr>
        <w:t>Revisal</w:t>
      </w:r>
      <w:proofErr w:type="spellEnd"/>
      <w:r w:rsidRPr="00423D09">
        <w:rPr>
          <w:rFonts w:ascii="Times New Roman" w:hAnsi="Times New Roman" w:cs="Times New Roman"/>
          <w:sz w:val="24"/>
          <w:szCs w:val="24"/>
          <w:lang w:val="ro-RO"/>
        </w:rPr>
        <w:t xml:space="preserve"> prima depunere – </w:t>
      </w:r>
      <w:r w:rsidRPr="00423D09">
        <w:rPr>
          <w:rFonts w:ascii="Times New Roman" w:hAnsi="Times New Roman" w:cs="Times New Roman"/>
          <w:b/>
          <w:sz w:val="24"/>
          <w:szCs w:val="24"/>
          <w:lang w:val="ro-RO"/>
        </w:rPr>
        <w:t>488</w:t>
      </w:r>
      <w:r w:rsidRPr="00423D09">
        <w:rPr>
          <w:rFonts w:ascii="Times New Roman" w:hAnsi="Times New Roman" w:cs="Times New Roman"/>
          <w:sz w:val="24"/>
          <w:szCs w:val="24"/>
          <w:lang w:val="ro-RO"/>
        </w:rPr>
        <w:t>.</w:t>
      </w:r>
    </w:p>
    <w:p w14:paraId="6E1DCEFB"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Eliberări parole zilieri - </w:t>
      </w:r>
      <w:r w:rsidRPr="00423D09">
        <w:rPr>
          <w:rFonts w:ascii="Times New Roman" w:hAnsi="Times New Roman" w:cs="Times New Roman"/>
          <w:b/>
          <w:sz w:val="24"/>
          <w:szCs w:val="24"/>
          <w:lang w:val="ro-RO"/>
        </w:rPr>
        <w:t>26</w:t>
      </w:r>
      <w:r w:rsidRPr="00423D09">
        <w:rPr>
          <w:rFonts w:ascii="Times New Roman" w:hAnsi="Times New Roman" w:cs="Times New Roman"/>
          <w:sz w:val="24"/>
          <w:szCs w:val="24"/>
          <w:lang w:val="ro-RO"/>
        </w:rPr>
        <w:t>.</w:t>
      </w:r>
    </w:p>
    <w:p w14:paraId="089A5E09"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proofErr w:type="spellStart"/>
      <w:r w:rsidRPr="00423D09">
        <w:rPr>
          <w:rFonts w:ascii="Times New Roman" w:hAnsi="Times New Roman" w:cs="Times New Roman"/>
          <w:sz w:val="24"/>
          <w:szCs w:val="24"/>
          <w:lang w:val="ro-RO"/>
        </w:rPr>
        <w:t>Informaţii</w:t>
      </w:r>
      <w:proofErr w:type="spellEnd"/>
      <w:r w:rsidRPr="00423D09">
        <w:rPr>
          <w:rFonts w:ascii="Times New Roman" w:hAnsi="Times New Roman" w:cs="Times New Roman"/>
          <w:sz w:val="24"/>
          <w:szCs w:val="24"/>
          <w:lang w:val="ro-RO"/>
        </w:rPr>
        <w:t xml:space="preserve"> furnizate din </w:t>
      </w:r>
      <w:proofErr w:type="spellStart"/>
      <w:r w:rsidRPr="00423D09">
        <w:rPr>
          <w:rFonts w:ascii="Times New Roman" w:hAnsi="Times New Roman" w:cs="Times New Roman"/>
          <w:sz w:val="24"/>
          <w:szCs w:val="24"/>
          <w:lang w:val="ro-RO"/>
        </w:rPr>
        <w:t>Revisal</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catre</w:t>
      </w:r>
      <w:proofErr w:type="spellEnd"/>
      <w:r w:rsidRPr="00423D09">
        <w:rPr>
          <w:rFonts w:ascii="Times New Roman" w:hAnsi="Times New Roman" w:cs="Times New Roman"/>
          <w:sz w:val="24"/>
          <w:szCs w:val="24"/>
          <w:lang w:val="ro-RO"/>
        </w:rPr>
        <w:t xml:space="preserve"> AJOFM COVASNA – </w:t>
      </w:r>
      <w:r w:rsidRPr="00423D09">
        <w:rPr>
          <w:rFonts w:ascii="Times New Roman" w:hAnsi="Times New Roman" w:cs="Times New Roman"/>
          <w:b/>
          <w:sz w:val="24"/>
          <w:szCs w:val="24"/>
          <w:lang w:val="ro-RO"/>
        </w:rPr>
        <w:t>38</w:t>
      </w:r>
      <w:r w:rsidRPr="00423D09">
        <w:rPr>
          <w:rFonts w:ascii="Times New Roman" w:hAnsi="Times New Roman" w:cs="Times New Roman"/>
          <w:sz w:val="24"/>
          <w:szCs w:val="24"/>
          <w:lang w:val="ro-RO"/>
        </w:rPr>
        <w:t xml:space="preserve"> persoane.</w:t>
      </w:r>
    </w:p>
    <w:p w14:paraId="251633A5"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Informații furnizate AJPIS COVASNA cu privire la zilieri – </w:t>
      </w:r>
      <w:r w:rsidRPr="00423D09">
        <w:rPr>
          <w:rFonts w:ascii="Times New Roman" w:hAnsi="Times New Roman" w:cs="Times New Roman"/>
          <w:b/>
          <w:sz w:val="24"/>
          <w:szCs w:val="24"/>
          <w:lang w:val="ro-RO"/>
        </w:rPr>
        <w:t xml:space="preserve">108 </w:t>
      </w:r>
      <w:r w:rsidRPr="00423D09">
        <w:rPr>
          <w:rFonts w:ascii="Times New Roman" w:hAnsi="Times New Roman" w:cs="Times New Roman"/>
          <w:sz w:val="24"/>
          <w:szCs w:val="24"/>
          <w:lang w:val="ro-RO"/>
        </w:rPr>
        <w:t>persoane.cu privire la beneficiari Decret Lege 118/1990 – 800 de persoane introduse.</w:t>
      </w:r>
    </w:p>
    <w:p w14:paraId="5FC81981" w14:textId="77777777" w:rsidR="00423D09" w:rsidRPr="00423D09" w:rsidRDefault="00423D09" w:rsidP="00423D09">
      <w:pPr>
        <w:numPr>
          <w:ilvl w:val="0"/>
          <w:numId w:val="71"/>
        </w:numPr>
        <w:spacing w:after="0" w:line="240"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Delegare un salariat la CJP COVASNA</w:t>
      </w:r>
    </w:p>
    <w:p w14:paraId="1A875E87" w14:textId="77777777" w:rsidR="00423D09" w:rsidRPr="00423D09" w:rsidRDefault="00423D09" w:rsidP="00423D09">
      <w:pPr>
        <w:ind w:left="1620"/>
        <w:jc w:val="both"/>
        <w:rPr>
          <w:rFonts w:ascii="Times New Roman" w:hAnsi="Times New Roman" w:cs="Times New Roman"/>
          <w:sz w:val="24"/>
          <w:szCs w:val="24"/>
          <w:lang w:val="ro-RO"/>
        </w:rPr>
      </w:pPr>
    </w:p>
    <w:p w14:paraId="44C8AE0F" w14:textId="3860E553" w:rsidR="00423D09" w:rsidRPr="00423D09" w:rsidRDefault="00423D09" w:rsidP="00E550F2">
      <w:pPr>
        <w:ind w:firstLine="567"/>
        <w:jc w:val="both"/>
        <w:rPr>
          <w:rFonts w:ascii="Times New Roman" w:hAnsi="Times New Roman" w:cs="Times New Roman"/>
          <w:b/>
          <w:sz w:val="24"/>
          <w:szCs w:val="24"/>
          <w:u w:val="single"/>
          <w:lang w:val="ro-RO"/>
        </w:rPr>
      </w:pPr>
      <w:proofErr w:type="spellStart"/>
      <w:r w:rsidRPr="00423D09">
        <w:rPr>
          <w:rFonts w:ascii="Times New Roman" w:hAnsi="Times New Roman" w:cs="Times New Roman"/>
          <w:b/>
          <w:sz w:val="24"/>
          <w:szCs w:val="24"/>
          <w:u w:val="single"/>
          <w:lang w:val="ro-RO"/>
        </w:rPr>
        <w:t>Situatia</w:t>
      </w:r>
      <w:proofErr w:type="spellEnd"/>
      <w:r w:rsidRPr="00423D09">
        <w:rPr>
          <w:rFonts w:ascii="Times New Roman" w:hAnsi="Times New Roman" w:cs="Times New Roman"/>
          <w:b/>
          <w:sz w:val="24"/>
          <w:szCs w:val="24"/>
          <w:u w:val="single"/>
          <w:lang w:val="ro-RO"/>
        </w:rPr>
        <w:t xml:space="preserve"> Concedierilor Colective pana la 31.12.2021</w:t>
      </w:r>
    </w:p>
    <w:p w14:paraId="61CA56B4" w14:textId="77777777" w:rsidR="00423D09" w:rsidRPr="00423D09" w:rsidRDefault="00423D09" w:rsidP="00E550F2">
      <w:pPr>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In perioada 01.01 – 31.12.2021, au fost înregistrate 4</w:t>
      </w:r>
      <w:r w:rsidRPr="00423D09">
        <w:rPr>
          <w:rFonts w:ascii="Times New Roman" w:hAnsi="Times New Roman" w:cs="Times New Roman"/>
          <w:b/>
          <w:sz w:val="24"/>
          <w:szCs w:val="24"/>
          <w:lang w:val="ro-RO"/>
        </w:rPr>
        <w:t xml:space="preserve"> </w:t>
      </w:r>
      <w:r w:rsidRPr="00423D09">
        <w:rPr>
          <w:rFonts w:ascii="Times New Roman" w:hAnsi="Times New Roman" w:cs="Times New Roman"/>
          <w:sz w:val="24"/>
          <w:szCs w:val="24"/>
          <w:lang w:val="ro-RO"/>
        </w:rPr>
        <w:t xml:space="preserve">notificări privind concedierea colectiva de la 4 angajatori  cu un nr. de </w:t>
      </w:r>
      <w:r w:rsidRPr="00423D09">
        <w:rPr>
          <w:rFonts w:ascii="Times New Roman" w:hAnsi="Times New Roman" w:cs="Times New Roman"/>
          <w:b/>
          <w:sz w:val="24"/>
          <w:szCs w:val="24"/>
          <w:lang w:val="ro-RO"/>
        </w:rPr>
        <w:t>243</w:t>
      </w:r>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salariaţi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afectati</w:t>
      </w:r>
      <w:proofErr w:type="spellEnd"/>
      <w:r w:rsidRPr="00423D09">
        <w:rPr>
          <w:rFonts w:ascii="Times New Roman" w:hAnsi="Times New Roman" w:cs="Times New Roman"/>
          <w:sz w:val="24"/>
          <w:szCs w:val="24"/>
          <w:lang w:val="ro-RO"/>
        </w:rPr>
        <w:t>.</w:t>
      </w:r>
    </w:p>
    <w:p w14:paraId="2A6D2EC1" w14:textId="77777777" w:rsidR="00423D09" w:rsidRPr="00423D09" w:rsidRDefault="00423D09" w:rsidP="00E550F2">
      <w:pPr>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lastRenderedPageBreak/>
        <w:t>Motive invocate</w:t>
      </w:r>
    </w:p>
    <w:p w14:paraId="39A76327" w14:textId="77777777" w:rsidR="00423D09" w:rsidRPr="00423D09" w:rsidRDefault="00423D09" w:rsidP="00E550F2">
      <w:pPr>
        <w:spacing w:after="0" w:line="240" w:lineRule="auto"/>
        <w:ind w:left="1418" w:hanging="284"/>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w:t>
      </w:r>
      <w:r w:rsidRPr="00423D09">
        <w:rPr>
          <w:rFonts w:ascii="Times New Roman" w:hAnsi="Times New Roman" w:cs="Times New Roman"/>
          <w:sz w:val="24"/>
          <w:szCs w:val="24"/>
          <w:lang w:val="ro-RO"/>
        </w:rPr>
        <w:tab/>
        <w:t>Probleme economice  - lipsă comenzi</w:t>
      </w:r>
    </w:p>
    <w:p w14:paraId="65939C1E" w14:textId="77777777" w:rsidR="00423D09" w:rsidRPr="00423D09" w:rsidRDefault="00423D09" w:rsidP="00E550F2">
      <w:pPr>
        <w:spacing w:after="0" w:line="240" w:lineRule="auto"/>
        <w:ind w:left="1418" w:hanging="284"/>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w:t>
      </w:r>
      <w:r w:rsidRPr="00423D09">
        <w:rPr>
          <w:rFonts w:ascii="Times New Roman" w:hAnsi="Times New Roman" w:cs="Times New Roman"/>
          <w:sz w:val="24"/>
          <w:szCs w:val="24"/>
          <w:lang w:val="ro-RO"/>
        </w:rPr>
        <w:tab/>
        <w:t xml:space="preserve">Contextul general economic determinat de </w:t>
      </w:r>
      <w:proofErr w:type="spellStart"/>
      <w:r w:rsidRPr="00423D09">
        <w:rPr>
          <w:rFonts w:ascii="Times New Roman" w:hAnsi="Times New Roman" w:cs="Times New Roman"/>
          <w:sz w:val="24"/>
          <w:szCs w:val="24"/>
          <w:lang w:val="ro-RO"/>
        </w:rPr>
        <w:t>evoluţia</w:t>
      </w:r>
      <w:proofErr w:type="spellEnd"/>
      <w:r w:rsidRPr="00423D09">
        <w:rPr>
          <w:rFonts w:ascii="Times New Roman" w:hAnsi="Times New Roman" w:cs="Times New Roman"/>
          <w:sz w:val="24"/>
          <w:szCs w:val="24"/>
          <w:lang w:val="ro-RO"/>
        </w:rPr>
        <w:t xml:space="preserve"> coronavirusului SARS – COV 2</w:t>
      </w:r>
    </w:p>
    <w:p w14:paraId="6AD919A4" w14:textId="77777777" w:rsidR="00423D09" w:rsidRPr="00423D09" w:rsidRDefault="00423D09" w:rsidP="00423D09">
      <w:pPr>
        <w:ind w:left="1620"/>
        <w:jc w:val="both"/>
        <w:rPr>
          <w:rFonts w:ascii="Times New Roman" w:hAnsi="Times New Roman" w:cs="Times New Roman"/>
          <w:b/>
          <w:sz w:val="24"/>
          <w:szCs w:val="24"/>
          <w:u w:val="single"/>
          <w:lang w:val="ro-RO"/>
        </w:rPr>
      </w:pPr>
    </w:p>
    <w:p w14:paraId="25B99441" w14:textId="77777777" w:rsidR="00423D09" w:rsidRPr="00423D09" w:rsidRDefault="00423D09" w:rsidP="00E550F2">
      <w:pPr>
        <w:ind w:firstLine="567"/>
        <w:jc w:val="both"/>
        <w:rPr>
          <w:rFonts w:ascii="Times New Roman" w:hAnsi="Times New Roman" w:cs="Times New Roman"/>
          <w:b/>
          <w:sz w:val="24"/>
          <w:szCs w:val="24"/>
          <w:u w:val="single"/>
          <w:lang w:val="es-ES"/>
        </w:rPr>
      </w:pPr>
      <w:r w:rsidRPr="00423D09">
        <w:rPr>
          <w:rFonts w:ascii="Times New Roman" w:hAnsi="Times New Roman" w:cs="Times New Roman"/>
          <w:b/>
          <w:sz w:val="24"/>
          <w:szCs w:val="24"/>
          <w:u w:val="single"/>
          <w:lang w:val="es-ES"/>
        </w:rPr>
        <w:t>II.- ACTIVITATEA DE CONTROL ÎN RELAŢII DE MUNCĂ</w:t>
      </w:r>
    </w:p>
    <w:p w14:paraId="5B7935D6" w14:textId="77777777" w:rsidR="00423D09" w:rsidRPr="00423D09" w:rsidRDefault="00423D09" w:rsidP="00E550F2">
      <w:pPr>
        <w:ind w:left="1620" w:firstLine="567"/>
        <w:jc w:val="both"/>
        <w:rPr>
          <w:rFonts w:ascii="Times New Roman" w:hAnsi="Times New Roman" w:cs="Times New Roman"/>
          <w:sz w:val="24"/>
          <w:szCs w:val="24"/>
          <w:lang w:val="es-ES"/>
        </w:rPr>
      </w:pPr>
    </w:p>
    <w:p w14:paraId="541343BC" w14:textId="77777777" w:rsidR="00423D09" w:rsidRPr="00423D09" w:rsidRDefault="00423D09" w:rsidP="00E550F2">
      <w:pPr>
        <w:ind w:firstLine="567"/>
        <w:jc w:val="both"/>
        <w:rPr>
          <w:rFonts w:ascii="Times New Roman" w:hAnsi="Times New Roman" w:cs="Times New Roman"/>
          <w:b/>
          <w:sz w:val="24"/>
          <w:szCs w:val="24"/>
          <w:lang w:val="fr-FR"/>
        </w:rPr>
      </w:pPr>
      <w:r w:rsidRPr="00423D09">
        <w:rPr>
          <w:rFonts w:ascii="Times New Roman" w:hAnsi="Times New Roman" w:cs="Times New Roman"/>
          <w:sz w:val="24"/>
          <w:szCs w:val="24"/>
          <w:lang w:val="es-ES"/>
        </w:rPr>
        <w:t xml:space="preserve">In perioada </w:t>
      </w:r>
      <w:r w:rsidRPr="00423D09">
        <w:rPr>
          <w:rFonts w:ascii="Times New Roman" w:hAnsi="Times New Roman" w:cs="Times New Roman"/>
          <w:b/>
          <w:sz w:val="24"/>
          <w:szCs w:val="24"/>
          <w:lang w:val="es-ES"/>
        </w:rPr>
        <w:t>01.01-</w:t>
      </w:r>
      <w:r w:rsidRPr="00423D09">
        <w:rPr>
          <w:rFonts w:ascii="Times New Roman" w:hAnsi="Times New Roman" w:cs="Times New Roman"/>
          <w:sz w:val="24"/>
          <w:szCs w:val="24"/>
          <w:lang w:val="es-ES"/>
        </w:rPr>
        <w:t xml:space="preserve"> </w:t>
      </w:r>
      <w:r w:rsidRPr="00423D09">
        <w:rPr>
          <w:rFonts w:ascii="Times New Roman" w:hAnsi="Times New Roman" w:cs="Times New Roman"/>
          <w:b/>
          <w:sz w:val="24"/>
          <w:szCs w:val="24"/>
          <w:lang w:val="es-ES"/>
        </w:rPr>
        <w:t>31.12.2021</w:t>
      </w:r>
      <w:r w:rsidRPr="00423D09">
        <w:rPr>
          <w:rFonts w:ascii="Times New Roman" w:hAnsi="Times New Roman" w:cs="Times New Roman"/>
          <w:sz w:val="24"/>
          <w:szCs w:val="24"/>
          <w:lang w:val="es-ES"/>
        </w:rPr>
        <w:t xml:space="preserve"> au fost efectuate un număr de </w:t>
      </w:r>
      <w:r w:rsidRPr="00423D09">
        <w:rPr>
          <w:rFonts w:ascii="Times New Roman" w:hAnsi="Times New Roman" w:cs="Times New Roman"/>
          <w:b/>
          <w:sz w:val="24"/>
          <w:szCs w:val="24"/>
          <w:lang w:val="es-ES"/>
        </w:rPr>
        <w:t>864 controale</w:t>
      </w:r>
      <w:r w:rsidRPr="00423D09">
        <w:rPr>
          <w:rFonts w:ascii="Times New Roman" w:hAnsi="Times New Roman" w:cs="Times New Roman"/>
          <w:sz w:val="24"/>
          <w:szCs w:val="24"/>
          <w:lang w:val="es-ES"/>
        </w:rPr>
        <w:t xml:space="preserve">, inspectorii de muncă axându-se pe calitatea acestora. In activitatea de control  am avut inspectori angrenaţi in diverse acţiuni de control și </w:t>
      </w:r>
      <w:r w:rsidRPr="00423D09">
        <w:rPr>
          <w:rFonts w:ascii="Times New Roman" w:hAnsi="Times New Roman" w:cs="Times New Roman"/>
          <w:sz w:val="24"/>
          <w:szCs w:val="24"/>
          <w:lang w:val="fr-FR"/>
        </w:rPr>
        <w:t xml:space="preserve">au </w:t>
      </w:r>
      <w:proofErr w:type="spellStart"/>
      <w:r w:rsidRPr="00423D09">
        <w:rPr>
          <w:rFonts w:ascii="Times New Roman" w:hAnsi="Times New Roman" w:cs="Times New Roman"/>
          <w:sz w:val="24"/>
          <w:szCs w:val="24"/>
          <w:lang w:val="fr-FR"/>
        </w:rPr>
        <w:t>fost</w:t>
      </w:r>
      <w:proofErr w:type="spellEnd"/>
      <w:r w:rsidRPr="00423D09">
        <w:rPr>
          <w:rFonts w:ascii="Times New Roman" w:hAnsi="Times New Roman" w:cs="Times New Roman"/>
          <w:sz w:val="24"/>
          <w:szCs w:val="24"/>
          <w:lang w:val="fr-FR"/>
        </w:rPr>
        <w:t xml:space="preserve"> </w:t>
      </w:r>
      <w:proofErr w:type="spellStart"/>
      <w:r w:rsidRPr="00423D09">
        <w:rPr>
          <w:rFonts w:ascii="Times New Roman" w:hAnsi="Times New Roman" w:cs="Times New Roman"/>
          <w:sz w:val="24"/>
          <w:szCs w:val="24"/>
          <w:lang w:val="fr-FR"/>
        </w:rPr>
        <w:t>aplicate</w:t>
      </w:r>
      <w:proofErr w:type="spellEnd"/>
      <w:r w:rsidRPr="00423D09">
        <w:rPr>
          <w:rFonts w:ascii="Times New Roman" w:hAnsi="Times New Roman" w:cs="Times New Roman"/>
          <w:sz w:val="24"/>
          <w:szCs w:val="24"/>
          <w:lang w:val="fr-FR"/>
        </w:rPr>
        <w:t> </w:t>
      </w:r>
      <w:r w:rsidRPr="00423D09">
        <w:rPr>
          <w:rFonts w:ascii="Times New Roman" w:hAnsi="Times New Roman" w:cs="Times New Roman"/>
          <w:b/>
          <w:sz w:val="24"/>
          <w:szCs w:val="24"/>
          <w:lang w:val="fr-FR"/>
        </w:rPr>
        <w:t xml:space="preserve"> 219  de  </w:t>
      </w:r>
      <w:proofErr w:type="spellStart"/>
      <w:r w:rsidRPr="00423D09">
        <w:rPr>
          <w:rFonts w:ascii="Times New Roman" w:hAnsi="Times New Roman" w:cs="Times New Roman"/>
          <w:b/>
          <w:sz w:val="24"/>
          <w:szCs w:val="24"/>
          <w:lang w:val="fr-FR"/>
        </w:rPr>
        <w:t>sancţiuni</w:t>
      </w:r>
      <w:proofErr w:type="spellEnd"/>
      <w:r w:rsidRPr="00423D09">
        <w:rPr>
          <w:rFonts w:ascii="Times New Roman" w:hAnsi="Times New Roman" w:cs="Times New Roman"/>
          <w:b/>
          <w:sz w:val="24"/>
          <w:szCs w:val="24"/>
          <w:lang w:val="fr-FR"/>
        </w:rPr>
        <w:t xml:space="preserve"> </w:t>
      </w:r>
      <w:proofErr w:type="spellStart"/>
      <w:r w:rsidRPr="00423D09">
        <w:rPr>
          <w:rFonts w:ascii="Times New Roman" w:hAnsi="Times New Roman" w:cs="Times New Roman"/>
          <w:b/>
          <w:sz w:val="24"/>
          <w:szCs w:val="24"/>
          <w:lang w:val="fr-FR"/>
        </w:rPr>
        <w:t>contravenţionale</w:t>
      </w:r>
      <w:proofErr w:type="spellEnd"/>
      <w:r w:rsidRPr="00423D09">
        <w:rPr>
          <w:rFonts w:ascii="Times New Roman" w:hAnsi="Times New Roman" w:cs="Times New Roman"/>
          <w:sz w:val="24"/>
          <w:szCs w:val="24"/>
          <w:lang w:val="fr-FR"/>
        </w:rPr>
        <w:t>.</w:t>
      </w:r>
      <w:r w:rsidRPr="00423D09">
        <w:rPr>
          <w:rFonts w:ascii="Times New Roman" w:hAnsi="Times New Roman" w:cs="Times New Roman"/>
          <w:b/>
          <w:sz w:val="24"/>
          <w:szCs w:val="24"/>
          <w:lang w:val="fr-FR"/>
        </w:rPr>
        <w:t xml:space="preserve"> </w:t>
      </w:r>
    </w:p>
    <w:p w14:paraId="021A59D8" w14:textId="77777777" w:rsidR="00423D09" w:rsidRPr="00423D09" w:rsidRDefault="00423D09" w:rsidP="00E550F2">
      <w:pPr>
        <w:ind w:firstLine="567"/>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 xml:space="preserve">Situaţia sancţiunilor  contravenţionale se prezintă astfel: </w:t>
      </w:r>
      <w:r w:rsidRPr="00423D09">
        <w:rPr>
          <w:rFonts w:ascii="Times New Roman" w:hAnsi="Times New Roman" w:cs="Times New Roman"/>
          <w:b/>
          <w:sz w:val="24"/>
          <w:szCs w:val="24"/>
          <w:lang w:val="es-ES"/>
        </w:rPr>
        <w:t>71 de amenzi în valoare totală de 365.500 lei, valoarea amenzilor achitate fiind de 62.750 lei.</w:t>
      </w:r>
    </w:p>
    <w:p w14:paraId="47F55F14" w14:textId="77777777" w:rsidR="00423D09" w:rsidRPr="00423D09" w:rsidRDefault="00423D09" w:rsidP="00E550F2">
      <w:pPr>
        <w:ind w:firstLine="567"/>
        <w:jc w:val="both"/>
        <w:rPr>
          <w:rFonts w:ascii="Times New Roman" w:hAnsi="Times New Roman" w:cs="Times New Roman"/>
          <w:sz w:val="24"/>
          <w:szCs w:val="24"/>
          <w:lang w:val="ro-RO"/>
        </w:rPr>
      </w:pPr>
    </w:p>
    <w:p w14:paraId="400A9C9C" w14:textId="5B8E4BA4" w:rsidR="00423D09" w:rsidRPr="00423D09" w:rsidRDefault="00423D09" w:rsidP="00E550F2">
      <w:pPr>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Obiectivul principal a fost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este, identificarea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combaterea muncii fără forme legale, identificându-se un număr de 8</w:t>
      </w:r>
      <w:r w:rsidRPr="00423D09">
        <w:rPr>
          <w:rFonts w:ascii="Times New Roman" w:hAnsi="Times New Roman" w:cs="Times New Roman"/>
          <w:b/>
          <w:sz w:val="24"/>
          <w:szCs w:val="24"/>
          <w:lang w:val="ro-RO"/>
        </w:rPr>
        <w:t xml:space="preserve">  persoane care prestau activitate fără a li se încheia contracte individuale de muncă, </w:t>
      </w:r>
      <w:r w:rsidRPr="00423D09">
        <w:rPr>
          <w:rFonts w:ascii="Times New Roman" w:hAnsi="Times New Roman" w:cs="Times New Roman"/>
          <w:sz w:val="24"/>
          <w:szCs w:val="24"/>
          <w:lang w:val="ro-RO"/>
        </w:rPr>
        <w:t>valoarea amenzilor aplicate fiind de 16</w:t>
      </w:r>
      <w:r w:rsidRPr="00423D09">
        <w:rPr>
          <w:rFonts w:ascii="Times New Roman" w:hAnsi="Times New Roman" w:cs="Times New Roman"/>
          <w:b/>
          <w:sz w:val="24"/>
          <w:szCs w:val="24"/>
          <w:lang w:val="ro-RO"/>
        </w:rPr>
        <w:t xml:space="preserve">0.000 lei </w:t>
      </w:r>
      <w:r w:rsidRPr="00423D09">
        <w:rPr>
          <w:rFonts w:ascii="Times New Roman" w:hAnsi="Times New Roman" w:cs="Times New Roman"/>
          <w:sz w:val="24"/>
          <w:szCs w:val="24"/>
          <w:lang w:val="ro-RO"/>
        </w:rPr>
        <w:t>și 7</w:t>
      </w:r>
      <w:r w:rsidRPr="00423D09">
        <w:rPr>
          <w:rFonts w:ascii="Times New Roman" w:hAnsi="Times New Roman" w:cs="Times New Roman"/>
          <w:b/>
          <w:sz w:val="24"/>
          <w:szCs w:val="24"/>
          <w:lang w:val="ro-RO"/>
        </w:rPr>
        <w:t xml:space="preserve"> CIM</w:t>
      </w:r>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incheiate</w:t>
      </w:r>
      <w:proofErr w:type="spellEnd"/>
      <w:r w:rsidRPr="00423D09">
        <w:rPr>
          <w:rFonts w:ascii="Times New Roman" w:hAnsi="Times New Roman" w:cs="Times New Roman"/>
          <w:sz w:val="24"/>
          <w:szCs w:val="24"/>
          <w:lang w:val="ro-RO"/>
        </w:rPr>
        <w:t xml:space="preserve"> si </w:t>
      </w:r>
      <w:proofErr w:type="spellStart"/>
      <w:r w:rsidRPr="00423D09">
        <w:rPr>
          <w:rFonts w:ascii="Times New Roman" w:hAnsi="Times New Roman" w:cs="Times New Roman"/>
          <w:sz w:val="24"/>
          <w:szCs w:val="24"/>
          <w:lang w:val="ro-RO"/>
        </w:rPr>
        <w:t>inregistrate</w:t>
      </w:r>
      <w:proofErr w:type="spellEnd"/>
      <w:r w:rsidRPr="00423D09">
        <w:rPr>
          <w:rFonts w:ascii="Times New Roman" w:hAnsi="Times New Roman" w:cs="Times New Roman"/>
          <w:sz w:val="24"/>
          <w:szCs w:val="24"/>
          <w:lang w:val="ro-RO"/>
        </w:rPr>
        <w:t xml:space="preserve"> in </w:t>
      </w:r>
      <w:proofErr w:type="spellStart"/>
      <w:r w:rsidRPr="00423D09">
        <w:rPr>
          <w:rFonts w:ascii="Times New Roman" w:hAnsi="Times New Roman" w:cs="Times New Roman"/>
          <w:sz w:val="24"/>
          <w:szCs w:val="24"/>
          <w:lang w:val="ro-RO"/>
        </w:rPr>
        <w:t>Revisal</w:t>
      </w:r>
      <w:proofErr w:type="spellEnd"/>
      <w:r w:rsidRPr="00423D09">
        <w:rPr>
          <w:rFonts w:ascii="Times New Roman" w:hAnsi="Times New Roman" w:cs="Times New Roman"/>
          <w:sz w:val="24"/>
          <w:szCs w:val="24"/>
          <w:lang w:val="ro-RO"/>
        </w:rPr>
        <w:t xml:space="preserve"> pentru persoanele depistate ca lucrau </w:t>
      </w:r>
      <w:proofErr w:type="spellStart"/>
      <w:r w:rsidRPr="00423D09">
        <w:rPr>
          <w:rFonts w:ascii="Times New Roman" w:hAnsi="Times New Roman" w:cs="Times New Roman"/>
          <w:sz w:val="24"/>
          <w:szCs w:val="24"/>
          <w:lang w:val="ro-RO"/>
        </w:rPr>
        <w:t>fara</w:t>
      </w:r>
      <w:proofErr w:type="spellEnd"/>
      <w:r w:rsidRPr="00423D09">
        <w:rPr>
          <w:rFonts w:ascii="Times New Roman" w:hAnsi="Times New Roman" w:cs="Times New Roman"/>
          <w:sz w:val="24"/>
          <w:szCs w:val="24"/>
          <w:lang w:val="ro-RO"/>
        </w:rPr>
        <w:t xml:space="preserve"> forme legale;</w:t>
      </w:r>
    </w:p>
    <w:tbl>
      <w:tblPr>
        <w:tblW w:w="9626" w:type="dxa"/>
        <w:jc w:val="right"/>
        <w:tblLook w:val="04A0" w:firstRow="1" w:lastRow="0" w:firstColumn="1" w:lastColumn="0" w:noHBand="0" w:noVBand="1"/>
      </w:tblPr>
      <w:tblGrid>
        <w:gridCol w:w="530"/>
        <w:gridCol w:w="910"/>
        <w:gridCol w:w="1800"/>
        <w:gridCol w:w="2250"/>
        <w:gridCol w:w="2192"/>
        <w:gridCol w:w="1980"/>
      </w:tblGrid>
      <w:tr w:rsidR="00423D09" w:rsidRPr="00423D09" w14:paraId="02BA50D2" w14:textId="77777777" w:rsidTr="005A06F8">
        <w:trPr>
          <w:trHeight w:val="990"/>
          <w:jc w:val="right"/>
        </w:trPr>
        <w:tc>
          <w:tcPr>
            <w:tcW w:w="494" w:type="dxa"/>
            <w:noWrap/>
            <w:vAlign w:val="bottom"/>
            <w:hideMark/>
          </w:tcPr>
          <w:p w14:paraId="7226E143" w14:textId="77777777" w:rsidR="00423D09" w:rsidRPr="00423D09" w:rsidRDefault="00423D09" w:rsidP="005A06F8">
            <w:pPr>
              <w:jc w:val="both"/>
              <w:rPr>
                <w:rFonts w:ascii="Times New Roman" w:hAnsi="Times New Roman" w:cs="Times New Roman"/>
                <w:sz w:val="24"/>
                <w:szCs w:val="24"/>
                <w:lang w:val="ro-RO"/>
              </w:rPr>
            </w:pPr>
          </w:p>
        </w:tc>
        <w:tc>
          <w:tcPr>
            <w:tcW w:w="7152" w:type="dxa"/>
            <w:gridSpan w:val="4"/>
            <w:vAlign w:val="center"/>
          </w:tcPr>
          <w:p w14:paraId="589CCA50" w14:textId="77777777" w:rsidR="00423D09" w:rsidRPr="00423D09" w:rsidRDefault="00423D09" w:rsidP="005A06F8">
            <w:pPr>
              <w:jc w:val="both"/>
              <w:rPr>
                <w:rFonts w:ascii="Times New Roman" w:eastAsia="Times New Roman" w:hAnsi="Times New Roman" w:cs="Times New Roman"/>
                <w:b/>
                <w:bCs/>
                <w:sz w:val="24"/>
                <w:szCs w:val="24"/>
              </w:rPr>
            </w:pPr>
          </w:p>
          <w:p w14:paraId="120A4C63" w14:textId="77777777" w:rsidR="00423D09" w:rsidRPr="00423D09" w:rsidRDefault="00423D09" w:rsidP="005A06F8">
            <w:pPr>
              <w:jc w:val="both"/>
              <w:rPr>
                <w:rFonts w:ascii="Times New Roman" w:eastAsia="Times New Roman" w:hAnsi="Times New Roman" w:cs="Times New Roman"/>
                <w:b/>
                <w:bCs/>
                <w:sz w:val="24"/>
                <w:szCs w:val="24"/>
              </w:rPr>
            </w:pPr>
            <w:r w:rsidRPr="00423D09">
              <w:rPr>
                <w:rFonts w:ascii="Times New Roman" w:eastAsia="Times New Roman" w:hAnsi="Times New Roman" w:cs="Times New Roman"/>
                <w:b/>
                <w:bCs/>
                <w:sz w:val="24"/>
                <w:szCs w:val="24"/>
              </w:rPr>
              <w:t>SITUAŢIA PERSOANELOR DEPISTATE CĂ DESFĂŞOARĂ MUNCĂ NEDECLARATĂ ÎN PERIOADA 01.01-30.12.2021</w:t>
            </w:r>
          </w:p>
        </w:tc>
        <w:tc>
          <w:tcPr>
            <w:tcW w:w="1980" w:type="dxa"/>
            <w:noWrap/>
            <w:vAlign w:val="bottom"/>
            <w:hideMark/>
          </w:tcPr>
          <w:p w14:paraId="302125F7" w14:textId="77777777" w:rsidR="00423D09" w:rsidRPr="00423D09" w:rsidRDefault="00423D09" w:rsidP="005A06F8">
            <w:pPr>
              <w:jc w:val="both"/>
              <w:rPr>
                <w:rFonts w:ascii="Times New Roman" w:eastAsia="Times New Roman" w:hAnsi="Times New Roman" w:cs="Times New Roman"/>
                <w:b/>
                <w:bCs/>
                <w:sz w:val="24"/>
                <w:szCs w:val="24"/>
              </w:rPr>
            </w:pPr>
          </w:p>
        </w:tc>
      </w:tr>
      <w:tr w:rsidR="00423D09" w:rsidRPr="00423D09" w14:paraId="6E7A5189" w14:textId="77777777" w:rsidTr="005A06F8">
        <w:trPr>
          <w:trHeight w:val="720"/>
          <w:jc w:val="right"/>
        </w:trPr>
        <w:tc>
          <w:tcPr>
            <w:tcW w:w="494" w:type="dxa"/>
            <w:vMerge w:val="restart"/>
            <w:tcBorders>
              <w:top w:val="single" w:sz="8" w:space="0" w:color="auto"/>
              <w:left w:val="single" w:sz="8" w:space="0" w:color="auto"/>
              <w:bottom w:val="nil"/>
              <w:right w:val="single" w:sz="8" w:space="0" w:color="auto"/>
            </w:tcBorders>
            <w:vAlign w:val="center"/>
            <w:hideMark/>
          </w:tcPr>
          <w:p w14:paraId="40BB44D5"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 xml:space="preserve">Nr. </w:t>
            </w:r>
            <w:proofErr w:type="spellStart"/>
            <w:r w:rsidRPr="00423D09">
              <w:rPr>
                <w:rFonts w:ascii="Times New Roman" w:eastAsia="Times New Roman" w:hAnsi="Times New Roman" w:cs="Times New Roman"/>
                <w:sz w:val="24"/>
                <w:szCs w:val="24"/>
              </w:rPr>
              <w:t>crt</w:t>
            </w:r>
            <w:proofErr w:type="spellEnd"/>
            <w:r w:rsidRPr="00423D09">
              <w:rPr>
                <w:rFonts w:ascii="Times New Roman" w:eastAsia="Times New Roman" w:hAnsi="Times New Roman" w:cs="Times New Roman"/>
                <w:sz w:val="24"/>
                <w:szCs w:val="24"/>
              </w:rPr>
              <w:t>.</w:t>
            </w:r>
          </w:p>
        </w:tc>
        <w:tc>
          <w:tcPr>
            <w:tcW w:w="9132" w:type="dxa"/>
            <w:gridSpan w:val="5"/>
            <w:tcBorders>
              <w:top w:val="single" w:sz="8" w:space="0" w:color="auto"/>
              <w:left w:val="nil"/>
              <w:bottom w:val="single" w:sz="4" w:space="0" w:color="auto"/>
              <w:right w:val="single" w:sz="8" w:space="0" w:color="000000"/>
            </w:tcBorders>
            <w:vAlign w:val="center"/>
            <w:hideMark/>
          </w:tcPr>
          <w:p w14:paraId="6B4C703A" w14:textId="77777777" w:rsidR="00423D09" w:rsidRPr="00423D09" w:rsidRDefault="00423D09" w:rsidP="005A06F8">
            <w:pPr>
              <w:jc w:val="both"/>
              <w:rPr>
                <w:rFonts w:ascii="Times New Roman" w:eastAsia="Times New Roman" w:hAnsi="Times New Roman" w:cs="Times New Roman"/>
                <w:b/>
                <w:bCs/>
                <w:sz w:val="24"/>
                <w:szCs w:val="24"/>
              </w:rPr>
            </w:pPr>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Număr</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persoane</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depistate</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că</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desfăşoară</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muncă</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nedeclarată</w:t>
            </w:r>
            <w:proofErr w:type="spellEnd"/>
          </w:p>
        </w:tc>
      </w:tr>
      <w:tr w:rsidR="00423D09" w:rsidRPr="00423D09" w14:paraId="6CC2F173" w14:textId="77777777" w:rsidTr="005A06F8">
        <w:trPr>
          <w:trHeight w:val="510"/>
          <w:jc w:val="right"/>
        </w:trPr>
        <w:tc>
          <w:tcPr>
            <w:tcW w:w="0" w:type="auto"/>
            <w:vMerge/>
            <w:tcBorders>
              <w:top w:val="single" w:sz="8" w:space="0" w:color="auto"/>
              <w:left w:val="single" w:sz="8" w:space="0" w:color="auto"/>
              <w:bottom w:val="nil"/>
              <w:right w:val="single" w:sz="8" w:space="0" w:color="auto"/>
            </w:tcBorders>
            <w:vAlign w:val="center"/>
            <w:hideMark/>
          </w:tcPr>
          <w:p w14:paraId="6596E755" w14:textId="77777777" w:rsidR="00423D09" w:rsidRPr="00423D09" w:rsidRDefault="00423D09" w:rsidP="005A06F8">
            <w:pPr>
              <w:jc w:val="both"/>
              <w:rPr>
                <w:rFonts w:ascii="Times New Roman" w:eastAsia="Times New Roman" w:hAnsi="Times New Roman" w:cs="Times New Roman"/>
                <w:sz w:val="24"/>
                <w:szCs w:val="24"/>
              </w:rPr>
            </w:pPr>
          </w:p>
        </w:tc>
        <w:tc>
          <w:tcPr>
            <w:tcW w:w="910" w:type="dxa"/>
            <w:vMerge w:val="restart"/>
            <w:tcBorders>
              <w:top w:val="nil"/>
              <w:left w:val="single" w:sz="8" w:space="0" w:color="auto"/>
              <w:bottom w:val="single" w:sz="4" w:space="0" w:color="auto"/>
              <w:right w:val="single" w:sz="4" w:space="0" w:color="auto"/>
            </w:tcBorders>
            <w:vAlign w:val="center"/>
            <w:hideMark/>
          </w:tcPr>
          <w:p w14:paraId="69359DBD" w14:textId="77777777" w:rsidR="00423D09" w:rsidRPr="00423D09" w:rsidRDefault="00423D09" w:rsidP="005A06F8">
            <w:pPr>
              <w:jc w:val="both"/>
              <w:rPr>
                <w:rFonts w:ascii="Times New Roman" w:eastAsia="Times New Roman" w:hAnsi="Times New Roman" w:cs="Times New Roman"/>
                <w:b/>
                <w:bCs/>
                <w:sz w:val="24"/>
                <w:szCs w:val="24"/>
              </w:rPr>
            </w:pPr>
            <w:r w:rsidRPr="00423D09">
              <w:rPr>
                <w:rFonts w:ascii="Times New Roman" w:eastAsia="Times New Roman" w:hAnsi="Times New Roman" w:cs="Times New Roman"/>
                <w:b/>
                <w:bCs/>
                <w:sz w:val="24"/>
                <w:szCs w:val="24"/>
              </w:rPr>
              <w:t>Total</w:t>
            </w:r>
          </w:p>
        </w:tc>
        <w:tc>
          <w:tcPr>
            <w:tcW w:w="8222" w:type="dxa"/>
            <w:gridSpan w:val="4"/>
            <w:tcBorders>
              <w:top w:val="single" w:sz="4" w:space="0" w:color="auto"/>
              <w:left w:val="nil"/>
              <w:bottom w:val="single" w:sz="4" w:space="0" w:color="auto"/>
              <w:right w:val="single" w:sz="8" w:space="0" w:color="000000"/>
            </w:tcBorders>
            <w:vAlign w:val="center"/>
            <w:hideMark/>
          </w:tcPr>
          <w:p w14:paraId="48F15126"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din care:</w:t>
            </w:r>
          </w:p>
        </w:tc>
      </w:tr>
      <w:tr w:rsidR="00423D09" w:rsidRPr="00423D09" w14:paraId="1B152B24" w14:textId="77777777" w:rsidTr="005A06F8">
        <w:trPr>
          <w:trHeight w:val="2775"/>
          <w:jc w:val="right"/>
        </w:trPr>
        <w:tc>
          <w:tcPr>
            <w:tcW w:w="0" w:type="auto"/>
            <w:vMerge/>
            <w:tcBorders>
              <w:top w:val="single" w:sz="8" w:space="0" w:color="auto"/>
              <w:left w:val="single" w:sz="8" w:space="0" w:color="auto"/>
              <w:bottom w:val="nil"/>
              <w:right w:val="single" w:sz="8" w:space="0" w:color="auto"/>
            </w:tcBorders>
            <w:vAlign w:val="center"/>
            <w:hideMark/>
          </w:tcPr>
          <w:p w14:paraId="0DB5B008" w14:textId="77777777" w:rsidR="00423D09" w:rsidRPr="00423D09" w:rsidRDefault="00423D09" w:rsidP="005A06F8">
            <w:pPr>
              <w:jc w:val="both"/>
              <w:rPr>
                <w:rFonts w:ascii="Times New Roman" w:eastAsia="Times New Roman" w:hAnsi="Times New Roman" w:cs="Times New Roman"/>
                <w:sz w:val="24"/>
                <w:szCs w:val="24"/>
              </w:rPr>
            </w:pPr>
          </w:p>
        </w:tc>
        <w:tc>
          <w:tcPr>
            <w:tcW w:w="0" w:type="auto"/>
            <w:vMerge/>
            <w:tcBorders>
              <w:top w:val="nil"/>
              <w:left w:val="single" w:sz="8" w:space="0" w:color="auto"/>
              <w:bottom w:val="single" w:sz="4" w:space="0" w:color="auto"/>
              <w:right w:val="single" w:sz="4" w:space="0" w:color="auto"/>
            </w:tcBorders>
            <w:vAlign w:val="center"/>
            <w:hideMark/>
          </w:tcPr>
          <w:p w14:paraId="0E2EE213" w14:textId="77777777" w:rsidR="00423D09" w:rsidRPr="00423D09" w:rsidRDefault="00423D09" w:rsidP="005A06F8">
            <w:pPr>
              <w:jc w:val="both"/>
              <w:rPr>
                <w:rFonts w:ascii="Times New Roman" w:eastAsia="Times New Roman" w:hAnsi="Times New Roman" w:cs="Times New Roman"/>
                <w:b/>
                <w:bCs/>
                <w:sz w:val="24"/>
                <w:szCs w:val="24"/>
              </w:rPr>
            </w:pPr>
          </w:p>
        </w:tc>
        <w:tc>
          <w:tcPr>
            <w:tcW w:w="1800" w:type="dxa"/>
            <w:tcBorders>
              <w:top w:val="nil"/>
              <w:left w:val="nil"/>
              <w:bottom w:val="nil"/>
              <w:right w:val="single" w:sz="4" w:space="0" w:color="auto"/>
            </w:tcBorders>
            <w:vAlign w:val="center"/>
            <w:hideMark/>
          </w:tcPr>
          <w:p w14:paraId="37A3AB19" w14:textId="77777777" w:rsidR="00423D09" w:rsidRPr="00423D09" w:rsidRDefault="00423D09" w:rsidP="005A06F8">
            <w:pPr>
              <w:jc w:val="both"/>
              <w:rPr>
                <w:rFonts w:ascii="Times New Roman" w:eastAsia="Times New Roman" w:hAnsi="Times New Roman" w:cs="Times New Roman"/>
                <w:b/>
                <w:bCs/>
                <w:sz w:val="24"/>
                <w:szCs w:val="24"/>
              </w:rPr>
            </w:pPr>
            <w:proofErr w:type="spellStart"/>
            <w:r w:rsidRPr="00423D09">
              <w:rPr>
                <w:rFonts w:ascii="Times New Roman" w:eastAsia="Times New Roman" w:hAnsi="Times New Roman" w:cs="Times New Roman"/>
                <w:b/>
                <w:bCs/>
                <w:sz w:val="24"/>
                <w:szCs w:val="24"/>
              </w:rPr>
              <w:t>număr</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persoane</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depistate</w:t>
            </w:r>
            <w:proofErr w:type="spellEnd"/>
            <w:r w:rsidRPr="00423D09">
              <w:rPr>
                <w:rFonts w:ascii="Times New Roman" w:eastAsia="Times New Roman" w:hAnsi="Times New Roman" w:cs="Times New Roman"/>
                <w:b/>
                <w:bCs/>
                <w:sz w:val="24"/>
                <w:szCs w:val="24"/>
              </w:rPr>
              <w:t xml:space="preserve"> la </w:t>
            </w:r>
            <w:proofErr w:type="spellStart"/>
            <w:r w:rsidRPr="00423D09">
              <w:rPr>
                <w:rFonts w:ascii="Times New Roman" w:eastAsia="Times New Roman" w:hAnsi="Times New Roman" w:cs="Times New Roman"/>
                <w:b/>
                <w:bCs/>
                <w:sz w:val="24"/>
                <w:szCs w:val="24"/>
              </w:rPr>
              <w:t>muncă</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fără</w:t>
            </w:r>
            <w:proofErr w:type="spellEnd"/>
            <w:r w:rsidRPr="00423D09">
              <w:rPr>
                <w:rFonts w:ascii="Times New Roman" w:eastAsia="Times New Roman" w:hAnsi="Times New Roman" w:cs="Times New Roman"/>
                <w:b/>
                <w:bCs/>
                <w:sz w:val="24"/>
                <w:szCs w:val="24"/>
              </w:rPr>
              <w:t xml:space="preserve"> cim</w:t>
            </w:r>
          </w:p>
        </w:tc>
        <w:tc>
          <w:tcPr>
            <w:tcW w:w="2250" w:type="dxa"/>
            <w:tcBorders>
              <w:top w:val="nil"/>
              <w:left w:val="nil"/>
              <w:bottom w:val="nil"/>
              <w:right w:val="single" w:sz="4" w:space="0" w:color="auto"/>
            </w:tcBorders>
            <w:vAlign w:val="center"/>
            <w:hideMark/>
          </w:tcPr>
          <w:p w14:paraId="1CE7C0C4"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 xml:space="preserve">nr. </w:t>
            </w:r>
            <w:proofErr w:type="spellStart"/>
            <w:r w:rsidRPr="00423D09">
              <w:rPr>
                <w:rFonts w:ascii="Times New Roman" w:eastAsia="Times New Roman" w:hAnsi="Times New Roman" w:cs="Times New Roman"/>
                <w:sz w:val="24"/>
                <w:szCs w:val="24"/>
              </w:rPr>
              <w:t>persoane</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depistate</w:t>
            </w:r>
            <w:proofErr w:type="spellEnd"/>
            <w:r w:rsidRPr="00423D09">
              <w:rPr>
                <w:rFonts w:ascii="Times New Roman" w:eastAsia="Times New Roman" w:hAnsi="Times New Roman" w:cs="Times New Roman"/>
                <w:sz w:val="24"/>
                <w:szCs w:val="24"/>
              </w:rPr>
              <w:t xml:space="preserve"> ale </w:t>
            </w:r>
            <w:proofErr w:type="spellStart"/>
            <w:r w:rsidRPr="00423D09">
              <w:rPr>
                <w:rFonts w:ascii="Times New Roman" w:eastAsia="Times New Roman" w:hAnsi="Times New Roman" w:cs="Times New Roman"/>
                <w:sz w:val="24"/>
                <w:szCs w:val="24"/>
              </w:rPr>
              <w:t>căror</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contracte</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individuale</w:t>
            </w:r>
            <w:proofErr w:type="spellEnd"/>
            <w:r w:rsidRPr="00423D09">
              <w:rPr>
                <w:rFonts w:ascii="Times New Roman" w:eastAsia="Times New Roman" w:hAnsi="Times New Roman" w:cs="Times New Roman"/>
                <w:sz w:val="24"/>
                <w:szCs w:val="24"/>
              </w:rPr>
              <w:t xml:space="preserve"> de </w:t>
            </w:r>
            <w:proofErr w:type="spellStart"/>
            <w:r w:rsidRPr="00423D09">
              <w:rPr>
                <w:rFonts w:ascii="Times New Roman" w:eastAsia="Times New Roman" w:hAnsi="Times New Roman" w:cs="Times New Roman"/>
                <w:sz w:val="24"/>
                <w:szCs w:val="24"/>
              </w:rPr>
              <w:t>muncă</w:t>
            </w:r>
            <w:proofErr w:type="spellEnd"/>
            <w:r w:rsidRPr="00423D09">
              <w:rPr>
                <w:rFonts w:ascii="Times New Roman" w:eastAsia="Times New Roman" w:hAnsi="Times New Roman" w:cs="Times New Roman"/>
                <w:sz w:val="24"/>
                <w:szCs w:val="24"/>
              </w:rPr>
              <w:t xml:space="preserve"> </w:t>
            </w:r>
            <w:r w:rsidRPr="00423D09">
              <w:rPr>
                <w:rFonts w:ascii="Times New Roman" w:eastAsia="Times New Roman" w:hAnsi="Times New Roman" w:cs="Times New Roman"/>
                <w:b/>
                <w:bCs/>
                <w:sz w:val="24"/>
                <w:szCs w:val="24"/>
              </w:rPr>
              <w:t xml:space="preserve">nu au </w:t>
            </w:r>
            <w:proofErr w:type="spellStart"/>
            <w:r w:rsidRPr="00423D09">
              <w:rPr>
                <w:rFonts w:ascii="Times New Roman" w:eastAsia="Times New Roman" w:hAnsi="Times New Roman" w:cs="Times New Roman"/>
                <w:b/>
                <w:bCs/>
                <w:sz w:val="24"/>
                <w:szCs w:val="24"/>
              </w:rPr>
              <w:t>fost</w:t>
            </w:r>
            <w:proofErr w:type="spellEnd"/>
            <w:r w:rsidRPr="00423D09">
              <w:rPr>
                <w:rFonts w:ascii="Times New Roman" w:eastAsia="Times New Roman" w:hAnsi="Times New Roman" w:cs="Times New Roman"/>
                <w:b/>
                <w:bCs/>
                <w:sz w:val="24"/>
                <w:szCs w:val="24"/>
              </w:rPr>
              <w:t xml:space="preserve"> </w:t>
            </w:r>
            <w:proofErr w:type="spellStart"/>
            <w:r w:rsidRPr="00423D09">
              <w:rPr>
                <w:rFonts w:ascii="Times New Roman" w:eastAsia="Times New Roman" w:hAnsi="Times New Roman" w:cs="Times New Roman"/>
                <w:b/>
                <w:bCs/>
                <w:sz w:val="24"/>
                <w:szCs w:val="24"/>
              </w:rPr>
              <w:t>transmise</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în</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registrul</w:t>
            </w:r>
            <w:proofErr w:type="spellEnd"/>
            <w:r w:rsidRPr="00423D09">
              <w:rPr>
                <w:rFonts w:ascii="Times New Roman" w:eastAsia="Times New Roman" w:hAnsi="Times New Roman" w:cs="Times New Roman"/>
                <w:sz w:val="24"/>
                <w:szCs w:val="24"/>
              </w:rPr>
              <w:t xml:space="preserve"> general de </w:t>
            </w:r>
            <w:proofErr w:type="spellStart"/>
            <w:r w:rsidRPr="00423D09">
              <w:rPr>
                <w:rFonts w:ascii="Times New Roman" w:eastAsia="Times New Roman" w:hAnsi="Times New Roman" w:cs="Times New Roman"/>
                <w:sz w:val="24"/>
                <w:szCs w:val="24"/>
              </w:rPr>
              <w:t>evidenţă</w:t>
            </w:r>
            <w:proofErr w:type="spellEnd"/>
            <w:r w:rsidRPr="00423D09">
              <w:rPr>
                <w:rFonts w:ascii="Times New Roman" w:eastAsia="Times New Roman" w:hAnsi="Times New Roman" w:cs="Times New Roman"/>
                <w:sz w:val="24"/>
                <w:szCs w:val="24"/>
              </w:rPr>
              <w:t xml:space="preserve"> a </w:t>
            </w:r>
            <w:proofErr w:type="spellStart"/>
            <w:r w:rsidRPr="00423D09">
              <w:rPr>
                <w:rFonts w:ascii="Times New Roman" w:eastAsia="Times New Roman" w:hAnsi="Times New Roman" w:cs="Times New Roman"/>
                <w:sz w:val="24"/>
                <w:szCs w:val="24"/>
              </w:rPr>
              <w:t>salariaţilor</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cel</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târziu</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în</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ziua</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anterioară</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începerii</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activităţii</w:t>
            </w:r>
            <w:proofErr w:type="spellEnd"/>
          </w:p>
        </w:tc>
        <w:tc>
          <w:tcPr>
            <w:tcW w:w="2192" w:type="dxa"/>
            <w:tcBorders>
              <w:top w:val="nil"/>
              <w:left w:val="nil"/>
              <w:bottom w:val="nil"/>
              <w:right w:val="single" w:sz="4" w:space="0" w:color="auto"/>
            </w:tcBorders>
            <w:vAlign w:val="center"/>
            <w:hideMark/>
          </w:tcPr>
          <w:p w14:paraId="01DADB26"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 xml:space="preserve">nr. </w:t>
            </w:r>
            <w:proofErr w:type="spellStart"/>
            <w:r w:rsidRPr="00423D09">
              <w:rPr>
                <w:rFonts w:ascii="Times New Roman" w:eastAsia="Times New Roman" w:hAnsi="Times New Roman" w:cs="Times New Roman"/>
                <w:sz w:val="24"/>
                <w:szCs w:val="24"/>
              </w:rPr>
              <w:t>persoane</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depistate</w:t>
            </w:r>
            <w:proofErr w:type="spellEnd"/>
            <w:r w:rsidRPr="00423D09">
              <w:rPr>
                <w:rFonts w:ascii="Times New Roman" w:eastAsia="Times New Roman" w:hAnsi="Times New Roman" w:cs="Times New Roman"/>
                <w:sz w:val="24"/>
                <w:szCs w:val="24"/>
              </w:rPr>
              <w:t xml:space="preserve"> la </w:t>
            </w:r>
            <w:proofErr w:type="spellStart"/>
            <w:r w:rsidRPr="00423D09">
              <w:rPr>
                <w:rFonts w:ascii="Times New Roman" w:eastAsia="Times New Roman" w:hAnsi="Times New Roman" w:cs="Times New Roman"/>
                <w:sz w:val="24"/>
                <w:szCs w:val="24"/>
              </w:rPr>
              <w:t>muncă</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în</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perioada</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în</w:t>
            </w:r>
            <w:proofErr w:type="spellEnd"/>
            <w:r w:rsidRPr="00423D09">
              <w:rPr>
                <w:rFonts w:ascii="Times New Roman" w:eastAsia="Times New Roman" w:hAnsi="Times New Roman" w:cs="Times New Roman"/>
                <w:sz w:val="24"/>
                <w:szCs w:val="24"/>
              </w:rPr>
              <w:t xml:space="preserve"> care au cim </w:t>
            </w:r>
            <w:proofErr w:type="spellStart"/>
            <w:r w:rsidRPr="00423D09">
              <w:rPr>
                <w:rFonts w:ascii="Times New Roman" w:eastAsia="Times New Roman" w:hAnsi="Times New Roman" w:cs="Times New Roman"/>
                <w:sz w:val="24"/>
                <w:szCs w:val="24"/>
              </w:rPr>
              <w:t>suspendat</w:t>
            </w:r>
            <w:proofErr w:type="spellEnd"/>
          </w:p>
        </w:tc>
        <w:tc>
          <w:tcPr>
            <w:tcW w:w="1980" w:type="dxa"/>
            <w:tcBorders>
              <w:top w:val="nil"/>
              <w:left w:val="nil"/>
              <w:bottom w:val="nil"/>
              <w:right w:val="single" w:sz="8" w:space="0" w:color="auto"/>
            </w:tcBorders>
            <w:vAlign w:val="center"/>
            <w:hideMark/>
          </w:tcPr>
          <w:p w14:paraId="44160045" w14:textId="77777777" w:rsidR="00423D09" w:rsidRPr="00423D09" w:rsidRDefault="00423D09" w:rsidP="005A06F8">
            <w:pPr>
              <w:jc w:val="both"/>
              <w:rPr>
                <w:rFonts w:ascii="Times New Roman" w:eastAsia="Times New Roman" w:hAnsi="Times New Roman" w:cs="Times New Roman"/>
                <w:sz w:val="24"/>
                <w:szCs w:val="24"/>
              </w:rPr>
            </w:pPr>
            <w:r w:rsidRPr="00423D09">
              <w:rPr>
                <w:rFonts w:ascii="Times New Roman" w:eastAsia="Times New Roman" w:hAnsi="Times New Roman" w:cs="Times New Roman"/>
                <w:sz w:val="24"/>
                <w:szCs w:val="24"/>
              </w:rPr>
              <w:t xml:space="preserve">nr. </w:t>
            </w:r>
            <w:proofErr w:type="spellStart"/>
            <w:r w:rsidRPr="00423D09">
              <w:rPr>
                <w:rFonts w:ascii="Times New Roman" w:eastAsia="Times New Roman" w:hAnsi="Times New Roman" w:cs="Times New Roman"/>
                <w:sz w:val="24"/>
                <w:szCs w:val="24"/>
              </w:rPr>
              <w:t>persoane</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depistate</w:t>
            </w:r>
            <w:proofErr w:type="spellEnd"/>
            <w:r w:rsidRPr="00423D09">
              <w:rPr>
                <w:rFonts w:ascii="Times New Roman" w:eastAsia="Times New Roman" w:hAnsi="Times New Roman" w:cs="Times New Roman"/>
                <w:sz w:val="24"/>
                <w:szCs w:val="24"/>
              </w:rPr>
              <w:t xml:space="preserve"> la </w:t>
            </w:r>
            <w:proofErr w:type="spellStart"/>
            <w:r w:rsidRPr="00423D09">
              <w:rPr>
                <w:rFonts w:ascii="Times New Roman" w:eastAsia="Times New Roman" w:hAnsi="Times New Roman" w:cs="Times New Roman"/>
                <w:sz w:val="24"/>
                <w:szCs w:val="24"/>
              </w:rPr>
              <w:t>muncă</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în</w:t>
            </w:r>
            <w:proofErr w:type="spellEnd"/>
            <w:r w:rsidRPr="00423D09">
              <w:rPr>
                <w:rFonts w:ascii="Times New Roman" w:eastAsia="Times New Roman" w:hAnsi="Times New Roman" w:cs="Times New Roman"/>
                <w:sz w:val="24"/>
                <w:szCs w:val="24"/>
              </w:rPr>
              <w:t xml:space="preserve"> afara </w:t>
            </w:r>
            <w:proofErr w:type="spellStart"/>
            <w:r w:rsidRPr="00423D09">
              <w:rPr>
                <w:rFonts w:ascii="Times New Roman" w:eastAsia="Times New Roman" w:hAnsi="Times New Roman" w:cs="Times New Roman"/>
                <w:sz w:val="24"/>
                <w:szCs w:val="24"/>
              </w:rPr>
              <w:t>programului</w:t>
            </w:r>
            <w:proofErr w:type="spellEnd"/>
            <w:r w:rsidRPr="00423D09">
              <w:rPr>
                <w:rFonts w:ascii="Times New Roman" w:eastAsia="Times New Roman" w:hAnsi="Times New Roman" w:cs="Times New Roman"/>
                <w:sz w:val="24"/>
                <w:szCs w:val="24"/>
              </w:rPr>
              <w:t xml:space="preserve"> de </w:t>
            </w:r>
            <w:proofErr w:type="spellStart"/>
            <w:r w:rsidRPr="00423D09">
              <w:rPr>
                <w:rFonts w:ascii="Times New Roman" w:eastAsia="Times New Roman" w:hAnsi="Times New Roman" w:cs="Times New Roman"/>
                <w:sz w:val="24"/>
                <w:szCs w:val="24"/>
              </w:rPr>
              <w:t>lucru</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stabilit</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în</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cadrul</w:t>
            </w:r>
            <w:proofErr w:type="spellEnd"/>
            <w:r w:rsidRPr="00423D09">
              <w:rPr>
                <w:rFonts w:ascii="Times New Roman" w:eastAsia="Times New Roman" w:hAnsi="Times New Roman" w:cs="Times New Roman"/>
                <w:sz w:val="24"/>
                <w:szCs w:val="24"/>
              </w:rPr>
              <w:t xml:space="preserve"> cim cu </w:t>
            </w:r>
            <w:proofErr w:type="spellStart"/>
            <w:r w:rsidRPr="00423D09">
              <w:rPr>
                <w:rFonts w:ascii="Times New Roman" w:eastAsia="Times New Roman" w:hAnsi="Times New Roman" w:cs="Times New Roman"/>
                <w:sz w:val="24"/>
                <w:szCs w:val="24"/>
              </w:rPr>
              <w:t>timp</w:t>
            </w:r>
            <w:proofErr w:type="spellEnd"/>
            <w:r w:rsidRPr="00423D09">
              <w:rPr>
                <w:rFonts w:ascii="Times New Roman" w:eastAsia="Times New Roman" w:hAnsi="Times New Roman" w:cs="Times New Roman"/>
                <w:sz w:val="24"/>
                <w:szCs w:val="24"/>
              </w:rPr>
              <w:t xml:space="preserve"> </w:t>
            </w:r>
            <w:proofErr w:type="spellStart"/>
            <w:r w:rsidRPr="00423D09">
              <w:rPr>
                <w:rFonts w:ascii="Times New Roman" w:eastAsia="Times New Roman" w:hAnsi="Times New Roman" w:cs="Times New Roman"/>
                <w:sz w:val="24"/>
                <w:szCs w:val="24"/>
              </w:rPr>
              <w:t>parțial</w:t>
            </w:r>
            <w:proofErr w:type="spellEnd"/>
          </w:p>
        </w:tc>
      </w:tr>
      <w:tr w:rsidR="00423D09" w:rsidRPr="00423D09" w14:paraId="3EF034C7" w14:textId="77777777" w:rsidTr="005A06F8">
        <w:trPr>
          <w:trHeight w:val="240"/>
          <w:jc w:val="right"/>
        </w:trPr>
        <w:tc>
          <w:tcPr>
            <w:tcW w:w="494" w:type="dxa"/>
            <w:tcBorders>
              <w:top w:val="single" w:sz="8" w:space="0" w:color="auto"/>
              <w:left w:val="single" w:sz="8" w:space="0" w:color="auto"/>
              <w:bottom w:val="single" w:sz="8" w:space="0" w:color="auto"/>
              <w:right w:val="single" w:sz="8" w:space="0" w:color="auto"/>
            </w:tcBorders>
            <w:noWrap/>
            <w:vAlign w:val="bottom"/>
            <w:hideMark/>
          </w:tcPr>
          <w:p w14:paraId="1624C6EB" w14:textId="77777777" w:rsidR="00423D09" w:rsidRPr="00423D09" w:rsidRDefault="00423D09" w:rsidP="005A06F8">
            <w:pPr>
              <w:jc w:val="both"/>
              <w:rPr>
                <w:rFonts w:ascii="Times New Roman" w:eastAsia="Times New Roman" w:hAnsi="Times New Roman" w:cs="Times New Roman"/>
                <w:b/>
                <w:bCs/>
                <w:sz w:val="24"/>
                <w:szCs w:val="24"/>
              </w:rPr>
            </w:pPr>
            <w:r w:rsidRPr="00423D09">
              <w:rPr>
                <w:rFonts w:ascii="Times New Roman" w:eastAsia="Times New Roman" w:hAnsi="Times New Roman" w:cs="Times New Roman"/>
                <w:b/>
                <w:bCs/>
                <w:sz w:val="24"/>
                <w:szCs w:val="24"/>
              </w:rPr>
              <w:t>0</w:t>
            </w:r>
          </w:p>
        </w:tc>
        <w:tc>
          <w:tcPr>
            <w:tcW w:w="910" w:type="dxa"/>
            <w:tcBorders>
              <w:top w:val="single" w:sz="8" w:space="0" w:color="auto"/>
              <w:left w:val="nil"/>
              <w:bottom w:val="single" w:sz="8" w:space="0" w:color="auto"/>
              <w:right w:val="single" w:sz="4" w:space="0" w:color="auto"/>
            </w:tcBorders>
            <w:vAlign w:val="center"/>
            <w:hideMark/>
          </w:tcPr>
          <w:p w14:paraId="1BEFD9C0" w14:textId="77777777" w:rsidR="00423D09" w:rsidRPr="00423D09" w:rsidRDefault="00423D09" w:rsidP="005A06F8">
            <w:pPr>
              <w:jc w:val="both"/>
              <w:rPr>
                <w:rFonts w:ascii="Times New Roman" w:eastAsia="Times New Roman" w:hAnsi="Times New Roman" w:cs="Times New Roman"/>
                <w:b/>
                <w:bCs/>
                <w:sz w:val="24"/>
                <w:szCs w:val="24"/>
              </w:rPr>
            </w:pPr>
            <w:r w:rsidRPr="00423D09">
              <w:rPr>
                <w:rFonts w:ascii="Times New Roman" w:eastAsia="Times New Roman" w:hAnsi="Times New Roman" w:cs="Times New Roman"/>
                <w:b/>
                <w:bCs/>
                <w:sz w:val="24"/>
                <w:szCs w:val="24"/>
              </w:rPr>
              <w:t>1</w:t>
            </w:r>
          </w:p>
        </w:tc>
        <w:tc>
          <w:tcPr>
            <w:tcW w:w="1800" w:type="dxa"/>
            <w:tcBorders>
              <w:top w:val="single" w:sz="8" w:space="0" w:color="auto"/>
              <w:left w:val="nil"/>
              <w:bottom w:val="single" w:sz="8" w:space="0" w:color="auto"/>
              <w:right w:val="single" w:sz="4" w:space="0" w:color="auto"/>
            </w:tcBorders>
            <w:vAlign w:val="center"/>
            <w:hideMark/>
          </w:tcPr>
          <w:p w14:paraId="5B814CF3" w14:textId="77777777" w:rsidR="00423D09" w:rsidRPr="00423D09" w:rsidRDefault="00423D09" w:rsidP="005A06F8">
            <w:pPr>
              <w:jc w:val="both"/>
              <w:rPr>
                <w:rFonts w:ascii="Times New Roman" w:eastAsia="Times New Roman" w:hAnsi="Times New Roman" w:cs="Times New Roman"/>
                <w:b/>
                <w:bCs/>
                <w:sz w:val="24"/>
                <w:szCs w:val="24"/>
              </w:rPr>
            </w:pPr>
            <w:r w:rsidRPr="00423D09">
              <w:rPr>
                <w:rFonts w:ascii="Times New Roman" w:eastAsia="Times New Roman" w:hAnsi="Times New Roman" w:cs="Times New Roman"/>
                <w:b/>
                <w:bCs/>
                <w:sz w:val="24"/>
                <w:szCs w:val="24"/>
              </w:rPr>
              <w:t>2</w:t>
            </w:r>
          </w:p>
        </w:tc>
        <w:tc>
          <w:tcPr>
            <w:tcW w:w="2250" w:type="dxa"/>
            <w:tcBorders>
              <w:top w:val="single" w:sz="8" w:space="0" w:color="auto"/>
              <w:left w:val="nil"/>
              <w:bottom w:val="single" w:sz="8" w:space="0" w:color="auto"/>
              <w:right w:val="single" w:sz="4" w:space="0" w:color="auto"/>
            </w:tcBorders>
            <w:vAlign w:val="center"/>
            <w:hideMark/>
          </w:tcPr>
          <w:p w14:paraId="0A71FAF2" w14:textId="77777777" w:rsidR="00423D09" w:rsidRPr="00423D09" w:rsidRDefault="00423D09" w:rsidP="005A06F8">
            <w:pPr>
              <w:jc w:val="both"/>
              <w:rPr>
                <w:rFonts w:ascii="Times New Roman" w:eastAsia="Times New Roman" w:hAnsi="Times New Roman" w:cs="Times New Roman"/>
                <w:b/>
                <w:bCs/>
                <w:sz w:val="24"/>
                <w:szCs w:val="24"/>
              </w:rPr>
            </w:pPr>
            <w:r w:rsidRPr="00423D09">
              <w:rPr>
                <w:rFonts w:ascii="Times New Roman" w:eastAsia="Times New Roman" w:hAnsi="Times New Roman" w:cs="Times New Roman"/>
                <w:b/>
                <w:bCs/>
                <w:sz w:val="24"/>
                <w:szCs w:val="24"/>
              </w:rPr>
              <w:t>3</w:t>
            </w:r>
          </w:p>
        </w:tc>
        <w:tc>
          <w:tcPr>
            <w:tcW w:w="2192" w:type="dxa"/>
            <w:tcBorders>
              <w:top w:val="single" w:sz="8" w:space="0" w:color="auto"/>
              <w:left w:val="nil"/>
              <w:bottom w:val="single" w:sz="8" w:space="0" w:color="auto"/>
              <w:right w:val="single" w:sz="4" w:space="0" w:color="auto"/>
            </w:tcBorders>
            <w:noWrap/>
            <w:vAlign w:val="bottom"/>
            <w:hideMark/>
          </w:tcPr>
          <w:p w14:paraId="51B4C245" w14:textId="77777777" w:rsidR="00423D09" w:rsidRPr="00423D09" w:rsidRDefault="00423D09" w:rsidP="005A06F8">
            <w:pPr>
              <w:jc w:val="both"/>
              <w:rPr>
                <w:rFonts w:ascii="Times New Roman" w:eastAsia="Times New Roman" w:hAnsi="Times New Roman" w:cs="Times New Roman"/>
                <w:b/>
                <w:bCs/>
                <w:sz w:val="24"/>
                <w:szCs w:val="24"/>
              </w:rPr>
            </w:pPr>
            <w:r w:rsidRPr="00423D09">
              <w:rPr>
                <w:rFonts w:ascii="Times New Roman" w:eastAsia="Times New Roman" w:hAnsi="Times New Roman" w:cs="Times New Roman"/>
                <w:b/>
                <w:bCs/>
                <w:sz w:val="24"/>
                <w:szCs w:val="24"/>
              </w:rPr>
              <w:t>4</w:t>
            </w:r>
          </w:p>
        </w:tc>
        <w:tc>
          <w:tcPr>
            <w:tcW w:w="1980" w:type="dxa"/>
            <w:tcBorders>
              <w:top w:val="single" w:sz="8" w:space="0" w:color="auto"/>
              <w:left w:val="nil"/>
              <w:bottom w:val="single" w:sz="8" w:space="0" w:color="auto"/>
              <w:right w:val="single" w:sz="8" w:space="0" w:color="auto"/>
            </w:tcBorders>
            <w:noWrap/>
            <w:vAlign w:val="bottom"/>
            <w:hideMark/>
          </w:tcPr>
          <w:p w14:paraId="1E8DBF4A" w14:textId="77777777" w:rsidR="00423D09" w:rsidRPr="00423D09" w:rsidRDefault="00423D09" w:rsidP="005A06F8">
            <w:pPr>
              <w:jc w:val="both"/>
              <w:rPr>
                <w:rFonts w:ascii="Times New Roman" w:eastAsia="Times New Roman" w:hAnsi="Times New Roman" w:cs="Times New Roman"/>
                <w:b/>
                <w:bCs/>
                <w:sz w:val="24"/>
                <w:szCs w:val="24"/>
              </w:rPr>
            </w:pPr>
            <w:r w:rsidRPr="00423D09">
              <w:rPr>
                <w:rFonts w:ascii="Times New Roman" w:eastAsia="Times New Roman" w:hAnsi="Times New Roman" w:cs="Times New Roman"/>
                <w:b/>
                <w:bCs/>
                <w:sz w:val="24"/>
                <w:szCs w:val="24"/>
              </w:rPr>
              <w:t>5</w:t>
            </w:r>
          </w:p>
        </w:tc>
      </w:tr>
      <w:tr w:rsidR="00423D09" w:rsidRPr="00423D09" w14:paraId="12B32958" w14:textId="77777777" w:rsidTr="005A06F8">
        <w:trPr>
          <w:trHeight w:val="255"/>
          <w:jc w:val="right"/>
        </w:trPr>
        <w:tc>
          <w:tcPr>
            <w:tcW w:w="494" w:type="dxa"/>
            <w:tcBorders>
              <w:top w:val="nil"/>
              <w:left w:val="single" w:sz="8" w:space="0" w:color="auto"/>
              <w:bottom w:val="single" w:sz="4" w:space="0" w:color="auto"/>
              <w:right w:val="single" w:sz="4" w:space="0" w:color="auto"/>
            </w:tcBorders>
            <w:noWrap/>
            <w:vAlign w:val="bottom"/>
            <w:hideMark/>
          </w:tcPr>
          <w:p w14:paraId="2025874B" w14:textId="77777777" w:rsidR="00423D09" w:rsidRPr="00423D09" w:rsidRDefault="00423D09" w:rsidP="005A06F8">
            <w:pPr>
              <w:jc w:val="both"/>
              <w:rPr>
                <w:rFonts w:ascii="Times New Roman" w:eastAsia="Times New Roman" w:hAnsi="Times New Roman" w:cs="Times New Roman"/>
                <w:b/>
                <w:sz w:val="24"/>
                <w:szCs w:val="24"/>
              </w:rPr>
            </w:pPr>
            <w:r w:rsidRPr="00423D09">
              <w:rPr>
                <w:rFonts w:ascii="Times New Roman" w:eastAsia="Times New Roman" w:hAnsi="Times New Roman" w:cs="Times New Roman"/>
                <w:b/>
                <w:sz w:val="24"/>
                <w:szCs w:val="24"/>
              </w:rPr>
              <w:t>1</w:t>
            </w:r>
          </w:p>
        </w:tc>
        <w:tc>
          <w:tcPr>
            <w:tcW w:w="910" w:type="dxa"/>
            <w:tcBorders>
              <w:top w:val="nil"/>
              <w:left w:val="single" w:sz="8" w:space="0" w:color="auto"/>
              <w:bottom w:val="single" w:sz="4" w:space="0" w:color="auto"/>
              <w:right w:val="single" w:sz="4" w:space="0" w:color="auto"/>
            </w:tcBorders>
            <w:noWrap/>
            <w:vAlign w:val="center"/>
            <w:hideMark/>
          </w:tcPr>
          <w:p w14:paraId="5AC40948" w14:textId="77777777" w:rsidR="00423D09" w:rsidRPr="00423D09" w:rsidRDefault="00423D09" w:rsidP="005A06F8">
            <w:pPr>
              <w:jc w:val="both"/>
              <w:rPr>
                <w:rFonts w:ascii="Times New Roman" w:eastAsia="Times New Roman" w:hAnsi="Times New Roman" w:cs="Times New Roman"/>
                <w:b/>
                <w:sz w:val="24"/>
                <w:szCs w:val="24"/>
              </w:rPr>
            </w:pPr>
            <w:r w:rsidRPr="00423D09">
              <w:rPr>
                <w:rFonts w:ascii="Times New Roman" w:eastAsia="Times New Roman" w:hAnsi="Times New Roman" w:cs="Times New Roman"/>
                <w:b/>
                <w:sz w:val="24"/>
                <w:szCs w:val="24"/>
              </w:rPr>
              <w:t>20</w:t>
            </w:r>
          </w:p>
        </w:tc>
        <w:tc>
          <w:tcPr>
            <w:tcW w:w="1800" w:type="dxa"/>
            <w:tcBorders>
              <w:top w:val="nil"/>
              <w:left w:val="nil"/>
              <w:bottom w:val="single" w:sz="4" w:space="0" w:color="auto"/>
              <w:right w:val="single" w:sz="4" w:space="0" w:color="auto"/>
            </w:tcBorders>
            <w:noWrap/>
            <w:vAlign w:val="center"/>
            <w:hideMark/>
          </w:tcPr>
          <w:p w14:paraId="2DA50279" w14:textId="77777777" w:rsidR="00423D09" w:rsidRPr="00423D09" w:rsidRDefault="00423D09" w:rsidP="005A06F8">
            <w:pPr>
              <w:jc w:val="both"/>
              <w:rPr>
                <w:rFonts w:ascii="Times New Roman" w:eastAsia="Times New Roman" w:hAnsi="Times New Roman" w:cs="Times New Roman"/>
                <w:b/>
                <w:sz w:val="24"/>
                <w:szCs w:val="24"/>
              </w:rPr>
            </w:pPr>
            <w:r w:rsidRPr="00423D09">
              <w:rPr>
                <w:rFonts w:ascii="Times New Roman" w:eastAsia="Times New Roman" w:hAnsi="Times New Roman" w:cs="Times New Roman"/>
                <w:b/>
                <w:sz w:val="24"/>
                <w:szCs w:val="24"/>
              </w:rPr>
              <w:t>8</w:t>
            </w:r>
          </w:p>
        </w:tc>
        <w:tc>
          <w:tcPr>
            <w:tcW w:w="2250" w:type="dxa"/>
            <w:tcBorders>
              <w:top w:val="nil"/>
              <w:left w:val="nil"/>
              <w:bottom w:val="single" w:sz="4" w:space="0" w:color="auto"/>
              <w:right w:val="single" w:sz="4" w:space="0" w:color="auto"/>
            </w:tcBorders>
            <w:noWrap/>
            <w:vAlign w:val="center"/>
            <w:hideMark/>
          </w:tcPr>
          <w:p w14:paraId="2E5CA457" w14:textId="77777777" w:rsidR="00423D09" w:rsidRPr="00423D09" w:rsidRDefault="00423D09" w:rsidP="005A06F8">
            <w:pPr>
              <w:jc w:val="both"/>
              <w:rPr>
                <w:rFonts w:ascii="Times New Roman" w:eastAsia="Times New Roman" w:hAnsi="Times New Roman" w:cs="Times New Roman"/>
                <w:b/>
                <w:sz w:val="24"/>
                <w:szCs w:val="24"/>
              </w:rPr>
            </w:pPr>
            <w:r w:rsidRPr="00423D09">
              <w:rPr>
                <w:rFonts w:ascii="Times New Roman" w:eastAsia="Times New Roman" w:hAnsi="Times New Roman" w:cs="Times New Roman"/>
                <w:b/>
                <w:sz w:val="24"/>
                <w:szCs w:val="24"/>
              </w:rPr>
              <w:t>4</w:t>
            </w:r>
          </w:p>
        </w:tc>
        <w:tc>
          <w:tcPr>
            <w:tcW w:w="2192" w:type="dxa"/>
            <w:tcBorders>
              <w:top w:val="nil"/>
              <w:left w:val="nil"/>
              <w:bottom w:val="single" w:sz="4" w:space="0" w:color="auto"/>
              <w:right w:val="single" w:sz="4" w:space="0" w:color="auto"/>
            </w:tcBorders>
            <w:noWrap/>
            <w:vAlign w:val="center"/>
            <w:hideMark/>
          </w:tcPr>
          <w:p w14:paraId="331962EA" w14:textId="77777777" w:rsidR="00423D09" w:rsidRPr="00423D09" w:rsidRDefault="00423D09" w:rsidP="005A06F8">
            <w:pPr>
              <w:jc w:val="both"/>
              <w:rPr>
                <w:rFonts w:ascii="Times New Roman" w:eastAsia="Times New Roman" w:hAnsi="Times New Roman" w:cs="Times New Roman"/>
                <w:b/>
                <w:sz w:val="24"/>
                <w:szCs w:val="24"/>
              </w:rPr>
            </w:pPr>
            <w:r w:rsidRPr="00423D09">
              <w:rPr>
                <w:rFonts w:ascii="Times New Roman" w:eastAsia="Times New Roman" w:hAnsi="Times New Roman" w:cs="Times New Roman"/>
                <w:b/>
                <w:sz w:val="24"/>
                <w:szCs w:val="24"/>
              </w:rPr>
              <w:t>0</w:t>
            </w:r>
          </w:p>
        </w:tc>
        <w:tc>
          <w:tcPr>
            <w:tcW w:w="1980" w:type="dxa"/>
            <w:tcBorders>
              <w:top w:val="nil"/>
              <w:left w:val="nil"/>
              <w:bottom w:val="single" w:sz="4" w:space="0" w:color="auto"/>
              <w:right w:val="single" w:sz="8" w:space="0" w:color="auto"/>
            </w:tcBorders>
            <w:noWrap/>
            <w:vAlign w:val="bottom"/>
            <w:hideMark/>
          </w:tcPr>
          <w:p w14:paraId="6FF48585" w14:textId="77777777" w:rsidR="00423D09" w:rsidRPr="00423D09" w:rsidRDefault="00423D09" w:rsidP="005A06F8">
            <w:pPr>
              <w:jc w:val="both"/>
              <w:rPr>
                <w:rFonts w:ascii="Times New Roman" w:eastAsia="Times New Roman" w:hAnsi="Times New Roman" w:cs="Times New Roman"/>
                <w:b/>
                <w:sz w:val="24"/>
                <w:szCs w:val="24"/>
              </w:rPr>
            </w:pPr>
            <w:r w:rsidRPr="00423D09">
              <w:rPr>
                <w:rFonts w:ascii="Times New Roman" w:eastAsia="Times New Roman" w:hAnsi="Times New Roman" w:cs="Times New Roman"/>
                <w:b/>
                <w:sz w:val="24"/>
                <w:szCs w:val="24"/>
              </w:rPr>
              <w:t>8</w:t>
            </w:r>
          </w:p>
        </w:tc>
      </w:tr>
    </w:tbl>
    <w:p w14:paraId="7E45C957" w14:textId="77777777" w:rsidR="00423D09" w:rsidRPr="00423D09" w:rsidRDefault="00423D09" w:rsidP="00423D09">
      <w:pPr>
        <w:jc w:val="both"/>
        <w:rPr>
          <w:rFonts w:ascii="Times New Roman" w:hAnsi="Times New Roman" w:cs="Times New Roman"/>
          <w:b/>
          <w:sz w:val="24"/>
          <w:szCs w:val="24"/>
          <w:lang w:val="ro-RO"/>
        </w:rPr>
      </w:pPr>
      <w:r w:rsidRPr="00423D09">
        <w:rPr>
          <w:rFonts w:ascii="Times New Roman" w:hAnsi="Times New Roman" w:cs="Times New Roman"/>
          <w:sz w:val="24"/>
          <w:szCs w:val="24"/>
          <w:lang w:val="ro-RO"/>
        </w:rPr>
        <w:tab/>
      </w:r>
    </w:p>
    <w:p w14:paraId="564A0D88" w14:textId="77777777" w:rsidR="00423D09" w:rsidRPr="00423D09" w:rsidRDefault="00423D09" w:rsidP="00423D09">
      <w:pPr>
        <w:jc w:val="both"/>
        <w:rPr>
          <w:rFonts w:ascii="Times New Roman" w:hAnsi="Times New Roman" w:cs="Times New Roman"/>
          <w:b/>
          <w:sz w:val="24"/>
          <w:szCs w:val="24"/>
          <w:lang w:val="ro-RO"/>
        </w:rPr>
      </w:pPr>
      <w:proofErr w:type="spellStart"/>
      <w:r w:rsidRPr="00423D09">
        <w:rPr>
          <w:rFonts w:ascii="Times New Roman" w:hAnsi="Times New Roman" w:cs="Times New Roman"/>
          <w:b/>
          <w:sz w:val="24"/>
          <w:szCs w:val="24"/>
          <w:lang w:val="ro-RO"/>
        </w:rPr>
        <w:t>Situaţia</w:t>
      </w:r>
      <w:proofErr w:type="spellEnd"/>
      <w:r w:rsidRPr="00423D09">
        <w:rPr>
          <w:rFonts w:ascii="Times New Roman" w:hAnsi="Times New Roman" w:cs="Times New Roman"/>
          <w:b/>
          <w:sz w:val="24"/>
          <w:szCs w:val="24"/>
          <w:lang w:val="ro-RO"/>
        </w:rPr>
        <w:t xml:space="preserve"> controalelor </w:t>
      </w:r>
      <w:proofErr w:type="spellStart"/>
      <w:r w:rsidRPr="00423D09">
        <w:rPr>
          <w:rFonts w:ascii="Times New Roman" w:hAnsi="Times New Roman" w:cs="Times New Roman"/>
          <w:b/>
          <w:sz w:val="24"/>
          <w:szCs w:val="24"/>
          <w:lang w:val="ro-RO"/>
        </w:rPr>
        <w:t>şi</w:t>
      </w:r>
      <w:proofErr w:type="spellEnd"/>
      <w:r w:rsidRPr="00423D09">
        <w:rPr>
          <w:rFonts w:ascii="Times New Roman" w:hAnsi="Times New Roman" w:cs="Times New Roman"/>
          <w:b/>
          <w:sz w:val="24"/>
          <w:szCs w:val="24"/>
          <w:lang w:val="ro-RO"/>
        </w:rPr>
        <w:t xml:space="preserve"> a </w:t>
      </w:r>
      <w:proofErr w:type="spellStart"/>
      <w:r w:rsidRPr="00423D09">
        <w:rPr>
          <w:rFonts w:ascii="Times New Roman" w:hAnsi="Times New Roman" w:cs="Times New Roman"/>
          <w:b/>
          <w:sz w:val="24"/>
          <w:szCs w:val="24"/>
          <w:lang w:val="ro-RO"/>
        </w:rPr>
        <w:t>sancţiunilor</w:t>
      </w:r>
      <w:proofErr w:type="spellEnd"/>
      <w:r w:rsidRPr="00423D09">
        <w:rPr>
          <w:rFonts w:ascii="Times New Roman" w:hAnsi="Times New Roman" w:cs="Times New Roman"/>
          <w:b/>
          <w:sz w:val="24"/>
          <w:szCs w:val="24"/>
          <w:lang w:val="ro-RO"/>
        </w:rPr>
        <w:t xml:space="preserve"> pe L 53 / 2003 se prezintă astfel pe perioada 01.01. - 31.12. 2021 :</w:t>
      </w:r>
    </w:p>
    <w:p w14:paraId="71F60F37" w14:textId="77777777" w:rsidR="00423D09" w:rsidRPr="00423D09" w:rsidRDefault="00423D09" w:rsidP="00423D09">
      <w:pPr>
        <w:numPr>
          <w:ilvl w:val="0"/>
          <w:numId w:val="69"/>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Angajatori </w:t>
      </w:r>
      <w:proofErr w:type="spellStart"/>
      <w:r w:rsidRPr="00423D09">
        <w:rPr>
          <w:rFonts w:ascii="Times New Roman" w:hAnsi="Times New Roman" w:cs="Times New Roman"/>
          <w:sz w:val="24"/>
          <w:szCs w:val="24"/>
          <w:lang w:val="ro-RO"/>
        </w:rPr>
        <w:t>controlati</w:t>
      </w:r>
      <w:proofErr w:type="spellEnd"/>
      <w:r w:rsidRPr="00423D09">
        <w:rPr>
          <w:rFonts w:ascii="Times New Roman" w:hAnsi="Times New Roman" w:cs="Times New Roman"/>
          <w:sz w:val="24"/>
          <w:szCs w:val="24"/>
          <w:lang w:val="ro-RO"/>
        </w:rPr>
        <w:t xml:space="preserve"> : </w:t>
      </w:r>
      <w:r w:rsidRPr="00423D09">
        <w:rPr>
          <w:rFonts w:ascii="Times New Roman" w:hAnsi="Times New Roman" w:cs="Times New Roman"/>
          <w:b/>
          <w:sz w:val="24"/>
          <w:szCs w:val="24"/>
          <w:lang w:val="ro-RO"/>
        </w:rPr>
        <w:t>864</w:t>
      </w:r>
    </w:p>
    <w:p w14:paraId="07B2B801" w14:textId="77777777" w:rsidR="00423D09" w:rsidRPr="00423D09" w:rsidRDefault="00423D09" w:rsidP="00423D09">
      <w:pPr>
        <w:numPr>
          <w:ilvl w:val="0"/>
          <w:numId w:val="69"/>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w:t>
      </w:r>
      <w:proofErr w:type="spellStart"/>
      <w:r w:rsidRPr="00423D09">
        <w:rPr>
          <w:rFonts w:ascii="Times New Roman" w:hAnsi="Times New Roman" w:cs="Times New Roman"/>
          <w:sz w:val="24"/>
          <w:szCs w:val="24"/>
          <w:lang w:val="ro-RO"/>
        </w:rPr>
        <w:t>Sanctiuni</w:t>
      </w:r>
      <w:proofErr w:type="spellEnd"/>
      <w:r w:rsidRPr="00423D09">
        <w:rPr>
          <w:rFonts w:ascii="Times New Roman" w:hAnsi="Times New Roman" w:cs="Times New Roman"/>
          <w:sz w:val="24"/>
          <w:szCs w:val="24"/>
          <w:lang w:val="ro-RO"/>
        </w:rPr>
        <w:t xml:space="preserve"> aplicate : </w:t>
      </w:r>
      <w:r w:rsidRPr="00423D09">
        <w:rPr>
          <w:rFonts w:ascii="Times New Roman" w:hAnsi="Times New Roman" w:cs="Times New Roman"/>
          <w:b/>
          <w:sz w:val="24"/>
          <w:szCs w:val="24"/>
          <w:lang w:val="ro-RO"/>
        </w:rPr>
        <w:t>110</w:t>
      </w:r>
    </w:p>
    <w:p w14:paraId="6E49BE20" w14:textId="77777777" w:rsidR="00423D09" w:rsidRPr="00423D09" w:rsidRDefault="00423D09" w:rsidP="00423D09">
      <w:pPr>
        <w:numPr>
          <w:ilvl w:val="0"/>
          <w:numId w:val="69"/>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Amenzi aplicate : </w:t>
      </w:r>
      <w:r w:rsidRPr="00423D09">
        <w:rPr>
          <w:rFonts w:ascii="Times New Roman" w:hAnsi="Times New Roman" w:cs="Times New Roman"/>
          <w:b/>
          <w:sz w:val="24"/>
          <w:szCs w:val="24"/>
          <w:lang w:val="ro-RO"/>
        </w:rPr>
        <w:t>27</w:t>
      </w:r>
    </w:p>
    <w:p w14:paraId="1E0FC192" w14:textId="77777777" w:rsidR="00423D09" w:rsidRPr="00423D09" w:rsidRDefault="00423D09" w:rsidP="00423D09">
      <w:pPr>
        <w:numPr>
          <w:ilvl w:val="0"/>
          <w:numId w:val="69"/>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lastRenderedPageBreak/>
        <w:t xml:space="preserve">Valoarea Amenzilor aplicate : </w:t>
      </w:r>
      <w:r w:rsidRPr="00423D09">
        <w:rPr>
          <w:rFonts w:ascii="Times New Roman" w:hAnsi="Times New Roman" w:cs="Times New Roman"/>
          <w:b/>
          <w:sz w:val="24"/>
          <w:szCs w:val="24"/>
          <w:lang w:val="ro-RO"/>
        </w:rPr>
        <w:t>289.500 lei</w:t>
      </w:r>
    </w:p>
    <w:p w14:paraId="5D81BFE6" w14:textId="77777777" w:rsidR="00423D09" w:rsidRPr="00423D09" w:rsidRDefault="00423D09" w:rsidP="00423D09">
      <w:pPr>
        <w:jc w:val="both"/>
        <w:rPr>
          <w:rFonts w:ascii="Times New Roman" w:hAnsi="Times New Roman" w:cs="Times New Roman"/>
          <w:b/>
          <w:sz w:val="24"/>
          <w:szCs w:val="24"/>
          <w:lang w:val="ro-RO"/>
        </w:rPr>
      </w:pPr>
      <w:proofErr w:type="spellStart"/>
      <w:r w:rsidRPr="00423D09">
        <w:rPr>
          <w:rFonts w:ascii="Times New Roman" w:hAnsi="Times New Roman" w:cs="Times New Roman"/>
          <w:b/>
          <w:sz w:val="24"/>
          <w:szCs w:val="24"/>
          <w:lang w:val="ro-RO"/>
        </w:rPr>
        <w:t>Situaţia</w:t>
      </w:r>
      <w:proofErr w:type="spellEnd"/>
      <w:r w:rsidRPr="00423D09">
        <w:rPr>
          <w:rFonts w:ascii="Times New Roman" w:hAnsi="Times New Roman" w:cs="Times New Roman"/>
          <w:b/>
          <w:sz w:val="24"/>
          <w:szCs w:val="24"/>
          <w:lang w:val="ro-RO"/>
        </w:rPr>
        <w:t xml:space="preserve"> controalelor </w:t>
      </w:r>
      <w:proofErr w:type="spellStart"/>
      <w:r w:rsidRPr="00423D09">
        <w:rPr>
          <w:rFonts w:ascii="Times New Roman" w:hAnsi="Times New Roman" w:cs="Times New Roman"/>
          <w:b/>
          <w:sz w:val="24"/>
          <w:szCs w:val="24"/>
          <w:lang w:val="ro-RO"/>
        </w:rPr>
        <w:t>şi</w:t>
      </w:r>
      <w:proofErr w:type="spellEnd"/>
      <w:r w:rsidRPr="00423D09">
        <w:rPr>
          <w:rFonts w:ascii="Times New Roman" w:hAnsi="Times New Roman" w:cs="Times New Roman"/>
          <w:b/>
          <w:sz w:val="24"/>
          <w:szCs w:val="24"/>
          <w:lang w:val="ro-RO"/>
        </w:rPr>
        <w:t xml:space="preserve"> a </w:t>
      </w:r>
      <w:proofErr w:type="spellStart"/>
      <w:r w:rsidRPr="00423D09">
        <w:rPr>
          <w:rFonts w:ascii="Times New Roman" w:hAnsi="Times New Roman" w:cs="Times New Roman"/>
          <w:b/>
          <w:sz w:val="24"/>
          <w:szCs w:val="24"/>
          <w:lang w:val="ro-RO"/>
        </w:rPr>
        <w:t>sancţiunilor</w:t>
      </w:r>
      <w:proofErr w:type="spellEnd"/>
      <w:r w:rsidRPr="00423D09">
        <w:rPr>
          <w:rFonts w:ascii="Times New Roman" w:hAnsi="Times New Roman" w:cs="Times New Roman"/>
          <w:b/>
          <w:sz w:val="24"/>
          <w:szCs w:val="24"/>
          <w:lang w:val="ro-RO"/>
        </w:rPr>
        <w:t xml:space="preserve"> pe HG 905/2017 se prezintă astfel pe perioada 01.01. - 31.12 .2021 :</w:t>
      </w:r>
    </w:p>
    <w:p w14:paraId="55ABCDCB" w14:textId="77777777" w:rsidR="00423D09" w:rsidRPr="00423D09" w:rsidRDefault="00423D09" w:rsidP="00423D09">
      <w:pPr>
        <w:jc w:val="both"/>
        <w:rPr>
          <w:rFonts w:ascii="Times New Roman" w:hAnsi="Times New Roman" w:cs="Times New Roman"/>
          <w:b/>
          <w:sz w:val="24"/>
          <w:szCs w:val="24"/>
          <w:lang w:val="ro-RO"/>
        </w:rPr>
      </w:pPr>
      <w:r w:rsidRPr="00423D09">
        <w:rPr>
          <w:rFonts w:ascii="Times New Roman" w:hAnsi="Times New Roman" w:cs="Times New Roman"/>
          <w:sz w:val="24"/>
          <w:szCs w:val="24"/>
          <w:lang w:val="pt-BR"/>
        </w:rPr>
        <w:tab/>
      </w:r>
      <w:r w:rsidRPr="00423D09">
        <w:rPr>
          <w:rFonts w:ascii="Times New Roman" w:hAnsi="Times New Roman" w:cs="Times New Roman"/>
          <w:b/>
          <w:sz w:val="24"/>
          <w:szCs w:val="24"/>
          <w:lang w:val="ro-RO"/>
        </w:rPr>
        <w:t xml:space="preserve">                          </w:t>
      </w:r>
    </w:p>
    <w:p w14:paraId="3B02CC86" w14:textId="77777777" w:rsidR="00423D09" w:rsidRPr="00423D09" w:rsidRDefault="00423D09" w:rsidP="00423D09">
      <w:pPr>
        <w:numPr>
          <w:ilvl w:val="0"/>
          <w:numId w:val="69"/>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Angajatori </w:t>
      </w:r>
      <w:proofErr w:type="spellStart"/>
      <w:r w:rsidRPr="00423D09">
        <w:rPr>
          <w:rFonts w:ascii="Times New Roman" w:hAnsi="Times New Roman" w:cs="Times New Roman"/>
          <w:sz w:val="24"/>
          <w:szCs w:val="24"/>
          <w:lang w:val="ro-RO"/>
        </w:rPr>
        <w:t>controlati</w:t>
      </w:r>
      <w:proofErr w:type="spellEnd"/>
      <w:r w:rsidRPr="00423D09">
        <w:rPr>
          <w:rFonts w:ascii="Times New Roman" w:hAnsi="Times New Roman" w:cs="Times New Roman"/>
          <w:sz w:val="24"/>
          <w:szCs w:val="24"/>
          <w:lang w:val="ro-RO"/>
        </w:rPr>
        <w:t xml:space="preserve"> : </w:t>
      </w:r>
      <w:r w:rsidRPr="00423D09">
        <w:rPr>
          <w:rFonts w:ascii="Times New Roman" w:hAnsi="Times New Roman" w:cs="Times New Roman"/>
          <w:b/>
          <w:sz w:val="24"/>
          <w:szCs w:val="24"/>
          <w:lang w:val="ro-RO"/>
        </w:rPr>
        <w:t>849</w:t>
      </w:r>
    </w:p>
    <w:p w14:paraId="756CFA1B" w14:textId="77777777" w:rsidR="00423D09" w:rsidRPr="00423D09" w:rsidRDefault="00423D09" w:rsidP="00423D09">
      <w:pPr>
        <w:numPr>
          <w:ilvl w:val="0"/>
          <w:numId w:val="69"/>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w:t>
      </w:r>
      <w:proofErr w:type="spellStart"/>
      <w:r w:rsidRPr="00423D09">
        <w:rPr>
          <w:rFonts w:ascii="Times New Roman" w:hAnsi="Times New Roman" w:cs="Times New Roman"/>
          <w:sz w:val="24"/>
          <w:szCs w:val="24"/>
          <w:lang w:val="ro-RO"/>
        </w:rPr>
        <w:t>Sanctiuni</w:t>
      </w:r>
      <w:proofErr w:type="spellEnd"/>
      <w:r w:rsidRPr="00423D09">
        <w:rPr>
          <w:rFonts w:ascii="Times New Roman" w:hAnsi="Times New Roman" w:cs="Times New Roman"/>
          <w:sz w:val="24"/>
          <w:szCs w:val="24"/>
          <w:lang w:val="ro-RO"/>
        </w:rPr>
        <w:t xml:space="preserve"> aplicate : </w:t>
      </w:r>
      <w:r w:rsidRPr="00423D09">
        <w:rPr>
          <w:rFonts w:ascii="Times New Roman" w:hAnsi="Times New Roman" w:cs="Times New Roman"/>
          <w:b/>
          <w:sz w:val="24"/>
          <w:szCs w:val="24"/>
          <w:lang w:val="ro-RO"/>
        </w:rPr>
        <w:t>91</w:t>
      </w:r>
    </w:p>
    <w:p w14:paraId="70C3DE4F" w14:textId="77777777" w:rsidR="00423D09" w:rsidRPr="00423D09" w:rsidRDefault="00423D09" w:rsidP="00423D09">
      <w:pPr>
        <w:numPr>
          <w:ilvl w:val="0"/>
          <w:numId w:val="69"/>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Nr. </w:t>
      </w:r>
      <w:proofErr w:type="spellStart"/>
      <w:r w:rsidRPr="00423D09">
        <w:rPr>
          <w:rFonts w:ascii="Times New Roman" w:hAnsi="Times New Roman" w:cs="Times New Roman"/>
          <w:sz w:val="24"/>
          <w:szCs w:val="24"/>
          <w:lang w:val="ro-RO"/>
        </w:rPr>
        <w:t>Ameniz</w:t>
      </w:r>
      <w:proofErr w:type="spellEnd"/>
      <w:r w:rsidRPr="00423D09">
        <w:rPr>
          <w:rFonts w:ascii="Times New Roman" w:hAnsi="Times New Roman" w:cs="Times New Roman"/>
          <w:sz w:val="24"/>
          <w:szCs w:val="24"/>
          <w:lang w:val="ro-RO"/>
        </w:rPr>
        <w:t xml:space="preserve"> aplicate : </w:t>
      </w:r>
      <w:r w:rsidRPr="00423D09">
        <w:rPr>
          <w:rFonts w:ascii="Times New Roman" w:hAnsi="Times New Roman" w:cs="Times New Roman"/>
          <w:b/>
          <w:sz w:val="24"/>
          <w:szCs w:val="24"/>
          <w:lang w:val="ro-RO"/>
        </w:rPr>
        <w:t>41</w:t>
      </w:r>
    </w:p>
    <w:p w14:paraId="25346A52" w14:textId="77777777" w:rsidR="00423D09" w:rsidRPr="00423D09" w:rsidRDefault="00423D09" w:rsidP="00423D09">
      <w:pPr>
        <w:numPr>
          <w:ilvl w:val="0"/>
          <w:numId w:val="69"/>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Valoarea Amenzilor aplicate : </w:t>
      </w:r>
      <w:r w:rsidRPr="00423D09">
        <w:rPr>
          <w:rFonts w:ascii="Times New Roman" w:hAnsi="Times New Roman" w:cs="Times New Roman"/>
          <w:b/>
          <w:sz w:val="24"/>
          <w:szCs w:val="24"/>
          <w:lang w:val="ro-RO"/>
        </w:rPr>
        <w:t>46.000 lei</w:t>
      </w:r>
    </w:p>
    <w:p w14:paraId="66DF9BBC" w14:textId="77777777" w:rsidR="00423D09" w:rsidRPr="00423D09" w:rsidRDefault="00423D09" w:rsidP="00423D09">
      <w:pPr>
        <w:jc w:val="both"/>
        <w:rPr>
          <w:rFonts w:ascii="Times New Roman" w:hAnsi="Times New Roman" w:cs="Times New Roman"/>
          <w:sz w:val="24"/>
          <w:szCs w:val="24"/>
          <w:lang w:val="pt-BR"/>
        </w:rPr>
      </w:pPr>
      <w:r w:rsidRPr="00423D09">
        <w:rPr>
          <w:rFonts w:ascii="Times New Roman" w:hAnsi="Times New Roman" w:cs="Times New Roman"/>
          <w:sz w:val="24"/>
          <w:szCs w:val="24"/>
          <w:lang w:val="pt-BR"/>
        </w:rPr>
        <w:t xml:space="preserve">                         </w:t>
      </w:r>
    </w:p>
    <w:p w14:paraId="2B66743C" w14:textId="77777777" w:rsidR="00423D09" w:rsidRPr="00423D09" w:rsidRDefault="00423D09" w:rsidP="00E550F2">
      <w:pPr>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Pana la </w:t>
      </w:r>
      <w:r w:rsidRPr="00423D09">
        <w:rPr>
          <w:rFonts w:ascii="Times New Roman" w:hAnsi="Times New Roman" w:cs="Times New Roman"/>
          <w:b/>
          <w:sz w:val="24"/>
          <w:szCs w:val="24"/>
          <w:lang w:val="ro-RO"/>
        </w:rPr>
        <w:t xml:space="preserve">31.12.2021 </w:t>
      </w:r>
      <w:r w:rsidRPr="00423D09">
        <w:rPr>
          <w:rFonts w:ascii="Times New Roman" w:hAnsi="Times New Roman" w:cs="Times New Roman"/>
          <w:sz w:val="24"/>
          <w:szCs w:val="24"/>
          <w:lang w:val="ro-RO"/>
        </w:rPr>
        <w:t xml:space="preserve">au fost dispuse in urma controalelor efectuate un </w:t>
      </w:r>
      <w:proofErr w:type="spellStart"/>
      <w:r w:rsidRPr="00423D09">
        <w:rPr>
          <w:rFonts w:ascii="Times New Roman" w:hAnsi="Times New Roman" w:cs="Times New Roman"/>
          <w:sz w:val="24"/>
          <w:szCs w:val="24"/>
          <w:lang w:val="ro-RO"/>
        </w:rPr>
        <w:t>numar</w:t>
      </w:r>
      <w:proofErr w:type="spellEnd"/>
      <w:r w:rsidRPr="00423D09">
        <w:rPr>
          <w:rFonts w:ascii="Times New Roman" w:hAnsi="Times New Roman" w:cs="Times New Roman"/>
          <w:sz w:val="24"/>
          <w:szCs w:val="24"/>
          <w:lang w:val="ro-RO"/>
        </w:rPr>
        <w:t xml:space="preserve"> de </w:t>
      </w:r>
      <w:r w:rsidRPr="00423D09">
        <w:rPr>
          <w:rFonts w:ascii="Times New Roman" w:hAnsi="Times New Roman" w:cs="Times New Roman"/>
          <w:b/>
          <w:sz w:val="24"/>
          <w:szCs w:val="24"/>
          <w:lang w:val="ro-RO"/>
        </w:rPr>
        <w:t>623</w:t>
      </w:r>
      <w:r w:rsidRPr="00423D09">
        <w:rPr>
          <w:rFonts w:ascii="Times New Roman" w:hAnsi="Times New Roman" w:cs="Times New Roman"/>
          <w:sz w:val="24"/>
          <w:szCs w:val="24"/>
          <w:lang w:val="ro-RO"/>
        </w:rPr>
        <w:t xml:space="preserve"> masuri.  </w:t>
      </w:r>
    </w:p>
    <w:p w14:paraId="1485DBB8" w14:textId="77777777" w:rsidR="00423D09" w:rsidRPr="00423D09" w:rsidRDefault="00423D09" w:rsidP="00E550F2">
      <w:pPr>
        <w:ind w:left="1620"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   </w:t>
      </w:r>
    </w:p>
    <w:p w14:paraId="6E4AE4FA" w14:textId="77777777" w:rsidR="00423D09" w:rsidRPr="00423D09" w:rsidRDefault="00423D09" w:rsidP="00E550F2">
      <w:pPr>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Scoatem în </w:t>
      </w:r>
      <w:proofErr w:type="spellStart"/>
      <w:r w:rsidRPr="00423D09">
        <w:rPr>
          <w:rFonts w:ascii="Times New Roman" w:hAnsi="Times New Roman" w:cs="Times New Roman"/>
          <w:sz w:val="24"/>
          <w:szCs w:val="24"/>
          <w:lang w:val="ro-RO"/>
        </w:rPr>
        <w:t>evidenţă</w:t>
      </w:r>
      <w:proofErr w:type="spellEnd"/>
      <w:r w:rsidRPr="00423D09">
        <w:rPr>
          <w:rFonts w:ascii="Times New Roman" w:hAnsi="Times New Roman" w:cs="Times New Roman"/>
          <w:sz w:val="24"/>
          <w:szCs w:val="24"/>
          <w:lang w:val="ro-RO"/>
        </w:rPr>
        <w:t xml:space="preserve"> aportul consistent al fiecărui inspector de muncă, care a condus la </w:t>
      </w:r>
      <w:proofErr w:type="spellStart"/>
      <w:r w:rsidRPr="00423D09">
        <w:rPr>
          <w:rFonts w:ascii="Times New Roman" w:hAnsi="Times New Roman" w:cs="Times New Roman"/>
          <w:sz w:val="24"/>
          <w:szCs w:val="24"/>
          <w:lang w:val="ro-RO"/>
        </w:rPr>
        <w:t>îmbunătăţirea</w:t>
      </w:r>
      <w:proofErr w:type="spellEnd"/>
      <w:r w:rsidRPr="00423D09">
        <w:rPr>
          <w:rFonts w:ascii="Times New Roman" w:hAnsi="Times New Roman" w:cs="Times New Roman"/>
          <w:sz w:val="24"/>
          <w:szCs w:val="24"/>
          <w:lang w:val="ro-RO"/>
        </w:rPr>
        <w:t xml:space="preserve"> întregii </w:t>
      </w:r>
      <w:proofErr w:type="spellStart"/>
      <w:r w:rsidRPr="00423D09">
        <w:rPr>
          <w:rFonts w:ascii="Times New Roman" w:hAnsi="Times New Roman" w:cs="Times New Roman"/>
          <w:sz w:val="24"/>
          <w:szCs w:val="24"/>
          <w:lang w:val="ro-RO"/>
        </w:rPr>
        <w:t>activităţi</w:t>
      </w:r>
      <w:proofErr w:type="spellEnd"/>
      <w:r w:rsidRPr="00423D09">
        <w:rPr>
          <w:rFonts w:ascii="Times New Roman" w:hAnsi="Times New Roman" w:cs="Times New Roman"/>
          <w:sz w:val="24"/>
          <w:szCs w:val="24"/>
          <w:lang w:val="ro-RO"/>
        </w:rPr>
        <w:t xml:space="preserve"> de control, a măririi gradului de </w:t>
      </w:r>
      <w:proofErr w:type="spellStart"/>
      <w:r w:rsidRPr="00423D09">
        <w:rPr>
          <w:rFonts w:ascii="Times New Roman" w:hAnsi="Times New Roman" w:cs="Times New Roman"/>
          <w:sz w:val="24"/>
          <w:szCs w:val="24"/>
          <w:lang w:val="ro-RO"/>
        </w:rPr>
        <w:t>exigenţă</w:t>
      </w:r>
      <w:proofErr w:type="spellEnd"/>
      <w:r w:rsidRPr="00423D09">
        <w:rPr>
          <w:rFonts w:ascii="Times New Roman" w:hAnsi="Times New Roman" w:cs="Times New Roman"/>
          <w:sz w:val="24"/>
          <w:szCs w:val="24"/>
          <w:lang w:val="ro-RO"/>
        </w:rPr>
        <w:t xml:space="preserve"> a actului de control, în final chiar a stilului de muncă.</w:t>
      </w:r>
    </w:p>
    <w:p w14:paraId="4A3F416E" w14:textId="77777777" w:rsidR="00423D09" w:rsidRPr="00423D09" w:rsidRDefault="00423D09" w:rsidP="00E550F2">
      <w:pPr>
        <w:ind w:left="1620" w:firstLine="567"/>
        <w:jc w:val="both"/>
        <w:rPr>
          <w:rFonts w:ascii="Times New Roman" w:hAnsi="Times New Roman" w:cs="Times New Roman"/>
          <w:sz w:val="24"/>
          <w:szCs w:val="24"/>
          <w:lang w:val="ro-RO"/>
        </w:rPr>
      </w:pPr>
    </w:p>
    <w:p w14:paraId="77BE077A" w14:textId="77777777" w:rsidR="00423D09" w:rsidRPr="00423D09" w:rsidRDefault="00423D09" w:rsidP="00E550F2">
      <w:pPr>
        <w:ind w:firstLine="567"/>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În baza art.137 al. 5 din L53/2003 modificată </w:t>
      </w:r>
      <w:proofErr w:type="spellStart"/>
      <w:r w:rsidRPr="00423D09">
        <w:rPr>
          <w:rFonts w:ascii="Times New Roman" w:hAnsi="Times New Roman" w:cs="Times New Roman"/>
          <w:sz w:val="24"/>
          <w:szCs w:val="24"/>
          <w:lang w:val="ro-RO"/>
        </w:rPr>
        <w:t>şi</w:t>
      </w:r>
      <w:proofErr w:type="spellEnd"/>
      <w:r w:rsidRPr="00423D09">
        <w:rPr>
          <w:rFonts w:ascii="Times New Roman" w:hAnsi="Times New Roman" w:cs="Times New Roman"/>
          <w:sz w:val="24"/>
          <w:szCs w:val="24"/>
          <w:lang w:val="ro-RO"/>
        </w:rPr>
        <w:t xml:space="preserve"> completată, pană la </w:t>
      </w:r>
      <w:r w:rsidRPr="00423D09">
        <w:rPr>
          <w:rFonts w:ascii="Times New Roman" w:hAnsi="Times New Roman" w:cs="Times New Roman"/>
          <w:b/>
          <w:sz w:val="24"/>
          <w:szCs w:val="24"/>
          <w:lang w:val="ro-RO"/>
        </w:rPr>
        <w:t>31.12.2021</w:t>
      </w:r>
      <w:r w:rsidRPr="00423D09">
        <w:rPr>
          <w:rFonts w:ascii="Times New Roman" w:hAnsi="Times New Roman" w:cs="Times New Roman"/>
          <w:sz w:val="24"/>
          <w:szCs w:val="24"/>
          <w:lang w:val="ro-RO"/>
        </w:rPr>
        <w:t xml:space="preserve"> nu am avut solicitări de la </w:t>
      </w:r>
      <w:proofErr w:type="spellStart"/>
      <w:r w:rsidRPr="00423D09">
        <w:rPr>
          <w:rFonts w:ascii="Times New Roman" w:hAnsi="Times New Roman" w:cs="Times New Roman"/>
          <w:sz w:val="24"/>
          <w:szCs w:val="24"/>
          <w:lang w:val="ro-RO"/>
        </w:rPr>
        <w:t>agenţii</w:t>
      </w:r>
      <w:proofErr w:type="spellEnd"/>
      <w:r w:rsidRPr="00423D09">
        <w:rPr>
          <w:rFonts w:ascii="Times New Roman" w:hAnsi="Times New Roman" w:cs="Times New Roman"/>
          <w:sz w:val="24"/>
          <w:szCs w:val="24"/>
          <w:lang w:val="ro-RO"/>
        </w:rPr>
        <w:t xml:space="preserve"> economici pentru acordarea cumulată a zilelor de repaus săptămânal după o perioadă de activitate continuă.</w:t>
      </w:r>
    </w:p>
    <w:p w14:paraId="5031D073" w14:textId="77777777" w:rsidR="00423D09" w:rsidRPr="00423D09" w:rsidRDefault="00423D09" w:rsidP="00E550F2">
      <w:pPr>
        <w:ind w:left="1620" w:firstLine="567"/>
        <w:jc w:val="both"/>
        <w:rPr>
          <w:rFonts w:ascii="Times New Roman" w:hAnsi="Times New Roman" w:cs="Times New Roman"/>
          <w:sz w:val="24"/>
          <w:szCs w:val="24"/>
          <w:lang w:val="ro-RO"/>
        </w:rPr>
      </w:pPr>
    </w:p>
    <w:p w14:paraId="2216B2CE" w14:textId="77777777" w:rsidR="00423D09" w:rsidRPr="00423D09" w:rsidRDefault="00423D09" w:rsidP="00E550F2">
      <w:pPr>
        <w:ind w:firstLine="567"/>
        <w:jc w:val="both"/>
        <w:rPr>
          <w:rFonts w:ascii="Times New Roman" w:hAnsi="Times New Roman" w:cs="Times New Roman"/>
          <w:sz w:val="24"/>
          <w:szCs w:val="24"/>
          <w:lang w:val="es-ES"/>
        </w:rPr>
      </w:pPr>
      <w:proofErr w:type="spellStart"/>
      <w:r w:rsidRPr="00423D09">
        <w:rPr>
          <w:rFonts w:ascii="Times New Roman" w:hAnsi="Times New Roman" w:cs="Times New Roman"/>
          <w:sz w:val="24"/>
          <w:szCs w:val="24"/>
          <w:lang w:val="fr-FR"/>
        </w:rPr>
        <w:t>În</w:t>
      </w:r>
      <w:proofErr w:type="spellEnd"/>
      <w:r w:rsidRPr="00423D09">
        <w:rPr>
          <w:rFonts w:ascii="Times New Roman" w:hAnsi="Times New Roman" w:cs="Times New Roman"/>
          <w:sz w:val="24"/>
          <w:szCs w:val="24"/>
          <w:lang w:val="fr-FR"/>
        </w:rPr>
        <w:t xml:space="preserve"> </w:t>
      </w:r>
      <w:proofErr w:type="spellStart"/>
      <w:r w:rsidRPr="00423D09">
        <w:rPr>
          <w:rFonts w:ascii="Times New Roman" w:hAnsi="Times New Roman" w:cs="Times New Roman"/>
          <w:b/>
          <w:sz w:val="24"/>
          <w:szCs w:val="24"/>
          <w:lang w:val="fr-FR"/>
        </w:rPr>
        <w:t>perioada</w:t>
      </w:r>
      <w:proofErr w:type="spellEnd"/>
      <w:r w:rsidRPr="00423D09">
        <w:rPr>
          <w:rFonts w:ascii="Times New Roman" w:hAnsi="Times New Roman" w:cs="Times New Roman"/>
          <w:b/>
          <w:sz w:val="24"/>
          <w:szCs w:val="24"/>
          <w:lang w:val="fr-FR"/>
        </w:rPr>
        <w:t xml:space="preserve"> 01.01 - 31.12.2021 </w:t>
      </w:r>
      <w:r w:rsidRPr="00423D09">
        <w:rPr>
          <w:rFonts w:ascii="Times New Roman" w:hAnsi="Times New Roman" w:cs="Times New Roman"/>
          <w:sz w:val="24"/>
          <w:szCs w:val="24"/>
          <w:lang w:val="fr-FR"/>
        </w:rPr>
        <w:t xml:space="preserve">a </w:t>
      </w:r>
      <w:proofErr w:type="spellStart"/>
      <w:r w:rsidRPr="00423D09">
        <w:rPr>
          <w:rFonts w:ascii="Times New Roman" w:hAnsi="Times New Roman" w:cs="Times New Roman"/>
          <w:sz w:val="24"/>
          <w:szCs w:val="24"/>
          <w:lang w:val="fr-FR"/>
        </w:rPr>
        <w:t>fost</w:t>
      </w:r>
      <w:proofErr w:type="spellEnd"/>
      <w:r w:rsidRPr="00423D09">
        <w:rPr>
          <w:rFonts w:ascii="Times New Roman" w:hAnsi="Times New Roman" w:cs="Times New Roman"/>
          <w:sz w:val="24"/>
          <w:szCs w:val="24"/>
          <w:lang w:val="fr-FR"/>
        </w:rPr>
        <w:t xml:space="preserve"> </w:t>
      </w:r>
      <w:proofErr w:type="spellStart"/>
      <w:r w:rsidRPr="00423D09">
        <w:rPr>
          <w:rFonts w:ascii="Times New Roman" w:hAnsi="Times New Roman" w:cs="Times New Roman"/>
          <w:sz w:val="24"/>
          <w:szCs w:val="24"/>
          <w:lang w:val="fr-FR"/>
        </w:rPr>
        <w:t>verificaţi</w:t>
      </w:r>
      <w:proofErr w:type="spellEnd"/>
      <w:r w:rsidRPr="00423D09">
        <w:rPr>
          <w:rFonts w:ascii="Times New Roman" w:hAnsi="Times New Roman" w:cs="Times New Roman"/>
          <w:sz w:val="24"/>
          <w:szCs w:val="24"/>
          <w:lang w:val="fr-FR"/>
        </w:rPr>
        <w:t xml:space="preserve"> un agent </w:t>
      </w:r>
      <w:proofErr w:type="spellStart"/>
      <w:r w:rsidRPr="00423D09">
        <w:rPr>
          <w:rFonts w:ascii="Times New Roman" w:hAnsi="Times New Roman" w:cs="Times New Roman"/>
          <w:sz w:val="24"/>
          <w:szCs w:val="24"/>
          <w:lang w:val="fr-FR"/>
        </w:rPr>
        <w:t>economic</w:t>
      </w:r>
      <w:proofErr w:type="spellEnd"/>
      <w:r w:rsidRPr="00423D09">
        <w:rPr>
          <w:rFonts w:ascii="Times New Roman" w:hAnsi="Times New Roman" w:cs="Times New Roman"/>
          <w:sz w:val="24"/>
          <w:szCs w:val="24"/>
          <w:lang w:val="fr-FR"/>
        </w:rPr>
        <w:t xml:space="preserve"> </w:t>
      </w:r>
      <w:proofErr w:type="spellStart"/>
      <w:r w:rsidRPr="00423D09">
        <w:rPr>
          <w:rFonts w:ascii="Times New Roman" w:hAnsi="Times New Roman" w:cs="Times New Roman"/>
          <w:sz w:val="24"/>
          <w:szCs w:val="24"/>
          <w:lang w:val="fr-FR"/>
        </w:rPr>
        <w:t>în</w:t>
      </w:r>
      <w:proofErr w:type="spellEnd"/>
      <w:r w:rsidRPr="00423D09">
        <w:rPr>
          <w:rFonts w:ascii="Times New Roman" w:hAnsi="Times New Roman" w:cs="Times New Roman"/>
          <w:sz w:val="24"/>
          <w:szCs w:val="24"/>
          <w:lang w:val="fr-FR"/>
        </w:rPr>
        <w:t xml:space="preserve"> </w:t>
      </w:r>
      <w:proofErr w:type="spellStart"/>
      <w:proofErr w:type="gramStart"/>
      <w:r w:rsidRPr="00423D09">
        <w:rPr>
          <w:rFonts w:ascii="Times New Roman" w:hAnsi="Times New Roman" w:cs="Times New Roman"/>
          <w:sz w:val="24"/>
          <w:szCs w:val="24"/>
          <w:lang w:val="fr-FR"/>
        </w:rPr>
        <w:t>baza</w:t>
      </w:r>
      <w:proofErr w:type="spellEnd"/>
      <w:r w:rsidRPr="00423D09">
        <w:rPr>
          <w:rFonts w:ascii="Times New Roman" w:hAnsi="Times New Roman" w:cs="Times New Roman"/>
          <w:sz w:val="24"/>
          <w:szCs w:val="24"/>
          <w:lang w:val="fr-FR"/>
        </w:rPr>
        <w:t xml:space="preserve">  </w:t>
      </w:r>
      <w:r w:rsidRPr="00423D09">
        <w:rPr>
          <w:rFonts w:ascii="Times New Roman" w:hAnsi="Times New Roman" w:cs="Times New Roman"/>
          <w:b/>
          <w:sz w:val="24"/>
          <w:szCs w:val="24"/>
          <w:lang w:val="fr-FR"/>
        </w:rPr>
        <w:t>OUG</w:t>
      </w:r>
      <w:proofErr w:type="gramEnd"/>
      <w:r w:rsidRPr="00423D09">
        <w:rPr>
          <w:rFonts w:ascii="Times New Roman" w:hAnsi="Times New Roman" w:cs="Times New Roman"/>
          <w:b/>
          <w:sz w:val="24"/>
          <w:szCs w:val="24"/>
          <w:lang w:val="fr-FR"/>
        </w:rPr>
        <w:t xml:space="preserve"> nr.25/2014 .  </w:t>
      </w:r>
      <w:r w:rsidRPr="00423D09">
        <w:rPr>
          <w:rFonts w:ascii="Times New Roman" w:hAnsi="Times New Roman" w:cs="Times New Roman"/>
          <w:sz w:val="24"/>
          <w:szCs w:val="24"/>
          <w:lang w:val="es-ES"/>
        </w:rPr>
        <w:t xml:space="preserve">Acest control s-a  efectuate in baza protocolului de colaborare cu Inspectoratul General pentru Imigrari. </w:t>
      </w:r>
    </w:p>
    <w:p w14:paraId="5BD6594F" w14:textId="77777777" w:rsidR="00423D09" w:rsidRPr="00423D09" w:rsidRDefault="00423D09" w:rsidP="00E550F2">
      <w:pPr>
        <w:ind w:left="1620" w:firstLine="567"/>
        <w:jc w:val="both"/>
        <w:rPr>
          <w:rFonts w:ascii="Times New Roman" w:hAnsi="Times New Roman" w:cs="Times New Roman"/>
          <w:sz w:val="24"/>
          <w:szCs w:val="24"/>
          <w:lang w:val="es-ES"/>
        </w:rPr>
      </w:pPr>
    </w:p>
    <w:p w14:paraId="492D08AF" w14:textId="77777777" w:rsidR="00423D09" w:rsidRPr="00423D09" w:rsidRDefault="00423D09" w:rsidP="00E550F2">
      <w:pPr>
        <w:ind w:firstLine="567"/>
        <w:jc w:val="both"/>
        <w:rPr>
          <w:rFonts w:ascii="Times New Roman" w:hAnsi="Times New Roman" w:cs="Times New Roman"/>
          <w:sz w:val="24"/>
          <w:szCs w:val="24"/>
          <w:lang w:val="fr-FR"/>
        </w:rPr>
      </w:pPr>
      <w:proofErr w:type="spellStart"/>
      <w:r w:rsidRPr="00423D09">
        <w:rPr>
          <w:rFonts w:ascii="Times New Roman" w:hAnsi="Times New Roman" w:cs="Times New Roman"/>
          <w:sz w:val="24"/>
          <w:szCs w:val="24"/>
          <w:lang w:val="fr-FR"/>
        </w:rPr>
        <w:t>În</w:t>
      </w:r>
      <w:proofErr w:type="spellEnd"/>
      <w:r w:rsidRPr="00423D09">
        <w:rPr>
          <w:rFonts w:ascii="Times New Roman" w:hAnsi="Times New Roman" w:cs="Times New Roman"/>
          <w:sz w:val="24"/>
          <w:szCs w:val="24"/>
          <w:lang w:val="fr-FR"/>
        </w:rPr>
        <w:t xml:space="preserve"> </w:t>
      </w:r>
      <w:proofErr w:type="spellStart"/>
      <w:r w:rsidRPr="00423D09">
        <w:rPr>
          <w:rFonts w:ascii="Times New Roman" w:hAnsi="Times New Roman" w:cs="Times New Roman"/>
          <w:sz w:val="24"/>
          <w:szCs w:val="24"/>
          <w:lang w:val="fr-FR"/>
        </w:rPr>
        <w:t>judeţul</w:t>
      </w:r>
      <w:proofErr w:type="spellEnd"/>
      <w:r w:rsidRPr="00423D09">
        <w:rPr>
          <w:rFonts w:ascii="Times New Roman" w:hAnsi="Times New Roman" w:cs="Times New Roman"/>
          <w:sz w:val="24"/>
          <w:szCs w:val="24"/>
          <w:lang w:val="fr-FR"/>
        </w:rPr>
        <w:t xml:space="preserve"> Covasna </w:t>
      </w:r>
      <w:proofErr w:type="spellStart"/>
      <w:r w:rsidRPr="00423D09">
        <w:rPr>
          <w:rFonts w:ascii="Times New Roman" w:hAnsi="Times New Roman" w:cs="Times New Roman"/>
          <w:sz w:val="24"/>
          <w:szCs w:val="24"/>
          <w:lang w:val="fr-FR"/>
        </w:rPr>
        <w:t>există</w:t>
      </w:r>
      <w:proofErr w:type="spellEnd"/>
      <w:r w:rsidRPr="00423D09">
        <w:rPr>
          <w:rFonts w:ascii="Times New Roman" w:hAnsi="Times New Roman" w:cs="Times New Roman"/>
          <w:sz w:val="24"/>
          <w:szCs w:val="24"/>
          <w:lang w:val="fr-FR"/>
        </w:rPr>
        <w:t xml:space="preserve"> 55</w:t>
      </w:r>
      <w:r w:rsidRPr="00423D09">
        <w:rPr>
          <w:rFonts w:ascii="Times New Roman" w:hAnsi="Times New Roman" w:cs="Times New Roman"/>
          <w:b/>
          <w:sz w:val="24"/>
          <w:szCs w:val="24"/>
          <w:lang w:val="fr-FR"/>
        </w:rPr>
        <w:t xml:space="preserve"> </w:t>
      </w:r>
      <w:proofErr w:type="spellStart"/>
      <w:r w:rsidRPr="00423D09">
        <w:rPr>
          <w:rFonts w:ascii="Times New Roman" w:hAnsi="Times New Roman" w:cs="Times New Roman"/>
          <w:b/>
          <w:sz w:val="24"/>
          <w:szCs w:val="24"/>
          <w:lang w:val="fr-FR"/>
        </w:rPr>
        <w:t>cetăţeni</w:t>
      </w:r>
      <w:proofErr w:type="spellEnd"/>
      <w:r w:rsidRPr="00423D09">
        <w:rPr>
          <w:rFonts w:ascii="Times New Roman" w:hAnsi="Times New Roman" w:cs="Times New Roman"/>
          <w:b/>
          <w:sz w:val="24"/>
          <w:szCs w:val="24"/>
          <w:lang w:val="fr-FR"/>
        </w:rPr>
        <w:t xml:space="preserve"> </w:t>
      </w:r>
      <w:proofErr w:type="spellStart"/>
      <w:r w:rsidRPr="00423D09">
        <w:rPr>
          <w:rFonts w:ascii="Times New Roman" w:hAnsi="Times New Roman" w:cs="Times New Roman"/>
          <w:b/>
          <w:sz w:val="24"/>
          <w:szCs w:val="24"/>
          <w:lang w:val="fr-FR"/>
        </w:rPr>
        <w:t>străini</w:t>
      </w:r>
      <w:proofErr w:type="spellEnd"/>
      <w:r w:rsidRPr="00423D09">
        <w:rPr>
          <w:rFonts w:ascii="Times New Roman" w:hAnsi="Times New Roman" w:cs="Times New Roman"/>
          <w:b/>
          <w:sz w:val="24"/>
          <w:szCs w:val="24"/>
          <w:lang w:val="fr-FR"/>
        </w:rPr>
        <w:t xml:space="preserve"> </w:t>
      </w:r>
      <w:proofErr w:type="spellStart"/>
      <w:r w:rsidRPr="00423D09">
        <w:rPr>
          <w:rFonts w:ascii="Times New Roman" w:hAnsi="Times New Roman" w:cs="Times New Roman"/>
          <w:b/>
          <w:sz w:val="24"/>
          <w:szCs w:val="24"/>
          <w:lang w:val="fr-FR"/>
        </w:rPr>
        <w:t>angajaţi</w:t>
      </w:r>
      <w:proofErr w:type="spellEnd"/>
      <w:r w:rsidRPr="00423D09">
        <w:rPr>
          <w:rFonts w:ascii="Times New Roman" w:hAnsi="Times New Roman" w:cs="Times New Roman"/>
          <w:b/>
          <w:sz w:val="24"/>
          <w:szCs w:val="24"/>
          <w:lang w:val="fr-FR"/>
        </w:rPr>
        <w:t xml:space="preserve"> care au </w:t>
      </w:r>
      <w:proofErr w:type="spellStart"/>
      <w:r w:rsidRPr="00423D09">
        <w:rPr>
          <w:rFonts w:ascii="Times New Roman" w:hAnsi="Times New Roman" w:cs="Times New Roman"/>
          <w:b/>
          <w:sz w:val="24"/>
          <w:szCs w:val="24"/>
          <w:lang w:val="fr-FR"/>
        </w:rPr>
        <w:t>autorizaţie</w:t>
      </w:r>
      <w:proofErr w:type="spellEnd"/>
      <w:r w:rsidRPr="00423D09">
        <w:rPr>
          <w:rFonts w:ascii="Times New Roman" w:hAnsi="Times New Roman" w:cs="Times New Roman"/>
          <w:b/>
          <w:sz w:val="24"/>
          <w:szCs w:val="24"/>
          <w:lang w:val="fr-FR"/>
        </w:rPr>
        <w:t xml:space="preserve"> de </w:t>
      </w:r>
      <w:proofErr w:type="spellStart"/>
      <w:r w:rsidRPr="00423D09">
        <w:rPr>
          <w:rFonts w:ascii="Times New Roman" w:hAnsi="Times New Roman" w:cs="Times New Roman"/>
          <w:b/>
          <w:sz w:val="24"/>
          <w:szCs w:val="24"/>
          <w:lang w:val="fr-FR"/>
        </w:rPr>
        <w:t>muncă</w:t>
      </w:r>
      <w:proofErr w:type="spellEnd"/>
      <w:r w:rsidRPr="00423D09">
        <w:rPr>
          <w:rFonts w:ascii="Times New Roman" w:hAnsi="Times New Roman" w:cs="Times New Roman"/>
          <w:b/>
          <w:sz w:val="24"/>
          <w:szCs w:val="24"/>
          <w:lang w:val="fr-FR"/>
        </w:rPr>
        <w:t xml:space="preserve"> cf. OUG nr.25/</w:t>
      </w:r>
      <w:proofErr w:type="gramStart"/>
      <w:r w:rsidRPr="00423D09">
        <w:rPr>
          <w:rFonts w:ascii="Times New Roman" w:hAnsi="Times New Roman" w:cs="Times New Roman"/>
          <w:b/>
          <w:sz w:val="24"/>
          <w:szCs w:val="24"/>
          <w:lang w:val="fr-FR"/>
        </w:rPr>
        <w:t>2014 .</w:t>
      </w:r>
      <w:proofErr w:type="gramEnd"/>
    </w:p>
    <w:p w14:paraId="5FB30B5F" w14:textId="77777777" w:rsidR="00423D09" w:rsidRPr="00423D09" w:rsidRDefault="00423D09" w:rsidP="00E550F2">
      <w:pPr>
        <w:ind w:left="1620" w:firstLine="567"/>
        <w:jc w:val="both"/>
        <w:rPr>
          <w:rFonts w:ascii="Times New Roman" w:hAnsi="Times New Roman" w:cs="Times New Roman"/>
          <w:sz w:val="24"/>
          <w:szCs w:val="24"/>
          <w:lang w:val="ro-RO"/>
        </w:rPr>
      </w:pPr>
    </w:p>
    <w:p w14:paraId="72C827A1" w14:textId="77777777" w:rsidR="00423D09" w:rsidRPr="00423D09" w:rsidRDefault="00423D09" w:rsidP="00E550F2">
      <w:pPr>
        <w:ind w:firstLine="567"/>
        <w:jc w:val="both"/>
        <w:rPr>
          <w:rFonts w:ascii="Times New Roman" w:hAnsi="Times New Roman" w:cs="Times New Roman"/>
          <w:sz w:val="24"/>
          <w:szCs w:val="24"/>
          <w:lang w:val="fr-FR"/>
        </w:rPr>
      </w:pPr>
      <w:r w:rsidRPr="00423D09">
        <w:rPr>
          <w:rFonts w:ascii="Times New Roman" w:hAnsi="Times New Roman" w:cs="Times New Roman"/>
          <w:sz w:val="24"/>
          <w:szCs w:val="24"/>
          <w:lang w:val="ro-RO"/>
        </w:rPr>
        <w:t xml:space="preserve">In </w:t>
      </w:r>
      <w:r w:rsidRPr="00423D09">
        <w:rPr>
          <w:rFonts w:ascii="Times New Roman" w:hAnsi="Times New Roman" w:cs="Times New Roman"/>
          <w:b/>
          <w:sz w:val="24"/>
          <w:szCs w:val="24"/>
          <w:lang w:val="ro-RO"/>
        </w:rPr>
        <w:t xml:space="preserve">perioada 01.01 - 31.12.2021  </w:t>
      </w:r>
      <w:r w:rsidRPr="00423D09">
        <w:rPr>
          <w:rFonts w:ascii="Times New Roman" w:hAnsi="Times New Roman" w:cs="Times New Roman"/>
          <w:sz w:val="24"/>
          <w:szCs w:val="24"/>
          <w:lang w:val="ro-RO"/>
        </w:rPr>
        <w:t xml:space="preserve">s-au efectuat pentru rezolvarea unor </w:t>
      </w:r>
      <w:r w:rsidRPr="00423D09">
        <w:rPr>
          <w:rFonts w:ascii="Times New Roman" w:hAnsi="Times New Roman" w:cs="Times New Roman"/>
          <w:b/>
          <w:sz w:val="24"/>
          <w:szCs w:val="24"/>
          <w:lang w:val="ro-RO"/>
        </w:rPr>
        <w:t>sesizări 95 de controale</w:t>
      </w:r>
      <w:r w:rsidRPr="00423D09">
        <w:rPr>
          <w:rFonts w:ascii="Times New Roman" w:hAnsi="Times New Roman" w:cs="Times New Roman"/>
          <w:sz w:val="24"/>
          <w:szCs w:val="24"/>
          <w:lang w:val="ro-RO"/>
        </w:rPr>
        <w:t xml:space="preserve">. În majoritatea cazurilor </w:t>
      </w:r>
      <w:proofErr w:type="spellStart"/>
      <w:r w:rsidRPr="00423D09">
        <w:rPr>
          <w:rFonts w:ascii="Times New Roman" w:hAnsi="Times New Roman" w:cs="Times New Roman"/>
          <w:sz w:val="24"/>
          <w:szCs w:val="24"/>
          <w:lang w:val="ro-RO"/>
        </w:rPr>
        <w:t>petiţionarii</w:t>
      </w:r>
      <w:proofErr w:type="spellEnd"/>
      <w:r w:rsidRPr="00423D09">
        <w:rPr>
          <w:rFonts w:ascii="Times New Roman" w:hAnsi="Times New Roman" w:cs="Times New Roman"/>
          <w:sz w:val="24"/>
          <w:szCs w:val="24"/>
          <w:lang w:val="ro-RO"/>
        </w:rPr>
        <w:t xml:space="preserve"> erau </w:t>
      </w:r>
      <w:proofErr w:type="spellStart"/>
      <w:r w:rsidRPr="00423D09">
        <w:rPr>
          <w:rFonts w:ascii="Times New Roman" w:hAnsi="Times New Roman" w:cs="Times New Roman"/>
          <w:sz w:val="24"/>
          <w:szCs w:val="24"/>
          <w:lang w:val="ro-RO"/>
        </w:rPr>
        <w:t>foşti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salariaţi</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fr-FR"/>
        </w:rPr>
        <w:t>Aspectele</w:t>
      </w:r>
      <w:proofErr w:type="spellEnd"/>
      <w:r w:rsidRPr="00423D09">
        <w:rPr>
          <w:rFonts w:ascii="Times New Roman" w:hAnsi="Times New Roman" w:cs="Times New Roman"/>
          <w:sz w:val="24"/>
          <w:szCs w:val="24"/>
          <w:lang w:val="fr-FR"/>
        </w:rPr>
        <w:t xml:space="preserve"> </w:t>
      </w:r>
      <w:proofErr w:type="spellStart"/>
      <w:r w:rsidRPr="00423D09">
        <w:rPr>
          <w:rFonts w:ascii="Times New Roman" w:hAnsi="Times New Roman" w:cs="Times New Roman"/>
          <w:sz w:val="24"/>
          <w:szCs w:val="24"/>
          <w:lang w:val="fr-FR"/>
        </w:rPr>
        <w:t>cele</w:t>
      </w:r>
      <w:proofErr w:type="spellEnd"/>
      <w:r w:rsidRPr="00423D09">
        <w:rPr>
          <w:rFonts w:ascii="Times New Roman" w:hAnsi="Times New Roman" w:cs="Times New Roman"/>
          <w:sz w:val="24"/>
          <w:szCs w:val="24"/>
          <w:lang w:val="fr-FR"/>
        </w:rPr>
        <w:t xml:space="preserve"> mai des </w:t>
      </w:r>
      <w:proofErr w:type="spellStart"/>
      <w:r w:rsidRPr="00423D09">
        <w:rPr>
          <w:rFonts w:ascii="Times New Roman" w:hAnsi="Times New Roman" w:cs="Times New Roman"/>
          <w:sz w:val="24"/>
          <w:szCs w:val="24"/>
          <w:lang w:val="fr-FR"/>
        </w:rPr>
        <w:t>întâlnite</w:t>
      </w:r>
      <w:proofErr w:type="spellEnd"/>
      <w:r w:rsidRPr="00423D09">
        <w:rPr>
          <w:rFonts w:ascii="Times New Roman" w:hAnsi="Times New Roman" w:cs="Times New Roman"/>
          <w:sz w:val="24"/>
          <w:szCs w:val="24"/>
          <w:lang w:val="fr-FR"/>
        </w:rPr>
        <w:t xml:space="preserve"> au </w:t>
      </w:r>
      <w:proofErr w:type="spellStart"/>
      <w:r w:rsidRPr="00423D09">
        <w:rPr>
          <w:rFonts w:ascii="Times New Roman" w:hAnsi="Times New Roman" w:cs="Times New Roman"/>
          <w:sz w:val="24"/>
          <w:szCs w:val="24"/>
          <w:lang w:val="fr-FR"/>
        </w:rPr>
        <w:t>fost</w:t>
      </w:r>
      <w:proofErr w:type="spellEnd"/>
      <w:r w:rsidRPr="00423D09">
        <w:rPr>
          <w:rFonts w:ascii="Times New Roman" w:hAnsi="Times New Roman" w:cs="Times New Roman"/>
          <w:sz w:val="24"/>
          <w:szCs w:val="24"/>
          <w:lang w:val="fr-FR"/>
        </w:rPr>
        <w:t xml:space="preserve"> </w:t>
      </w:r>
      <w:proofErr w:type="spellStart"/>
      <w:proofErr w:type="gramStart"/>
      <w:r w:rsidRPr="00423D09">
        <w:rPr>
          <w:rFonts w:ascii="Times New Roman" w:hAnsi="Times New Roman" w:cs="Times New Roman"/>
          <w:sz w:val="24"/>
          <w:szCs w:val="24"/>
          <w:lang w:val="fr-FR"/>
        </w:rPr>
        <w:t>următoarele</w:t>
      </w:r>
      <w:proofErr w:type="spellEnd"/>
      <w:r w:rsidRPr="00423D09">
        <w:rPr>
          <w:rFonts w:ascii="Times New Roman" w:hAnsi="Times New Roman" w:cs="Times New Roman"/>
          <w:sz w:val="24"/>
          <w:szCs w:val="24"/>
          <w:lang w:val="fr-FR"/>
        </w:rPr>
        <w:t>:</w:t>
      </w:r>
      <w:proofErr w:type="gramEnd"/>
    </w:p>
    <w:p w14:paraId="03A54FD1" w14:textId="77777777" w:rsidR="00423D09" w:rsidRPr="00EC480B" w:rsidRDefault="00423D09" w:rsidP="00EC480B">
      <w:pPr>
        <w:pStyle w:val="Listparagraf"/>
        <w:numPr>
          <w:ilvl w:val="0"/>
          <w:numId w:val="75"/>
        </w:numPr>
        <w:tabs>
          <w:tab w:val="left" w:pos="1620"/>
        </w:tabs>
        <w:spacing w:after="120" w:line="276" w:lineRule="auto"/>
        <w:jc w:val="both"/>
        <w:rPr>
          <w:rFonts w:ascii="Times New Roman" w:hAnsi="Times New Roman" w:cs="Times New Roman"/>
          <w:sz w:val="24"/>
          <w:szCs w:val="24"/>
        </w:rPr>
      </w:pPr>
      <w:r w:rsidRPr="00EC480B">
        <w:rPr>
          <w:rFonts w:ascii="Times New Roman" w:hAnsi="Times New Roman" w:cs="Times New Roman"/>
          <w:sz w:val="24"/>
          <w:szCs w:val="24"/>
          <w:lang w:val="ro-RO"/>
        </w:rPr>
        <w:t>neplata salariului</w:t>
      </w:r>
    </w:p>
    <w:p w14:paraId="77F3B002" w14:textId="77777777" w:rsidR="00423D09" w:rsidRPr="00423D09" w:rsidRDefault="00423D09" w:rsidP="00423D09">
      <w:pPr>
        <w:numPr>
          <w:ilvl w:val="0"/>
          <w:numId w:val="72"/>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neacordarea concediului de odihnă sau a compensării în bani a concediului de  odihnă neefectuat la încetarea contractului individual de muncă</w:t>
      </w:r>
    </w:p>
    <w:p w14:paraId="5AB42793" w14:textId="77777777" w:rsidR="00423D09" w:rsidRPr="00423D09" w:rsidRDefault="00423D09" w:rsidP="00423D09">
      <w:pPr>
        <w:numPr>
          <w:ilvl w:val="0"/>
          <w:numId w:val="72"/>
        </w:numPr>
        <w:spacing w:after="120" w:line="276" w:lineRule="auto"/>
        <w:jc w:val="both"/>
        <w:rPr>
          <w:rFonts w:ascii="Times New Roman" w:hAnsi="Times New Roman" w:cs="Times New Roman"/>
          <w:sz w:val="24"/>
          <w:szCs w:val="24"/>
          <w:lang w:val="pt-BR"/>
        </w:rPr>
      </w:pPr>
      <w:r w:rsidRPr="00423D09">
        <w:rPr>
          <w:rFonts w:ascii="Times New Roman" w:hAnsi="Times New Roman" w:cs="Times New Roman"/>
          <w:sz w:val="24"/>
          <w:szCs w:val="24"/>
          <w:lang w:val="pt-BR"/>
        </w:rPr>
        <w:t>neemiterea dispoziţiei de desfacere a contractului de muncă</w:t>
      </w:r>
    </w:p>
    <w:p w14:paraId="4C5F0D24" w14:textId="77777777" w:rsidR="00423D09" w:rsidRPr="00423D09" w:rsidRDefault="00423D09" w:rsidP="00423D09">
      <w:pPr>
        <w:numPr>
          <w:ilvl w:val="0"/>
          <w:numId w:val="72"/>
        </w:numPr>
        <w:spacing w:after="120" w:line="276" w:lineRule="auto"/>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perfectarea contractului de muncă cu întârziere faţă de începerea activităţii</w:t>
      </w:r>
    </w:p>
    <w:p w14:paraId="7587F6A4" w14:textId="77777777" w:rsidR="00423D09" w:rsidRPr="00423D09" w:rsidRDefault="00423D09" w:rsidP="00423D09">
      <w:pPr>
        <w:numPr>
          <w:ilvl w:val="0"/>
          <w:numId w:val="72"/>
        </w:numPr>
        <w:spacing w:after="120" w:line="276" w:lineRule="auto"/>
        <w:jc w:val="both"/>
        <w:rPr>
          <w:rFonts w:ascii="Times New Roman" w:hAnsi="Times New Roman" w:cs="Times New Roman"/>
          <w:sz w:val="24"/>
          <w:szCs w:val="24"/>
          <w:lang w:val="es-ES"/>
        </w:rPr>
      </w:pPr>
      <w:r w:rsidRPr="00423D09">
        <w:rPr>
          <w:rFonts w:ascii="Times New Roman" w:hAnsi="Times New Roman" w:cs="Times New Roman"/>
          <w:sz w:val="24"/>
          <w:szCs w:val="24"/>
          <w:lang w:val="ro-RO"/>
        </w:rPr>
        <w:t xml:space="preserve">neîncheierea în formă scrisă a contractului individual de muncă anterior      începerii </w:t>
      </w:r>
      <w:proofErr w:type="spellStart"/>
      <w:r w:rsidRPr="00423D09">
        <w:rPr>
          <w:rFonts w:ascii="Times New Roman" w:hAnsi="Times New Roman" w:cs="Times New Roman"/>
          <w:sz w:val="24"/>
          <w:szCs w:val="24"/>
          <w:lang w:val="ro-RO"/>
        </w:rPr>
        <w:t>activităţii</w:t>
      </w:r>
      <w:proofErr w:type="spellEnd"/>
      <w:r w:rsidRPr="00423D09">
        <w:rPr>
          <w:rFonts w:ascii="Times New Roman" w:hAnsi="Times New Roman" w:cs="Times New Roman"/>
          <w:sz w:val="24"/>
          <w:szCs w:val="24"/>
          <w:lang w:val="ro-RO"/>
        </w:rPr>
        <w:t xml:space="preserve"> cf.art.16 L 53/2003</w:t>
      </w:r>
    </w:p>
    <w:p w14:paraId="7C0DE63D" w14:textId="77777777" w:rsidR="00423D09" w:rsidRPr="00423D09" w:rsidRDefault="00423D09" w:rsidP="00423D09">
      <w:pPr>
        <w:numPr>
          <w:ilvl w:val="0"/>
          <w:numId w:val="72"/>
        </w:numPr>
        <w:spacing w:after="120" w:line="276" w:lineRule="auto"/>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neacordarea orelor libere plătite pentru cei care efectuează ore suplimentare</w:t>
      </w:r>
    </w:p>
    <w:p w14:paraId="3C46AB52" w14:textId="77777777" w:rsidR="00423D09" w:rsidRPr="00423D09" w:rsidRDefault="00423D09" w:rsidP="00423D09">
      <w:pPr>
        <w:numPr>
          <w:ilvl w:val="0"/>
          <w:numId w:val="72"/>
        </w:numPr>
        <w:spacing w:after="120" w:line="276" w:lineRule="auto"/>
        <w:jc w:val="both"/>
        <w:rPr>
          <w:rFonts w:ascii="Times New Roman" w:hAnsi="Times New Roman" w:cs="Times New Roman"/>
          <w:sz w:val="24"/>
          <w:szCs w:val="24"/>
        </w:rPr>
      </w:pPr>
      <w:r w:rsidRPr="00423D09">
        <w:rPr>
          <w:rFonts w:ascii="Times New Roman" w:hAnsi="Times New Roman" w:cs="Times New Roman"/>
          <w:sz w:val="24"/>
          <w:szCs w:val="24"/>
          <w:lang w:val="ro-RO"/>
        </w:rPr>
        <w:t>neacordarea repausului săptămânal</w:t>
      </w:r>
    </w:p>
    <w:p w14:paraId="7E2737AF" w14:textId="77777777" w:rsidR="00423D09" w:rsidRPr="00423D09" w:rsidRDefault="00423D09" w:rsidP="00423D09">
      <w:pPr>
        <w:numPr>
          <w:ilvl w:val="0"/>
          <w:numId w:val="72"/>
        </w:numPr>
        <w:spacing w:after="120" w:line="276" w:lineRule="auto"/>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nerespectarea prevederilor privind munca de noapte</w:t>
      </w:r>
    </w:p>
    <w:p w14:paraId="41903F0B" w14:textId="7CF8C37E" w:rsidR="00423D09" w:rsidRDefault="00423D09" w:rsidP="00423D09">
      <w:pPr>
        <w:jc w:val="both"/>
        <w:rPr>
          <w:rFonts w:ascii="Times New Roman" w:hAnsi="Times New Roman" w:cs="Times New Roman"/>
          <w:b/>
          <w:sz w:val="24"/>
          <w:szCs w:val="24"/>
          <w:lang w:val="es-ES"/>
        </w:rPr>
      </w:pPr>
    </w:p>
    <w:p w14:paraId="6E70AEB5" w14:textId="73EB525B" w:rsidR="00FC45CB" w:rsidRDefault="00FC45CB" w:rsidP="00423D09">
      <w:pPr>
        <w:jc w:val="both"/>
        <w:rPr>
          <w:rFonts w:ascii="Times New Roman" w:hAnsi="Times New Roman" w:cs="Times New Roman"/>
          <w:b/>
          <w:sz w:val="24"/>
          <w:szCs w:val="24"/>
          <w:lang w:val="es-ES"/>
        </w:rPr>
      </w:pPr>
    </w:p>
    <w:p w14:paraId="25C36FF6" w14:textId="77777777" w:rsidR="00FC45CB" w:rsidRPr="00423D09" w:rsidRDefault="00FC45CB" w:rsidP="00423D09">
      <w:pPr>
        <w:jc w:val="both"/>
        <w:rPr>
          <w:rFonts w:ascii="Times New Roman" w:hAnsi="Times New Roman" w:cs="Times New Roman"/>
          <w:b/>
          <w:sz w:val="24"/>
          <w:szCs w:val="24"/>
          <w:lang w:val="es-ES"/>
        </w:rPr>
      </w:pPr>
    </w:p>
    <w:p w14:paraId="55CF563F" w14:textId="77777777" w:rsidR="00423D09" w:rsidRPr="00423D09" w:rsidRDefault="00423D09" w:rsidP="00423D09">
      <w:pPr>
        <w:jc w:val="both"/>
        <w:rPr>
          <w:rFonts w:ascii="Times New Roman" w:hAnsi="Times New Roman" w:cs="Times New Roman"/>
          <w:b/>
          <w:sz w:val="24"/>
          <w:szCs w:val="24"/>
          <w:lang w:val="fr-FR"/>
        </w:rPr>
      </w:pPr>
      <w:r w:rsidRPr="00423D09">
        <w:rPr>
          <w:rFonts w:ascii="Times New Roman" w:hAnsi="Times New Roman" w:cs="Times New Roman"/>
          <w:b/>
          <w:sz w:val="24"/>
          <w:szCs w:val="24"/>
          <w:lang w:val="fr-FR"/>
        </w:rPr>
        <w:t xml:space="preserve">OBIECTIVE DE ÎNDEPLINIT ÎN ANUL 2022 </w:t>
      </w:r>
    </w:p>
    <w:p w14:paraId="0E2C9325" w14:textId="77777777" w:rsidR="00423D09" w:rsidRPr="00423D09" w:rsidRDefault="00423D09" w:rsidP="00423D09">
      <w:pPr>
        <w:jc w:val="both"/>
        <w:rPr>
          <w:rFonts w:ascii="Times New Roman" w:hAnsi="Times New Roman" w:cs="Times New Roman"/>
          <w:sz w:val="24"/>
          <w:szCs w:val="24"/>
          <w:lang w:val="fr-FR"/>
        </w:rPr>
      </w:pPr>
    </w:p>
    <w:p w14:paraId="5F15A744" w14:textId="77777777" w:rsidR="00423D09" w:rsidRPr="00423D09" w:rsidRDefault="00423D09" w:rsidP="00423D09">
      <w:pPr>
        <w:numPr>
          <w:ilvl w:val="0"/>
          <w:numId w:val="73"/>
        </w:numPr>
        <w:spacing w:after="120" w:line="276" w:lineRule="auto"/>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Realizarea acţiunilor din Programul-Cadru al Inspecţiei Muncii pe 2022</w:t>
      </w:r>
    </w:p>
    <w:p w14:paraId="5CBEB7B7" w14:textId="77777777" w:rsidR="00423D09" w:rsidRPr="00423D09" w:rsidRDefault="00423D09" w:rsidP="00423D09">
      <w:pPr>
        <w:numPr>
          <w:ilvl w:val="0"/>
          <w:numId w:val="73"/>
        </w:numPr>
        <w:spacing w:after="120" w:line="276" w:lineRule="auto"/>
        <w:jc w:val="both"/>
        <w:rPr>
          <w:rFonts w:ascii="Times New Roman" w:hAnsi="Times New Roman" w:cs="Times New Roman"/>
          <w:sz w:val="24"/>
          <w:szCs w:val="24"/>
        </w:rPr>
      </w:pPr>
      <w:r w:rsidRPr="00423D09">
        <w:rPr>
          <w:rFonts w:ascii="Times New Roman" w:hAnsi="Times New Roman" w:cs="Times New Roman"/>
          <w:sz w:val="24"/>
          <w:szCs w:val="24"/>
          <w:lang w:val="ro-RO"/>
        </w:rPr>
        <w:t xml:space="preserve">Realizarea indicatorilor de </w:t>
      </w:r>
      <w:proofErr w:type="spellStart"/>
      <w:r w:rsidRPr="00423D09">
        <w:rPr>
          <w:rFonts w:ascii="Times New Roman" w:hAnsi="Times New Roman" w:cs="Times New Roman"/>
          <w:sz w:val="24"/>
          <w:szCs w:val="24"/>
          <w:lang w:val="ro-RO"/>
        </w:rPr>
        <w:t>performanţă</w:t>
      </w:r>
      <w:proofErr w:type="spellEnd"/>
    </w:p>
    <w:p w14:paraId="1B9AC36C" w14:textId="77777777" w:rsidR="00423D09" w:rsidRPr="00423D09" w:rsidRDefault="00423D09" w:rsidP="00423D09">
      <w:pPr>
        <w:numPr>
          <w:ilvl w:val="0"/>
          <w:numId w:val="73"/>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Verificarea gradului de îndeplinire a măsurilor dispuse prin procesele verbale de control</w:t>
      </w:r>
    </w:p>
    <w:p w14:paraId="1B47B4D8" w14:textId="77777777" w:rsidR="00423D09" w:rsidRPr="00423D09" w:rsidRDefault="00423D09" w:rsidP="00423D09">
      <w:pPr>
        <w:numPr>
          <w:ilvl w:val="0"/>
          <w:numId w:val="73"/>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Organizarea corespunzătoare a arhivei</w:t>
      </w:r>
    </w:p>
    <w:p w14:paraId="28F17532" w14:textId="77777777" w:rsidR="00423D09" w:rsidRPr="00423D09" w:rsidRDefault="00423D09" w:rsidP="00423D09">
      <w:pPr>
        <w:numPr>
          <w:ilvl w:val="0"/>
          <w:numId w:val="73"/>
        </w:numPr>
        <w:spacing w:after="120" w:line="276" w:lineRule="auto"/>
        <w:jc w:val="both"/>
        <w:rPr>
          <w:rFonts w:ascii="Times New Roman" w:hAnsi="Times New Roman" w:cs="Times New Roman"/>
          <w:sz w:val="24"/>
          <w:szCs w:val="24"/>
          <w:lang w:val="ro-RO"/>
        </w:rPr>
      </w:pPr>
      <w:r w:rsidRPr="00423D09">
        <w:rPr>
          <w:rFonts w:ascii="Times New Roman" w:hAnsi="Times New Roman" w:cs="Times New Roman"/>
          <w:sz w:val="24"/>
          <w:szCs w:val="24"/>
          <w:lang w:val="ro-RO"/>
        </w:rPr>
        <w:t xml:space="preserve">Introducerea datelor in </w:t>
      </w:r>
      <w:proofErr w:type="spellStart"/>
      <w:r w:rsidRPr="00423D09">
        <w:rPr>
          <w:rFonts w:ascii="Times New Roman" w:hAnsi="Times New Roman" w:cs="Times New Roman"/>
          <w:sz w:val="24"/>
          <w:szCs w:val="24"/>
          <w:lang w:val="ro-RO"/>
        </w:rPr>
        <w:t>aplicatia</w:t>
      </w:r>
      <w:proofErr w:type="spellEnd"/>
      <w:r w:rsidRPr="00423D09">
        <w:rPr>
          <w:rFonts w:ascii="Times New Roman" w:hAnsi="Times New Roman" w:cs="Times New Roman"/>
          <w:sz w:val="24"/>
          <w:szCs w:val="24"/>
          <w:lang w:val="ro-RO"/>
        </w:rPr>
        <w:t xml:space="preserve"> proprie COLUMBO</w:t>
      </w:r>
    </w:p>
    <w:p w14:paraId="5229D7E1" w14:textId="77777777" w:rsidR="00423D09" w:rsidRPr="00423D09" w:rsidRDefault="00423D09" w:rsidP="00423D09">
      <w:pPr>
        <w:numPr>
          <w:ilvl w:val="0"/>
          <w:numId w:val="73"/>
        </w:numPr>
        <w:spacing w:after="120" w:line="276" w:lineRule="auto"/>
        <w:jc w:val="both"/>
        <w:rPr>
          <w:rFonts w:ascii="Times New Roman" w:hAnsi="Times New Roman" w:cs="Times New Roman"/>
          <w:sz w:val="24"/>
          <w:szCs w:val="24"/>
          <w:lang w:val="pt-BR"/>
        </w:rPr>
      </w:pPr>
      <w:r w:rsidRPr="00423D09">
        <w:rPr>
          <w:rFonts w:ascii="Times New Roman" w:hAnsi="Times New Roman" w:cs="Times New Roman"/>
          <w:sz w:val="24"/>
          <w:szCs w:val="24"/>
          <w:lang w:val="pt-BR"/>
        </w:rPr>
        <w:t xml:space="preserve">Predarea carnetelor de muncă </w:t>
      </w:r>
    </w:p>
    <w:p w14:paraId="2A4BAEFA" w14:textId="77777777" w:rsidR="00423D09" w:rsidRPr="00423D09" w:rsidRDefault="00423D09" w:rsidP="00423D09">
      <w:pPr>
        <w:numPr>
          <w:ilvl w:val="0"/>
          <w:numId w:val="73"/>
        </w:numPr>
        <w:spacing w:after="120" w:line="276" w:lineRule="auto"/>
        <w:jc w:val="both"/>
        <w:rPr>
          <w:rFonts w:ascii="Times New Roman" w:hAnsi="Times New Roman" w:cs="Times New Roman"/>
          <w:sz w:val="24"/>
          <w:szCs w:val="24"/>
        </w:rPr>
      </w:pPr>
      <w:proofErr w:type="spellStart"/>
      <w:r w:rsidRPr="00423D09">
        <w:rPr>
          <w:rFonts w:ascii="Times New Roman" w:hAnsi="Times New Roman" w:cs="Times New Roman"/>
          <w:sz w:val="24"/>
          <w:szCs w:val="24"/>
          <w:lang w:val="ro-RO"/>
        </w:rPr>
        <w:t>Creşterea</w:t>
      </w:r>
      <w:proofErr w:type="spellEnd"/>
      <w:r w:rsidRPr="00423D09">
        <w:rPr>
          <w:rFonts w:ascii="Times New Roman" w:hAnsi="Times New Roman" w:cs="Times New Roman"/>
          <w:sz w:val="24"/>
          <w:szCs w:val="24"/>
          <w:lang w:val="ro-RO"/>
        </w:rPr>
        <w:t xml:space="preserve"> </w:t>
      </w:r>
      <w:proofErr w:type="spellStart"/>
      <w:r w:rsidRPr="00423D09">
        <w:rPr>
          <w:rFonts w:ascii="Times New Roman" w:hAnsi="Times New Roman" w:cs="Times New Roman"/>
          <w:sz w:val="24"/>
          <w:szCs w:val="24"/>
          <w:lang w:val="ro-RO"/>
        </w:rPr>
        <w:t>calităţii</w:t>
      </w:r>
      <w:proofErr w:type="spellEnd"/>
      <w:r w:rsidRPr="00423D09">
        <w:rPr>
          <w:rFonts w:ascii="Times New Roman" w:hAnsi="Times New Roman" w:cs="Times New Roman"/>
          <w:sz w:val="24"/>
          <w:szCs w:val="24"/>
          <w:lang w:val="ro-RO"/>
        </w:rPr>
        <w:t xml:space="preserve"> actului de control</w:t>
      </w:r>
    </w:p>
    <w:p w14:paraId="3484774D" w14:textId="6D8148CB" w:rsidR="00423D09" w:rsidRDefault="00423D09" w:rsidP="00423D09">
      <w:pPr>
        <w:spacing w:after="120" w:line="276" w:lineRule="auto"/>
        <w:jc w:val="both"/>
        <w:rPr>
          <w:rFonts w:ascii="Times New Roman" w:hAnsi="Times New Roman" w:cs="Times New Roman"/>
          <w:sz w:val="24"/>
          <w:szCs w:val="24"/>
          <w:lang w:val="es-ES"/>
        </w:rPr>
      </w:pPr>
      <w:r w:rsidRPr="00423D09">
        <w:rPr>
          <w:rFonts w:ascii="Times New Roman" w:hAnsi="Times New Roman" w:cs="Times New Roman"/>
          <w:sz w:val="24"/>
          <w:szCs w:val="24"/>
          <w:lang w:val="es-ES"/>
        </w:rPr>
        <w:t>Comunicare şi transparenţă în activitatea desfăşurată şi reflectarea în mass-media a imaginii instituţiei.</w:t>
      </w:r>
    </w:p>
    <w:p w14:paraId="13D286D7" w14:textId="77777777" w:rsidR="00FC45CB" w:rsidRPr="00423D09" w:rsidRDefault="00FC45CB" w:rsidP="00423D09">
      <w:pPr>
        <w:spacing w:after="120" w:line="276" w:lineRule="auto"/>
        <w:jc w:val="both"/>
        <w:rPr>
          <w:rFonts w:ascii="Times New Roman" w:hAnsi="Times New Roman" w:cs="Times New Roman"/>
          <w:sz w:val="24"/>
          <w:szCs w:val="24"/>
          <w:lang w:val="es-ES"/>
        </w:rPr>
      </w:pPr>
    </w:p>
    <w:p w14:paraId="63CF6C41" w14:textId="77777777" w:rsidR="00FC45CB" w:rsidRPr="00FC45CB" w:rsidRDefault="00FC45CB" w:rsidP="00FC45CB">
      <w:pPr>
        <w:spacing w:after="0" w:line="240" w:lineRule="auto"/>
        <w:jc w:val="center"/>
        <w:rPr>
          <w:rFonts w:ascii="Times New Roman" w:hAnsi="Times New Roman" w:cs="Times New Roman"/>
          <w:b/>
          <w:bCs/>
          <w:sz w:val="24"/>
          <w:szCs w:val="24"/>
          <w:lang w:val="ro-RO"/>
        </w:rPr>
      </w:pPr>
      <w:r w:rsidRPr="00FC45CB">
        <w:rPr>
          <w:rFonts w:ascii="Times New Roman" w:hAnsi="Times New Roman" w:cs="Times New Roman"/>
          <w:b/>
          <w:bCs/>
          <w:sz w:val="24"/>
          <w:szCs w:val="24"/>
        </w:rPr>
        <w:t xml:space="preserve">Inspector </w:t>
      </w:r>
      <w:proofErr w:type="spellStart"/>
      <w:r w:rsidRPr="00FC45CB">
        <w:rPr>
          <w:rFonts w:ascii="Times New Roman" w:hAnsi="Times New Roman" w:cs="Times New Roman"/>
          <w:b/>
          <w:bCs/>
          <w:sz w:val="24"/>
          <w:szCs w:val="24"/>
          <w:lang w:val="ro-RO"/>
        </w:rPr>
        <w:t>Şef</w:t>
      </w:r>
      <w:proofErr w:type="spellEnd"/>
    </w:p>
    <w:p w14:paraId="58E18D94" w14:textId="638E0134" w:rsidR="00423D09" w:rsidRPr="00FC45CB" w:rsidRDefault="00FC45CB" w:rsidP="00FC45CB">
      <w:pPr>
        <w:spacing w:after="0" w:line="240" w:lineRule="auto"/>
        <w:jc w:val="center"/>
        <w:rPr>
          <w:rFonts w:ascii="Times New Roman" w:hAnsi="Times New Roman" w:cs="Times New Roman"/>
          <w:b/>
          <w:bCs/>
          <w:sz w:val="24"/>
          <w:szCs w:val="24"/>
          <w:lang w:val="ro-RO"/>
        </w:rPr>
      </w:pPr>
      <w:r w:rsidRPr="00FC45CB">
        <w:rPr>
          <w:rFonts w:ascii="Times New Roman" w:hAnsi="Times New Roman" w:cs="Times New Roman"/>
          <w:b/>
          <w:bCs/>
          <w:sz w:val="24"/>
          <w:szCs w:val="24"/>
          <w:lang w:val="ro-RO"/>
        </w:rPr>
        <w:t>Inspectoratul Teritorial de Muncă Covasna</w:t>
      </w:r>
    </w:p>
    <w:p w14:paraId="3C7CC4BF" w14:textId="0042C700" w:rsidR="000332FF" w:rsidRPr="00A12B7D" w:rsidRDefault="00423D09" w:rsidP="00A12B7D">
      <w:pPr>
        <w:spacing w:after="0" w:line="240" w:lineRule="auto"/>
        <w:jc w:val="center"/>
        <w:rPr>
          <w:rFonts w:ascii="Times New Roman" w:hAnsi="Times New Roman" w:cs="Times New Roman"/>
          <w:b/>
          <w:bCs/>
          <w:sz w:val="24"/>
          <w:szCs w:val="24"/>
        </w:rPr>
      </w:pPr>
      <w:proofErr w:type="spellStart"/>
      <w:r w:rsidRPr="00FC45CB">
        <w:rPr>
          <w:rFonts w:ascii="Times New Roman" w:hAnsi="Times New Roman" w:cs="Times New Roman"/>
          <w:b/>
          <w:bCs/>
          <w:sz w:val="24"/>
          <w:szCs w:val="24"/>
        </w:rPr>
        <w:t>Ördög</w:t>
      </w:r>
      <w:proofErr w:type="spellEnd"/>
      <w:r w:rsidRPr="00FC45CB">
        <w:rPr>
          <w:rFonts w:ascii="Times New Roman" w:hAnsi="Times New Roman" w:cs="Times New Roman"/>
          <w:b/>
          <w:bCs/>
          <w:sz w:val="24"/>
          <w:szCs w:val="24"/>
        </w:rPr>
        <w:t xml:space="preserve"> Lajos</w:t>
      </w:r>
    </w:p>
    <w:p w14:paraId="77FA1969" w14:textId="77777777" w:rsidR="000332FF" w:rsidRDefault="000332FF" w:rsidP="00F47B1B">
      <w:pPr>
        <w:spacing w:after="0" w:line="240" w:lineRule="auto"/>
        <w:jc w:val="both"/>
        <w:rPr>
          <w:rFonts w:ascii="Times New Roman" w:hAnsi="Times New Roman" w:cs="Times New Roman"/>
          <w:b/>
          <w:bCs/>
          <w:color w:val="FF0000"/>
          <w:sz w:val="24"/>
          <w:szCs w:val="24"/>
          <w:lang w:val="ro-RO"/>
        </w:rPr>
      </w:pPr>
    </w:p>
    <w:p w14:paraId="073B3D97" w14:textId="77777777" w:rsidR="00DD1BFF" w:rsidRDefault="00E71117" w:rsidP="00DD1BFF">
      <w:pPr>
        <w:spacing w:after="0" w:line="240" w:lineRule="auto"/>
        <w:jc w:val="both"/>
        <w:rPr>
          <w:rFonts w:ascii="Times New Roman" w:hAnsi="Times New Roman" w:cs="Times New Roman"/>
          <w:b/>
          <w:spacing w:val="12"/>
          <w:sz w:val="24"/>
          <w:szCs w:val="24"/>
          <w:lang w:val="ro-RO"/>
        </w:rPr>
      </w:pPr>
      <w:r w:rsidRPr="004F154B">
        <w:rPr>
          <w:rFonts w:ascii="Times New Roman" w:hAnsi="Times New Roman" w:cs="Times New Roman"/>
          <w:b/>
          <w:bCs/>
          <w:color w:val="FF0000"/>
          <w:sz w:val="24"/>
          <w:szCs w:val="24"/>
          <w:lang w:val="ro-RO"/>
        </w:rPr>
        <w:t>Punctul 2</w:t>
      </w:r>
      <w:r w:rsidRPr="004F154B">
        <w:rPr>
          <w:rFonts w:ascii="Times New Roman" w:hAnsi="Times New Roman" w:cs="Times New Roman"/>
          <w:b/>
          <w:spacing w:val="12"/>
          <w:sz w:val="24"/>
          <w:szCs w:val="24"/>
          <w:lang w:val="ro-RO"/>
        </w:rPr>
        <w:t xml:space="preserve"> </w:t>
      </w:r>
    </w:p>
    <w:p w14:paraId="16DF010B" w14:textId="06690D98" w:rsidR="00DD1BFF" w:rsidRPr="00DD1BFF" w:rsidRDefault="00DD1BFF" w:rsidP="00DD1BFF">
      <w:pPr>
        <w:spacing w:after="0" w:line="240" w:lineRule="auto"/>
        <w:jc w:val="both"/>
        <w:rPr>
          <w:rFonts w:ascii="Times New Roman" w:hAnsi="Times New Roman" w:cs="Times New Roman"/>
          <w:b/>
          <w:spacing w:val="12"/>
          <w:sz w:val="24"/>
          <w:szCs w:val="24"/>
          <w:lang w:val="ro-RO"/>
        </w:rPr>
      </w:pPr>
      <w:r>
        <w:rPr>
          <w:rFonts w:ascii="Times New Roman" w:eastAsia="Microsoft YaHei" w:hAnsi="Times New Roman" w:cs="Times New Roman"/>
          <w:b/>
          <w:sz w:val="24"/>
          <w:szCs w:val="24"/>
        </w:rPr>
        <w:t xml:space="preserve"> </w:t>
      </w:r>
    </w:p>
    <w:p w14:paraId="6A6E9EB1" w14:textId="7102E383" w:rsidR="00DD1BFF" w:rsidRPr="00DD1BFF" w:rsidRDefault="00DD1BFF" w:rsidP="00DD1BFF">
      <w:pPr>
        <w:spacing w:line="360" w:lineRule="auto"/>
        <w:jc w:val="both"/>
        <w:rPr>
          <w:rFonts w:ascii="Times New Roman" w:hAnsi="Times New Roman" w:cs="Times New Roman"/>
          <w:b/>
          <w:bCs/>
          <w:sz w:val="26"/>
          <w:szCs w:val="26"/>
          <w:lang w:val="ro-RO"/>
        </w:rPr>
      </w:pPr>
      <w:r w:rsidRPr="00DD1BFF">
        <w:rPr>
          <w:rFonts w:ascii="Times New Roman" w:hAnsi="Times New Roman" w:cs="Times New Roman"/>
          <w:b/>
          <w:bCs/>
          <w:sz w:val="26"/>
          <w:szCs w:val="26"/>
          <w:lang w:val="ro-RO"/>
        </w:rPr>
        <w:t>Direcția Sanitară Veterinară și pentru Siguranța Alimentelor Covasna</w:t>
      </w:r>
    </w:p>
    <w:p w14:paraId="5AC9CF18" w14:textId="30CAD966" w:rsidR="00837BD1" w:rsidRDefault="00837BD1" w:rsidP="00F47B1B">
      <w:pPr>
        <w:spacing w:after="0" w:line="240" w:lineRule="auto"/>
        <w:jc w:val="both"/>
        <w:rPr>
          <w:rFonts w:ascii="Times New Roman" w:eastAsia="Microsoft YaHei" w:hAnsi="Times New Roman" w:cs="Times New Roman"/>
          <w:b/>
          <w:sz w:val="24"/>
          <w:szCs w:val="24"/>
        </w:rPr>
      </w:pPr>
    </w:p>
    <w:p w14:paraId="03A166AC" w14:textId="5F759EC7" w:rsidR="00DD1BFF" w:rsidRPr="00DD1BFF" w:rsidRDefault="00DD1BFF" w:rsidP="00DD1BFF">
      <w:pPr>
        <w:spacing w:after="0" w:line="240" w:lineRule="auto"/>
        <w:ind w:firstLine="567"/>
        <w:jc w:val="center"/>
        <w:rPr>
          <w:rFonts w:ascii="Times New Roman" w:hAnsi="Times New Roman" w:cs="Times New Roman"/>
          <w:b/>
          <w:bCs/>
          <w:sz w:val="24"/>
          <w:szCs w:val="24"/>
          <w:lang w:val="ro-RO"/>
        </w:rPr>
      </w:pPr>
      <w:r w:rsidRPr="00DD1BFF">
        <w:rPr>
          <w:rFonts w:ascii="Times New Roman" w:hAnsi="Times New Roman" w:cs="Times New Roman"/>
          <w:b/>
          <w:bCs/>
          <w:sz w:val="24"/>
          <w:szCs w:val="24"/>
          <w:lang w:val="ro-RO"/>
        </w:rPr>
        <w:t>Situația controalelor efectuate de Direcția Sanitară Veterinară și pentru Siguranța Alimentelor Covasna în preajma sărbătorilor pascale</w:t>
      </w:r>
      <w:r w:rsidR="00A12B7D">
        <w:rPr>
          <w:rFonts w:ascii="Times New Roman" w:hAnsi="Times New Roman" w:cs="Times New Roman"/>
          <w:b/>
          <w:bCs/>
          <w:sz w:val="24"/>
          <w:szCs w:val="24"/>
          <w:lang w:val="ro-RO"/>
        </w:rPr>
        <w:t xml:space="preserve"> 28.03-24.04.2022</w:t>
      </w:r>
    </w:p>
    <w:p w14:paraId="28F5A422" w14:textId="77777777" w:rsidR="00837BD1" w:rsidRPr="00837BD1" w:rsidRDefault="00837BD1" w:rsidP="00DD1BFF">
      <w:pPr>
        <w:pStyle w:val="NormalWeb"/>
        <w:kinsoku w:val="0"/>
        <w:overflowPunct w:val="0"/>
        <w:spacing w:before="0" w:after="0"/>
        <w:textAlignment w:val="baseline"/>
        <w:rPr>
          <w:b/>
          <w:sz w:val="22"/>
          <w:szCs w:val="22"/>
          <w:lang w:val="ro-RO"/>
        </w:rPr>
      </w:pPr>
      <w:r w:rsidRPr="00837BD1">
        <w:rPr>
          <w:kern w:val="24"/>
          <w:sz w:val="22"/>
          <w:szCs w:val="22"/>
          <w:lang w:val="ro-RO"/>
        </w:rPr>
        <w:t xml:space="preserve">      </w:t>
      </w:r>
    </w:p>
    <w:p w14:paraId="2BB1CA37" w14:textId="1FCA3F61" w:rsidR="00A12B7D" w:rsidRPr="00A12B7D" w:rsidRDefault="00A12B7D" w:rsidP="00A12B7D">
      <w:pPr>
        <w:tabs>
          <w:tab w:val="left" w:pos="3765"/>
        </w:tabs>
        <w:spacing w:after="0" w:line="240" w:lineRule="auto"/>
        <w:ind w:firstLine="567"/>
        <w:jc w:val="both"/>
        <w:rPr>
          <w:rFonts w:ascii="Times New Roman" w:hAnsi="Times New Roman" w:cs="Times New Roman"/>
          <w:sz w:val="24"/>
        </w:rPr>
      </w:pPr>
      <w:r w:rsidRPr="00A12B7D">
        <w:rPr>
          <w:rFonts w:ascii="Times New Roman" w:hAnsi="Times New Roman" w:cs="Times New Roman"/>
          <w:sz w:val="24"/>
          <w:lang w:val="ro-RO"/>
        </w:rPr>
        <w:t xml:space="preserve">Pentru </w:t>
      </w:r>
      <w:proofErr w:type="spellStart"/>
      <w:r w:rsidRPr="00A12B7D">
        <w:rPr>
          <w:rFonts w:ascii="Times New Roman" w:hAnsi="Times New Roman" w:cs="Times New Roman"/>
          <w:sz w:val="24"/>
        </w:rPr>
        <w:t>perioada</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sărbătorilor</w:t>
      </w:r>
      <w:proofErr w:type="spellEnd"/>
      <w:r w:rsidRPr="00A12B7D">
        <w:rPr>
          <w:rFonts w:ascii="Times New Roman" w:hAnsi="Times New Roman" w:cs="Times New Roman"/>
          <w:sz w:val="24"/>
        </w:rPr>
        <w:t xml:space="preserve"> Pascale, DSVSA, </w:t>
      </w:r>
      <w:r w:rsidRPr="00A12B7D">
        <w:rPr>
          <w:rFonts w:ascii="Times New Roman" w:hAnsi="Times New Roman" w:cs="Times New Roman"/>
          <w:sz w:val="24"/>
          <w:lang w:val="ro-RO"/>
        </w:rPr>
        <w:t xml:space="preserve">a stabilit un program de lucru prelungit, asigurând </w:t>
      </w:r>
      <w:r w:rsidRPr="00A12B7D">
        <w:rPr>
          <w:rFonts w:ascii="Times New Roman" w:hAnsi="Times New Roman" w:cs="Times New Roman"/>
          <w:b/>
          <w:bCs/>
          <w:sz w:val="24"/>
          <w:lang w:val="ro-RO"/>
        </w:rPr>
        <w:t>permanența</w:t>
      </w:r>
      <w:r w:rsidRPr="00A12B7D">
        <w:rPr>
          <w:rFonts w:ascii="Times New Roman" w:hAnsi="Times New Roman" w:cs="Times New Roman"/>
          <w:sz w:val="24"/>
          <w:lang w:val="ro-RO"/>
        </w:rPr>
        <w:t xml:space="preserve"> </w:t>
      </w:r>
      <w:r w:rsidRPr="00A12B7D">
        <w:rPr>
          <w:rFonts w:ascii="Times New Roman" w:hAnsi="Times New Roman" w:cs="Times New Roman"/>
          <w:b/>
          <w:bCs/>
          <w:sz w:val="24"/>
          <w:lang w:val="ro-RO"/>
        </w:rPr>
        <w:t>activităților</w:t>
      </w:r>
      <w:r w:rsidRPr="00A12B7D">
        <w:rPr>
          <w:rFonts w:ascii="Times New Roman" w:hAnsi="Times New Roman" w:cs="Times New Roman"/>
          <w:sz w:val="24"/>
          <w:lang w:val="ro-RO"/>
        </w:rPr>
        <w:t>, inclusiv sâmbătă și duminică, în baza căruia au fost efectuate</w:t>
      </w:r>
      <w:r w:rsidRPr="00A12B7D">
        <w:rPr>
          <w:rFonts w:ascii="Times New Roman" w:hAnsi="Times New Roman" w:cs="Times New Roman"/>
          <w:sz w:val="24"/>
        </w:rPr>
        <w:t xml:space="preserve"> </w:t>
      </w:r>
      <w:proofErr w:type="spellStart"/>
      <w:r w:rsidRPr="00A12B7D">
        <w:rPr>
          <w:rFonts w:ascii="Times New Roman" w:hAnsi="Times New Roman" w:cs="Times New Roman"/>
          <w:sz w:val="24"/>
        </w:rPr>
        <w:t>controalele</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tematice</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specifice</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pentru</w:t>
      </w:r>
      <w:proofErr w:type="spellEnd"/>
      <w:r w:rsidRPr="00A12B7D">
        <w:rPr>
          <w:rFonts w:ascii="Times New Roman" w:hAnsi="Times New Roman" w:cs="Times New Roman"/>
          <w:sz w:val="24"/>
        </w:rPr>
        <w:t xml:space="preserve"> a </w:t>
      </w:r>
      <w:proofErr w:type="spellStart"/>
      <w:r w:rsidRPr="00A12B7D">
        <w:rPr>
          <w:rFonts w:ascii="Times New Roman" w:hAnsi="Times New Roman" w:cs="Times New Roman"/>
          <w:sz w:val="24"/>
        </w:rPr>
        <w:t>preveni</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apariția</w:t>
      </w:r>
      <w:proofErr w:type="spellEnd"/>
      <w:r w:rsidRPr="00A12B7D">
        <w:rPr>
          <w:rFonts w:ascii="Times New Roman" w:hAnsi="Times New Roman" w:cs="Times New Roman"/>
          <w:sz w:val="24"/>
        </w:rPr>
        <w:t xml:space="preserve"> de </w:t>
      </w:r>
      <w:proofErr w:type="spellStart"/>
      <w:r w:rsidRPr="00A12B7D">
        <w:rPr>
          <w:rFonts w:ascii="Times New Roman" w:hAnsi="Times New Roman" w:cs="Times New Roman"/>
          <w:sz w:val="24"/>
        </w:rPr>
        <w:t>toxiinfecții</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alimentare</w:t>
      </w:r>
      <w:proofErr w:type="spellEnd"/>
      <w:r w:rsidRPr="00A12B7D">
        <w:rPr>
          <w:rFonts w:ascii="Times New Roman" w:hAnsi="Times New Roman" w:cs="Times New Roman"/>
          <w:sz w:val="24"/>
          <w:lang w:val="ro-RO"/>
        </w:rPr>
        <w:t>.</w:t>
      </w:r>
    </w:p>
    <w:p w14:paraId="5EA75E05"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rPr>
      </w:pPr>
      <w:r w:rsidRPr="00A12B7D">
        <w:rPr>
          <w:rFonts w:ascii="Times New Roman" w:hAnsi="Times New Roman" w:cs="Times New Roman"/>
          <w:sz w:val="24"/>
        </w:rPr>
        <w:t xml:space="preserve">La </w:t>
      </w:r>
      <w:proofErr w:type="spellStart"/>
      <w:r w:rsidRPr="00A12B7D">
        <w:rPr>
          <w:rFonts w:ascii="Times New Roman" w:hAnsi="Times New Roman" w:cs="Times New Roman"/>
          <w:sz w:val="24"/>
        </w:rPr>
        <w:t>aceste</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acţiuni</w:t>
      </w:r>
      <w:proofErr w:type="spellEnd"/>
      <w:r w:rsidRPr="00A12B7D">
        <w:rPr>
          <w:rFonts w:ascii="Times New Roman" w:hAnsi="Times New Roman" w:cs="Times New Roman"/>
          <w:sz w:val="24"/>
        </w:rPr>
        <w:t xml:space="preserve"> de control </w:t>
      </w:r>
      <w:r w:rsidRPr="00A12B7D">
        <w:rPr>
          <w:rFonts w:ascii="Times New Roman" w:hAnsi="Times New Roman" w:cs="Times New Roman"/>
          <w:sz w:val="24"/>
          <w:lang w:val="ro-RO"/>
        </w:rPr>
        <w:t xml:space="preserve">au </w:t>
      </w:r>
      <w:proofErr w:type="spellStart"/>
      <w:r w:rsidRPr="00A12B7D">
        <w:rPr>
          <w:rFonts w:ascii="Times New Roman" w:hAnsi="Times New Roman" w:cs="Times New Roman"/>
          <w:sz w:val="24"/>
        </w:rPr>
        <w:t>particip</w:t>
      </w:r>
      <w:proofErr w:type="spellEnd"/>
      <w:r w:rsidRPr="00A12B7D">
        <w:rPr>
          <w:rFonts w:ascii="Times New Roman" w:hAnsi="Times New Roman" w:cs="Times New Roman"/>
          <w:sz w:val="24"/>
          <w:lang w:val="ro-RO"/>
        </w:rPr>
        <w:t>at</w:t>
      </w:r>
      <w:r w:rsidRPr="00A12B7D">
        <w:rPr>
          <w:rFonts w:ascii="Times New Roman" w:hAnsi="Times New Roman" w:cs="Times New Roman"/>
          <w:sz w:val="24"/>
        </w:rPr>
        <w:t xml:space="preserve">, </w:t>
      </w:r>
      <w:proofErr w:type="spellStart"/>
      <w:r w:rsidRPr="00A12B7D">
        <w:rPr>
          <w:rFonts w:ascii="Times New Roman" w:hAnsi="Times New Roman" w:cs="Times New Roman"/>
          <w:b/>
          <w:bCs/>
          <w:sz w:val="24"/>
        </w:rPr>
        <w:t>medicii</w:t>
      </w:r>
      <w:proofErr w:type="spellEnd"/>
      <w:r w:rsidRPr="00A12B7D">
        <w:rPr>
          <w:rFonts w:ascii="Times New Roman" w:hAnsi="Times New Roman" w:cs="Times New Roman"/>
          <w:b/>
          <w:bCs/>
          <w:sz w:val="24"/>
        </w:rPr>
        <w:t xml:space="preserve"> </w:t>
      </w:r>
      <w:proofErr w:type="spellStart"/>
      <w:r w:rsidRPr="00A12B7D">
        <w:rPr>
          <w:rFonts w:ascii="Times New Roman" w:hAnsi="Times New Roman" w:cs="Times New Roman"/>
          <w:b/>
          <w:bCs/>
          <w:sz w:val="24"/>
        </w:rPr>
        <w:t>veterinari</w:t>
      </w:r>
      <w:proofErr w:type="spellEnd"/>
      <w:r w:rsidRPr="00A12B7D">
        <w:rPr>
          <w:rFonts w:ascii="Times New Roman" w:hAnsi="Times New Roman" w:cs="Times New Roman"/>
          <w:b/>
          <w:bCs/>
          <w:sz w:val="24"/>
        </w:rPr>
        <w:t xml:space="preserve"> </w:t>
      </w:r>
      <w:proofErr w:type="spellStart"/>
      <w:r w:rsidRPr="00A12B7D">
        <w:rPr>
          <w:rFonts w:ascii="Times New Roman" w:hAnsi="Times New Roman" w:cs="Times New Roman"/>
          <w:b/>
          <w:bCs/>
          <w:sz w:val="24"/>
        </w:rPr>
        <w:t>oficiali</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și</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b/>
          <w:bCs/>
          <w:sz w:val="24"/>
        </w:rPr>
        <w:t>personalul</w:t>
      </w:r>
      <w:proofErr w:type="spellEnd"/>
      <w:r w:rsidRPr="00A12B7D">
        <w:rPr>
          <w:rFonts w:ascii="Times New Roman" w:hAnsi="Times New Roman" w:cs="Times New Roman"/>
          <w:b/>
          <w:bCs/>
          <w:sz w:val="24"/>
        </w:rPr>
        <w:t xml:space="preserve"> de </w:t>
      </w:r>
      <w:proofErr w:type="spellStart"/>
      <w:r w:rsidRPr="00A12B7D">
        <w:rPr>
          <w:rFonts w:ascii="Times New Roman" w:hAnsi="Times New Roman" w:cs="Times New Roman"/>
          <w:b/>
          <w:bCs/>
          <w:sz w:val="24"/>
        </w:rPr>
        <w:t>specialitate</w:t>
      </w:r>
      <w:proofErr w:type="spellEnd"/>
      <w:r w:rsidRPr="00A12B7D">
        <w:rPr>
          <w:rFonts w:ascii="Times New Roman" w:hAnsi="Times New Roman" w:cs="Times New Roman"/>
          <w:sz w:val="24"/>
        </w:rPr>
        <w:t xml:space="preserve"> din </w:t>
      </w:r>
      <w:proofErr w:type="spellStart"/>
      <w:r w:rsidRPr="00A12B7D">
        <w:rPr>
          <w:rFonts w:ascii="Times New Roman" w:hAnsi="Times New Roman" w:cs="Times New Roman"/>
          <w:sz w:val="24"/>
        </w:rPr>
        <w:t>cadrul</w:t>
      </w:r>
      <w:proofErr w:type="spellEnd"/>
      <w:r w:rsidRPr="00A12B7D">
        <w:rPr>
          <w:rFonts w:ascii="Times New Roman" w:hAnsi="Times New Roman" w:cs="Times New Roman"/>
          <w:sz w:val="24"/>
        </w:rPr>
        <w:t xml:space="preserve"> DSVSA </w:t>
      </w:r>
      <w:proofErr w:type="spellStart"/>
      <w:r w:rsidRPr="00A12B7D">
        <w:rPr>
          <w:rFonts w:ascii="Times New Roman" w:hAnsi="Times New Roman" w:cs="Times New Roman"/>
          <w:sz w:val="24"/>
        </w:rPr>
        <w:t>și</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circumscripţiilor</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sanitare</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veterinare</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şi</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pentru</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siguranţa</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alimentelor</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oficiale</w:t>
      </w:r>
      <w:proofErr w:type="spellEnd"/>
      <w:r w:rsidRPr="00A12B7D">
        <w:rPr>
          <w:rFonts w:ascii="Times New Roman" w:hAnsi="Times New Roman" w:cs="Times New Roman"/>
          <w:sz w:val="24"/>
        </w:rPr>
        <w:t xml:space="preserve"> (CSVSAO) din </w:t>
      </w:r>
      <w:proofErr w:type="spellStart"/>
      <w:r w:rsidRPr="00A12B7D">
        <w:rPr>
          <w:rFonts w:ascii="Times New Roman" w:hAnsi="Times New Roman" w:cs="Times New Roman"/>
          <w:sz w:val="24"/>
        </w:rPr>
        <w:t>orașele</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Sfântu</w:t>
      </w:r>
      <w:proofErr w:type="spellEnd"/>
      <w:r w:rsidRPr="00A12B7D">
        <w:rPr>
          <w:rFonts w:ascii="Times New Roman" w:hAnsi="Times New Roman" w:cs="Times New Roman"/>
          <w:sz w:val="24"/>
        </w:rPr>
        <w:t xml:space="preserve"> Gheorghe, </w:t>
      </w:r>
      <w:proofErr w:type="spellStart"/>
      <w:r w:rsidRPr="00A12B7D">
        <w:rPr>
          <w:rFonts w:ascii="Times New Roman" w:hAnsi="Times New Roman" w:cs="Times New Roman"/>
          <w:sz w:val="24"/>
        </w:rPr>
        <w:t>Târgu</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Secuiesc</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Baraolt</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Întorsura</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Buzăului</w:t>
      </w:r>
      <w:proofErr w:type="spellEnd"/>
      <w:r w:rsidRPr="00A12B7D">
        <w:rPr>
          <w:rFonts w:ascii="Times New Roman" w:hAnsi="Times New Roman" w:cs="Times New Roman"/>
          <w:sz w:val="24"/>
        </w:rPr>
        <w:t xml:space="preserve"> </w:t>
      </w:r>
      <w:proofErr w:type="spellStart"/>
      <w:r w:rsidRPr="00A12B7D">
        <w:rPr>
          <w:rFonts w:ascii="Times New Roman" w:hAnsi="Times New Roman" w:cs="Times New Roman"/>
          <w:sz w:val="24"/>
        </w:rPr>
        <w:t>și</w:t>
      </w:r>
      <w:proofErr w:type="spellEnd"/>
      <w:r w:rsidRPr="00A12B7D">
        <w:rPr>
          <w:rFonts w:ascii="Times New Roman" w:hAnsi="Times New Roman" w:cs="Times New Roman"/>
          <w:sz w:val="24"/>
        </w:rPr>
        <w:t xml:space="preserve"> Covasna</w:t>
      </w:r>
      <w:r w:rsidRPr="00A12B7D">
        <w:rPr>
          <w:rFonts w:ascii="Times New Roman" w:hAnsi="Times New Roman" w:cs="Times New Roman"/>
          <w:sz w:val="24"/>
          <w:lang w:val="ro-RO"/>
        </w:rPr>
        <w:t>.</w:t>
      </w:r>
    </w:p>
    <w:p w14:paraId="55CECEF1"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rPr>
      </w:pPr>
      <w:r w:rsidRPr="00A12B7D">
        <w:rPr>
          <w:rFonts w:ascii="Times New Roman" w:hAnsi="Times New Roman" w:cs="Times New Roman"/>
          <w:sz w:val="24"/>
          <w:lang w:val="ro-RO"/>
        </w:rPr>
        <w:t xml:space="preserve">La sediul unităților teritoriale, au fost afișate programul de lucru cu permanența, numele medicului veterinar responsabil precum și nr. de telefon la care consumatorii pot sesiza orice nereguli în domeniu siguranței alimentelor. </w:t>
      </w:r>
    </w:p>
    <w:p w14:paraId="79E5C751"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rPr>
      </w:pPr>
      <w:r w:rsidRPr="00A12B7D">
        <w:rPr>
          <w:rFonts w:ascii="Times New Roman" w:hAnsi="Times New Roman" w:cs="Times New Roman"/>
          <w:sz w:val="24"/>
          <w:lang w:val="ro-RO"/>
        </w:rPr>
        <w:t xml:space="preserve">Controalele au urmărit </w:t>
      </w:r>
      <w:r w:rsidRPr="00A12B7D">
        <w:rPr>
          <w:rFonts w:ascii="Times New Roman" w:hAnsi="Times New Roman" w:cs="Times New Roman"/>
          <w:sz w:val="24"/>
          <w:lang w:val="vi-VN"/>
        </w:rPr>
        <w:t xml:space="preserve">verificarea respectării condiţiilor sanitare veterinare şi pentru siguranţa alimentelor </w:t>
      </w:r>
      <w:r w:rsidRPr="00A12B7D">
        <w:rPr>
          <w:rFonts w:ascii="Times New Roman" w:hAnsi="Times New Roman" w:cs="Times New Roman"/>
          <w:sz w:val="24"/>
          <w:lang w:val="ro-RO"/>
        </w:rPr>
        <w:t xml:space="preserve">din </w:t>
      </w:r>
      <w:r w:rsidRPr="00A12B7D">
        <w:rPr>
          <w:rFonts w:ascii="Times New Roman" w:hAnsi="Times New Roman" w:cs="Times New Roman"/>
          <w:sz w:val="24"/>
          <w:lang w:val="vi-VN"/>
        </w:rPr>
        <w:t>pieţele agro-alimentare, abatoare</w:t>
      </w:r>
      <w:r w:rsidRPr="00A12B7D">
        <w:rPr>
          <w:rFonts w:ascii="Times New Roman" w:hAnsi="Times New Roman" w:cs="Times New Roman"/>
          <w:sz w:val="24"/>
          <w:lang w:val="ro-RO"/>
        </w:rPr>
        <w:t xml:space="preserve">, </w:t>
      </w:r>
      <w:r w:rsidRPr="00A12B7D">
        <w:rPr>
          <w:rFonts w:ascii="Times New Roman" w:hAnsi="Times New Roman" w:cs="Times New Roman"/>
          <w:sz w:val="24"/>
          <w:lang w:val="vi-VN"/>
        </w:rPr>
        <w:t>centre de sacrificare, unităţile de tranşare a cărnii, unităţi de procesare şi depozitare a alimentelor, precum şi din unităţile de vânzare cu amănuntul (carmangerii, măcelării, unităţi de alimentaţie publică, pizzerii, cantine, unităţi tip catering, patiserii,</w:t>
      </w:r>
      <w:r w:rsidRPr="00A12B7D">
        <w:rPr>
          <w:rFonts w:ascii="Times New Roman" w:hAnsi="Times New Roman" w:cs="Times New Roman"/>
          <w:sz w:val="24"/>
          <w:lang w:val="ro-RO"/>
        </w:rPr>
        <w:t xml:space="preserve"> </w:t>
      </w:r>
      <w:r w:rsidRPr="00A12B7D">
        <w:rPr>
          <w:rFonts w:ascii="Times New Roman" w:hAnsi="Times New Roman" w:cs="Times New Roman"/>
          <w:sz w:val="24"/>
          <w:lang w:val="vi-VN"/>
        </w:rPr>
        <w:t>unităţi de tip hipermarket</w:t>
      </w:r>
      <w:r w:rsidRPr="00A12B7D">
        <w:rPr>
          <w:rFonts w:ascii="Times New Roman" w:hAnsi="Times New Roman" w:cs="Times New Roman"/>
          <w:sz w:val="24"/>
          <w:lang w:val="ro-RO"/>
        </w:rPr>
        <w:t xml:space="preserve"> </w:t>
      </w:r>
      <w:r w:rsidRPr="00A12B7D">
        <w:rPr>
          <w:rFonts w:ascii="Times New Roman" w:hAnsi="Times New Roman" w:cs="Times New Roman"/>
          <w:sz w:val="24"/>
          <w:lang w:val="vi-VN"/>
        </w:rPr>
        <w:t>/supermarket, magazine alimentare, etc).</w:t>
      </w:r>
    </w:p>
    <w:p w14:paraId="7F1C7179"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rPr>
      </w:pPr>
      <w:r w:rsidRPr="00A12B7D">
        <w:rPr>
          <w:rFonts w:ascii="Times New Roman" w:hAnsi="Times New Roman" w:cs="Times New Roman"/>
          <w:sz w:val="24"/>
          <w:lang w:val="ro-RO"/>
        </w:rPr>
        <w:t xml:space="preserve">Cu ocazia acestor controale au fost verificate </w:t>
      </w:r>
      <w:r w:rsidRPr="00A12B7D">
        <w:rPr>
          <w:rFonts w:ascii="Times New Roman" w:hAnsi="Times New Roman" w:cs="Times New Roman"/>
          <w:b/>
          <w:bCs/>
          <w:sz w:val="24"/>
          <w:lang w:val="ro-RO"/>
        </w:rPr>
        <w:t>228</w:t>
      </w:r>
      <w:r w:rsidRPr="00A12B7D">
        <w:rPr>
          <w:rFonts w:ascii="Times New Roman" w:hAnsi="Times New Roman" w:cs="Times New Roman"/>
          <w:sz w:val="24"/>
          <w:lang w:val="ro-RO"/>
        </w:rPr>
        <w:t xml:space="preserve"> de unități, au fost aplicate </w:t>
      </w:r>
      <w:r w:rsidRPr="00A12B7D">
        <w:rPr>
          <w:rFonts w:ascii="Times New Roman" w:hAnsi="Times New Roman" w:cs="Times New Roman"/>
          <w:b/>
          <w:bCs/>
          <w:sz w:val="24"/>
          <w:lang w:val="ro-RO"/>
        </w:rPr>
        <w:t xml:space="preserve">29 </w:t>
      </w:r>
      <w:r w:rsidRPr="00A12B7D">
        <w:rPr>
          <w:rFonts w:ascii="Times New Roman" w:hAnsi="Times New Roman" w:cs="Times New Roman"/>
          <w:sz w:val="24"/>
          <w:lang w:val="ro-RO"/>
        </w:rPr>
        <w:t xml:space="preserve">de amenzi contravenționale în valoare totală de </w:t>
      </w:r>
      <w:r w:rsidRPr="00A12B7D">
        <w:rPr>
          <w:rFonts w:ascii="Times New Roman" w:hAnsi="Times New Roman" w:cs="Times New Roman"/>
          <w:b/>
          <w:bCs/>
          <w:sz w:val="24"/>
          <w:lang w:val="ro-RO"/>
        </w:rPr>
        <w:t xml:space="preserve">39.700 </w:t>
      </w:r>
      <w:r w:rsidRPr="00A12B7D">
        <w:rPr>
          <w:rFonts w:ascii="Times New Roman" w:hAnsi="Times New Roman" w:cs="Times New Roman"/>
          <w:sz w:val="24"/>
          <w:lang w:val="ro-RO"/>
        </w:rPr>
        <w:t xml:space="preserve">lei și </w:t>
      </w:r>
      <w:r w:rsidRPr="00A12B7D">
        <w:rPr>
          <w:rFonts w:ascii="Times New Roman" w:hAnsi="Times New Roman" w:cs="Times New Roman"/>
          <w:b/>
          <w:bCs/>
          <w:sz w:val="24"/>
          <w:lang w:val="ro-RO"/>
        </w:rPr>
        <w:t xml:space="preserve">18 </w:t>
      </w:r>
      <w:r w:rsidRPr="00A12B7D">
        <w:rPr>
          <w:rFonts w:ascii="Times New Roman" w:hAnsi="Times New Roman" w:cs="Times New Roman"/>
          <w:sz w:val="24"/>
          <w:lang w:val="ro-RO"/>
        </w:rPr>
        <w:t>avertismente, după cum urmează:</w:t>
      </w:r>
    </w:p>
    <w:p w14:paraId="013A2353"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rPr>
      </w:pPr>
    </w:p>
    <w:p w14:paraId="2E69DE14" w14:textId="77777777" w:rsidR="00A12B7D" w:rsidRPr="00A12B7D" w:rsidRDefault="00A12B7D" w:rsidP="00A12B7D">
      <w:pPr>
        <w:tabs>
          <w:tab w:val="left" w:pos="3765"/>
        </w:tabs>
        <w:spacing w:after="0" w:line="240" w:lineRule="auto"/>
        <w:ind w:firstLine="567"/>
        <w:jc w:val="both"/>
        <w:rPr>
          <w:rFonts w:ascii="Times New Roman" w:hAnsi="Times New Roman" w:cs="Times New Roman"/>
        </w:rPr>
      </w:pPr>
    </w:p>
    <w:p w14:paraId="2E795E37" w14:textId="77777777" w:rsidR="00A12B7D" w:rsidRDefault="00A12B7D" w:rsidP="00A12B7D">
      <w:pPr>
        <w:tabs>
          <w:tab w:val="left" w:pos="3765"/>
        </w:tabs>
        <w:jc w:val="both"/>
      </w:pPr>
    </w:p>
    <w:p w14:paraId="012024C3" w14:textId="77777777" w:rsidR="00A12B7D" w:rsidRDefault="00A12B7D" w:rsidP="00A12B7D">
      <w:pPr>
        <w:tabs>
          <w:tab w:val="left" w:pos="3765"/>
        </w:tabs>
        <w:jc w:val="both"/>
      </w:pPr>
    </w:p>
    <w:p w14:paraId="48F9C061" w14:textId="77777777" w:rsidR="00A12B7D" w:rsidRDefault="00A12B7D" w:rsidP="00A12B7D">
      <w:pPr>
        <w:tabs>
          <w:tab w:val="left" w:pos="3765"/>
        </w:tabs>
        <w:jc w:val="both"/>
      </w:pPr>
    </w:p>
    <w:tbl>
      <w:tblPr>
        <w:tblW w:w="0" w:type="auto"/>
        <w:jc w:val="center"/>
        <w:tblCellMar>
          <w:left w:w="0" w:type="dxa"/>
          <w:right w:w="0" w:type="dxa"/>
        </w:tblCellMar>
        <w:tblLook w:val="01E0" w:firstRow="1" w:lastRow="1" w:firstColumn="1" w:lastColumn="1" w:noHBand="0" w:noVBand="0"/>
      </w:tblPr>
      <w:tblGrid>
        <w:gridCol w:w="821"/>
        <w:gridCol w:w="2193"/>
        <w:gridCol w:w="1990"/>
        <w:gridCol w:w="956"/>
        <w:gridCol w:w="697"/>
        <w:gridCol w:w="703"/>
        <w:gridCol w:w="1041"/>
        <w:gridCol w:w="813"/>
        <w:gridCol w:w="444"/>
        <w:gridCol w:w="387"/>
      </w:tblGrid>
      <w:tr w:rsidR="00A12B7D" w14:paraId="57717000" w14:textId="77777777" w:rsidTr="00A12B7D">
        <w:trPr>
          <w:trHeight w:val="399"/>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056185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 xml:space="preserve">Nr. </w:t>
            </w:r>
            <w:proofErr w:type="spellStart"/>
            <w:r>
              <w:rPr>
                <w:rFonts w:ascii="Arial Narrow" w:hAnsi="Arial Narrow"/>
                <w:b/>
                <w:bCs/>
                <w:sz w:val="18"/>
                <w:szCs w:val="18"/>
                <w:lang w:val="ro-RO"/>
              </w:rPr>
              <w:t>unitați</w:t>
            </w:r>
            <w:proofErr w:type="spellEnd"/>
            <w:r>
              <w:rPr>
                <w:rFonts w:ascii="Arial Narrow" w:hAnsi="Arial Narrow"/>
                <w:b/>
                <w:bCs/>
                <w:sz w:val="18"/>
                <w:szCs w:val="18"/>
                <w:lang w:val="ro-RO"/>
              </w:rPr>
              <w:t xml:space="preserve"> verificate</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1F17A6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Obiectiv controlat</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7F2B536"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lang w:val="ro-RO"/>
              </w:rPr>
              <w:t>Neconformităţi</w:t>
            </w:r>
            <w:proofErr w:type="spellEnd"/>
            <w:r>
              <w:rPr>
                <w:rFonts w:ascii="Arial Narrow" w:hAnsi="Arial Narrow"/>
                <w:b/>
                <w:bCs/>
                <w:sz w:val="18"/>
                <w:szCs w:val="18"/>
                <w:lang w:val="ro-RO"/>
              </w:rPr>
              <w:t xml:space="preserve"> identificate</w:t>
            </w:r>
          </w:p>
        </w:tc>
        <w:tc>
          <w:tcPr>
            <w:tcW w:w="0" w:type="auto"/>
            <w:gridSpan w:val="7"/>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51EBE26"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lang w:val="ro-RO"/>
              </w:rPr>
              <w:t>Sancţiuni</w:t>
            </w:r>
            <w:proofErr w:type="spellEnd"/>
            <w:r>
              <w:rPr>
                <w:rFonts w:ascii="Arial Narrow" w:hAnsi="Arial Narrow"/>
                <w:b/>
                <w:bCs/>
                <w:sz w:val="18"/>
                <w:szCs w:val="18"/>
                <w:lang w:val="ro-RO"/>
              </w:rPr>
              <w:t xml:space="preserve"> </w:t>
            </w:r>
            <w:proofErr w:type="spellStart"/>
            <w:r>
              <w:rPr>
                <w:rFonts w:ascii="Arial Narrow" w:hAnsi="Arial Narrow"/>
                <w:b/>
                <w:bCs/>
                <w:sz w:val="18"/>
                <w:szCs w:val="18"/>
                <w:lang w:val="ro-RO"/>
              </w:rPr>
              <w:t>contravenţionale</w:t>
            </w:r>
            <w:proofErr w:type="spellEnd"/>
            <w:r>
              <w:rPr>
                <w:rFonts w:ascii="Arial Narrow" w:hAnsi="Arial Narrow"/>
                <w:b/>
                <w:bCs/>
                <w:sz w:val="18"/>
                <w:szCs w:val="18"/>
                <w:lang w:val="ro-RO"/>
              </w:rPr>
              <w:t xml:space="preserve"> </w:t>
            </w:r>
            <w:proofErr w:type="spellStart"/>
            <w:r>
              <w:rPr>
                <w:rFonts w:ascii="Arial Narrow" w:hAnsi="Arial Narrow"/>
                <w:b/>
                <w:bCs/>
                <w:sz w:val="18"/>
                <w:szCs w:val="18"/>
                <w:lang w:val="ro-RO"/>
              </w:rPr>
              <w:t>şi</w:t>
            </w:r>
            <w:proofErr w:type="spellEnd"/>
            <w:r>
              <w:rPr>
                <w:rFonts w:ascii="Arial Narrow" w:hAnsi="Arial Narrow"/>
                <w:b/>
                <w:bCs/>
                <w:sz w:val="18"/>
                <w:szCs w:val="18"/>
                <w:lang w:val="ro-RO"/>
              </w:rPr>
              <w:t xml:space="preserve"> măsuri</w:t>
            </w:r>
          </w:p>
        </w:tc>
      </w:tr>
      <w:tr w:rsidR="00A12B7D" w14:paraId="40753FDD" w14:textId="77777777" w:rsidTr="00A12B7D">
        <w:trPr>
          <w:trHeight w:val="19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E292AE" w14:textId="77777777" w:rsidR="00A12B7D" w:rsidRDefault="00A12B7D">
            <w:pPr>
              <w:spacing w:after="0"/>
              <w:rPr>
                <w:rFonts w:ascii="Arial Narrow" w:hAnsi="Arial Narrow"/>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21FF84" w14:textId="77777777" w:rsidR="00A12B7D" w:rsidRDefault="00A12B7D">
            <w:pPr>
              <w:spacing w:after="0"/>
              <w:rPr>
                <w:rFonts w:ascii="Arial Narrow" w:hAnsi="Arial Narrow"/>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5450C8" w14:textId="77777777" w:rsidR="00A12B7D" w:rsidRDefault="00A12B7D">
            <w:pPr>
              <w:spacing w:after="0"/>
              <w:rPr>
                <w:rFonts w:ascii="Arial Narrow" w:hAnsi="Arial Narrow"/>
                <w:sz w:val="18"/>
                <w:szCs w:val="18"/>
              </w:rPr>
            </w:pP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4ABDCB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Număr</w:t>
            </w:r>
          </w:p>
          <w:p w14:paraId="203F9DC5"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 xml:space="preserve">sancțiuni </w:t>
            </w:r>
            <w:proofErr w:type="spellStart"/>
            <w:r>
              <w:rPr>
                <w:rFonts w:ascii="Arial Narrow" w:hAnsi="Arial Narrow"/>
                <w:b/>
                <w:bCs/>
                <w:sz w:val="18"/>
                <w:szCs w:val="18"/>
                <w:lang w:val="ro-RO"/>
              </w:rPr>
              <w:t>contraven-ționale</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3944C0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Valoare   ( RON)</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B34C07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Nr.</w:t>
            </w:r>
          </w:p>
          <w:p w14:paraId="21C889F9"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lang w:val="ro-RO"/>
              </w:rPr>
              <w:t>Avertis</w:t>
            </w:r>
            <w:proofErr w:type="spellEnd"/>
            <w:r>
              <w:rPr>
                <w:rFonts w:ascii="Arial Narrow" w:hAnsi="Arial Narrow"/>
                <w:b/>
                <w:bCs/>
                <w:sz w:val="18"/>
                <w:szCs w:val="18"/>
                <w:lang w:val="ro-RO"/>
              </w:rPr>
              <w:t>-mente</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561C8C9"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lang w:val="ro-RO"/>
              </w:rPr>
              <w:t>Reţinere</w:t>
            </w:r>
            <w:proofErr w:type="spellEnd"/>
            <w:r>
              <w:rPr>
                <w:rFonts w:ascii="Arial Narrow" w:hAnsi="Arial Narrow"/>
                <w:b/>
                <w:bCs/>
                <w:sz w:val="18"/>
                <w:szCs w:val="18"/>
                <w:lang w:val="ro-RO"/>
              </w:rPr>
              <w:t xml:space="preserve"> oficială</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3608AC1"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OSA</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9B7EFBF"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OIA</w:t>
            </w:r>
          </w:p>
        </w:tc>
      </w:tr>
      <w:tr w:rsidR="00A12B7D" w14:paraId="3CE8894F" w14:textId="77777777" w:rsidTr="00A12B7D">
        <w:trPr>
          <w:trHeight w:val="53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1FD414" w14:textId="77777777" w:rsidR="00A12B7D" w:rsidRDefault="00A12B7D">
            <w:pPr>
              <w:spacing w:after="0"/>
              <w:rPr>
                <w:rFonts w:ascii="Arial Narrow" w:hAnsi="Arial Narrow"/>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17F873" w14:textId="77777777" w:rsidR="00A12B7D" w:rsidRDefault="00A12B7D">
            <w:pPr>
              <w:spacing w:after="0"/>
              <w:rPr>
                <w:rFonts w:ascii="Arial Narrow" w:hAnsi="Arial Narrow"/>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A35747" w14:textId="77777777" w:rsidR="00A12B7D" w:rsidRDefault="00A12B7D">
            <w:pPr>
              <w:spacing w:after="0"/>
              <w:rPr>
                <w:rFonts w:ascii="Arial Narrow" w:hAnsi="Arial Narrow"/>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58103E" w14:textId="77777777" w:rsidR="00A12B7D" w:rsidRDefault="00A12B7D">
            <w:pPr>
              <w:spacing w:after="0"/>
              <w:rPr>
                <w:rFonts w:ascii="Arial Narrow" w:hAnsi="Arial Narrow"/>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73DF03" w14:textId="77777777" w:rsidR="00A12B7D" w:rsidRDefault="00A12B7D">
            <w:pPr>
              <w:spacing w:after="0"/>
              <w:rPr>
                <w:rFonts w:ascii="Arial Narrow" w:hAnsi="Arial Narrow"/>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3F2A51" w14:textId="77777777" w:rsidR="00A12B7D" w:rsidRDefault="00A12B7D">
            <w:pPr>
              <w:spacing w:after="0"/>
              <w:rPr>
                <w:rFonts w:ascii="Arial Narrow" w:hAnsi="Arial Narrow"/>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F47300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Tipul produ-</w:t>
            </w:r>
            <w:proofErr w:type="spellStart"/>
            <w:r>
              <w:rPr>
                <w:rFonts w:ascii="Arial Narrow" w:hAnsi="Arial Narrow"/>
                <w:b/>
                <w:bCs/>
                <w:sz w:val="18"/>
                <w:szCs w:val="18"/>
                <w:lang w:val="ro-RO"/>
              </w:rPr>
              <w:t>selor</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90B5FA1"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lang w:val="ro-RO"/>
              </w:rPr>
              <w:t>Cantit</w:t>
            </w:r>
            <w:proofErr w:type="spellEnd"/>
            <w:r>
              <w:rPr>
                <w:rFonts w:ascii="Arial Narrow" w:hAnsi="Arial Narrow"/>
                <w:b/>
                <w:bCs/>
                <w:sz w:val="18"/>
                <w:szCs w:val="18"/>
                <w:lang w:val="ro-RO"/>
              </w:rPr>
              <w:t xml:space="preserve">. de produse </w:t>
            </w:r>
            <w:proofErr w:type="spellStart"/>
            <w:r>
              <w:rPr>
                <w:rFonts w:ascii="Arial Narrow" w:hAnsi="Arial Narrow"/>
                <w:b/>
                <w:bCs/>
                <w:sz w:val="18"/>
                <w:szCs w:val="18"/>
                <w:lang w:val="ro-RO"/>
              </w:rPr>
              <w:t>reţinută</w:t>
            </w:r>
            <w:proofErr w:type="spellEnd"/>
            <w:r>
              <w:rPr>
                <w:rFonts w:ascii="Arial Narrow" w:hAnsi="Arial Narrow"/>
                <w:b/>
                <w:bCs/>
                <w:sz w:val="18"/>
                <w:szCs w:val="18"/>
                <w:lang w:val="ro-RO"/>
              </w:rPr>
              <w:t xml:space="preserve"> (kg)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607575" w14:textId="77777777" w:rsidR="00A12B7D" w:rsidRDefault="00A12B7D">
            <w:pPr>
              <w:spacing w:after="0"/>
              <w:rPr>
                <w:rFonts w:ascii="Arial Narrow" w:hAnsi="Arial Narrow"/>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86FEC5" w14:textId="77777777" w:rsidR="00A12B7D" w:rsidRDefault="00A12B7D">
            <w:pPr>
              <w:spacing w:after="0"/>
              <w:rPr>
                <w:rFonts w:ascii="Arial Narrow" w:hAnsi="Arial Narrow"/>
                <w:sz w:val="18"/>
                <w:szCs w:val="18"/>
              </w:rPr>
            </w:pPr>
          </w:p>
        </w:tc>
      </w:tr>
      <w:tr w:rsidR="00A12B7D" w14:paraId="3B660484" w14:textId="77777777" w:rsidTr="00A12B7D">
        <w:trPr>
          <w:trHeight w:val="9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FE868F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20F168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Magazin alimentar</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7E03A99"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 xml:space="preserve">Manipulare </w:t>
            </w:r>
            <w:proofErr w:type="spellStart"/>
            <w:r>
              <w:rPr>
                <w:rFonts w:ascii="Arial Narrow" w:hAnsi="Arial Narrow"/>
                <w:b/>
                <w:bCs/>
                <w:sz w:val="18"/>
                <w:szCs w:val="18"/>
                <w:lang w:val="ro-RO"/>
              </w:rPr>
              <w:t>necoresp</w:t>
            </w:r>
            <w:proofErr w:type="spellEnd"/>
            <w:r>
              <w:rPr>
                <w:rFonts w:ascii="Arial Narrow" w:hAnsi="Arial Narrow"/>
                <w:b/>
                <w:bCs/>
                <w:sz w:val="18"/>
                <w:szCs w:val="18"/>
                <w:lang w:val="ro-RO"/>
              </w:rPr>
              <w:t xml:space="preserve">. de alimente, </w:t>
            </w:r>
            <w:proofErr w:type="spellStart"/>
            <w:r>
              <w:rPr>
                <w:rFonts w:ascii="Arial Narrow" w:hAnsi="Arial Narrow"/>
                <w:b/>
                <w:bCs/>
                <w:sz w:val="18"/>
                <w:szCs w:val="18"/>
                <w:lang w:val="ro-RO"/>
              </w:rPr>
              <w:t>functionare</w:t>
            </w:r>
            <w:proofErr w:type="spellEnd"/>
            <w:r>
              <w:rPr>
                <w:rFonts w:ascii="Arial Narrow" w:hAnsi="Arial Narrow"/>
                <w:b/>
                <w:bCs/>
                <w:sz w:val="18"/>
                <w:szCs w:val="18"/>
                <w:lang w:val="ro-RO"/>
              </w:rPr>
              <w:t xml:space="preserve"> </w:t>
            </w:r>
            <w:proofErr w:type="spellStart"/>
            <w:r>
              <w:rPr>
                <w:rFonts w:ascii="Arial Narrow" w:hAnsi="Arial Narrow"/>
                <w:b/>
                <w:bCs/>
                <w:sz w:val="18"/>
                <w:szCs w:val="18"/>
                <w:lang w:val="ro-RO"/>
              </w:rPr>
              <w:t>fara</w:t>
            </w:r>
            <w:proofErr w:type="spellEnd"/>
            <w:r>
              <w:rPr>
                <w:rFonts w:ascii="Arial Narrow" w:hAnsi="Arial Narrow"/>
                <w:b/>
                <w:bCs/>
                <w:sz w:val="18"/>
                <w:szCs w:val="18"/>
                <w:lang w:val="ro-RO"/>
              </w:rPr>
              <w:t xml:space="preserve"> doc. de </w:t>
            </w:r>
            <w:proofErr w:type="spellStart"/>
            <w:r>
              <w:rPr>
                <w:rFonts w:ascii="Arial Narrow" w:hAnsi="Arial Narrow"/>
                <w:b/>
                <w:bCs/>
                <w:sz w:val="18"/>
                <w:szCs w:val="18"/>
                <w:lang w:val="ro-RO"/>
              </w:rPr>
              <w:t>inreg</w:t>
            </w:r>
            <w:proofErr w:type="spellEnd"/>
            <w:r>
              <w:rPr>
                <w:rFonts w:ascii="Arial Narrow" w:hAnsi="Arial Narrow"/>
                <w:b/>
                <w:bCs/>
                <w:sz w:val="18"/>
                <w:szCs w:val="18"/>
                <w:lang w:val="ro-RO"/>
              </w:rPr>
              <w:t xml:space="preserve">. </w:t>
            </w:r>
            <w:proofErr w:type="spellStart"/>
            <w:r>
              <w:rPr>
                <w:rFonts w:ascii="Arial Narrow" w:hAnsi="Arial Narrow"/>
                <w:b/>
                <w:bCs/>
                <w:sz w:val="18"/>
                <w:szCs w:val="18"/>
                <w:lang w:val="ro-RO"/>
              </w:rPr>
              <w:t>san</w:t>
            </w:r>
            <w:proofErr w:type="spellEnd"/>
            <w:r>
              <w:rPr>
                <w:rFonts w:ascii="Arial Narrow" w:hAnsi="Arial Narrow"/>
                <w:b/>
                <w:bCs/>
                <w:sz w:val="18"/>
                <w:szCs w:val="18"/>
                <w:lang w:val="ro-RO"/>
              </w:rPr>
              <w:t xml:space="preserve">. </w:t>
            </w:r>
            <w:proofErr w:type="spellStart"/>
            <w:r>
              <w:rPr>
                <w:rFonts w:ascii="Arial Narrow" w:hAnsi="Arial Narrow"/>
                <w:b/>
                <w:bCs/>
                <w:sz w:val="18"/>
                <w:szCs w:val="18"/>
                <w:lang w:val="ro-RO"/>
              </w:rPr>
              <w:t>vet</w:t>
            </w:r>
            <w:proofErr w:type="spellEnd"/>
            <w:r>
              <w:rPr>
                <w:rFonts w:ascii="Arial Narrow" w:hAnsi="Arial Narrow"/>
                <w:b/>
                <w:bCs/>
                <w:sz w:val="18"/>
                <w:szCs w:val="18"/>
                <w:lang w:val="ro-RO"/>
              </w:rPr>
              <w:t>. Igienă deficitară,</w:t>
            </w:r>
          </w:p>
          <w:p w14:paraId="6034B53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monitorizare temperatură necorespunzătoare,</w:t>
            </w:r>
          </w:p>
          <w:p w14:paraId="6119745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Depozitare necorespunzătoare</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892357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C1A88C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9600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0FDECA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86C522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Carne de pasare congelata.    Carne porc congelat.</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4E99794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3,8</w:t>
            </w:r>
          </w:p>
          <w:p w14:paraId="70CDF546" w14:textId="77777777" w:rsidR="00A12B7D" w:rsidRDefault="00A12B7D">
            <w:pPr>
              <w:tabs>
                <w:tab w:val="left" w:pos="3765"/>
              </w:tabs>
              <w:spacing w:after="0" w:line="240" w:lineRule="auto"/>
              <w:jc w:val="both"/>
              <w:rPr>
                <w:rFonts w:ascii="Arial Narrow" w:hAnsi="Arial Narrow"/>
                <w:sz w:val="18"/>
                <w:szCs w:val="18"/>
              </w:rPr>
            </w:pPr>
          </w:p>
          <w:p w14:paraId="28477AE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1,86</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942251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994C56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6CCA4BE7" w14:textId="77777777" w:rsidTr="00A12B7D">
        <w:trPr>
          <w:trHeight w:val="7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3C81EB5"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F4EEF0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Centre colectare lapte</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234C14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 xml:space="preserve">Monitorizare autocontrol, trasabilitate, </w:t>
            </w:r>
            <w:proofErr w:type="spellStart"/>
            <w:r>
              <w:rPr>
                <w:rFonts w:ascii="Arial Narrow" w:hAnsi="Arial Narrow"/>
                <w:b/>
                <w:bCs/>
                <w:sz w:val="18"/>
                <w:szCs w:val="18"/>
                <w:lang w:val="ro-RO"/>
              </w:rPr>
              <w:t>intretinere</w:t>
            </w:r>
            <w:proofErr w:type="spellEnd"/>
            <w:r>
              <w:rPr>
                <w:rFonts w:ascii="Arial Narrow" w:hAnsi="Arial Narrow"/>
                <w:b/>
                <w:bCs/>
                <w:sz w:val="18"/>
                <w:szCs w:val="18"/>
                <w:lang w:val="ro-RO"/>
              </w:rPr>
              <w:t xml:space="preserve"> deficitara, media geometrica (NTG, NCS) numai din laptele de colectura.</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CE688B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316E35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01C4FC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92E6B7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4DCFDE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D05930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9E68D6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5D1A5C3B" w14:textId="77777777" w:rsidTr="00A12B7D">
        <w:trPr>
          <w:trHeight w:val="1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7CEC751"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2C14591"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lang w:val="ro-RO"/>
              </w:rPr>
              <w:t>Macelarie</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B96AF09" w14:textId="77777777" w:rsidR="00A12B7D" w:rsidRDefault="00A12B7D">
            <w:pPr>
              <w:rPr>
                <w:rFonts w:ascii="Arial Narrow" w:hAnsi="Arial Narrow"/>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EC59A3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DB97DA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01560EF"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F346366"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7D6313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F2A3D4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27DBF21"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493B7B35" w14:textId="77777777" w:rsidTr="00A12B7D">
        <w:trPr>
          <w:trHeight w:val="1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7513E6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2D35EF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Unitate procesare carne</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1EE0A82" w14:textId="77777777" w:rsidR="00A12B7D" w:rsidRDefault="00A12B7D">
            <w:pPr>
              <w:rPr>
                <w:rFonts w:ascii="Arial Narrow" w:hAnsi="Arial Narrow"/>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415F79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9C837F1"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116FB7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9B9885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DB0BE3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07EDFF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E62A40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4C5FF886" w14:textId="77777777" w:rsidTr="00A12B7D">
        <w:trPr>
          <w:trHeight w:val="598"/>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9F27D5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12</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6BFC6C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Carmangerie</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63A8FE5"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Igienă deficitară</w:t>
            </w:r>
          </w:p>
          <w:p w14:paraId="3FAF33D6"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Etichetare necorespunzătoare</w:t>
            </w:r>
          </w:p>
          <w:p w14:paraId="3F64651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Depozitare necorespunzătoare</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9872715"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0F3108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1200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7CE7C0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7785EE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FDE69CA"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28D2CFF"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D03F87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2EF4ED2C" w14:textId="77777777" w:rsidTr="00A12B7D">
        <w:trPr>
          <w:trHeight w:val="7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8CDF9EF"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24</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0FA03B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rPr>
              <w:t>Unit.</w:t>
            </w:r>
            <w:r>
              <w:rPr>
                <w:rFonts w:ascii="Arial Narrow" w:hAnsi="Arial Narrow"/>
                <w:b/>
                <w:bCs/>
                <w:sz w:val="18"/>
                <w:szCs w:val="18"/>
                <w:lang w:val="ro-RO"/>
              </w:rPr>
              <w:t xml:space="preserve"> </w:t>
            </w:r>
            <w:r>
              <w:rPr>
                <w:rFonts w:ascii="Arial Narrow" w:hAnsi="Arial Narrow"/>
                <w:b/>
                <w:bCs/>
                <w:sz w:val="18"/>
                <w:szCs w:val="18"/>
              </w:rPr>
              <w:t>alim</w:t>
            </w:r>
            <w:proofErr w:type="spellStart"/>
            <w:r>
              <w:rPr>
                <w:rFonts w:ascii="Arial Narrow" w:hAnsi="Arial Narrow"/>
                <w:b/>
                <w:bCs/>
                <w:sz w:val="18"/>
                <w:szCs w:val="18"/>
                <w:lang w:val="ro-RO"/>
              </w:rPr>
              <w:t>entatie</w:t>
            </w:r>
            <w:proofErr w:type="spellEnd"/>
            <w:r>
              <w:rPr>
                <w:rFonts w:ascii="Arial Narrow" w:hAnsi="Arial Narrow"/>
                <w:b/>
                <w:bCs/>
                <w:sz w:val="18"/>
                <w:szCs w:val="18"/>
                <w:lang w:val="ro-RO"/>
              </w:rPr>
              <w:t xml:space="preserve"> </w:t>
            </w:r>
            <w:r>
              <w:rPr>
                <w:rFonts w:ascii="Arial Narrow" w:hAnsi="Arial Narrow"/>
                <w:b/>
                <w:bCs/>
                <w:sz w:val="18"/>
                <w:szCs w:val="18"/>
              </w:rPr>
              <w:t>publica</w:t>
            </w:r>
            <w:r>
              <w:rPr>
                <w:rFonts w:ascii="Arial Narrow" w:hAnsi="Arial Narrow"/>
                <w:b/>
                <w:bCs/>
                <w:sz w:val="18"/>
                <w:szCs w:val="18"/>
                <w:lang w:val="ro-RO"/>
              </w:rPr>
              <w:t xml:space="preserve">, (fast </w:t>
            </w:r>
            <w:proofErr w:type="spellStart"/>
            <w:r>
              <w:rPr>
                <w:rFonts w:ascii="Arial Narrow" w:hAnsi="Arial Narrow"/>
                <w:b/>
                <w:bCs/>
                <w:sz w:val="18"/>
                <w:szCs w:val="18"/>
                <w:lang w:val="ro-RO"/>
              </w:rPr>
              <w:t>food</w:t>
            </w:r>
            <w:proofErr w:type="spellEnd"/>
            <w:r>
              <w:rPr>
                <w:rFonts w:ascii="Arial Narrow" w:hAnsi="Arial Narrow"/>
                <w:b/>
                <w:bCs/>
                <w:sz w:val="18"/>
                <w:szCs w:val="18"/>
                <w:lang w:val="ro-RO"/>
              </w:rPr>
              <w:t xml:space="preserve">, pizzerii, restaurante, cantine, </w:t>
            </w:r>
            <w:proofErr w:type="spellStart"/>
            <w:r>
              <w:rPr>
                <w:rFonts w:ascii="Arial Narrow" w:hAnsi="Arial Narrow"/>
                <w:b/>
                <w:bCs/>
                <w:sz w:val="18"/>
                <w:szCs w:val="18"/>
                <w:lang w:val="ro-RO"/>
              </w:rPr>
              <w:t>catering</w:t>
            </w:r>
            <w:proofErr w:type="spellEnd"/>
            <w:r>
              <w:rPr>
                <w:rFonts w:ascii="Arial Narrow" w:hAnsi="Arial Narrow"/>
                <w:b/>
                <w:bCs/>
                <w:sz w:val="18"/>
                <w:szCs w:val="18"/>
                <w:lang w:val="ro-RO"/>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26D5EA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Igienă deficitară,</w:t>
            </w:r>
          </w:p>
          <w:p w14:paraId="38D5A22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Depozitare necorespunzătoare</w:t>
            </w:r>
          </w:p>
          <w:p w14:paraId="76B9CE4A"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Ambalare necorespunzătoare</w:t>
            </w:r>
          </w:p>
          <w:p w14:paraId="512BD8D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Etichetare necorespunzătoare</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A2B19A9"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284228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11200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22DE02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4FDE23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ADCF80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A2320E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0B1C59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1C1372BC" w14:textId="77777777" w:rsidTr="00A12B7D">
        <w:trPr>
          <w:trHeight w:val="1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53B6BE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3A667BC"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rPr>
              <w:t>Piata</w:t>
            </w:r>
            <w:proofErr w:type="spellEnd"/>
            <w:r>
              <w:rPr>
                <w:rFonts w:ascii="Arial Narrow" w:hAnsi="Arial Narrow"/>
                <w:b/>
                <w:bCs/>
                <w:sz w:val="18"/>
                <w:szCs w:val="18"/>
              </w:rPr>
              <w:t xml:space="preserve"> </w:t>
            </w:r>
            <w:proofErr w:type="spellStart"/>
            <w:r>
              <w:rPr>
                <w:rFonts w:ascii="Arial Narrow" w:hAnsi="Arial Narrow"/>
                <w:b/>
                <w:bCs/>
                <w:sz w:val="18"/>
                <w:szCs w:val="18"/>
              </w:rPr>
              <w:t>agroalimentara</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1E67EB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29765FA"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5301691"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0DE7E2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299C6C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06C884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EB40106"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A98341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5725724F" w14:textId="77777777" w:rsidTr="00A12B7D">
        <w:trPr>
          <w:trHeight w:val="3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1254CFF"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F079D09"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rPr>
              <w:t>Punct</w:t>
            </w:r>
            <w:proofErr w:type="spellEnd"/>
            <w:r>
              <w:rPr>
                <w:rFonts w:ascii="Arial Narrow" w:hAnsi="Arial Narrow"/>
                <w:b/>
                <w:bCs/>
                <w:sz w:val="18"/>
                <w:szCs w:val="18"/>
              </w:rPr>
              <w:t xml:space="preserve"> de </w:t>
            </w:r>
            <w:proofErr w:type="spellStart"/>
            <w:r>
              <w:rPr>
                <w:rFonts w:ascii="Arial Narrow" w:hAnsi="Arial Narrow"/>
                <w:b/>
                <w:bCs/>
                <w:sz w:val="18"/>
                <w:szCs w:val="18"/>
              </w:rPr>
              <w:t>vanzare</w:t>
            </w:r>
            <w:proofErr w:type="spellEnd"/>
            <w:r>
              <w:rPr>
                <w:rFonts w:ascii="Arial Narrow" w:hAnsi="Arial Narrow"/>
                <w:b/>
                <w:bCs/>
                <w:sz w:val="18"/>
                <w:szCs w:val="18"/>
              </w:rPr>
              <w:t xml:space="preserve"> </w:t>
            </w:r>
            <w:proofErr w:type="spellStart"/>
            <w:r>
              <w:rPr>
                <w:rFonts w:ascii="Arial Narrow" w:hAnsi="Arial Narrow"/>
                <w:b/>
                <w:bCs/>
                <w:sz w:val="18"/>
                <w:szCs w:val="18"/>
              </w:rPr>
              <w:t>mobil</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22070A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Transportul produselor cu mijloc de transport neautorizat</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18DD53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938603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2CFE649"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CC2633A"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865605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42DD34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D0E42C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7FEE5B2A" w14:textId="77777777" w:rsidTr="00A12B7D">
        <w:trPr>
          <w:trHeight w:val="3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29F379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1253FA0"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rPr>
              <w:t>Depozit</w:t>
            </w:r>
            <w:proofErr w:type="spellEnd"/>
            <w:r>
              <w:rPr>
                <w:rFonts w:ascii="Arial Narrow" w:hAnsi="Arial Narrow"/>
                <w:b/>
                <w:bCs/>
                <w:sz w:val="18"/>
                <w:szCs w:val="18"/>
              </w:rPr>
              <w:t xml:space="preserve">/ </w:t>
            </w:r>
            <w:proofErr w:type="spellStart"/>
            <w:r>
              <w:rPr>
                <w:rFonts w:ascii="Arial Narrow" w:hAnsi="Arial Narrow"/>
                <w:b/>
                <w:bCs/>
                <w:sz w:val="18"/>
                <w:szCs w:val="18"/>
              </w:rPr>
              <w:t>Depozit</w:t>
            </w:r>
            <w:proofErr w:type="spellEnd"/>
            <w:r>
              <w:rPr>
                <w:rFonts w:ascii="Arial Narrow" w:hAnsi="Arial Narrow"/>
                <w:b/>
                <w:bCs/>
                <w:sz w:val="18"/>
                <w:szCs w:val="18"/>
              </w:rPr>
              <w:t xml:space="preserve"> </w:t>
            </w:r>
            <w:r>
              <w:rPr>
                <w:rFonts w:ascii="Arial Narrow" w:hAnsi="Arial Narrow"/>
                <w:b/>
                <w:bCs/>
                <w:sz w:val="18"/>
                <w:szCs w:val="18"/>
                <w:lang w:val="ro-RO"/>
              </w:rPr>
              <w:t>f</w:t>
            </w:r>
            <w:proofErr w:type="spellStart"/>
            <w:r>
              <w:rPr>
                <w:rFonts w:ascii="Arial Narrow" w:hAnsi="Arial Narrow"/>
                <w:b/>
                <w:bCs/>
                <w:sz w:val="18"/>
                <w:szCs w:val="18"/>
              </w:rPr>
              <w:t>rigorific</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D06C2C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76C1EF9"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9ECEA89"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0EE467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011FBA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CF006E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F453A3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DD7EEB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44296905" w14:textId="77777777" w:rsidTr="00A12B7D">
        <w:trPr>
          <w:trHeight w:val="3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62C5549"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DD0DB9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rPr>
              <w:t>Hypermarket/Supermarket</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085E6E1" w14:textId="77777777" w:rsidR="00A12B7D" w:rsidRDefault="00A12B7D">
            <w:pPr>
              <w:rPr>
                <w:rFonts w:ascii="Arial Narrow" w:hAnsi="Arial Narrow"/>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BF74591"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834A105"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612126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E58241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66CCB0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6B5115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B6671D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02C3E401" w14:textId="77777777" w:rsidTr="00A12B7D">
        <w:trPr>
          <w:trHeight w:val="1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3AEB59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079345A"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rPr>
              <w:t>CPL Independent</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4DA3A03" w14:textId="77777777" w:rsidR="00A12B7D" w:rsidRDefault="00A12B7D">
            <w:pPr>
              <w:rPr>
                <w:rFonts w:ascii="Arial Narrow" w:hAnsi="Arial Narrow"/>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2F04C5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7ADC235"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00036D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34553F6"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5B2ED7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C4DCE8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FF9872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3455EF9B" w14:textId="77777777" w:rsidTr="00A12B7D">
        <w:trPr>
          <w:trHeight w:val="7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00EAA3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67</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DA5E8FD"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rPr>
              <w:t>Mijloace</w:t>
            </w:r>
            <w:proofErr w:type="spellEnd"/>
            <w:r>
              <w:rPr>
                <w:rFonts w:ascii="Arial Narrow" w:hAnsi="Arial Narrow"/>
                <w:b/>
                <w:bCs/>
                <w:sz w:val="18"/>
                <w:szCs w:val="18"/>
              </w:rPr>
              <w:t xml:space="preserve"> de transport </w:t>
            </w:r>
            <w:proofErr w:type="spellStart"/>
            <w:r>
              <w:rPr>
                <w:rFonts w:ascii="Arial Narrow" w:hAnsi="Arial Narrow"/>
                <w:b/>
                <w:bCs/>
                <w:sz w:val="18"/>
                <w:szCs w:val="18"/>
              </w:rPr>
              <w:t>alimente</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0E801F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 xml:space="preserve">Lipsa </w:t>
            </w:r>
            <w:proofErr w:type="spellStart"/>
            <w:r>
              <w:rPr>
                <w:rFonts w:ascii="Arial Narrow" w:hAnsi="Arial Narrow"/>
                <w:b/>
                <w:bCs/>
                <w:sz w:val="18"/>
                <w:szCs w:val="18"/>
                <w:lang w:val="ro-RO"/>
              </w:rPr>
              <w:t>autorizatie</w:t>
            </w:r>
            <w:proofErr w:type="spellEnd"/>
            <w:r>
              <w:rPr>
                <w:rFonts w:ascii="Arial Narrow" w:hAnsi="Arial Narrow"/>
                <w:b/>
                <w:bCs/>
                <w:sz w:val="18"/>
                <w:szCs w:val="18"/>
                <w:lang w:val="ro-RO"/>
              </w:rPr>
              <w:t xml:space="preserve"> </w:t>
            </w:r>
            <w:proofErr w:type="spellStart"/>
            <w:r>
              <w:rPr>
                <w:rFonts w:ascii="Arial Narrow" w:hAnsi="Arial Narrow"/>
                <w:b/>
                <w:bCs/>
                <w:sz w:val="18"/>
                <w:szCs w:val="18"/>
                <w:lang w:val="ro-RO"/>
              </w:rPr>
              <w:t>san.vet</w:t>
            </w:r>
            <w:proofErr w:type="spellEnd"/>
            <w:r>
              <w:rPr>
                <w:rFonts w:ascii="Arial Narrow" w:hAnsi="Arial Narrow"/>
                <w:b/>
                <w:bCs/>
                <w:sz w:val="18"/>
                <w:szCs w:val="18"/>
                <w:lang w:val="ro-RO"/>
              </w:rPr>
              <w:t>. de transport,</w:t>
            </w:r>
          </w:p>
          <w:p w14:paraId="7F9F075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 xml:space="preserve">Stare de </w:t>
            </w:r>
            <w:proofErr w:type="spellStart"/>
            <w:r>
              <w:rPr>
                <w:rFonts w:ascii="Arial Narrow" w:hAnsi="Arial Narrow"/>
                <w:b/>
                <w:bCs/>
                <w:sz w:val="18"/>
                <w:szCs w:val="18"/>
                <w:lang w:val="ro-RO"/>
              </w:rPr>
              <w:t>intretinere</w:t>
            </w:r>
            <w:proofErr w:type="spellEnd"/>
            <w:r>
              <w:rPr>
                <w:rFonts w:ascii="Arial Narrow" w:hAnsi="Arial Narrow"/>
                <w:b/>
                <w:bCs/>
                <w:sz w:val="18"/>
                <w:szCs w:val="18"/>
                <w:lang w:val="ro-RO"/>
              </w:rPr>
              <w:t xml:space="preserve"> </w:t>
            </w:r>
            <w:proofErr w:type="spellStart"/>
            <w:r>
              <w:rPr>
                <w:rFonts w:ascii="Arial Narrow" w:hAnsi="Arial Narrow"/>
                <w:b/>
                <w:bCs/>
                <w:sz w:val="18"/>
                <w:szCs w:val="18"/>
                <w:lang w:val="ro-RO"/>
              </w:rPr>
              <w:t>necorespunzatoare</w:t>
            </w:r>
            <w:proofErr w:type="spellEnd"/>
            <w:r>
              <w:rPr>
                <w:rFonts w:ascii="Arial Narrow" w:hAnsi="Arial Narrow"/>
                <w:b/>
                <w:bCs/>
                <w:sz w:val="18"/>
                <w:szCs w:val="18"/>
                <w:lang w:val="ro-RO"/>
              </w:rPr>
              <w:t xml:space="preserve"> </w:t>
            </w:r>
            <w:proofErr w:type="spellStart"/>
            <w:r>
              <w:rPr>
                <w:rFonts w:ascii="Arial Narrow" w:hAnsi="Arial Narrow"/>
                <w:b/>
                <w:bCs/>
                <w:sz w:val="18"/>
                <w:szCs w:val="18"/>
                <w:lang w:val="ro-RO"/>
              </w:rPr>
              <w:t>autoriz</w:t>
            </w:r>
            <w:proofErr w:type="spellEnd"/>
            <w:r>
              <w:rPr>
                <w:rFonts w:ascii="Arial Narrow" w:hAnsi="Arial Narrow"/>
                <w:b/>
                <w:bCs/>
                <w:sz w:val="18"/>
                <w:szCs w:val="18"/>
                <w:lang w:val="ro-RO"/>
              </w:rPr>
              <w:t>. nevizata pentru 2022</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2EA56F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3166BF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5700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E37B0DA"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9886CC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1C27A2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CD595F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8E7167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2D4AEA45" w14:textId="77777777" w:rsidTr="00A12B7D">
        <w:trPr>
          <w:trHeight w:val="3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FD5EA5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23</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C8D08EB"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rPr>
              <w:t>Mijloace</w:t>
            </w:r>
            <w:proofErr w:type="spellEnd"/>
            <w:r>
              <w:rPr>
                <w:rFonts w:ascii="Arial Narrow" w:hAnsi="Arial Narrow"/>
                <w:b/>
                <w:bCs/>
                <w:sz w:val="18"/>
                <w:szCs w:val="18"/>
              </w:rPr>
              <w:t xml:space="preserve"> de transport </w:t>
            </w:r>
            <w:proofErr w:type="spellStart"/>
            <w:r>
              <w:rPr>
                <w:rFonts w:ascii="Arial Narrow" w:hAnsi="Arial Narrow"/>
                <w:b/>
                <w:bCs/>
                <w:sz w:val="18"/>
                <w:szCs w:val="18"/>
              </w:rPr>
              <w:t>animale</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99BE10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Lipsă autorizație sanitar veterinara</w:t>
            </w:r>
          </w:p>
          <w:p w14:paraId="2C13E81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Lipsă certificat de competență profesională, lipsă DDD</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2BA7B9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724182A"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12000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EBFC199"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D72E93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C69CCA1"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1DC1AD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3FDDE6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475C8AE5" w14:textId="77777777" w:rsidTr="00A12B7D">
        <w:trPr>
          <w:trHeight w:val="7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E0A176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rPr>
              <w:t>16</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430CF6A"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rPr>
              <w:t>Mijloace</w:t>
            </w:r>
            <w:proofErr w:type="spellEnd"/>
            <w:r>
              <w:rPr>
                <w:rFonts w:ascii="Arial Narrow" w:hAnsi="Arial Narrow"/>
                <w:b/>
                <w:bCs/>
                <w:sz w:val="18"/>
                <w:szCs w:val="18"/>
              </w:rPr>
              <w:t xml:space="preserve"> de transport                           </w:t>
            </w:r>
            <w:proofErr w:type="spellStart"/>
            <w:r>
              <w:rPr>
                <w:rFonts w:ascii="Arial Narrow" w:hAnsi="Arial Narrow"/>
                <w:b/>
                <w:bCs/>
                <w:sz w:val="18"/>
                <w:szCs w:val="18"/>
              </w:rPr>
              <w:t>furaje</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F91FF2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 xml:space="preserve">Suspicionat de a fii transportat animale anterior (prezenta </w:t>
            </w:r>
            <w:proofErr w:type="spellStart"/>
            <w:r>
              <w:rPr>
                <w:rFonts w:ascii="Arial Narrow" w:hAnsi="Arial Narrow"/>
                <w:b/>
                <w:bCs/>
                <w:sz w:val="18"/>
                <w:szCs w:val="18"/>
                <w:lang w:val="ro-RO"/>
              </w:rPr>
              <w:t>dejectiilor</w:t>
            </w:r>
            <w:proofErr w:type="spellEnd"/>
            <w:r>
              <w:rPr>
                <w:rFonts w:ascii="Arial Narrow" w:hAnsi="Arial Narrow"/>
                <w:b/>
                <w:bCs/>
                <w:sz w:val="18"/>
                <w:szCs w:val="18"/>
                <w:lang w:val="ro-RO"/>
              </w:rPr>
              <w:t xml:space="preserve"> deshidratate) pe </w:t>
            </w:r>
            <w:proofErr w:type="spellStart"/>
            <w:r>
              <w:rPr>
                <w:rFonts w:ascii="Arial Narrow" w:hAnsi="Arial Narrow"/>
                <w:b/>
                <w:bCs/>
                <w:sz w:val="18"/>
                <w:szCs w:val="18"/>
                <w:lang w:val="ro-RO"/>
              </w:rPr>
              <w:t>mijl</w:t>
            </w:r>
            <w:proofErr w:type="spellEnd"/>
            <w:r>
              <w:rPr>
                <w:rFonts w:ascii="Arial Narrow" w:hAnsi="Arial Narrow"/>
                <w:b/>
                <w:bCs/>
                <w:sz w:val="18"/>
                <w:szCs w:val="18"/>
                <w:lang w:val="ro-RO"/>
              </w:rPr>
              <w:t>. de transport furaje.</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EF67FB7"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18E75C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1486AF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23D721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A4F5BD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183EFE5"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D97106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3753D454" w14:textId="77777777" w:rsidTr="00A12B7D">
        <w:trPr>
          <w:trHeight w:val="1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449405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937336F"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rPr>
              <w:t>Centru</w:t>
            </w:r>
            <w:proofErr w:type="spellEnd"/>
            <w:r>
              <w:rPr>
                <w:rFonts w:ascii="Arial Narrow" w:hAnsi="Arial Narrow"/>
                <w:b/>
                <w:bCs/>
                <w:sz w:val="18"/>
                <w:szCs w:val="18"/>
              </w:rPr>
              <w:t xml:space="preserve"> </w:t>
            </w:r>
            <w:proofErr w:type="spellStart"/>
            <w:r>
              <w:rPr>
                <w:rFonts w:ascii="Arial Narrow" w:hAnsi="Arial Narrow"/>
                <w:b/>
                <w:bCs/>
                <w:sz w:val="18"/>
                <w:szCs w:val="18"/>
              </w:rPr>
              <w:t>sacrificare</w:t>
            </w:r>
            <w:proofErr w:type="spellEnd"/>
            <w:r>
              <w:rPr>
                <w:rFonts w:ascii="Arial Narrow" w:hAnsi="Arial Narrow"/>
                <w:b/>
                <w:bCs/>
                <w:sz w:val="18"/>
                <w:szCs w:val="18"/>
                <w:lang w:val="ro-RO"/>
              </w:rPr>
              <w:t xml:space="preserve"> animale</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5BD08A2" w14:textId="77777777" w:rsidR="00A12B7D" w:rsidRDefault="00A12B7D">
            <w:pPr>
              <w:rPr>
                <w:rFonts w:ascii="Arial Narrow" w:hAnsi="Arial Narrow"/>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0010A7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2FC3CD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1B7FA3A"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A0733E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15FCF0F"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397599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055D186"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4E30757C" w14:textId="77777777" w:rsidTr="00A12B7D">
        <w:trPr>
          <w:trHeight w:val="1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6055B68"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69063CC"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rPr>
              <w:t>Fabrici</w:t>
            </w:r>
            <w:proofErr w:type="spellEnd"/>
            <w:r>
              <w:rPr>
                <w:rFonts w:ascii="Arial Narrow" w:hAnsi="Arial Narrow"/>
                <w:b/>
                <w:bCs/>
                <w:sz w:val="18"/>
                <w:szCs w:val="18"/>
              </w:rPr>
              <w:t xml:space="preserve"> de </w:t>
            </w:r>
            <w:proofErr w:type="spellStart"/>
            <w:r>
              <w:rPr>
                <w:rFonts w:ascii="Arial Narrow" w:hAnsi="Arial Narrow"/>
                <w:b/>
                <w:bCs/>
                <w:sz w:val="18"/>
                <w:szCs w:val="18"/>
              </w:rPr>
              <w:t>ciocolata</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C5159BB" w14:textId="77777777" w:rsidR="00A12B7D" w:rsidRDefault="00A12B7D">
            <w:pPr>
              <w:rPr>
                <w:rFonts w:ascii="Arial Narrow" w:hAnsi="Arial Narrow"/>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7EC45DB"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E40C41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5B07969"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E2E61C6"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469BE59"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7B838DF"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16A830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018D7981" w14:textId="77777777" w:rsidTr="00A12B7D">
        <w:trPr>
          <w:trHeight w:val="3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417F1C3"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5A285E8" w14:textId="77777777" w:rsidR="00A12B7D" w:rsidRDefault="00A12B7D">
            <w:pPr>
              <w:tabs>
                <w:tab w:val="left" w:pos="3765"/>
              </w:tabs>
              <w:spacing w:after="0" w:line="240" w:lineRule="auto"/>
              <w:jc w:val="both"/>
              <w:rPr>
                <w:rFonts w:ascii="Arial Narrow" w:hAnsi="Arial Narrow"/>
                <w:sz w:val="18"/>
                <w:szCs w:val="18"/>
              </w:rPr>
            </w:pPr>
            <w:proofErr w:type="spellStart"/>
            <w:r>
              <w:rPr>
                <w:rFonts w:ascii="Arial Narrow" w:hAnsi="Arial Narrow"/>
                <w:b/>
                <w:bCs/>
                <w:sz w:val="18"/>
                <w:szCs w:val="18"/>
              </w:rPr>
              <w:t>Laboratoare</w:t>
            </w:r>
            <w:proofErr w:type="spellEnd"/>
            <w:r>
              <w:rPr>
                <w:rFonts w:ascii="Arial Narrow" w:hAnsi="Arial Narrow"/>
                <w:b/>
                <w:bCs/>
                <w:sz w:val="18"/>
                <w:szCs w:val="18"/>
              </w:rPr>
              <w:t xml:space="preserve"> de </w:t>
            </w:r>
            <w:proofErr w:type="spellStart"/>
            <w:r>
              <w:rPr>
                <w:rFonts w:ascii="Arial Narrow" w:hAnsi="Arial Narrow"/>
                <w:b/>
                <w:bCs/>
                <w:sz w:val="18"/>
                <w:szCs w:val="18"/>
              </w:rPr>
              <w:t>cofetarie</w:t>
            </w:r>
            <w:proofErr w:type="spellEnd"/>
            <w:r>
              <w:rPr>
                <w:rFonts w:ascii="Arial Narrow" w:hAnsi="Arial Narrow"/>
                <w:b/>
                <w:bCs/>
                <w:sz w:val="18"/>
                <w:szCs w:val="18"/>
              </w:rPr>
              <w:t>/</w:t>
            </w:r>
            <w:proofErr w:type="spellStart"/>
            <w:r>
              <w:rPr>
                <w:rFonts w:ascii="Arial Narrow" w:hAnsi="Arial Narrow"/>
                <w:b/>
                <w:bCs/>
                <w:sz w:val="18"/>
                <w:szCs w:val="18"/>
              </w:rPr>
              <w:t>patiserie</w:t>
            </w:r>
            <w:proofErr w:type="spellEnd"/>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6F7D460" w14:textId="77777777" w:rsidR="00A12B7D" w:rsidRDefault="00A12B7D">
            <w:pPr>
              <w:rPr>
                <w:rFonts w:ascii="Arial Narrow" w:hAnsi="Arial Narrow"/>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C9B181A"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4F8844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CF646D1"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F07A946"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3F5CB42"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7835AE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5420A2E"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r w:rsidR="00A12B7D" w14:paraId="5B74DF45" w14:textId="77777777" w:rsidTr="00A12B7D">
        <w:trPr>
          <w:trHeight w:val="39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B7B07D5"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9E8322D"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Abator</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BD9A560" w14:textId="77777777" w:rsidR="00A12B7D" w:rsidRDefault="00A12B7D">
            <w:pPr>
              <w:rPr>
                <w:rFonts w:ascii="Arial Narrow" w:hAnsi="Arial Narrow"/>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77AA3ED5"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9396990"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0A93A0A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5C86798F"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2DF255D1"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44D2F7DC"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6C7B90F4" w14:textId="77777777" w:rsidR="00A12B7D" w:rsidRDefault="00A12B7D">
            <w:pPr>
              <w:tabs>
                <w:tab w:val="left" w:pos="3765"/>
              </w:tabs>
              <w:spacing w:after="0" w:line="240" w:lineRule="auto"/>
              <w:jc w:val="both"/>
              <w:rPr>
                <w:rFonts w:ascii="Arial Narrow" w:hAnsi="Arial Narrow"/>
                <w:sz w:val="18"/>
                <w:szCs w:val="18"/>
              </w:rPr>
            </w:pPr>
            <w:r>
              <w:rPr>
                <w:rFonts w:ascii="Arial Narrow" w:hAnsi="Arial Narrow"/>
                <w:b/>
                <w:bCs/>
                <w:sz w:val="18"/>
                <w:szCs w:val="18"/>
                <w:lang w:val="ro-RO"/>
              </w:rPr>
              <w:t>0</w:t>
            </w:r>
          </w:p>
        </w:tc>
      </w:tr>
    </w:tbl>
    <w:p w14:paraId="2DA63302" w14:textId="77777777" w:rsidR="00A12B7D" w:rsidRDefault="00A12B7D" w:rsidP="00A12B7D">
      <w:pPr>
        <w:tabs>
          <w:tab w:val="left" w:pos="3765"/>
        </w:tabs>
        <w:jc w:val="both"/>
      </w:pPr>
    </w:p>
    <w:p w14:paraId="5BFF9E81"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szCs w:val="24"/>
        </w:rPr>
      </w:pPr>
      <w:proofErr w:type="spellStart"/>
      <w:r w:rsidRPr="00A12B7D">
        <w:rPr>
          <w:rFonts w:ascii="Times New Roman" w:hAnsi="Times New Roman" w:cs="Times New Roman"/>
          <w:sz w:val="24"/>
          <w:szCs w:val="24"/>
        </w:rPr>
        <w:lastRenderedPageBreak/>
        <w:t>Având</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în</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vedere</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situația</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epidemiologică</w:t>
      </w:r>
      <w:proofErr w:type="spellEnd"/>
      <w:r w:rsidRPr="00A12B7D">
        <w:rPr>
          <w:rFonts w:ascii="Times New Roman" w:hAnsi="Times New Roman" w:cs="Times New Roman"/>
          <w:sz w:val="24"/>
          <w:szCs w:val="24"/>
        </w:rPr>
        <w:t xml:space="preserve"> la </w:t>
      </w:r>
      <w:proofErr w:type="spellStart"/>
      <w:r w:rsidRPr="00A12B7D">
        <w:rPr>
          <w:rFonts w:ascii="Times New Roman" w:hAnsi="Times New Roman" w:cs="Times New Roman"/>
          <w:sz w:val="24"/>
          <w:szCs w:val="24"/>
        </w:rPr>
        <w:t>nivel</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național</w:t>
      </w:r>
      <w:proofErr w:type="spellEnd"/>
      <w:r w:rsidRPr="00A12B7D">
        <w:rPr>
          <w:rFonts w:ascii="Times New Roman" w:hAnsi="Times New Roman" w:cs="Times New Roman"/>
          <w:sz w:val="24"/>
          <w:szCs w:val="24"/>
        </w:rPr>
        <w:t xml:space="preserve">, </w:t>
      </w:r>
      <w:r w:rsidRPr="00A12B7D">
        <w:rPr>
          <w:rFonts w:ascii="Times New Roman" w:hAnsi="Times New Roman" w:cs="Times New Roman"/>
          <w:sz w:val="24"/>
          <w:szCs w:val="24"/>
          <w:lang w:val="ro-RO"/>
        </w:rPr>
        <w:t xml:space="preserve">privind pesta porcină africană </w:t>
      </w:r>
      <w:r w:rsidRPr="00A12B7D">
        <w:rPr>
          <w:rFonts w:ascii="Times New Roman" w:hAnsi="Times New Roman" w:cs="Times New Roman"/>
          <w:sz w:val="24"/>
          <w:szCs w:val="24"/>
        </w:rPr>
        <w:t xml:space="preserve">(PPA), </w:t>
      </w:r>
      <w:r w:rsidRPr="00A12B7D">
        <w:rPr>
          <w:rFonts w:ascii="Times New Roman" w:hAnsi="Times New Roman" w:cs="Times New Roman"/>
          <w:sz w:val="24"/>
          <w:szCs w:val="24"/>
          <w:lang w:val="ro-RO"/>
        </w:rPr>
        <w:t xml:space="preserve">împreună cu </w:t>
      </w:r>
      <w:proofErr w:type="spellStart"/>
      <w:r w:rsidRPr="00A12B7D">
        <w:rPr>
          <w:rFonts w:ascii="Times New Roman" w:hAnsi="Times New Roman" w:cs="Times New Roman"/>
          <w:sz w:val="24"/>
          <w:szCs w:val="24"/>
        </w:rPr>
        <w:t>reprezentan</w:t>
      </w:r>
      <w:proofErr w:type="spellEnd"/>
      <w:r w:rsidRPr="00A12B7D">
        <w:rPr>
          <w:rFonts w:ascii="Times New Roman" w:hAnsi="Times New Roman" w:cs="Times New Roman"/>
          <w:sz w:val="24"/>
          <w:szCs w:val="24"/>
          <w:lang w:val="ro-RO"/>
        </w:rPr>
        <w:t xml:space="preserve">ții IPJ, </w:t>
      </w:r>
      <w:proofErr w:type="spellStart"/>
      <w:r w:rsidRPr="00A12B7D">
        <w:rPr>
          <w:rFonts w:ascii="Times New Roman" w:hAnsi="Times New Roman" w:cs="Times New Roman"/>
          <w:sz w:val="24"/>
          <w:szCs w:val="24"/>
          <w:lang w:val="ro-RO"/>
        </w:rPr>
        <w:t>confom</w:t>
      </w:r>
      <w:proofErr w:type="spellEnd"/>
      <w:r w:rsidRPr="00A12B7D">
        <w:rPr>
          <w:rFonts w:ascii="Times New Roman" w:hAnsi="Times New Roman" w:cs="Times New Roman"/>
          <w:sz w:val="24"/>
          <w:szCs w:val="24"/>
          <w:lang w:val="ro-RO"/>
        </w:rPr>
        <w:t xml:space="preserve"> unui program stabilit de comun acord, am organizat controale în trafic, în </w:t>
      </w:r>
      <w:r w:rsidRPr="00A12B7D">
        <w:rPr>
          <w:rFonts w:ascii="Times New Roman" w:hAnsi="Times New Roman" w:cs="Times New Roman"/>
          <w:b/>
          <w:bCs/>
          <w:sz w:val="24"/>
          <w:szCs w:val="24"/>
          <w:lang w:val="ro-RO"/>
        </w:rPr>
        <w:t xml:space="preserve">5 locații intens circulate </w:t>
      </w:r>
      <w:r w:rsidRPr="00A12B7D">
        <w:rPr>
          <w:rFonts w:ascii="Times New Roman" w:hAnsi="Times New Roman" w:cs="Times New Roman"/>
          <w:sz w:val="24"/>
          <w:szCs w:val="24"/>
          <w:lang w:val="ro-RO"/>
        </w:rPr>
        <w:t xml:space="preserve">din județ, pentru a verifica </w:t>
      </w:r>
      <w:proofErr w:type="spellStart"/>
      <w:r w:rsidRPr="00A12B7D">
        <w:rPr>
          <w:rFonts w:ascii="Times New Roman" w:hAnsi="Times New Roman" w:cs="Times New Roman"/>
          <w:sz w:val="24"/>
          <w:szCs w:val="24"/>
        </w:rPr>
        <w:t>respecta</w:t>
      </w:r>
      <w:proofErr w:type="spellEnd"/>
      <w:r w:rsidRPr="00A12B7D">
        <w:rPr>
          <w:rFonts w:ascii="Times New Roman" w:hAnsi="Times New Roman" w:cs="Times New Roman"/>
          <w:sz w:val="24"/>
          <w:szCs w:val="24"/>
          <w:lang w:val="ro-RO"/>
        </w:rPr>
        <w:t>rea</w:t>
      </w:r>
      <w:r w:rsidRPr="00A12B7D">
        <w:rPr>
          <w:rFonts w:ascii="Times New Roman" w:hAnsi="Times New Roman" w:cs="Times New Roman"/>
          <w:sz w:val="24"/>
          <w:szCs w:val="24"/>
        </w:rPr>
        <w:t xml:space="preserve"> cu </w:t>
      </w:r>
      <w:proofErr w:type="spellStart"/>
      <w:r w:rsidRPr="00A12B7D">
        <w:rPr>
          <w:rFonts w:ascii="Times New Roman" w:hAnsi="Times New Roman" w:cs="Times New Roman"/>
          <w:sz w:val="24"/>
          <w:szCs w:val="24"/>
        </w:rPr>
        <w:t>strictețe</w:t>
      </w:r>
      <w:proofErr w:type="spellEnd"/>
      <w:r w:rsidRPr="00A12B7D">
        <w:rPr>
          <w:rFonts w:ascii="Times New Roman" w:hAnsi="Times New Roman" w:cs="Times New Roman"/>
          <w:sz w:val="24"/>
          <w:szCs w:val="24"/>
        </w:rPr>
        <w:t xml:space="preserve"> </w:t>
      </w:r>
      <w:r w:rsidRPr="00A12B7D">
        <w:rPr>
          <w:rFonts w:ascii="Times New Roman" w:hAnsi="Times New Roman" w:cs="Times New Roman"/>
          <w:sz w:val="24"/>
          <w:szCs w:val="24"/>
          <w:lang w:val="ro-RO"/>
        </w:rPr>
        <w:t xml:space="preserve">a </w:t>
      </w:r>
      <w:proofErr w:type="spellStart"/>
      <w:r w:rsidRPr="00A12B7D">
        <w:rPr>
          <w:rFonts w:ascii="Times New Roman" w:hAnsi="Times New Roman" w:cs="Times New Roman"/>
          <w:sz w:val="24"/>
          <w:szCs w:val="24"/>
        </w:rPr>
        <w:t>cerințe</w:t>
      </w:r>
      <w:proofErr w:type="spellEnd"/>
      <w:r w:rsidRPr="00A12B7D">
        <w:rPr>
          <w:rFonts w:ascii="Times New Roman" w:hAnsi="Times New Roman" w:cs="Times New Roman"/>
          <w:sz w:val="24"/>
          <w:szCs w:val="24"/>
          <w:lang w:val="ro-RO"/>
        </w:rPr>
        <w:t>lor</w:t>
      </w:r>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sanitare</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veterinare</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privind</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mișcarea</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porcinelor</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și</w:t>
      </w:r>
      <w:proofErr w:type="spellEnd"/>
      <w:r w:rsidRPr="00A12B7D">
        <w:rPr>
          <w:rFonts w:ascii="Times New Roman" w:hAnsi="Times New Roman" w:cs="Times New Roman"/>
          <w:sz w:val="24"/>
          <w:szCs w:val="24"/>
        </w:rPr>
        <w:t xml:space="preserve"> </w:t>
      </w:r>
      <w:proofErr w:type="gramStart"/>
      <w:r w:rsidRPr="00A12B7D">
        <w:rPr>
          <w:rFonts w:ascii="Times New Roman" w:hAnsi="Times New Roman" w:cs="Times New Roman"/>
          <w:sz w:val="24"/>
          <w:szCs w:val="24"/>
        </w:rPr>
        <w:t>a</w:t>
      </w:r>
      <w:proofErr w:type="gram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altor</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specii</w:t>
      </w:r>
      <w:proofErr w:type="spellEnd"/>
      <w:r w:rsidRPr="00A12B7D">
        <w:rPr>
          <w:rFonts w:ascii="Times New Roman" w:hAnsi="Times New Roman" w:cs="Times New Roman"/>
          <w:sz w:val="24"/>
          <w:szCs w:val="24"/>
        </w:rPr>
        <w:t xml:space="preserve"> de </w:t>
      </w:r>
      <w:proofErr w:type="spellStart"/>
      <w:r w:rsidRPr="00A12B7D">
        <w:rPr>
          <w:rFonts w:ascii="Times New Roman" w:hAnsi="Times New Roman" w:cs="Times New Roman"/>
          <w:sz w:val="24"/>
          <w:szCs w:val="24"/>
        </w:rPr>
        <w:t>animale</w:t>
      </w:r>
      <w:proofErr w:type="spellEnd"/>
      <w:r w:rsidRPr="00A12B7D">
        <w:rPr>
          <w:rFonts w:ascii="Times New Roman" w:hAnsi="Times New Roman" w:cs="Times New Roman"/>
          <w:sz w:val="24"/>
          <w:szCs w:val="24"/>
          <w:lang w:val="ro-RO"/>
        </w:rPr>
        <w:t>, prin:</w:t>
      </w:r>
    </w:p>
    <w:p w14:paraId="397BE572" w14:textId="77777777" w:rsidR="00A12B7D" w:rsidRDefault="00A12B7D" w:rsidP="00A12B7D">
      <w:pPr>
        <w:tabs>
          <w:tab w:val="left" w:pos="376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verificarea</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condițiilor</w:t>
      </w:r>
      <w:proofErr w:type="spellEnd"/>
      <w:r w:rsidRPr="00A12B7D">
        <w:rPr>
          <w:rFonts w:ascii="Times New Roman" w:hAnsi="Times New Roman" w:cs="Times New Roman"/>
          <w:sz w:val="24"/>
          <w:szCs w:val="24"/>
        </w:rPr>
        <w:t xml:space="preserve"> de </w:t>
      </w:r>
      <w:proofErr w:type="spellStart"/>
      <w:r w:rsidRPr="00A12B7D">
        <w:rPr>
          <w:rFonts w:ascii="Times New Roman" w:hAnsi="Times New Roman" w:cs="Times New Roman"/>
          <w:sz w:val="24"/>
          <w:szCs w:val="24"/>
        </w:rPr>
        <w:t>igienă</w:t>
      </w:r>
      <w:proofErr w:type="spellEnd"/>
      <w:r w:rsidRPr="00A12B7D">
        <w:rPr>
          <w:rFonts w:ascii="Times New Roman" w:hAnsi="Times New Roman" w:cs="Times New Roman"/>
          <w:sz w:val="24"/>
          <w:szCs w:val="24"/>
        </w:rPr>
        <w:t xml:space="preserve">, a </w:t>
      </w:r>
      <w:proofErr w:type="spellStart"/>
      <w:r w:rsidRPr="00A12B7D">
        <w:rPr>
          <w:rFonts w:ascii="Times New Roman" w:hAnsi="Times New Roman" w:cs="Times New Roman"/>
          <w:sz w:val="24"/>
          <w:szCs w:val="24"/>
        </w:rPr>
        <w:t>dezinfecției</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și</w:t>
      </w:r>
      <w:proofErr w:type="spellEnd"/>
      <w:r w:rsidRPr="00A12B7D">
        <w:rPr>
          <w:rFonts w:ascii="Times New Roman" w:hAnsi="Times New Roman" w:cs="Times New Roman"/>
          <w:sz w:val="24"/>
          <w:szCs w:val="24"/>
        </w:rPr>
        <w:t xml:space="preserve"> </w:t>
      </w:r>
      <w:proofErr w:type="gramStart"/>
      <w:r w:rsidRPr="00A12B7D">
        <w:rPr>
          <w:rFonts w:ascii="Times New Roman" w:hAnsi="Times New Roman" w:cs="Times New Roman"/>
          <w:sz w:val="24"/>
          <w:szCs w:val="24"/>
        </w:rPr>
        <w:t>a</w:t>
      </w:r>
      <w:proofErr w:type="gram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autorizației</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sanitar-veterinare</w:t>
      </w:r>
      <w:proofErr w:type="spellEnd"/>
      <w:r w:rsidRPr="00A12B7D">
        <w:rPr>
          <w:rFonts w:ascii="Times New Roman" w:hAnsi="Times New Roman" w:cs="Times New Roman"/>
          <w:sz w:val="24"/>
          <w:szCs w:val="24"/>
        </w:rPr>
        <w:t xml:space="preserve"> a </w:t>
      </w:r>
      <w:proofErr w:type="spellStart"/>
      <w:r w:rsidRPr="00A12B7D">
        <w:rPr>
          <w:rFonts w:ascii="Times New Roman" w:hAnsi="Times New Roman" w:cs="Times New Roman"/>
          <w:sz w:val="24"/>
          <w:szCs w:val="24"/>
        </w:rPr>
        <w:t>mijloacelor</w:t>
      </w:r>
      <w:proofErr w:type="spellEnd"/>
      <w:r w:rsidRPr="00A12B7D">
        <w:rPr>
          <w:rFonts w:ascii="Times New Roman" w:hAnsi="Times New Roman" w:cs="Times New Roman"/>
          <w:sz w:val="24"/>
          <w:szCs w:val="24"/>
          <w:lang w:val="ro-RO"/>
        </w:rPr>
        <w:t xml:space="preserve"> de transport </w:t>
      </w:r>
      <w:proofErr w:type="spellStart"/>
      <w:r w:rsidRPr="00A12B7D">
        <w:rPr>
          <w:rFonts w:ascii="Times New Roman" w:hAnsi="Times New Roman" w:cs="Times New Roman"/>
          <w:sz w:val="24"/>
          <w:szCs w:val="24"/>
        </w:rPr>
        <w:t>utilizate</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pentru</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transportul</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animalelor</w:t>
      </w:r>
      <w:proofErr w:type="spellEnd"/>
      <w:r w:rsidRPr="00A12B7D">
        <w:rPr>
          <w:rFonts w:ascii="Times New Roman" w:hAnsi="Times New Roman" w:cs="Times New Roman"/>
          <w:sz w:val="24"/>
          <w:szCs w:val="24"/>
        </w:rPr>
        <w:t>;</w:t>
      </w:r>
    </w:p>
    <w:p w14:paraId="255CEEAE" w14:textId="36002F21" w:rsidR="00A12B7D" w:rsidRPr="00F87599" w:rsidRDefault="00A12B7D" w:rsidP="00F87599">
      <w:pPr>
        <w:tabs>
          <w:tab w:val="left" w:pos="376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verificarea</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documentel</w:t>
      </w:r>
      <w:proofErr w:type="spellEnd"/>
      <w:r w:rsidRPr="00A12B7D">
        <w:rPr>
          <w:rFonts w:ascii="Times New Roman" w:hAnsi="Times New Roman" w:cs="Times New Roman"/>
          <w:sz w:val="24"/>
          <w:szCs w:val="24"/>
          <w:lang w:val="ro-RO"/>
        </w:rPr>
        <w:t>or</w:t>
      </w:r>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însoțitoare</w:t>
      </w:r>
      <w:proofErr w:type="spellEnd"/>
      <w:r w:rsidRPr="00A12B7D">
        <w:rPr>
          <w:rFonts w:ascii="Times New Roman" w:hAnsi="Times New Roman" w:cs="Times New Roman"/>
          <w:sz w:val="24"/>
          <w:szCs w:val="24"/>
        </w:rPr>
        <w:t xml:space="preserve"> ale </w:t>
      </w:r>
      <w:proofErr w:type="spellStart"/>
      <w:r w:rsidRPr="00A12B7D">
        <w:rPr>
          <w:rFonts w:ascii="Times New Roman" w:hAnsi="Times New Roman" w:cs="Times New Roman"/>
          <w:sz w:val="24"/>
          <w:szCs w:val="24"/>
        </w:rPr>
        <w:t>animalelor</w:t>
      </w:r>
      <w:proofErr w:type="spellEnd"/>
      <w:r w:rsidRPr="00A12B7D">
        <w:rPr>
          <w:rFonts w:ascii="Times New Roman" w:hAnsi="Times New Roman" w:cs="Times New Roman"/>
          <w:sz w:val="24"/>
          <w:szCs w:val="24"/>
        </w:rPr>
        <w:t xml:space="preserve"> (certificate </w:t>
      </w:r>
      <w:proofErr w:type="spellStart"/>
      <w:r w:rsidRPr="00A12B7D">
        <w:rPr>
          <w:rFonts w:ascii="Times New Roman" w:hAnsi="Times New Roman" w:cs="Times New Roman"/>
          <w:sz w:val="24"/>
          <w:szCs w:val="24"/>
        </w:rPr>
        <w:t>sanitare</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veterinare</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formulare</w:t>
      </w:r>
      <w:proofErr w:type="spellEnd"/>
      <w:r w:rsidRPr="00A12B7D">
        <w:rPr>
          <w:rFonts w:ascii="Times New Roman" w:hAnsi="Times New Roman" w:cs="Times New Roman"/>
          <w:sz w:val="24"/>
          <w:szCs w:val="24"/>
        </w:rPr>
        <w:t xml:space="preserve"> de </w:t>
      </w:r>
      <w:proofErr w:type="spellStart"/>
      <w:r w:rsidRPr="00A12B7D">
        <w:rPr>
          <w:rFonts w:ascii="Times New Roman" w:hAnsi="Times New Roman" w:cs="Times New Roman"/>
          <w:sz w:val="24"/>
          <w:szCs w:val="24"/>
        </w:rPr>
        <w:t>mișcare</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documente</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privind</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informaţii</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despre</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lanţul</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alimentar</w:t>
      </w:r>
      <w:proofErr w:type="spellEnd"/>
      <w:r w:rsidRPr="00A12B7D">
        <w:rPr>
          <w:rFonts w:ascii="Times New Roman" w:hAnsi="Times New Roman" w:cs="Times New Roman"/>
          <w:sz w:val="24"/>
          <w:szCs w:val="24"/>
          <w:lang w:val="ro-RO"/>
        </w:rPr>
        <w:t xml:space="preserve">, precum și </w:t>
      </w:r>
      <w:proofErr w:type="spellStart"/>
      <w:r w:rsidRPr="00A12B7D">
        <w:rPr>
          <w:rFonts w:ascii="Times New Roman" w:hAnsi="Times New Roman" w:cs="Times New Roman"/>
          <w:sz w:val="24"/>
          <w:szCs w:val="24"/>
        </w:rPr>
        <w:t>certificatele</w:t>
      </w:r>
      <w:proofErr w:type="spellEnd"/>
      <w:r w:rsidRPr="00A12B7D">
        <w:rPr>
          <w:rFonts w:ascii="Times New Roman" w:hAnsi="Times New Roman" w:cs="Times New Roman"/>
          <w:sz w:val="24"/>
          <w:szCs w:val="24"/>
        </w:rPr>
        <w:t xml:space="preserve"> de </w:t>
      </w:r>
      <w:proofErr w:type="spellStart"/>
      <w:r w:rsidRPr="00A12B7D">
        <w:rPr>
          <w:rFonts w:ascii="Times New Roman" w:hAnsi="Times New Roman" w:cs="Times New Roman"/>
          <w:sz w:val="24"/>
          <w:szCs w:val="24"/>
        </w:rPr>
        <w:t>competență</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profesională</w:t>
      </w:r>
      <w:proofErr w:type="spellEnd"/>
      <w:r w:rsidRPr="00A12B7D">
        <w:rPr>
          <w:rFonts w:ascii="Times New Roman" w:hAnsi="Times New Roman" w:cs="Times New Roman"/>
          <w:sz w:val="24"/>
          <w:szCs w:val="24"/>
        </w:rPr>
        <w:t xml:space="preserve"> a </w:t>
      </w:r>
      <w:proofErr w:type="spellStart"/>
      <w:r w:rsidRPr="00A12B7D">
        <w:rPr>
          <w:rFonts w:ascii="Times New Roman" w:hAnsi="Times New Roman" w:cs="Times New Roman"/>
          <w:sz w:val="24"/>
          <w:szCs w:val="24"/>
        </w:rPr>
        <w:t>șoferilor</w:t>
      </w:r>
      <w:proofErr w:type="spellEnd"/>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și</w:t>
      </w:r>
      <w:proofErr w:type="spellEnd"/>
      <w:r w:rsidRPr="00A12B7D">
        <w:rPr>
          <w:rFonts w:ascii="Times New Roman" w:hAnsi="Times New Roman" w:cs="Times New Roman"/>
          <w:sz w:val="24"/>
          <w:szCs w:val="24"/>
        </w:rPr>
        <w:t>/</w:t>
      </w:r>
      <w:proofErr w:type="spellStart"/>
      <w:r w:rsidRPr="00A12B7D">
        <w:rPr>
          <w:rFonts w:ascii="Times New Roman" w:hAnsi="Times New Roman" w:cs="Times New Roman"/>
          <w:sz w:val="24"/>
          <w:szCs w:val="24"/>
        </w:rPr>
        <w:t>sau</w:t>
      </w:r>
      <w:proofErr w:type="spellEnd"/>
      <w:r w:rsidRPr="00A12B7D">
        <w:rPr>
          <w:rFonts w:ascii="Times New Roman" w:hAnsi="Times New Roman" w:cs="Times New Roman"/>
          <w:sz w:val="24"/>
          <w:szCs w:val="24"/>
        </w:rPr>
        <w:t xml:space="preserve"> al </w:t>
      </w:r>
      <w:proofErr w:type="spellStart"/>
      <w:r w:rsidRPr="00A12B7D">
        <w:rPr>
          <w:rFonts w:ascii="Times New Roman" w:hAnsi="Times New Roman" w:cs="Times New Roman"/>
          <w:sz w:val="24"/>
          <w:szCs w:val="24"/>
        </w:rPr>
        <w:t>însoțitorilor</w:t>
      </w:r>
      <w:proofErr w:type="spellEnd"/>
      <w:r w:rsidRPr="00A12B7D">
        <w:rPr>
          <w:rFonts w:ascii="Times New Roman" w:hAnsi="Times New Roman" w:cs="Times New Roman"/>
          <w:sz w:val="24"/>
          <w:szCs w:val="24"/>
          <w:lang w:val="ro-RO"/>
        </w:rPr>
        <w:t>.</w:t>
      </w:r>
    </w:p>
    <w:p w14:paraId="793D3FE8"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szCs w:val="24"/>
        </w:rPr>
      </w:pPr>
      <w:r w:rsidRPr="00A12B7D">
        <w:rPr>
          <w:rFonts w:ascii="Times New Roman" w:hAnsi="Times New Roman" w:cs="Times New Roman"/>
          <w:sz w:val="24"/>
          <w:szCs w:val="24"/>
          <w:lang w:val="ro-RO"/>
        </w:rPr>
        <w:t xml:space="preserve">Cu ocazia acestor controale în trafic, au fost oprite și verificate în total </w:t>
      </w:r>
      <w:r w:rsidRPr="00A12B7D">
        <w:rPr>
          <w:rFonts w:ascii="Times New Roman" w:hAnsi="Times New Roman" w:cs="Times New Roman"/>
          <w:b/>
          <w:bCs/>
          <w:sz w:val="24"/>
          <w:szCs w:val="24"/>
          <w:lang w:val="ro-RO"/>
        </w:rPr>
        <w:t>250</w:t>
      </w:r>
      <w:r w:rsidRPr="00A12B7D">
        <w:rPr>
          <w:rFonts w:ascii="Times New Roman" w:hAnsi="Times New Roman" w:cs="Times New Roman"/>
          <w:sz w:val="24"/>
          <w:szCs w:val="24"/>
          <w:lang w:val="ro-RO"/>
        </w:rPr>
        <w:t xml:space="preserve"> mijloace de transport, din care: </w:t>
      </w:r>
    </w:p>
    <w:p w14:paraId="3DC9980C" w14:textId="77777777" w:rsidR="00A12B7D" w:rsidRPr="00A12B7D" w:rsidRDefault="00A12B7D" w:rsidP="004B30F7">
      <w:pPr>
        <w:numPr>
          <w:ilvl w:val="0"/>
          <w:numId w:val="76"/>
        </w:numPr>
        <w:tabs>
          <w:tab w:val="left" w:pos="3765"/>
        </w:tabs>
        <w:spacing w:after="0" w:line="240" w:lineRule="auto"/>
        <w:jc w:val="both"/>
        <w:rPr>
          <w:rFonts w:ascii="Times New Roman" w:hAnsi="Times New Roman" w:cs="Times New Roman"/>
          <w:sz w:val="24"/>
          <w:szCs w:val="24"/>
        </w:rPr>
      </w:pPr>
      <w:r w:rsidRPr="00A12B7D">
        <w:rPr>
          <w:rFonts w:ascii="Times New Roman" w:hAnsi="Times New Roman" w:cs="Times New Roman"/>
          <w:b/>
          <w:bCs/>
          <w:sz w:val="24"/>
          <w:szCs w:val="24"/>
        </w:rPr>
        <w:t>67</w:t>
      </w:r>
      <w:r w:rsidRPr="00A12B7D">
        <w:rPr>
          <w:rFonts w:ascii="Times New Roman" w:hAnsi="Times New Roman" w:cs="Times New Roman"/>
          <w:sz w:val="24"/>
          <w:szCs w:val="24"/>
          <w:lang w:val="ro-RO"/>
        </w:rPr>
        <w:t xml:space="preserve"> mijloace de transport</w:t>
      </w:r>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alimente</w:t>
      </w:r>
      <w:proofErr w:type="spellEnd"/>
      <w:r w:rsidRPr="00A12B7D">
        <w:rPr>
          <w:rFonts w:ascii="Times New Roman" w:hAnsi="Times New Roman" w:cs="Times New Roman"/>
          <w:sz w:val="24"/>
          <w:szCs w:val="24"/>
          <w:lang w:val="ro-RO"/>
        </w:rPr>
        <w:t xml:space="preserve">, </w:t>
      </w:r>
    </w:p>
    <w:p w14:paraId="79DAEC6E" w14:textId="77777777" w:rsidR="00A12B7D" w:rsidRPr="00A12B7D" w:rsidRDefault="00A12B7D" w:rsidP="004B30F7">
      <w:pPr>
        <w:numPr>
          <w:ilvl w:val="0"/>
          <w:numId w:val="76"/>
        </w:numPr>
        <w:tabs>
          <w:tab w:val="left" w:pos="3765"/>
        </w:tabs>
        <w:spacing w:after="0" w:line="240" w:lineRule="auto"/>
        <w:jc w:val="both"/>
        <w:rPr>
          <w:rFonts w:ascii="Times New Roman" w:hAnsi="Times New Roman" w:cs="Times New Roman"/>
          <w:sz w:val="24"/>
          <w:szCs w:val="24"/>
        </w:rPr>
      </w:pPr>
      <w:r w:rsidRPr="00A12B7D">
        <w:rPr>
          <w:rFonts w:ascii="Times New Roman" w:hAnsi="Times New Roman" w:cs="Times New Roman"/>
          <w:b/>
          <w:bCs/>
          <w:sz w:val="24"/>
          <w:szCs w:val="24"/>
        </w:rPr>
        <w:t xml:space="preserve">23 </w:t>
      </w:r>
      <w:r w:rsidRPr="00A12B7D">
        <w:rPr>
          <w:rFonts w:ascii="Times New Roman" w:hAnsi="Times New Roman" w:cs="Times New Roman"/>
          <w:sz w:val="24"/>
          <w:szCs w:val="24"/>
          <w:lang w:val="ro-RO"/>
        </w:rPr>
        <w:t>mijloace de transport</w:t>
      </w:r>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animale</w:t>
      </w:r>
      <w:proofErr w:type="spellEnd"/>
      <w:r w:rsidRPr="00A12B7D">
        <w:rPr>
          <w:rFonts w:ascii="Times New Roman" w:hAnsi="Times New Roman" w:cs="Times New Roman"/>
          <w:sz w:val="24"/>
          <w:szCs w:val="24"/>
        </w:rPr>
        <w:t xml:space="preserve">, </w:t>
      </w:r>
    </w:p>
    <w:p w14:paraId="5EAD43A0" w14:textId="77777777" w:rsidR="00A12B7D" w:rsidRPr="00A12B7D" w:rsidRDefault="00A12B7D" w:rsidP="004B30F7">
      <w:pPr>
        <w:numPr>
          <w:ilvl w:val="0"/>
          <w:numId w:val="76"/>
        </w:numPr>
        <w:tabs>
          <w:tab w:val="left" w:pos="3765"/>
        </w:tabs>
        <w:spacing w:after="0" w:line="240" w:lineRule="auto"/>
        <w:jc w:val="both"/>
        <w:rPr>
          <w:rFonts w:ascii="Times New Roman" w:hAnsi="Times New Roman" w:cs="Times New Roman"/>
          <w:sz w:val="24"/>
          <w:szCs w:val="24"/>
        </w:rPr>
      </w:pPr>
      <w:r w:rsidRPr="00A12B7D">
        <w:rPr>
          <w:rFonts w:ascii="Times New Roman" w:hAnsi="Times New Roman" w:cs="Times New Roman"/>
          <w:b/>
          <w:bCs/>
          <w:sz w:val="24"/>
          <w:szCs w:val="24"/>
        </w:rPr>
        <w:t>16</w:t>
      </w:r>
      <w:r w:rsidRPr="00A12B7D">
        <w:rPr>
          <w:rFonts w:ascii="Times New Roman" w:hAnsi="Times New Roman" w:cs="Times New Roman"/>
          <w:sz w:val="24"/>
          <w:szCs w:val="24"/>
        </w:rPr>
        <w:t xml:space="preserve"> </w:t>
      </w:r>
      <w:proofErr w:type="spellStart"/>
      <w:r w:rsidRPr="00A12B7D">
        <w:rPr>
          <w:rFonts w:ascii="Times New Roman" w:hAnsi="Times New Roman" w:cs="Times New Roman"/>
          <w:sz w:val="24"/>
          <w:szCs w:val="24"/>
        </w:rPr>
        <w:t>mijloace</w:t>
      </w:r>
      <w:proofErr w:type="spellEnd"/>
      <w:r w:rsidRPr="00A12B7D">
        <w:rPr>
          <w:rFonts w:ascii="Times New Roman" w:hAnsi="Times New Roman" w:cs="Times New Roman"/>
          <w:sz w:val="24"/>
          <w:szCs w:val="24"/>
        </w:rPr>
        <w:t xml:space="preserve"> de transport </w:t>
      </w:r>
      <w:proofErr w:type="spellStart"/>
      <w:r w:rsidRPr="00A12B7D">
        <w:rPr>
          <w:rFonts w:ascii="Times New Roman" w:hAnsi="Times New Roman" w:cs="Times New Roman"/>
          <w:sz w:val="24"/>
          <w:szCs w:val="24"/>
        </w:rPr>
        <w:t>furaje</w:t>
      </w:r>
      <w:proofErr w:type="spellEnd"/>
      <w:r w:rsidRPr="00A12B7D">
        <w:rPr>
          <w:rFonts w:ascii="Times New Roman" w:hAnsi="Times New Roman" w:cs="Times New Roman"/>
          <w:sz w:val="24"/>
          <w:szCs w:val="24"/>
        </w:rPr>
        <w:t xml:space="preserve">, </w:t>
      </w:r>
    </w:p>
    <w:p w14:paraId="38084125" w14:textId="77777777" w:rsidR="00A12B7D" w:rsidRPr="00A12B7D" w:rsidRDefault="00A12B7D" w:rsidP="00A12B7D">
      <w:pPr>
        <w:tabs>
          <w:tab w:val="left" w:pos="3765"/>
        </w:tabs>
        <w:spacing w:after="0" w:line="240" w:lineRule="auto"/>
        <w:jc w:val="both"/>
        <w:rPr>
          <w:rFonts w:ascii="Times New Roman" w:hAnsi="Times New Roman" w:cs="Times New Roman"/>
          <w:sz w:val="24"/>
          <w:szCs w:val="24"/>
        </w:rPr>
      </w:pPr>
    </w:p>
    <w:p w14:paraId="3EAA1372" w14:textId="2C80D501" w:rsidR="00A12B7D" w:rsidRPr="00A12B7D" w:rsidRDefault="00A12B7D" w:rsidP="00A12B7D">
      <w:pPr>
        <w:tabs>
          <w:tab w:val="left" w:pos="3765"/>
        </w:tabs>
        <w:spacing w:after="0" w:line="240" w:lineRule="auto"/>
        <w:jc w:val="both"/>
        <w:rPr>
          <w:rFonts w:ascii="Times New Roman" w:hAnsi="Times New Roman" w:cs="Times New Roman"/>
          <w:sz w:val="24"/>
          <w:szCs w:val="24"/>
        </w:rPr>
      </w:pPr>
      <w:proofErr w:type="spellStart"/>
      <w:r w:rsidRPr="00A12B7D">
        <w:rPr>
          <w:rFonts w:ascii="Times New Roman" w:hAnsi="Times New Roman" w:cs="Times New Roman"/>
          <w:sz w:val="24"/>
          <w:szCs w:val="24"/>
        </w:rPr>
        <w:t>fiind</w:t>
      </w:r>
      <w:proofErr w:type="spellEnd"/>
      <w:r w:rsidRPr="00A12B7D">
        <w:rPr>
          <w:rFonts w:ascii="Times New Roman" w:hAnsi="Times New Roman" w:cs="Times New Roman"/>
          <w:sz w:val="24"/>
          <w:szCs w:val="24"/>
        </w:rPr>
        <w:t xml:space="preserve"> </w:t>
      </w:r>
      <w:r w:rsidRPr="00A12B7D">
        <w:rPr>
          <w:rFonts w:ascii="Times New Roman" w:hAnsi="Times New Roman" w:cs="Times New Roman"/>
          <w:sz w:val="24"/>
          <w:szCs w:val="24"/>
          <w:lang w:val="ro-RO"/>
        </w:rPr>
        <w:t>aplicate:</w:t>
      </w:r>
    </w:p>
    <w:p w14:paraId="1DB8C672" w14:textId="77777777" w:rsidR="00A12B7D" w:rsidRPr="00A12B7D" w:rsidRDefault="00A12B7D" w:rsidP="004B30F7">
      <w:pPr>
        <w:numPr>
          <w:ilvl w:val="0"/>
          <w:numId w:val="77"/>
        </w:numPr>
        <w:tabs>
          <w:tab w:val="left" w:pos="3765"/>
        </w:tabs>
        <w:spacing w:after="0" w:line="240" w:lineRule="auto"/>
        <w:jc w:val="both"/>
        <w:rPr>
          <w:rFonts w:ascii="Times New Roman" w:hAnsi="Times New Roman" w:cs="Times New Roman"/>
          <w:sz w:val="24"/>
          <w:szCs w:val="24"/>
        </w:rPr>
      </w:pPr>
      <w:r w:rsidRPr="00A12B7D">
        <w:rPr>
          <w:rFonts w:ascii="Times New Roman" w:hAnsi="Times New Roman" w:cs="Times New Roman"/>
          <w:b/>
          <w:bCs/>
          <w:sz w:val="24"/>
          <w:szCs w:val="24"/>
        </w:rPr>
        <w:t>6</w:t>
      </w:r>
      <w:r w:rsidRPr="00A12B7D">
        <w:rPr>
          <w:rFonts w:ascii="Times New Roman" w:hAnsi="Times New Roman" w:cs="Times New Roman"/>
          <w:sz w:val="24"/>
          <w:szCs w:val="24"/>
          <w:lang w:val="ro-RO"/>
        </w:rPr>
        <w:t xml:space="preserve"> avertismente</w:t>
      </w:r>
      <w:r w:rsidRPr="00A12B7D">
        <w:rPr>
          <w:rFonts w:ascii="Times New Roman" w:hAnsi="Times New Roman" w:cs="Times New Roman"/>
          <w:sz w:val="24"/>
          <w:szCs w:val="24"/>
        </w:rPr>
        <w:t xml:space="preserve"> </w:t>
      </w:r>
      <w:r w:rsidRPr="00A12B7D">
        <w:rPr>
          <w:rFonts w:ascii="Times New Roman" w:hAnsi="Times New Roman" w:cs="Times New Roman"/>
          <w:sz w:val="24"/>
          <w:szCs w:val="24"/>
          <w:lang w:val="ro-RO"/>
        </w:rPr>
        <w:t xml:space="preserve">și </w:t>
      </w:r>
    </w:p>
    <w:p w14:paraId="54A1C892" w14:textId="77777777" w:rsidR="00A12B7D" w:rsidRPr="00A12B7D" w:rsidRDefault="00A12B7D" w:rsidP="004B30F7">
      <w:pPr>
        <w:numPr>
          <w:ilvl w:val="0"/>
          <w:numId w:val="77"/>
        </w:numPr>
        <w:tabs>
          <w:tab w:val="left" w:pos="3765"/>
        </w:tabs>
        <w:spacing w:after="0" w:line="240" w:lineRule="auto"/>
        <w:jc w:val="both"/>
        <w:rPr>
          <w:rFonts w:ascii="Times New Roman" w:hAnsi="Times New Roman" w:cs="Times New Roman"/>
          <w:sz w:val="24"/>
          <w:szCs w:val="24"/>
        </w:rPr>
      </w:pPr>
      <w:r w:rsidRPr="00A12B7D">
        <w:rPr>
          <w:rFonts w:ascii="Times New Roman" w:hAnsi="Times New Roman" w:cs="Times New Roman"/>
          <w:b/>
          <w:bCs/>
          <w:sz w:val="24"/>
          <w:szCs w:val="24"/>
          <w:lang w:val="ro-RO"/>
        </w:rPr>
        <w:t xml:space="preserve">11 </w:t>
      </w:r>
      <w:r w:rsidRPr="00A12B7D">
        <w:rPr>
          <w:rFonts w:ascii="Times New Roman" w:hAnsi="Times New Roman" w:cs="Times New Roman"/>
          <w:sz w:val="24"/>
          <w:szCs w:val="24"/>
          <w:lang w:val="ro-RO"/>
        </w:rPr>
        <w:t xml:space="preserve">sancțiuni contravenționale, în valoare totală de </w:t>
      </w:r>
      <w:r w:rsidRPr="00A12B7D">
        <w:rPr>
          <w:rFonts w:ascii="Times New Roman" w:hAnsi="Times New Roman" w:cs="Times New Roman"/>
          <w:b/>
          <w:bCs/>
          <w:sz w:val="24"/>
          <w:szCs w:val="24"/>
          <w:lang w:val="ro-RO"/>
        </w:rPr>
        <w:t>17700</w:t>
      </w:r>
      <w:r w:rsidRPr="00A12B7D">
        <w:rPr>
          <w:rFonts w:ascii="Times New Roman" w:hAnsi="Times New Roman" w:cs="Times New Roman"/>
          <w:sz w:val="24"/>
          <w:szCs w:val="24"/>
          <w:lang w:val="ro-RO"/>
        </w:rPr>
        <w:t xml:space="preserve"> lei.</w:t>
      </w:r>
    </w:p>
    <w:p w14:paraId="5B17F3F6" w14:textId="77777777" w:rsidR="00A12B7D" w:rsidRDefault="00A12B7D" w:rsidP="00A12B7D">
      <w:pPr>
        <w:tabs>
          <w:tab w:val="left" w:pos="3765"/>
        </w:tabs>
        <w:jc w:val="both"/>
        <w:rPr>
          <w:rFonts w:ascii="Arial" w:hAnsi="Arial" w:cs="Arial"/>
        </w:rPr>
      </w:pPr>
    </w:p>
    <w:p w14:paraId="40F7021A" w14:textId="77777777" w:rsidR="00A12B7D" w:rsidRPr="00A12B7D" w:rsidRDefault="00A12B7D" w:rsidP="00A12B7D">
      <w:pPr>
        <w:pStyle w:val="NormalWeb"/>
        <w:spacing w:before="0" w:after="0"/>
        <w:jc w:val="center"/>
      </w:pPr>
      <w:r w:rsidRPr="00A12B7D">
        <w:rPr>
          <w:rFonts w:eastAsiaTheme="minorEastAsia"/>
          <w:color w:val="000000" w:themeColor="text1"/>
          <w:kern w:val="24"/>
          <w:lang w:val="ro-RO"/>
        </w:rPr>
        <w:t xml:space="preserve">Situația mieilor sacrificați, controlați și certificați </w:t>
      </w:r>
    </w:p>
    <w:p w14:paraId="5F188233" w14:textId="77777777" w:rsidR="00A12B7D" w:rsidRPr="00A12B7D" w:rsidRDefault="00A12B7D" w:rsidP="00A12B7D">
      <w:pPr>
        <w:pStyle w:val="NormalWeb"/>
        <w:spacing w:before="0" w:after="0"/>
        <w:jc w:val="center"/>
      </w:pPr>
      <w:r w:rsidRPr="00A12B7D">
        <w:rPr>
          <w:rFonts w:eastAsiaTheme="minorEastAsia"/>
          <w:color w:val="000000" w:themeColor="text1"/>
          <w:kern w:val="24"/>
          <w:lang w:val="ro-RO"/>
        </w:rPr>
        <w:t xml:space="preserve">sanitar veterinar pentru consum public cu </w:t>
      </w:r>
    </w:p>
    <w:p w14:paraId="4A47C7CD" w14:textId="77777777" w:rsidR="00A12B7D" w:rsidRPr="00A12B7D" w:rsidRDefault="00A12B7D" w:rsidP="00A12B7D">
      <w:pPr>
        <w:pStyle w:val="NormalWeb"/>
        <w:spacing w:before="0" w:after="0"/>
        <w:jc w:val="center"/>
      </w:pPr>
      <w:r w:rsidRPr="00A12B7D">
        <w:rPr>
          <w:rFonts w:eastAsiaTheme="minorEastAsia"/>
          <w:color w:val="000000" w:themeColor="text1"/>
          <w:kern w:val="24"/>
          <w:lang w:val="ro-RO"/>
        </w:rPr>
        <w:t>ocazia sărbătorilor pascale în anul 2022</w:t>
      </w:r>
    </w:p>
    <w:p w14:paraId="3EC8E52E" w14:textId="77777777" w:rsidR="00A12B7D" w:rsidRPr="00A12B7D" w:rsidRDefault="00A12B7D" w:rsidP="00A12B7D">
      <w:pPr>
        <w:tabs>
          <w:tab w:val="left" w:pos="3765"/>
        </w:tabs>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1947"/>
        <w:gridCol w:w="1276"/>
        <w:gridCol w:w="1543"/>
        <w:gridCol w:w="1155"/>
        <w:gridCol w:w="1985"/>
        <w:gridCol w:w="1809"/>
      </w:tblGrid>
      <w:tr w:rsidR="00A12B7D" w:rsidRPr="00A12B7D" w14:paraId="38D8DF42" w14:textId="77777777" w:rsidTr="00A12B7D">
        <w:trPr>
          <w:trHeight w:val="1788"/>
        </w:trPr>
        <w:tc>
          <w:tcPr>
            <w:tcW w:w="1947"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3C0CEA28"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sz w:val="24"/>
                <w:szCs w:val="24"/>
                <w:lang w:val="ro-RO"/>
              </w:rPr>
              <w:t>Denumirea centrului de sacrificare/</w:t>
            </w:r>
          </w:p>
          <w:p w14:paraId="567FCF34"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sz w:val="24"/>
                <w:szCs w:val="24"/>
                <w:lang w:val="ro-RO"/>
              </w:rPr>
              <w:t>Abatorului autorizat sanitar veterinar</w:t>
            </w:r>
          </w:p>
        </w:tc>
        <w:tc>
          <w:tcPr>
            <w:tcW w:w="1276"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003CF375"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sz w:val="24"/>
                <w:szCs w:val="24"/>
                <w:lang w:val="ro-RO"/>
              </w:rPr>
              <w:t>Locația</w:t>
            </w:r>
          </w:p>
        </w:tc>
        <w:tc>
          <w:tcPr>
            <w:tcW w:w="1543"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3D5482C1"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sz w:val="24"/>
                <w:szCs w:val="24"/>
                <w:lang w:val="ro-RO"/>
              </w:rPr>
              <w:t>Nr. autorizare sanitara veterinara</w:t>
            </w:r>
          </w:p>
        </w:tc>
        <w:tc>
          <w:tcPr>
            <w:tcW w:w="1008"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6E29093E"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sz w:val="24"/>
                <w:szCs w:val="24"/>
                <w:lang w:val="ro-RO"/>
              </w:rPr>
              <w:t>Nr. miei sacrificați</w:t>
            </w:r>
          </w:p>
        </w:tc>
        <w:tc>
          <w:tcPr>
            <w:tcW w:w="1985"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375483AA"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sz w:val="24"/>
                <w:szCs w:val="24"/>
                <w:lang w:val="ro-RO"/>
              </w:rPr>
              <w:t>Nr. document cu informații privind lanțul alimentar</w:t>
            </w:r>
          </w:p>
        </w:tc>
        <w:tc>
          <w:tcPr>
            <w:tcW w:w="1809"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404BD937"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sz w:val="24"/>
                <w:szCs w:val="24"/>
                <w:lang w:val="ro-RO"/>
              </w:rPr>
              <w:t>Observații</w:t>
            </w:r>
          </w:p>
        </w:tc>
      </w:tr>
      <w:tr w:rsidR="00A12B7D" w:rsidRPr="00A12B7D" w14:paraId="56D1F105" w14:textId="77777777" w:rsidTr="00A12B7D">
        <w:trPr>
          <w:trHeight w:val="1192"/>
        </w:trPr>
        <w:tc>
          <w:tcPr>
            <w:tcW w:w="1947"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72F9BD5E"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TORO IMPEX SRL</w:t>
            </w:r>
          </w:p>
          <w:p w14:paraId="71E2A98B"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Abator</w:t>
            </w:r>
          </w:p>
        </w:tc>
        <w:tc>
          <w:tcPr>
            <w:tcW w:w="1276"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1F8F3701"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Lemnia</w:t>
            </w:r>
          </w:p>
        </w:tc>
        <w:tc>
          <w:tcPr>
            <w:tcW w:w="1543"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543DDE6E"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RO 27</w:t>
            </w:r>
          </w:p>
        </w:tc>
        <w:tc>
          <w:tcPr>
            <w:tcW w:w="1008"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648AFD39"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105</w:t>
            </w:r>
          </w:p>
        </w:tc>
        <w:tc>
          <w:tcPr>
            <w:tcW w:w="1985"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432156B0"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C9251777</w:t>
            </w:r>
          </w:p>
          <w:p w14:paraId="710775C0"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C9251779</w:t>
            </w:r>
          </w:p>
          <w:p w14:paraId="463D4275"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C005403</w:t>
            </w:r>
          </w:p>
          <w:p w14:paraId="372B5826"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C9511803</w:t>
            </w:r>
          </w:p>
          <w:p w14:paraId="14E174E3"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C9511804</w:t>
            </w:r>
          </w:p>
        </w:tc>
        <w:tc>
          <w:tcPr>
            <w:tcW w:w="1809"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284DDC18"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10 capete</w:t>
            </w:r>
          </w:p>
          <w:p w14:paraId="4E013DF7"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20 capete</w:t>
            </w:r>
          </w:p>
          <w:p w14:paraId="20B2FDE1"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15 capete</w:t>
            </w:r>
          </w:p>
          <w:p w14:paraId="0DC26FB7"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10 capete</w:t>
            </w:r>
          </w:p>
          <w:p w14:paraId="77448430"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10 capete</w:t>
            </w:r>
          </w:p>
          <w:p w14:paraId="1A9014EF"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10 capete</w:t>
            </w:r>
          </w:p>
          <w:p w14:paraId="247FD317"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30 capete</w:t>
            </w:r>
          </w:p>
        </w:tc>
      </w:tr>
      <w:tr w:rsidR="00A12B7D" w:rsidRPr="00A12B7D" w14:paraId="5EFF978F" w14:textId="77777777" w:rsidTr="00A12B7D">
        <w:trPr>
          <w:trHeight w:val="1629"/>
        </w:trPr>
        <w:tc>
          <w:tcPr>
            <w:tcW w:w="1947"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4F183A96"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BARTHA GY. BOTOND II.</w:t>
            </w:r>
          </w:p>
          <w:p w14:paraId="6F8C6A4D"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Centru de sacrificare</w:t>
            </w:r>
          </w:p>
        </w:tc>
        <w:tc>
          <w:tcPr>
            <w:tcW w:w="1276"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78D6F5B1"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Aita Mare</w:t>
            </w:r>
          </w:p>
        </w:tc>
        <w:tc>
          <w:tcPr>
            <w:tcW w:w="1543"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699C92E4"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RO 801</w:t>
            </w:r>
          </w:p>
        </w:tc>
        <w:tc>
          <w:tcPr>
            <w:tcW w:w="1008"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36BC1DF4"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103</w:t>
            </w:r>
          </w:p>
        </w:tc>
        <w:tc>
          <w:tcPr>
            <w:tcW w:w="1985"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69D5ED69"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007341</w:t>
            </w:r>
          </w:p>
          <w:p w14:paraId="4F01B1D5"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007342, 007343, 007344, 007345, 007346, 007347</w:t>
            </w:r>
          </w:p>
        </w:tc>
        <w:tc>
          <w:tcPr>
            <w:tcW w:w="1809" w:type="dxa"/>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0F10064F"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10 capete</w:t>
            </w:r>
          </w:p>
          <w:p w14:paraId="74CEB493"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22 capete</w:t>
            </w:r>
          </w:p>
          <w:p w14:paraId="38F26E3A"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16 capete</w:t>
            </w:r>
          </w:p>
          <w:p w14:paraId="477B869B"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10 capete</w:t>
            </w:r>
          </w:p>
          <w:p w14:paraId="68E7B27C"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10 capete</w:t>
            </w:r>
          </w:p>
          <w:p w14:paraId="1BB73882" w14:textId="77777777" w:rsidR="00A12B7D" w:rsidRPr="00A12B7D" w:rsidRDefault="00A12B7D">
            <w:pPr>
              <w:tabs>
                <w:tab w:val="left" w:pos="3765"/>
              </w:tabs>
              <w:spacing w:after="0"/>
              <w:jc w:val="center"/>
              <w:rPr>
                <w:rFonts w:ascii="Times New Roman" w:hAnsi="Times New Roman" w:cs="Times New Roman"/>
                <w:sz w:val="24"/>
                <w:szCs w:val="24"/>
              </w:rPr>
            </w:pPr>
            <w:r w:rsidRPr="00A12B7D">
              <w:rPr>
                <w:rFonts w:ascii="Times New Roman" w:hAnsi="Times New Roman" w:cs="Times New Roman"/>
                <w:b/>
                <w:bCs/>
                <w:sz w:val="24"/>
                <w:szCs w:val="24"/>
                <w:lang w:val="ro-RO"/>
              </w:rPr>
              <w:t>15 capete</w:t>
            </w:r>
          </w:p>
        </w:tc>
      </w:tr>
    </w:tbl>
    <w:p w14:paraId="0317459B" w14:textId="77777777" w:rsidR="00A12B7D" w:rsidRDefault="00A12B7D" w:rsidP="00A12B7D">
      <w:pPr>
        <w:tabs>
          <w:tab w:val="left" w:pos="3765"/>
        </w:tabs>
        <w:jc w:val="both"/>
        <w:rPr>
          <w:lang w:val="ro-RO"/>
        </w:rPr>
      </w:pPr>
    </w:p>
    <w:p w14:paraId="2ED5FABD"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szCs w:val="24"/>
        </w:rPr>
      </w:pPr>
      <w:r w:rsidRPr="00A12B7D">
        <w:rPr>
          <w:rFonts w:ascii="Times New Roman" w:hAnsi="Times New Roman" w:cs="Times New Roman"/>
          <w:sz w:val="24"/>
          <w:szCs w:val="24"/>
          <w:lang w:val="ro-RO"/>
        </w:rPr>
        <w:t xml:space="preserve">În data de </w:t>
      </w:r>
      <w:r w:rsidRPr="00A12B7D">
        <w:rPr>
          <w:rFonts w:ascii="Times New Roman" w:hAnsi="Times New Roman" w:cs="Times New Roman"/>
          <w:b/>
          <w:bCs/>
          <w:sz w:val="24"/>
          <w:szCs w:val="24"/>
          <w:lang w:val="ro-RO"/>
        </w:rPr>
        <w:t>19.04.2022</w:t>
      </w:r>
      <w:r w:rsidRPr="00A12B7D">
        <w:rPr>
          <w:rFonts w:ascii="Times New Roman" w:hAnsi="Times New Roman" w:cs="Times New Roman"/>
          <w:sz w:val="24"/>
          <w:szCs w:val="24"/>
          <w:lang w:val="ro-RO"/>
        </w:rPr>
        <w:t xml:space="preserve">, la orele </w:t>
      </w:r>
      <w:r w:rsidRPr="00A12B7D">
        <w:rPr>
          <w:rFonts w:ascii="Times New Roman" w:hAnsi="Times New Roman" w:cs="Times New Roman"/>
          <w:b/>
          <w:bCs/>
          <w:sz w:val="24"/>
          <w:szCs w:val="24"/>
          <w:lang w:val="ro-RO"/>
        </w:rPr>
        <w:t>19:00</w:t>
      </w:r>
      <w:r w:rsidRPr="00A12B7D">
        <w:rPr>
          <w:rFonts w:ascii="Times New Roman" w:hAnsi="Times New Roman" w:cs="Times New Roman"/>
          <w:sz w:val="24"/>
          <w:szCs w:val="24"/>
          <w:lang w:val="ro-RO"/>
        </w:rPr>
        <w:t xml:space="preserve">, cu 2 echipe de control, am efectuat o acțiune de control, în centrul comercial </w:t>
      </w:r>
      <w:r w:rsidRPr="00A12B7D">
        <w:rPr>
          <w:rFonts w:ascii="Times New Roman" w:hAnsi="Times New Roman" w:cs="Times New Roman"/>
          <w:b/>
          <w:bCs/>
          <w:sz w:val="24"/>
          <w:szCs w:val="24"/>
          <w:lang w:val="ro-RO"/>
        </w:rPr>
        <w:t xml:space="preserve">Sepsi </w:t>
      </w:r>
      <w:proofErr w:type="spellStart"/>
      <w:r w:rsidRPr="00A12B7D">
        <w:rPr>
          <w:rFonts w:ascii="Times New Roman" w:hAnsi="Times New Roman" w:cs="Times New Roman"/>
          <w:b/>
          <w:bCs/>
          <w:sz w:val="24"/>
          <w:szCs w:val="24"/>
          <w:lang w:val="ro-RO"/>
        </w:rPr>
        <w:t>Value</w:t>
      </w:r>
      <w:proofErr w:type="spellEnd"/>
      <w:r w:rsidRPr="00A12B7D">
        <w:rPr>
          <w:rFonts w:ascii="Times New Roman" w:hAnsi="Times New Roman" w:cs="Times New Roman"/>
          <w:b/>
          <w:bCs/>
          <w:sz w:val="24"/>
          <w:szCs w:val="24"/>
          <w:lang w:val="ro-RO"/>
        </w:rPr>
        <w:t xml:space="preserve"> Center</w:t>
      </w:r>
      <w:r w:rsidRPr="00A12B7D">
        <w:rPr>
          <w:rFonts w:ascii="Times New Roman" w:hAnsi="Times New Roman" w:cs="Times New Roman"/>
          <w:sz w:val="24"/>
          <w:szCs w:val="24"/>
          <w:lang w:val="ro-RO"/>
        </w:rPr>
        <w:t xml:space="preserve">, verificând la cele 5 </w:t>
      </w:r>
      <w:proofErr w:type="spellStart"/>
      <w:r w:rsidRPr="00A12B7D">
        <w:rPr>
          <w:rFonts w:ascii="Times New Roman" w:hAnsi="Times New Roman" w:cs="Times New Roman"/>
          <w:sz w:val="24"/>
          <w:szCs w:val="24"/>
          <w:lang w:val="ro-RO"/>
        </w:rPr>
        <w:t>unitați</w:t>
      </w:r>
      <w:proofErr w:type="spellEnd"/>
      <w:r w:rsidRPr="00A12B7D">
        <w:rPr>
          <w:rFonts w:ascii="Times New Roman" w:hAnsi="Times New Roman" w:cs="Times New Roman"/>
          <w:sz w:val="24"/>
          <w:szCs w:val="24"/>
          <w:lang w:val="ro-RO"/>
        </w:rPr>
        <w:t xml:space="preserve"> de alimentație publică (KFC, Mesopotamia, Big Mama, Spartan și Carrefour) condițiile de igienă în care sunt recepționate, depozitate, preparate și valorificate preparatele culinare destinate consumului uman.    </w:t>
      </w:r>
    </w:p>
    <w:p w14:paraId="6200FDAD"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szCs w:val="24"/>
        </w:rPr>
      </w:pPr>
    </w:p>
    <w:p w14:paraId="5B10BE99" w14:textId="77777777" w:rsidR="00A12B7D" w:rsidRPr="00A12B7D" w:rsidRDefault="00A12B7D" w:rsidP="00A12B7D">
      <w:pPr>
        <w:tabs>
          <w:tab w:val="left" w:pos="3765"/>
        </w:tabs>
        <w:spacing w:after="0" w:line="240" w:lineRule="auto"/>
        <w:ind w:firstLine="567"/>
        <w:jc w:val="both"/>
        <w:rPr>
          <w:rFonts w:ascii="Times New Roman" w:hAnsi="Times New Roman" w:cs="Times New Roman"/>
          <w:sz w:val="24"/>
          <w:szCs w:val="24"/>
        </w:rPr>
      </w:pPr>
      <w:r w:rsidRPr="00A12B7D">
        <w:rPr>
          <w:rFonts w:ascii="Times New Roman" w:hAnsi="Times New Roman" w:cs="Times New Roman"/>
          <w:sz w:val="24"/>
          <w:szCs w:val="24"/>
          <w:lang w:val="ro-RO"/>
        </w:rPr>
        <w:t xml:space="preserve">În urma controlului, au fost aplicate </w:t>
      </w:r>
      <w:r w:rsidRPr="00A12B7D">
        <w:rPr>
          <w:rFonts w:ascii="Times New Roman" w:hAnsi="Times New Roman" w:cs="Times New Roman"/>
          <w:b/>
          <w:bCs/>
          <w:sz w:val="24"/>
          <w:szCs w:val="24"/>
          <w:lang w:val="ro-RO"/>
        </w:rPr>
        <w:t xml:space="preserve">2 </w:t>
      </w:r>
      <w:r w:rsidRPr="00A12B7D">
        <w:rPr>
          <w:rFonts w:ascii="Times New Roman" w:hAnsi="Times New Roman" w:cs="Times New Roman"/>
          <w:sz w:val="24"/>
          <w:szCs w:val="24"/>
          <w:lang w:val="ro-RO"/>
        </w:rPr>
        <w:t xml:space="preserve">avertismente și o amendă contravențională de </w:t>
      </w:r>
      <w:r w:rsidRPr="00A12B7D">
        <w:rPr>
          <w:rFonts w:ascii="Times New Roman" w:hAnsi="Times New Roman" w:cs="Times New Roman"/>
          <w:b/>
          <w:bCs/>
          <w:sz w:val="24"/>
          <w:szCs w:val="24"/>
          <w:lang w:val="ro-RO"/>
        </w:rPr>
        <w:t>1200</w:t>
      </w:r>
      <w:r w:rsidRPr="00A12B7D">
        <w:rPr>
          <w:rFonts w:ascii="Times New Roman" w:hAnsi="Times New Roman" w:cs="Times New Roman"/>
          <w:sz w:val="24"/>
          <w:szCs w:val="24"/>
          <w:lang w:val="ro-RO"/>
        </w:rPr>
        <w:t xml:space="preserve"> lei, pentru nerespectarea normelor de igienă privind întreținerea spațiilor de lucru.</w:t>
      </w:r>
    </w:p>
    <w:p w14:paraId="2C6CCAE0" w14:textId="77777777" w:rsidR="00A12B7D" w:rsidRDefault="00A12B7D" w:rsidP="00A12B7D">
      <w:pPr>
        <w:tabs>
          <w:tab w:val="left" w:pos="3765"/>
        </w:tabs>
        <w:jc w:val="both"/>
      </w:pPr>
    </w:p>
    <w:p w14:paraId="64AFBE4D" w14:textId="77777777" w:rsidR="00A12B7D" w:rsidRDefault="00A12B7D" w:rsidP="00A12B7D">
      <w:pPr>
        <w:tabs>
          <w:tab w:val="left" w:pos="3765"/>
        </w:tabs>
        <w:jc w:val="both"/>
      </w:pPr>
    </w:p>
    <w:p w14:paraId="24AAF7D1" w14:textId="77777777" w:rsidR="00A12B7D" w:rsidRDefault="00A12B7D" w:rsidP="00A12B7D">
      <w:pPr>
        <w:tabs>
          <w:tab w:val="left" w:pos="3765"/>
        </w:tabs>
        <w:jc w:val="both"/>
      </w:pPr>
    </w:p>
    <w:p w14:paraId="4DF1DD53" w14:textId="77777777" w:rsidR="00A12B7D" w:rsidRDefault="00A12B7D" w:rsidP="00A12B7D">
      <w:pPr>
        <w:tabs>
          <w:tab w:val="left" w:pos="3765"/>
        </w:tabs>
        <w:jc w:val="both"/>
      </w:pPr>
    </w:p>
    <w:p w14:paraId="52C48F2B" w14:textId="77777777" w:rsidR="00A12B7D" w:rsidRPr="00F87599" w:rsidRDefault="00A12B7D" w:rsidP="00A12B7D">
      <w:pPr>
        <w:tabs>
          <w:tab w:val="left" w:pos="3765"/>
        </w:tabs>
        <w:jc w:val="center"/>
        <w:rPr>
          <w:rFonts w:ascii="Times New Roman" w:hAnsi="Times New Roman" w:cs="Times New Roman"/>
          <w:b/>
          <w:sz w:val="24"/>
          <w:szCs w:val="24"/>
        </w:rPr>
      </w:pPr>
      <w:r w:rsidRPr="00F87599">
        <w:rPr>
          <w:rFonts w:ascii="Times New Roman" w:hAnsi="Times New Roman" w:cs="Times New Roman"/>
          <w:b/>
          <w:sz w:val="24"/>
          <w:szCs w:val="24"/>
        </w:rPr>
        <w:t>POZE CONTROL</w:t>
      </w:r>
    </w:p>
    <w:p w14:paraId="59B5528A" w14:textId="3945B4EF" w:rsidR="00A12B7D" w:rsidRDefault="00A12B7D" w:rsidP="00A12B7D">
      <w:pPr>
        <w:tabs>
          <w:tab w:val="left" w:pos="3765"/>
        </w:tabs>
        <w:jc w:val="center"/>
      </w:pPr>
      <w:r>
        <w:rPr>
          <w:noProof/>
        </w:rPr>
        <w:drawing>
          <wp:inline distT="0" distB="0" distL="0" distR="0" wp14:anchorId="049633EC" wp14:editId="61DEBEAC">
            <wp:extent cx="4981575" cy="3733800"/>
            <wp:effectExtent l="0" t="0" r="9525"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3733800"/>
                    </a:xfrm>
                    <a:prstGeom prst="rect">
                      <a:avLst/>
                    </a:prstGeom>
                    <a:noFill/>
                    <a:ln>
                      <a:noFill/>
                    </a:ln>
                  </pic:spPr>
                </pic:pic>
              </a:graphicData>
            </a:graphic>
          </wp:inline>
        </w:drawing>
      </w:r>
    </w:p>
    <w:p w14:paraId="1C2C63E2" w14:textId="32AA8D09" w:rsidR="00A12B7D" w:rsidRDefault="00A12B7D" w:rsidP="00A12B7D">
      <w:pPr>
        <w:tabs>
          <w:tab w:val="left" w:pos="3765"/>
        </w:tabs>
        <w:jc w:val="center"/>
      </w:pPr>
      <w:r>
        <w:rPr>
          <w:noProof/>
        </w:rPr>
        <w:drawing>
          <wp:inline distT="0" distB="0" distL="0" distR="0" wp14:anchorId="1152A241" wp14:editId="799DB80C">
            <wp:extent cx="4981575" cy="3733800"/>
            <wp:effectExtent l="0" t="0" r="9525"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3733800"/>
                    </a:xfrm>
                    <a:prstGeom prst="rect">
                      <a:avLst/>
                    </a:prstGeom>
                    <a:noFill/>
                    <a:ln>
                      <a:noFill/>
                    </a:ln>
                  </pic:spPr>
                </pic:pic>
              </a:graphicData>
            </a:graphic>
          </wp:inline>
        </w:drawing>
      </w:r>
    </w:p>
    <w:p w14:paraId="6E009038" w14:textId="77777777" w:rsidR="00A12B7D" w:rsidRDefault="00A12B7D" w:rsidP="00A12B7D">
      <w:pPr>
        <w:tabs>
          <w:tab w:val="left" w:pos="3765"/>
        </w:tabs>
        <w:jc w:val="both"/>
      </w:pPr>
    </w:p>
    <w:p w14:paraId="26A99A40" w14:textId="3AAF4E45" w:rsidR="00A12B7D" w:rsidRDefault="00A12B7D" w:rsidP="00A12B7D">
      <w:pPr>
        <w:tabs>
          <w:tab w:val="left" w:pos="3765"/>
        </w:tabs>
        <w:jc w:val="center"/>
      </w:pPr>
      <w:r>
        <w:rPr>
          <w:noProof/>
        </w:rPr>
        <w:lastRenderedPageBreak/>
        <w:drawing>
          <wp:inline distT="0" distB="0" distL="0" distR="0" wp14:anchorId="2A274FF6" wp14:editId="5D9BBD05">
            <wp:extent cx="4800600" cy="3600450"/>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538F3DEC" w14:textId="0C36439D" w:rsidR="00A12B7D" w:rsidRDefault="00A12B7D" w:rsidP="00A12B7D">
      <w:pPr>
        <w:tabs>
          <w:tab w:val="left" w:pos="3765"/>
        </w:tabs>
        <w:jc w:val="center"/>
      </w:pPr>
      <w:r>
        <w:rPr>
          <w:noProof/>
        </w:rPr>
        <w:drawing>
          <wp:inline distT="0" distB="0" distL="0" distR="0" wp14:anchorId="41335A9F" wp14:editId="4B4E0C2F">
            <wp:extent cx="4829175" cy="3619500"/>
            <wp:effectExtent l="0" t="0" r="9525"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3619500"/>
                    </a:xfrm>
                    <a:prstGeom prst="rect">
                      <a:avLst/>
                    </a:prstGeom>
                    <a:noFill/>
                    <a:ln>
                      <a:noFill/>
                    </a:ln>
                  </pic:spPr>
                </pic:pic>
              </a:graphicData>
            </a:graphic>
          </wp:inline>
        </w:drawing>
      </w:r>
    </w:p>
    <w:p w14:paraId="39477B2C" w14:textId="77777777" w:rsidR="00A12B7D" w:rsidRDefault="00A12B7D" w:rsidP="00A12B7D">
      <w:pPr>
        <w:tabs>
          <w:tab w:val="left" w:pos="3765"/>
        </w:tabs>
        <w:jc w:val="center"/>
      </w:pPr>
    </w:p>
    <w:p w14:paraId="064D2B2B" w14:textId="1E256F48" w:rsidR="00A12B7D" w:rsidRDefault="00A12B7D" w:rsidP="00A12B7D">
      <w:pPr>
        <w:tabs>
          <w:tab w:val="left" w:pos="3765"/>
        </w:tabs>
        <w:jc w:val="center"/>
      </w:pPr>
      <w:r>
        <w:rPr>
          <w:noProof/>
        </w:rPr>
        <w:lastRenderedPageBreak/>
        <w:drawing>
          <wp:inline distT="0" distB="0" distL="0" distR="0" wp14:anchorId="6A285FD3" wp14:editId="715D2A1C">
            <wp:extent cx="4572000" cy="3429000"/>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noProof/>
        </w:rPr>
        <w:drawing>
          <wp:inline distT="0" distB="0" distL="0" distR="0" wp14:anchorId="29F1083B" wp14:editId="32037BE1">
            <wp:extent cx="4572000" cy="3429000"/>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97DBE7A" w14:textId="77777777" w:rsidR="00A12B7D" w:rsidRDefault="00A12B7D" w:rsidP="00A12B7D">
      <w:pPr>
        <w:tabs>
          <w:tab w:val="left" w:pos="3765"/>
        </w:tabs>
        <w:jc w:val="center"/>
      </w:pPr>
    </w:p>
    <w:p w14:paraId="48012E74" w14:textId="77777777" w:rsidR="00A12B7D" w:rsidRDefault="00A12B7D" w:rsidP="00A12B7D">
      <w:pPr>
        <w:tabs>
          <w:tab w:val="left" w:pos="3765"/>
        </w:tabs>
        <w:jc w:val="center"/>
      </w:pPr>
    </w:p>
    <w:p w14:paraId="705FF3B3" w14:textId="77777777" w:rsidR="00A12B7D" w:rsidRDefault="00A12B7D" w:rsidP="00A12B7D">
      <w:pPr>
        <w:tabs>
          <w:tab w:val="left" w:pos="3765"/>
        </w:tabs>
        <w:jc w:val="center"/>
      </w:pPr>
    </w:p>
    <w:p w14:paraId="2C1518E2" w14:textId="2005302A" w:rsidR="00A12B7D" w:rsidRDefault="00A12B7D" w:rsidP="00A12B7D">
      <w:pPr>
        <w:tabs>
          <w:tab w:val="left" w:pos="3765"/>
        </w:tabs>
        <w:jc w:val="center"/>
      </w:pPr>
      <w:r>
        <w:rPr>
          <w:noProof/>
        </w:rPr>
        <w:lastRenderedPageBreak/>
        <w:drawing>
          <wp:inline distT="0" distB="0" distL="0" distR="0" wp14:anchorId="1ED58C76" wp14:editId="24BA741D">
            <wp:extent cx="4572000" cy="3429000"/>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noProof/>
        </w:rPr>
        <w:drawing>
          <wp:inline distT="0" distB="0" distL="0" distR="0" wp14:anchorId="017A5A38" wp14:editId="2C9D5D85">
            <wp:extent cx="4572000" cy="34290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0685D82" w14:textId="77777777" w:rsidR="00A12B7D" w:rsidRDefault="00A12B7D" w:rsidP="00A12B7D">
      <w:pPr>
        <w:tabs>
          <w:tab w:val="left" w:pos="3765"/>
        </w:tabs>
        <w:jc w:val="center"/>
      </w:pPr>
    </w:p>
    <w:p w14:paraId="7ED82209" w14:textId="77777777" w:rsidR="00A12B7D" w:rsidRDefault="00A12B7D" w:rsidP="00A12B7D">
      <w:pPr>
        <w:tabs>
          <w:tab w:val="left" w:pos="3765"/>
        </w:tabs>
        <w:jc w:val="center"/>
      </w:pPr>
    </w:p>
    <w:p w14:paraId="449E9CFE" w14:textId="77777777" w:rsidR="00A12B7D" w:rsidRDefault="00A12B7D" w:rsidP="00A12B7D">
      <w:pPr>
        <w:tabs>
          <w:tab w:val="left" w:pos="3765"/>
        </w:tabs>
        <w:jc w:val="center"/>
      </w:pPr>
    </w:p>
    <w:p w14:paraId="13F9A181" w14:textId="77777777" w:rsidR="00A12B7D" w:rsidRDefault="00A12B7D" w:rsidP="00A12B7D">
      <w:pPr>
        <w:tabs>
          <w:tab w:val="left" w:pos="3765"/>
        </w:tabs>
        <w:jc w:val="center"/>
      </w:pPr>
    </w:p>
    <w:p w14:paraId="6AB5948C" w14:textId="77777777" w:rsidR="00A12B7D" w:rsidRDefault="00A12B7D" w:rsidP="00A12B7D">
      <w:pPr>
        <w:tabs>
          <w:tab w:val="left" w:pos="3765"/>
        </w:tabs>
        <w:jc w:val="center"/>
      </w:pPr>
    </w:p>
    <w:p w14:paraId="5310B206" w14:textId="5854EE0D" w:rsidR="00A12B7D" w:rsidRDefault="00A12B7D" w:rsidP="00A12B7D">
      <w:pPr>
        <w:tabs>
          <w:tab w:val="left" w:pos="3765"/>
        </w:tabs>
        <w:jc w:val="center"/>
      </w:pPr>
      <w:r>
        <w:rPr>
          <w:noProof/>
        </w:rPr>
        <w:lastRenderedPageBreak/>
        <w:drawing>
          <wp:inline distT="0" distB="0" distL="0" distR="0" wp14:anchorId="4DE3D788" wp14:editId="40BAC644">
            <wp:extent cx="4572000" cy="34290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28A70FD" w14:textId="3D3B0CBB" w:rsidR="00A12B7D" w:rsidRDefault="00A12B7D" w:rsidP="00A12B7D">
      <w:pPr>
        <w:tabs>
          <w:tab w:val="left" w:pos="3765"/>
        </w:tabs>
        <w:jc w:val="center"/>
      </w:pPr>
      <w:r>
        <w:rPr>
          <w:noProof/>
        </w:rPr>
        <w:drawing>
          <wp:inline distT="0" distB="0" distL="0" distR="0" wp14:anchorId="38D0574C" wp14:editId="68EF3E6F">
            <wp:extent cx="4572000" cy="342900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41D6776" w14:textId="77777777" w:rsidR="00A12B7D" w:rsidRPr="00F87599" w:rsidRDefault="00A12B7D" w:rsidP="00A12B7D">
      <w:pPr>
        <w:tabs>
          <w:tab w:val="left" w:pos="3765"/>
        </w:tabs>
        <w:jc w:val="center"/>
        <w:rPr>
          <w:rFonts w:ascii="Times New Roman" w:hAnsi="Times New Roman" w:cs="Times New Roman"/>
          <w:sz w:val="24"/>
          <w:szCs w:val="24"/>
        </w:rPr>
      </w:pPr>
    </w:p>
    <w:p w14:paraId="6B87A505" w14:textId="7385FB86" w:rsidR="00F87599" w:rsidRPr="00F87599" w:rsidRDefault="00F87599" w:rsidP="00F87599">
      <w:pPr>
        <w:pStyle w:val="NormalWeb"/>
        <w:spacing w:before="0" w:after="0"/>
        <w:jc w:val="center"/>
      </w:pPr>
      <w:r w:rsidRPr="00F87599">
        <w:rPr>
          <w:rFonts w:eastAsiaTheme="majorEastAsia"/>
          <w:bCs/>
          <w:kern w:val="24"/>
          <w:lang w:val="hu-HU"/>
          <w14:shadow w14:blurRad="50038" w14:dist="29972" w14:dir="5400000" w14:sx="100000" w14:sy="100000" w14:kx="0" w14:ky="0" w14:algn="tl">
            <w14:srgbClr w14:val="000000">
              <w14:alpha w14:val="70000"/>
            </w14:srgbClr>
          </w14:shadow>
        </w:rPr>
        <w:t>Director executiv</w:t>
      </w:r>
    </w:p>
    <w:p w14:paraId="0716F3A3" w14:textId="2B6562AF" w:rsidR="00A12B7D" w:rsidRPr="00F87599" w:rsidRDefault="00A12B7D" w:rsidP="00A12B7D">
      <w:pPr>
        <w:pStyle w:val="NormalWeb"/>
        <w:spacing w:before="0" w:after="0"/>
        <w:jc w:val="center"/>
      </w:pPr>
      <w:r w:rsidRPr="00F87599">
        <w:rPr>
          <w:rFonts w:eastAsiaTheme="majorEastAsia"/>
          <w:bCs/>
          <w:kern w:val="24"/>
          <w:lang w:val="ro-RO"/>
          <w14:shadow w14:blurRad="50038" w14:dist="29972" w14:dir="5400000" w14:sx="100000" w14:sy="100000" w14:kx="0" w14:ky="0" w14:algn="tl">
            <w14:srgbClr w14:val="000000">
              <w14:alpha w14:val="70000"/>
            </w14:srgbClr>
          </w14:shadow>
        </w:rPr>
        <w:t xml:space="preserve">Dr. </w:t>
      </w:r>
      <w:r w:rsidRPr="00F87599">
        <w:rPr>
          <w:rFonts w:eastAsiaTheme="majorEastAsia"/>
          <w:bCs/>
          <w:kern w:val="24"/>
          <w:lang w:val="hu-HU"/>
          <w14:shadow w14:blurRad="50038" w14:dist="29972" w14:dir="5400000" w14:sx="100000" w14:sy="100000" w14:kx="0" w14:ky="0" w14:algn="tl">
            <w14:srgbClr w14:val="000000">
              <w14:alpha w14:val="70000"/>
            </w14:srgbClr>
          </w14:shadow>
        </w:rPr>
        <w:t>Örsi Csaba</w:t>
      </w:r>
    </w:p>
    <w:p w14:paraId="453E94E7" w14:textId="77777777" w:rsidR="00837BD1" w:rsidRPr="0004643D" w:rsidRDefault="00837BD1" w:rsidP="003A14CA">
      <w:pPr>
        <w:spacing w:after="0" w:line="240" w:lineRule="auto"/>
        <w:ind w:left="360"/>
        <w:jc w:val="both"/>
        <w:rPr>
          <w:rFonts w:ascii="Times New Roman" w:hAnsi="Times New Roman" w:cs="Times New Roman"/>
          <w:kern w:val="24"/>
          <w:lang w:val="ro-RO" w:eastAsia="ro-RO"/>
        </w:rPr>
      </w:pPr>
    </w:p>
    <w:p w14:paraId="4158D61C" w14:textId="77777777" w:rsidR="00F87599" w:rsidRDefault="00837BD1" w:rsidP="00837BD1">
      <w:pPr>
        <w:rPr>
          <w:kern w:val="24"/>
          <w:lang w:val="ro-RO" w:eastAsia="ro-RO"/>
        </w:rPr>
      </w:pPr>
      <w:r>
        <w:rPr>
          <w:kern w:val="24"/>
          <w:lang w:val="ro-RO" w:eastAsia="ro-RO"/>
        </w:rPr>
        <w:t xml:space="preserve">    </w:t>
      </w:r>
    </w:p>
    <w:p w14:paraId="05E470DA" w14:textId="77777777" w:rsidR="00F87599" w:rsidRDefault="00F87599" w:rsidP="00837BD1">
      <w:pPr>
        <w:rPr>
          <w:kern w:val="24"/>
          <w:lang w:val="ro-RO" w:eastAsia="ro-RO"/>
        </w:rPr>
      </w:pPr>
    </w:p>
    <w:p w14:paraId="0FBE15D9" w14:textId="77777777" w:rsidR="00F87599" w:rsidRDefault="00F87599" w:rsidP="00837BD1">
      <w:pPr>
        <w:rPr>
          <w:kern w:val="24"/>
          <w:lang w:val="ro-RO" w:eastAsia="ro-RO"/>
        </w:rPr>
      </w:pPr>
    </w:p>
    <w:p w14:paraId="0C64CB15" w14:textId="77777777" w:rsidR="00F87599" w:rsidRDefault="00F87599" w:rsidP="00837BD1">
      <w:pPr>
        <w:rPr>
          <w:kern w:val="24"/>
          <w:lang w:val="ro-RO" w:eastAsia="ro-RO"/>
        </w:rPr>
      </w:pPr>
    </w:p>
    <w:p w14:paraId="6632FCA6" w14:textId="77777777" w:rsidR="00F87599" w:rsidRDefault="00F87599" w:rsidP="00837BD1">
      <w:pPr>
        <w:rPr>
          <w:kern w:val="24"/>
          <w:lang w:val="ro-RO" w:eastAsia="ro-RO"/>
        </w:rPr>
      </w:pPr>
    </w:p>
    <w:p w14:paraId="4A92B611" w14:textId="11CFA67E" w:rsidR="004E4AFB" w:rsidRPr="00837BD1" w:rsidRDefault="00837BD1" w:rsidP="00837BD1">
      <w:pPr>
        <w:rPr>
          <w:kern w:val="24"/>
          <w:lang w:val="ro-RO" w:eastAsia="ro-RO"/>
        </w:rPr>
      </w:pPr>
      <w:r>
        <w:rPr>
          <w:kern w:val="24"/>
          <w:lang w:val="ro-RO" w:eastAsia="ro-RO"/>
        </w:rPr>
        <w:t xml:space="preserve">       </w:t>
      </w:r>
    </w:p>
    <w:p w14:paraId="20C3C75D" w14:textId="77777777" w:rsidR="004E4AFB" w:rsidRPr="004F154B" w:rsidRDefault="004E4AFB" w:rsidP="00F47B1B">
      <w:pPr>
        <w:spacing w:after="0" w:line="240" w:lineRule="auto"/>
        <w:jc w:val="both"/>
        <w:rPr>
          <w:rFonts w:ascii="Times New Roman" w:hAnsi="Times New Roman" w:cs="Times New Roman"/>
          <w:b/>
          <w:bCs/>
          <w:color w:val="FF0000"/>
          <w:sz w:val="24"/>
          <w:szCs w:val="24"/>
          <w:lang w:val="ro-RO"/>
        </w:rPr>
      </w:pPr>
      <w:r w:rsidRPr="004F154B">
        <w:rPr>
          <w:rFonts w:ascii="Times New Roman" w:hAnsi="Times New Roman" w:cs="Times New Roman"/>
          <w:b/>
          <w:bCs/>
          <w:color w:val="FF0000"/>
          <w:sz w:val="24"/>
          <w:szCs w:val="24"/>
          <w:lang w:val="ro-RO"/>
        </w:rPr>
        <w:lastRenderedPageBreak/>
        <w:t>Punctul 3</w:t>
      </w:r>
    </w:p>
    <w:p w14:paraId="20972734" w14:textId="77777777" w:rsidR="00DD1BFF" w:rsidRDefault="00DD1BFF" w:rsidP="00DD1BFF">
      <w:pPr>
        <w:spacing w:line="360" w:lineRule="auto"/>
        <w:jc w:val="both"/>
        <w:rPr>
          <w:rFonts w:ascii="Times New Roman" w:hAnsi="Times New Roman" w:cs="Times New Roman"/>
          <w:b/>
          <w:bCs/>
          <w:lang w:val="ro-RO"/>
        </w:rPr>
      </w:pPr>
    </w:p>
    <w:p w14:paraId="080B220E" w14:textId="06B67445" w:rsidR="00DD1BFF" w:rsidRPr="00DD1BFF" w:rsidRDefault="00DD1BFF" w:rsidP="00DD1BFF">
      <w:pPr>
        <w:spacing w:line="360" w:lineRule="auto"/>
        <w:jc w:val="both"/>
        <w:rPr>
          <w:rFonts w:ascii="Times New Roman" w:hAnsi="Times New Roman" w:cs="Times New Roman"/>
          <w:b/>
          <w:sz w:val="26"/>
          <w:szCs w:val="26"/>
          <w:lang w:val="ro-RO"/>
        </w:rPr>
      </w:pPr>
      <w:r w:rsidRPr="00DD1BFF">
        <w:rPr>
          <w:rFonts w:ascii="Times New Roman" w:hAnsi="Times New Roman" w:cs="Times New Roman"/>
          <w:b/>
          <w:sz w:val="26"/>
          <w:szCs w:val="26"/>
          <w:lang w:val="ro-RO"/>
        </w:rPr>
        <w:t>Agenția Județeană pentru Plăți și Inspecție Socială Covasna</w:t>
      </w:r>
    </w:p>
    <w:p w14:paraId="0C16E8A1" w14:textId="3FEA8586" w:rsidR="00B71D46" w:rsidRPr="00DD1BFF" w:rsidRDefault="00DD1BFF" w:rsidP="00B71D46">
      <w:pPr>
        <w:spacing w:after="0" w:line="240" w:lineRule="auto"/>
        <w:jc w:val="center"/>
        <w:rPr>
          <w:rFonts w:ascii="Times New Roman" w:hAnsi="Times New Roman" w:cs="Times New Roman"/>
          <w:b/>
          <w:sz w:val="26"/>
          <w:szCs w:val="26"/>
          <w:lang w:val="ro-RO"/>
        </w:rPr>
      </w:pPr>
      <w:r w:rsidRPr="00DD1BFF">
        <w:rPr>
          <w:rFonts w:ascii="Times New Roman" w:hAnsi="Times New Roman" w:cs="Times New Roman"/>
          <w:b/>
          <w:sz w:val="26"/>
          <w:szCs w:val="26"/>
          <w:lang w:val="ro-RO"/>
        </w:rPr>
        <w:t>Raportul de activitate al Agenției Județene pentru Plăți și Inspecție Socială Covasna pe anul 2021</w:t>
      </w:r>
    </w:p>
    <w:p w14:paraId="6BEB50DA" w14:textId="77777777" w:rsidR="005828A1" w:rsidRDefault="005828A1" w:rsidP="005828A1">
      <w:pPr>
        <w:tabs>
          <w:tab w:val="right" w:pos="10490"/>
        </w:tabs>
        <w:ind w:right="-17" w:firstLine="426"/>
        <w:rPr>
          <w:rFonts w:eastAsia="Times New Roman" w:cs="Times New Roman"/>
          <w:b/>
          <w:bCs/>
          <w:noProof/>
          <w:lang w:val="ro-RO" w:eastAsia="ro-RO"/>
        </w:rPr>
      </w:pPr>
    </w:p>
    <w:p w14:paraId="70977947" w14:textId="78CD02A4" w:rsidR="005828A1" w:rsidRPr="005828A1" w:rsidRDefault="005828A1" w:rsidP="005828A1">
      <w:pPr>
        <w:tabs>
          <w:tab w:val="right" w:pos="10490"/>
        </w:tabs>
        <w:ind w:right="-17"/>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1. MISIUNE</w:t>
      </w:r>
    </w:p>
    <w:p w14:paraId="7E147AF2" w14:textId="77777777" w:rsidR="005828A1" w:rsidRPr="005828A1" w:rsidRDefault="005828A1" w:rsidP="00F87599">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Agenția Județeană pentru Plăți și Inspecție Socială Covasna funcționează în baza O.U.G. nr. 113/2011, H.G. nr. 151/2012 și Legea nr. 210/2016, este serviciu public deconcentrat al Agenției Naționale pentru Plăți și Inspecție Socială, cu personalitate juridică, finanțată de la bugetul de stat, ordonator terțiar de credite</w:t>
      </w:r>
      <w:r w:rsidRPr="005828A1">
        <w:rPr>
          <w:rFonts w:ascii="Times New Roman" w:hAnsi="Times New Roman" w:cs="Times New Roman"/>
          <w:i/>
          <w:iCs/>
          <w:noProof/>
          <w:sz w:val="24"/>
          <w:szCs w:val="24"/>
          <w:lang w:val="ro-RO" w:eastAsia="ro-RO"/>
        </w:rPr>
        <w:t xml:space="preserve"> </w:t>
      </w:r>
      <w:r w:rsidRPr="005828A1">
        <w:rPr>
          <w:rFonts w:ascii="Times New Roman" w:hAnsi="Times New Roman" w:cs="Times New Roman"/>
          <w:noProof/>
          <w:sz w:val="24"/>
          <w:szCs w:val="24"/>
          <w:lang w:val="ro-RO" w:eastAsia="ro-RO"/>
        </w:rPr>
        <w:t>și are ca scop aplicarea unitară a prevederilor legislației în vigoare</w:t>
      </w:r>
      <w:r w:rsidRPr="005828A1">
        <w:rPr>
          <w:rFonts w:ascii="Times New Roman" w:eastAsia="Times New Roman" w:hAnsi="Times New Roman" w:cs="Times New Roman"/>
          <w:noProof/>
          <w:sz w:val="24"/>
          <w:szCs w:val="24"/>
          <w:lang w:val="ro-RO" w:eastAsia="ro-RO"/>
        </w:rPr>
        <w:t>, în domeniul de activitate la nivel</w:t>
      </w:r>
      <w:r w:rsidRPr="005828A1">
        <w:rPr>
          <w:rFonts w:ascii="Times New Roman" w:hAnsi="Times New Roman" w:cs="Times New Roman"/>
          <w:noProof/>
          <w:sz w:val="24"/>
          <w:szCs w:val="24"/>
          <w:lang w:val="ro-RO" w:eastAsia="ro-RO"/>
        </w:rPr>
        <w:t xml:space="preserve"> teritorial, precum și controlul respectării prevederilor legale privind sistemul de beneficii sociale și servicii sociale, realizate de autoritățile administrației publice centrale</w:t>
      </w:r>
      <w:r w:rsidRPr="005828A1">
        <w:rPr>
          <w:rFonts w:ascii="Times New Roman" w:eastAsia="Times New Roman" w:hAnsi="Times New Roman" w:cs="Times New Roman"/>
          <w:noProof/>
          <w:sz w:val="24"/>
          <w:szCs w:val="24"/>
          <w:lang w:val="ro-RO" w:eastAsia="ro-RO"/>
        </w:rPr>
        <w:t>,</w:t>
      </w:r>
      <w:r w:rsidRPr="005828A1">
        <w:rPr>
          <w:rFonts w:ascii="Times New Roman" w:hAnsi="Times New Roman" w:cs="Times New Roman"/>
          <w:noProof/>
          <w:sz w:val="24"/>
          <w:szCs w:val="24"/>
          <w:lang w:val="ro-RO" w:eastAsia="ro-RO"/>
        </w:rPr>
        <w:t xml:space="preserve"> locale și de alte persoane fizice și juridice.</w:t>
      </w:r>
    </w:p>
    <w:p w14:paraId="72BD9451" w14:textId="77777777" w:rsidR="005828A1" w:rsidRPr="005828A1" w:rsidRDefault="005828A1" w:rsidP="005828A1">
      <w:pPr>
        <w:tabs>
          <w:tab w:val="right" w:pos="10490"/>
        </w:tabs>
        <w:ind w:right="-17" w:firstLine="567"/>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Agenția Județeană pentru Plăți și Inspecție Socială Covasna aplică în județul Covasna politicile, strategiile, legislația și programele elaborate de ANPIS și de MMPS/MMS</w:t>
      </w:r>
      <w:r w:rsidRPr="005828A1">
        <w:rPr>
          <w:rFonts w:ascii="Times New Roman" w:eastAsia="Times New Roman" w:hAnsi="Times New Roman" w:cs="Times New Roman"/>
          <w:noProof/>
          <w:sz w:val="24"/>
          <w:szCs w:val="24"/>
          <w:lang w:val="ro-RO" w:eastAsia="ro-RO"/>
        </w:rPr>
        <w:t>S</w:t>
      </w:r>
      <w:r w:rsidRPr="005828A1">
        <w:rPr>
          <w:rFonts w:ascii="Times New Roman" w:hAnsi="Times New Roman" w:cs="Times New Roman"/>
          <w:noProof/>
          <w:sz w:val="24"/>
          <w:szCs w:val="24"/>
          <w:lang w:val="ro-RO" w:eastAsia="ro-RO"/>
        </w:rPr>
        <w:t xml:space="preserve"> în domeniul beneficiilor de asistență socială și a serviciilor sociale, în domeniul inspecției sociale și în alte domenii de competență.</w:t>
      </w:r>
    </w:p>
    <w:p w14:paraId="6DEFD1BF" w14:textId="77777777" w:rsidR="005828A1" w:rsidRPr="005828A1" w:rsidRDefault="005828A1" w:rsidP="005828A1">
      <w:pPr>
        <w:tabs>
          <w:tab w:val="right" w:pos="10490"/>
        </w:tabs>
        <w:ind w:right="-17" w:firstLine="567"/>
        <w:rPr>
          <w:rFonts w:ascii="Times New Roman" w:eastAsia="Times New Roman" w:hAnsi="Times New Roman" w:cs="Times New Roman"/>
          <w:b/>
          <w:bCs/>
          <w:noProof/>
          <w:sz w:val="24"/>
          <w:szCs w:val="24"/>
          <w:lang w:val="ro-RO" w:eastAsia="ro-RO"/>
        </w:rPr>
      </w:pPr>
    </w:p>
    <w:p w14:paraId="244E8300" w14:textId="77777777" w:rsidR="005828A1" w:rsidRPr="005828A1" w:rsidRDefault="005828A1" w:rsidP="00E62ABE">
      <w:pPr>
        <w:tabs>
          <w:tab w:val="right" w:pos="10490"/>
        </w:tabs>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2. OBIECTIVE  GENERALE ȘI OBIECTIVE SPECIFICE</w:t>
      </w:r>
    </w:p>
    <w:p w14:paraId="73045F27" w14:textId="77777777" w:rsidR="005828A1" w:rsidRPr="005828A1" w:rsidRDefault="005828A1" w:rsidP="00F87599">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Pentru anul 2021, </w:t>
      </w:r>
      <w:r w:rsidRPr="005828A1">
        <w:rPr>
          <w:rFonts w:ascii="Times New Roman" w:hAnsi="Times New Roman" w:cs="Times New Roman"/>
          <w:noProof/>
          <w:sz w:val="24"/>
          <w:szCs w:val="24"/>
          <w:lang w:val="ro-RO" w:eastAsia="ro-RO"/>
        </w:rPr>
        <w:t>Agenția Județeană pentru Plăți și Inspecție Socială C</w:t>
      </w:r>
      <w:r w:rsidRPr="005828A1">
        <w:rPr>
          <w:rFonts w:ascii="Times New Roman" w:eastAsia="Times New Roman" w:hAnsi="Times New Roman" w:cs="Times New Roman"/>
          <w:noProof/>
          <w:sz w:val="24"/>
          <w:szCs w:val="24"/>
          <w:lang w:val="ro-RO" w:eastAsia="ro-RO"/>
        </w:rPr>
        <w:t xml:space="preserve">ovasna </w:t>
      </w:r>
      <w:r w:rsidRPr="005828A1">
        <w:rPr>
          <w:rFonts w:ascii="Times New Roman" w:hAnsi="Times New Roman" w:cs="Times New Roman"/>
          <w:noProof/>
          <w:sz w:val="24"/>
          <w:szCs w:val="24"/>
          <w:lang w:val="ro-RO" w:eastAsia="ro-RO"/>
        </w:rPr>
        <w:t xml:space="preserve">a avut următoarele </w:t>
      </w:r>
      <w:r w:rsidRPr="005828A1">
        <w:rPr>
          <w:rFonts w:ascii="Times New Roman" w:eastAsia="Times New Roman" w:hAnsi="Times New Roman" w:cs="Times New Roman"/>
          <w:b/>
          <w:bCs/>
          <w:noProof/>
          <w:sz w:val="24"/>
          <w:szCs w:val="24"/>
          <w:lang w:val="ro-RO" w:eastAsia="ro-RO"/>
        </w:rPr>
        <w:t>trei obiective generale</w:t>
      </w:r>
      <w:r w:rsidRPr="005828A1">
        <w:rPr>
          <w:rFonts w:ascii="Times New Roman" w:eastAsia="Times New Roman" w:hAnsi="Times New Roman" w:cs="Times New Roman"/>
          <w:noProof/>
          <w:sz w:val="24"/>
          <w:szCs w:val="24"/>
          <w:lang w:val="ro-RO" w:eastAsia="ro-RO"/>
        </w:rPr>
        <w:t>:</w:t>
      </w:r>
    </w:p>
    <w:p w14:paraId="09C3584D" w14:textId="77777777" w:rsidR="005828A1" w:rsidRPr="005828A1" w:rsidRDefault="005828A1" w:rsidP="00F87599">
      <w:pPr>
        <w:pStyle w:val="Listparagraf"/>
        <w:numPr>
          <w:ilvl w:val="0"/>
          <w:numId w:val="16"/>
        </w:numPr>
        <w:tabs>
          <w:tab w:val="right" w:pos="1870"/>
        </w:tabs>
        <w:suppressAutoHyphens/>
        <w:spacing w:after="120" w:line="276" w:lineRule="auto"/>
        <w:ind w:left="0" w:right="-17" w:firstLine="633"/>
        <w:jc w:val="both"/>
        <w:rPr>
          <w:rFonts w:ascii="Times New Roman" w:hAnsi="Times New Roman" w:cs="Times New Roman"/>
          <w:noProof/>
          <w:sz w:val="24"/>
          <w:szCs w:val="24"/>
          <w:lang w:val="ro-RO"/>
        </w:rPr>
      </w:pPr>
      <w:r w:rsidRPr="005828A1">
        <w:rPr>
          <w:rFonts w:ascii="Times New Roman" w:hAnsi="Times New Roman" w:cs="Times New Roman"/>
          <w:b/>
          <w:bCs/>
          <w:noProof/>
          <w:sz w:val="24"/>
          <w:szCs w:val="24"/>
          <w:lang w:val="ro-RO" w:eastAsia="ro-RO"/>
        </w:rPr>
        <w:t>Administrarea într-un sistem unitar de plată a beneficiilor de asistență socială și gestionarea programelor privind serviciile sociale susținute de la bugetul de stat</w:t>
      </w:r>
      <w:r w:rsidRPr="005828A1">
        <w:rPr>
          <w:rFonts w:ascii="Times New Roman" w:eastAsia="Times New Roman" w:hAnsi="Times New Roman" w:cs="Times New Roman"/>
          <w:b/>
          <w:bCs/>
          <w:noProof/>
          <w:sz w:val="24"/>
          <w:szCs w:val="24"/>
          <w:lang w:val="ro-RO" w:eastAsia="ro-RO"/>
        </w:rPr>
        <w:t>.</w:t>
      </w:r>
    </w:p>
    <w:p w14:paraId="261F42A3" w14:textId="77777777" w:rsidR="005828A1" w:rsidRPr="005828A1" w:rsidRDefault="005828A1" w:rsidP="00F87599">
      <w:pPr>
        <w:pStyle w:val="Listparagraf"/>
        <w:numPr>
          <w:ilvl w:val="0"/>
          <w:numId w:val="10"/>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Diminuarea erorii și fraudei prin desfășurarea unei activități riguroase de control a aplicării măsurilor legale privind activitățile de stabilire și acordare a beneficiilor de asistență socială și de furnizare a serviciilor sociale.</w:t>
      </w:r>
    </w:p>
    <w:p w14:paraId="184C37B1" w14:textId="77777777" w:rsidR="005828A1" w:rsidRPr="005828A1" w:rsidRDefault="005828A1" w:rsidP="00F87599">
      <w:pPr>
        <w:pStyle w:val="Listparagraf"/>
        <w:numPr>
          <w:ilvl w:val="0"/>
          <w:numId w:val="10"/>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Asigurarea derulării în bune condiții a activității instituției prin gestionarea eficientă a resurselor financiare, umane și informaționale.</w:t>
      </w:r>
    </w:p>
    <w:p w14:paraId="3F0137ED" w14:textId="77777777" w:rsidR="005828A1" w:rsidRPr="005828A1" w:rsidRDefault="005828A1" w:rsidP="00F87599">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În vederea atingerii obiectivelor enumerate mai sus, au fost stabilite obiectivele specifice ce derivă din </w:t>
      </w:r>
      <w:r w:rsidRPr="005828A1">
        <w:rPr>
          <w:rFonts w:ascii="Times New Roman" w:eastAsia="Times New Roman" w:hAnsi="Times New Roman" w:cs="Times New Roman"/>
          <w:noProof/>
          <w:sz w:val="24"/>
          <w:szCs w:val="24"/>
          <w:lang w:val="ro-RO" w:eastAsia="ro-RO"/>
        </w:rPr>
        <w:t>obiectivele generale</w:t>
      </w:r>
      <w:r w:rsidRPr="005828A1">
        <w:rPr>
          <w:rFonts w:ascii="Times New Roman" w:hAnsi="Times New Roman" w:cs="Times New Roman"/>
          <w:noProof/>
          <w:sz w:val="24"/>
          <w:szCs w:val="24"/>
          <w:lang w:val="ro-RO" w:eastAsia="ro-RO"/>
        </w:rPr>
        <w:t xml:space="preserve">, activitățile </w:t>
      </w:r>
      <w:r w:rsidRPr="005828A1">
        <w:rPr>
          <w:rFonts w:ascii="Times New Roman" w:eastAsia="Times New Roman" w:hAnsi="Times New Roman" w:cs="Times New Roman"/>
          <w:noProof/>
          <w:sz w:val="24"/>
          <w:szCs w:val="24"/>
          <w:lang w:val="ro-RO" w:eastAsia="ro-RO"/>
        </w:rPr>
        <w:t xml:space="preserve">pentru realizarea obiectivelor specifice, </w:t>
      </w:r>
      <w:r w:rsidRPr="005828A1">
        <w:rPr>
          <w:rFonts w:ascii="Times New Roman" w:hAnsi="Times New Roman" w:cs="Times New Roman"/>
          <w:noProof/>
          <w:sz w:val="24"/>
          <w:szCs w:val="24"/>
          <w:lang w:val="ro-RO" w:eastAsia="ro-RO"/>
        </w:rPr>
        <w:t xml:space="preserve"> indicatorii de performanță</w:t>
      </w:r>
      <w:r w:rsidRPr="005828A1">
        <w:rPr>
          <w:rFonts w:ascii="Times New Roman" w:eastAsia="Times New Roman" w:hAnsi="Times New Roman" w:cs="Times New Roman"/>
          <w:noProof/>
          <w:sz w:val="24"/>
          <w:szCs w:val="24"/>
          <w:lang w:val="ro-RO" w:eastAsia="ro-RO"/>
        </w:rPr>
        <w:t xml:space="preserve"> și rezultatele pentru fiecare activitate. </w:t>
      </w:r>
    </w:p>
    <w:p w14:paraId="2CCB4289" w14:textId="77777777" w:rsidR="005828A1" w:rsidRPr="005828A1" w:rsidRDefault="005828A1" w:rsidP="005828A1">
      <w:pPr>
        <w:tabs>
          <w:tab w:val="right" w:pos="10490"/>
        </w:tabs>
        <w:ind w:right="-17" w:firstLine="567"/>
        <w:rPr>
          <w:rFonts w:ascii="Times New Roman" w:eastAsia="Times New Roman" w:hAnsi="Times New Roman" w:cs="Times New Roman"/>
          <w:noProof/>
          <w:sz w:val="24"/>
          <w:szCs w:val="24"/>
          <w:lang w:val="ro-RO" w:eastAsia="ro-RO"/>
        </w:rPr>
      </w:pPr>
    </w:p>
    <w:p w14:paraId="0CC44788" w14:textId="77777777" w:rsidR="005828A1" w:rsidRPr="005828A1" w:rsidRDefault="005828A1" w:rsidP="00E62ABE">
      <w:pPr>
        <w:tabs>
          <w:tab w:val="right" w:pos="10490"/>
        </w:tabs>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 xml:space="preserve">OBIECTIV  GENERAL 1 - </w:t>
      </w:r>
      <w:r w:rsidRPr="005828A1">
        <w:rPr>
          <w:rFonts w:ascii="Times New Roman" w:eastAsia="Times New Roman" w:hAnsi="Times New Roman" w:cs="Times New Roman"/>
          <w:b/>
          <w:bCs/>
          <w:caps/>
          <w:noProof/>
          <w:sz w:val="24"/>
          <w:szCs w:val="24"/>
          <w:lang w:val="ro-RO" w:eastAsia="ro-RO"/>
        </w:rPr>
        <w:t>Administrarea Într-un sistem unitar de plat</w:t>
      </w:r>
      <w:r w:rsidRPr="005828A1">
        <w:rPr>
          <w:rFonts w:ascii="Times New Roman" w:hAnsi="Times New Roman" w:cs="Times New Roman"/>
          <w:b/>
          <w:bCs/>
          <w:caps/>
          <w:noProof/>
          <w:sz w:val="24"/>
          <w:szCs w:val="24"/>
          <w:lang w:val="ro-RO" w:eastAsia="ro-RO"/>
        </w:rPr>
        <w:t>Ă a beneficiilor de asistenȚă socială Și gestionarea programelor privind serviciile sociale susținute de la bugetul de stat</w:t>
      </w:r>
    </w:p>
    <w:p w14:paraId="60F8E400" w14:textId="77777777" w:rsidR="005828A1" w:rsidRPr="005828A1" w:rsidRDefault="005828A1" w:rsidP="005828A1">
      <w:pPr>
        <w:ind w:left="1430" w:right="-17"/>
        <w:rPr>
          <w:rFonts w:ascii="Times New Roman" w:eastAsia="Times New Roman" w:hAnsi="Times New Roman" w:cs="Times New Roman"/>
          <w:b/>
          <w:bCs/>
          <w:caps/>
          <w:noProof/>
          <w:sz w:val="24"/>
          <w:szCs w:val="24"/>
          <w:lang w:val="ro-RO" w:eastAsia="ro-RO"/>
        </w:rPr>
      </w:pPr>
    </w:p>
    <w:p w14:paraId="474FCBA9" w14:textId="77777777" w:rsidR="005828A1" w:rsidRPr="005828A1" w:rsidRDefault="005828A1" w:rsidP="00E62ABE">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Obiectiv Specific 1 - Gestionarea și plata lunară a beneficiilor de asistență socială și a programelor de servicii sociale la nivel teritorial</w:t>
      </w:r>
    </w:p>
    <w:p w14:paraId="5B44EF4E" w14:textId="77777777" w:rsidR="005828A1" w:rsidRPr="005828A1" w:rsidRDefault="005828A1" w:rsidP="00E62ABE">
      <w:pPr>
        <w:tabs>
          <w:tab w:val="right" w:pos="10490"/>
        </w:tabs>
        <w:spacing w:after="0" w:line="240" w:lineRule="auto"/>
        <w:ind w:right="-17" w:firstLine="567"/>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r w:rsidRPr="005828A1">
        <w:rPr>
          <w:rFonts w:ascii="Times New Roman" w:eastAsia="Times New Roman" w:hAnsi="Times New Roman" w:cs="Times New Roman"/>
          <w:noProof/>
          <w:sz w:val="24"/>
          <w:szCs w:val="24"/>
          <w:u w:val="single"/>
          <w:lang w:val="ro-RO" w:eastAsia="ro-RO"/>
        </w:rPr>
        <w:t>:</w:t>
      </w:r>
    </w:p>
    <w:p w14:paraId="7E9D662A" w14:textId="77777777" w:rsidR="005828A1" w:rsidRPr="005828A1" w:rsidRDefault="005828A1" w:rsidP="00820DEA">
      <w:pPr>
        <w:numPr>
          <w:ilvl w:val="0"/>
          <w:numId w:val="8"/>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Organizarea și asigurarea serviciilor de evidență, stabilire, modificare, suspendare, reluare, încetare a drepturilor, prin:</w:t>
      </w:r>
    </w:p>
    <w:p w14:paraId="7765497F"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lastRenderedPageBreak/>
        <w:t>verificarea îndeplinirii condițiilor de eligibilitate privind stabilirea drepturilor la beneficii de asisten</w:t>
      </w:r>
      <w:r w:rsidRPr="005828A1">
        <w:rPr>
          <w:rFonts w:ascii="Times New Roman" w:hAnsi="Times New Roman" w:cs="Times New Roman"/>
          <w:noProof/>
          <w:sz w:val="24"/>
          <w:szCs w:val="24"/>
          <w:lang w:val="ro-RO" w:eastAsia="ro-RO"/>
        </w:rPr>
        <w:t>ță</w:t>
      </w:r>
      <w:r w:rsidRPr="005828A1">
        <w:rPr>
          <w:rFonts w:ascii="Times New Roman" w:eastAsia="Times New Roman" w:hAnsi="Times New Roman" w:cs="Times New Roman"/>
          <w:noProof/>
          <w:sz w:val="24"/>
          <w:szCs w:val="24"/>
          <w:lang w:val="ro-RO" w:eastAsia="ro-RO"/>
        </w:rPr>
        <w:t xml:space="preserve"> social</w:t>
      </w:r>
      <w:r w:rsidRPr="005828A1">
        <w:rPr>
          <w:rFonts w:ascii="Times New Roman" w:hAnsi="Times New Roman" w:cs="Times New Roman"/>
          <w:noProof/>
          <w:sz w:val="24"/>
          <w:szCs w:val="24"/>
          <w:lang w:val="ro-RO" w:eastAsia="ro-RO"/>
        </w:rPr>
        <w:t>ă,</w:t>
      </w:r>
    </w:p>
    <w:p w14:paraId="03C1913D"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stabilirea dreptului la beneficiile de asistență socială (în vederea efectuării plății),</w:t>
      </w:r>
    </w:p>
    <w:p w14:paraId="33ED8DA1"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modificarea cuantumului, încetarea, suspendarea, reluarea la plată a drepturilor la beneficiile de asistenta sociala (ICC, ASC, ASF, VMG, AP etc., inclusiv a celor acordate în baza reglementărilor comunitare privind regimurile de securitate socială),</w:t>
      </w:r>
    </w:p>
    <w:p w14:paraId="3B5F235E"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organizarea și exercitarea controlului financiar preventiv propriu - buget asistență socială,</w:t>
      </w:r>
    </w:p>
    <w:p w14:paraId="4BDCAABC"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avizarea pentru legalitate a documentelor care deschid dreptul la beneficii de asistență socială,</w:t>
      </w:r>
    </w:p>
    <w:p w14:paraId="6B8EC31D"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acordarea ajutoarelor de urgență/financiare, </w:t>
      </w:r>
    </w:p>
    <w:p w14:paraId="5EE0210D"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acordarea de subvenții asociațiilor și fundațiilor care acordă servicii sociale categoriilor defavorizate – Legea 34/1998,</w:t>
      </w:r>
    </w:p>
    <w:p w14:paraId="5760D0C1"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monitorizarea  asociațiilor și fundațiilor care acordă servicii sociale serviciilor sociale și care beneficiază de subvenții.</w:t>
      </w:r>
    </w:p>
    <w:p w14:paraId="38355E92" w14:textId="77777777" w:rsidR="005828A1" w:rsidRPr="005828A1" w:rsidRDefault="005828A1" w:rsidP="00820DEA">
      <w:pPr>
        <w:numPr>
          <w:ilvl w:val="0"/>
          <w:numId w:val="8"/>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Optimizarea modului de utilizare a fondurilor alocate pentru plăți - beneficii sociale și  programe de  servicii sociale, prin:</w:t>
      </w:r>
    </w:p>
    <w:p w14:paraId="7279D470"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Elaborarea bugetului necesar pentru plata beneficiilor de asistență socială/programe de servicii sociale, </w:t>
      </w:r>
    </w:p>
    <w:p w14:paraId="46D7BEE1"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Execuția bugetului privind beneficiile de asistență socială.</w:t>
      </w:r>
    </w:p>
    <w:p w14:paraId="5DC290AF" w14:textId="77777777" w:rsidR="005828A1" w:rsidRPr="005828A1" w:rsidRDefault="005828A1" w:rsidP="00820DEA">
      <w:pPr>
        <w:numPr>
          <w:ilvl w:val="0"/>
          <w:numId w:val="8"/>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Creșterea eficienței privind acordarea beneficiilor de asistență socială printr-o bună gestionare a sistemului informatic, prin:</w:t>
      </w:r>
    </w:p>
    <w:p w14:paraId="0C356657" w14:textId="77777777" w:rsidR="005828A1" w:rsidRPr="005828A1" w:rsidRDefault="005828A1" w:rsidP="00E62ABE">
      <w:pPr>
        <w:spacing w:after="0" w:line="240" w:lineRule="auto"/>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 Executarea verificărilor încrucișate cu baze de date externe în vederea identificării suspiciunilor de acordare în mod necuvenit a sumelor cu titlu de beneficii sociale. </w:t>
      </w:r>
    </w:p>
    <w:p w14:paraId="77A3C622" w14:textId="77777777" w:rsidR="005828A1" w:rsidRPr="005828A1" w:rsidRDefault="005828A1" w:rsidP="00820DEA">
      <w:pPr>
        <w:numPr>
          <w:ilvl w:val="0"/>
          <w:numId w:val="8"/>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Exercitarea controlului aplicării unitare a prevederilor Regulamentelor Europene, al modului de asigurare, administrare și gestionare a beneficiilor familiale acordate conform regulilor de coordonare</w:t>
      </w:r>
      <w:r w:rsidRPr="005828A1">
        <w:rPr>
          <w:rFonts w:ascii="Times New Roman" w:eastAsia="Times New Roman" w:hAnsi="Times New Roman" w:cs="Times New Roman"/>
          <w:noProof/>
          <w:sz w:val="24"/>
          <w:szCs w:val="24"/>
          <w:lang w:val="ro-RO" w:eastAsia="ro-RO"/>
        </w:rPr>
        <w:t>, prin:</w:t>
      </w:r>
    </w:p>
    <w:p w14:paraId="60F4FED6"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gestionarea eficientă a schimbului de date fizic/electronic cu instituțiile din alte State Membre și aplicarea unitară a prevederilor legale în vederea stabilirii dreptului la beneficii familiale,</w:t>
      </w:r>
    </w:p>
    <w:p w14:paraId="31E13494"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identificarea situațiilor în care s-au încasat beneficii familiale de același tip în două sau mai multe State Membre,</w:t>
      </w:r>
    </w:p>
    <w:p w14:paraId="27AAEDA1" w14:textId="77777777" w:rsidR="005828A1" w:rsidRPr="005828A1" w:rsidRDefault="005828A1" w:rsidP="00820DEA">
      <w:pPr>
        <w:pStyle w:val="Listparagraf"/>
        <w:numPr>
          <w:ilvl w:val="0"/>
          <w:numId w:val="12"/>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recuperarea sumelor acordate cu titlul de beneficii familiale de la instituțiile competente din alte state membre, ca urmare a efectuării unor plăți necuvenite (prin ANPIS).</w:t>
      </w:r>
    </w:p>
    <w:p w14:paraId="636B077D" w14:textId="77777777" w:rsidR="005828A1" w:rsidRPr="005828A1" w:rsidRDefault="005828A1" w:rsidP="00BF2F83">
      <w:pPr>
        <w:tabs>
          <w:tab w:val="right" w:pos="10490"/>
        </w:tabs>
        <w:ind w:right="-17" w:firstLine="567"/>
        <w:rPr>
          <w:rFonts w:ascii="Times New Roman" w:eastAsia="Times New Roman" w:hAnsi="Times New Roman" w:cs="Times New Roman"/>
          <w:noProof/>
          <w:sz w:val="24"/>
          <w:szCs w:val="24"/>
          <w:lang w:val="ro-RO" w:eastAsia="ro-RO"/>
        </w:rPr>
      </w:pPr>
    </w:p>
    <w:p w14:paraId="1C0B23A0" w14:textId="77777777" w:rsidR="005828A1" w:rsidRPr="005828A1" w:rsidRDefault="005828A1" w:rsidP="00BF2F83">
      <w:pPr>
        <w:tabs>
          <w:tab w:val="right" w:pos="10490"/>
        </w:tabs>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72626319" w14:textId="77777777" w:rsidR="005828A1" w:rsidRPr="00E62ABE" w:rsidRDefault="005828A1" w:rsidP="00820DEA">
      <w:pPr>
        <w:pStyle w:val="Listparagraf"/>
        <w:numPr>
          <w:ilvl w:val="0"/>
          <w:numId w:val="19"/>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 xml:space="preserve">Utilizarea eficientă a creditelor bugetare pentru plata beneficiilor de asistență socială </w:t>
      </w:r>
    </w:p>
    <w:p w14:paraId="4380BC34" w14:textId="77777777" w:rsidR="005828A1" w:rsidRPr="00E62ABE" w:rsidRDefault="005828A1" w:rsidP="00820DEA">
      <w:pPr>
        <w:pStyle w:val="Listparagraf"/>
        <w:numPr>
          <w:ilvl w:val="0"/>
          <w:numId w:val="19"/>
        </w:numPr>
        <w:tabs>
          <w:tab w:val="right" w:pos="2127"/>
          <w:tab w:val="right" w:pos="10490"/>
        </w:tabs>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Acordarea beneficiilor de asistență socială în condiții de eligibilitate, conform cadrului normativ</w:t>
      </w:r>
    </w:p>
    <w:p w14:paraId="3CC0F620" w14:textId="77777777" w:rsidR="005828A1" w:rsidRPr="00E62ABE" w:rsidRDefault="005828A1" w:rsidP="00820DEA">
      <w:pPr>
        <w:pStyle w:val="Listparagraf"/>
        <w:numPr>
          <w:ilvl w:val="0"/>
          <w:numId w:val="19"/>
        </w:numPr>
        <w:tabs>
          <w:tab w:val="right" w:pos="2127"/>
          <w:tab w:val="right" w:pos="10490"/>
        </w:tabs>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 xml:space="preserve">Controlul financiar preventiv propriu conform normelor legale, </w:t>
      </w:r>
    </w:p>
    <w:p w14:paraId="51AEFE4B" w14:textId="77777777" w:rsidR="005828A1" w:rsidRPr="00E62ABE" w:rsidRDefault="005828A1" w:rsidP="00820DEA">
      <w:pPr>
        <w:pStyle w:val="Listparagraf"/>
        <w:numPr>
          <w:ilvl w:val="0"/>
          <w:numId w:val="19"/>
        </w:numPr>
        <w:tabs>
          <w:tab w:val="right" w:pos="2127"/>
          <w:tab w:val="right" w:pos="10490"/>
        </w:tabs>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 xml:space="preserve">Beneficii de asistență socială acordate în condiții de legalitate </w:t>
      </w:r>
    </w:p>
    <w:p w14:paraId="415E66D3" w14:textId="77777777" w:rsidR="005828A1" w:rsidRPr="00E62ABE" w:rsidRDefault="005828A1" w:rsidP="00820DEA">
      <w:pPr>
        <w:pStyle w:val="Listparagraf"/>
        <w:numPr>
          <w:ilvl w:val="0"/>
          <w:numId w:val="19"/>
        </w:numPr>
        <w:suppressAutoHyphens/>
        <w:spacing w:after="0" w:line="240" w:lineRule="auto"/>
        <w:ind w:right="-17"/>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Creșterea nivelului de trai al persoanelor defavorizate</w:t>
      </w:r>
    </w:p>
    <w:p w14:paraId="5D9B95DA" w14:textId="77777777" w:rsidR="005828A1" w:rsidRPr="00E62ABE" w:rsidRDefault="005828A1" w:rsidP="00820DEA">
      <w:pPr>
        <w:pStyle w:val="Listparagraf"/>
        <w:numPr>
          <w:ilvl w:val="0"/>
          <w:numId w:val="19"/>
        </w:numPr>
        <w:tabs>
          <w:tab w:val="right" w:pos="2127"/>
          <w:tab w:val="right" w:pos="10490"/>
        </w:tabs>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color w:val="000000"/>
          <w:sz w:val="24"/>
          <w:szCs w:val="24"/>
          <w:lang w:val="ro-RO" w:eastAsia="ro-RO"/>
        </w:rPr>
        <w:t>Respectarea cadrului legal specific</w:t>
      </w:r>
    </w:p>
    <w:p w14:paraId="34D0A6EF" w14:textId="77777777" w:rsidR="005828A1" w:rsidRPr="00E62ABE" w:rsidRDefault="005828A1" w:rsidP="00820DEA">
      <w:pPr>
        <w:pStyle w:val="Listparagraf"/>
        <w:numPr>
          <w:ilvl w:val="0"/>
          <w:numId w:val="19"/>
        </w:numPr>
        <w:tabs>
          <w:tab w:val="right" w:pos="2127"/>
          <w:tab w:val="right" w:pos="10490"/>
        </w:tabs>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Fonduri publice utilizate conform destinației</w:t>
      </w:r>
    </w:p>
    <w:p w14:paraId="43A0F764" w14:textId="77777777" w:rsidR="005828A1" w:rsidRPr="00E62ABE" w:rsidRDefault="005828A1" w:rsidP="00820DEA">
      <w:pPr>
        <w:pStyle w:val="Listparagraf"/>
        <w:numPr>
          <w:ilvl w:val="0"/>
          <w:numId w:val="19"/>
        </w:numPr>
        <w:tabs>
          <w:tab w:val="right" w:pos="2127"/>
          <w:tab w:val="right" w:pos="10490"/>
        </w:tabs>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Buget elaborat în conformitate cu principiile bugetare</w:t>
      </w:r>
    </w:p>
    <w:p w14:paraId="113F85A2" w14:textId="77777777" w:rsidR="005828A1" w:rsidRPr="00E62ABE" w:rsidRDefault="005828A1" w:rsidP="00820DEA">
      <w:pPr>
        <w:pStyle w:val="Listparagraf"/>
        <w:numPr>
          <w:ilvl w:val="0"/>
          <w:numId w:val="19"/>
        </w:numPr>
        <w:tabs>
          <w:tab w:val="right" w:pos="2127"/>
          <w:tab w:val="right" w:pos="10490"/>
        </w:tabs>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Plata drepturilor de beneficii de asistență socială</w:t>
      </w:r>
    </w:p>
    <w:p w14:paraId="4CF64435" w14:textId="77777777" w:rsidR="005828A1" w:rsidRPr="00E62ABE" w:rsidRDefault="005828A1" w:rsidP="00820DEA">
      <w:pPr>
        <w:pStyle w:val="Listparagraf"/>
        <w:numPr>
          <w:ilvl w:val="0"/>
          <w:numId w:val="19"/>
        </w:numPr>
        <w:tabs>
          <w:tab w:val="right" w:pos="2127"/>
          <w:tab w:val="right" w:pos="10490"/>
        </w:tabs>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Listă suspiciuni</w:t>
      </w:r>
    </w:p>
    <w:p w14:paraId="1EA3937A" w14:textId="77777777" w:rsidR="005828A1" w:rsidRPr="00E62ABE" w:rsidRDefault="005828A1" w:rsidP="00820DEA">
      <w:pPr>
        <w:pStyle w:val="Listparagraf"/>
        <w:numPr>
          <w:ilvl w:val="0"/>
          <w:numId w:val="19"/>
        </w:numPr>
        <w:suppressAutoHyphens/>
        <w:spacing w:after="0" w:line="240" w:lineRule="auto"/>
        <w:ind w:right="-17"/>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Schimb eficient de date realizat</w:t>
      </w:r>
    </w:p>
    <w:p w14:paraId="045D6A38" w14:textId="77777777" w:rsidR="005828A1" w:rsidRPr="00E62ABE" w:rsidRDefault="005828A1" w:rsidP="00820DEA">
      <w:pPr>
        <w:pStyle w:val="Listparagraf"/>
        <w:numPr>
          <w:ilvl w:val="0"/>
          <w:numId w:val="19"/>
        </w:numPr>
        <w:suppressAutoHyphens/>
        <w:spacing w:after="0" w:line="240" w:lineRule="auto"/>
        <w:ind w:right="-17"/>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Respectarea termenului de răspuns</w:t>
      </w:r>
    </w:p>
    <w:p w14:paraId="0EC090FB" w14:textId="77777777" w:rsidR="005828A1" w:rsidRPr="00E62ABE" w:rsidRDefault="005828A1" w:rsidP="00820DEA">
      <w:pPr>
        <w:pStyle w:val="Listparagraf"/>
        <w:numPr>
          <w:ilvl w:val="0"/>
          <w:numId w:val="19"/>
        </w:numPr>
        <w:suppressAutoHyphens/>
        <w:spacing w:after="0" w:line="240" w:lineRule="auto"/>
        <w:ind w:right="-17"/>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Situații statistice existente</w:t>
      </w:r>
    </w:p>
    <w:p w14:paraId="0C86AE3A" w14:textId="77777777" w:rsidR="005828A1" w:rsidRPr="00E62ABE" w:rsidRDefault="005828A1" w:rsidP="00820DEA">
      <w:pPr>
        <w:pStyle w:val="Listparagraf"/>
        <w:numPr>
          <w:ilvl w:val="0"/>
          <w:numId w:val="19"/>
        </w:numPr>
        <w:suppressAutoHyphens/>
        <w:spacing w:after="0" w:line="240" w:lineRule="auto"/>
        <w:ind w:right="-17"/>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Recuperarea sumelor acordate necuvenit</w:t>
      </w:r>
    </w:p>
    <w:p w14:paraId="652B17B2" w14:textId="77777777" w:rsidR="00E62ABE" w:rsidRDefault="00E62ABE" w:rsidP="00BF2F83">
      <w:pPr>
        <w:ind w:right="-17" w:firstLine="567"/>
        <w:rPr>
          <w:rFonts w:ascii="Times New Roman" w:hAnsi="Times New Roman" w:cs="Times New Roman"/>
          <w:noProof/>
          <w:sz w:val="24"/>
          <w:szCs w:val="24"/>
          <w:lang w:val="ro-RO" w:eastAsia="ro-RO"/>
        </w:rPr>
      </w:pPr>
    </w:p>
    <w:p w14:paraId="25D68DA9" w14:textId="1B2B3F60" w:rsidR="005828A1" w:rsidRPr="005828A1" w:rsidRDefault="005828A1" w:rsidP="00BF2F83">
      <w:pPr>
        <w:ind w:right="-17" w:firstLine="567"/>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Agenția Județeană pentru Plăți și Inspecție Socială Covasna (AJPIS) prin Serviciul </w:t>
      </w:r>
      <w:r w:rsidRPr="005828A1">
        <w:rPr>
          <w:rFonts w:ascii="Times New Roman" w:eastAsia="Times New Roman" w:hAnsi="Times New Roman" w:cs="Times New Roman"/>
          <w:noProof/>
          <w:sz w:val="24"/>
          <w:szCs w:val="24"/>
          <w:lang w:val="ro-RO" w:eastAsia="ro-RO"/>
        </w:rPr>
        <w:t xml:space="preserve">beneficii de asistență socială, programe de servicii sociale, incluziune socială, egalitate de șanse (BAS), </w:t>
      </w:r>
      <w:r w:rsidRPr="005828A1">
        <w:rPr>
          <w:rFonts w:ascii="Times New Roman" w:hAnsi="Times New Roman" w:cs="Times New Roman"/>
          <w:noProof/>
          <w:sz w:val="24"/>
          <w:szCs w:val="24"/>
          <w:lang w:val="ro-RO" w:eastAsia="ro-RO"/>
        </w:rPr>
        <w:t xml:space="preserve">a înregistrat lunar, la termenele stabilite de legislație, documentația beneficiarilor privind stabilirea drepturilor la: </w:t>
      </w:r>
    </w:p>
    <w:p w14:paraId="330554C7"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lastRenderedPageBreak/>
        <w:t xml:space="preserve">alocația de stat pentru copii, </w:t>
      </w:r>
    </w:p>
    <w:p w14:paraId="6E921B99"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indemnizația lunară pentru creșterea copilului/stimulentului de inserție pentru creșterea copilului,</w:t>
      </w:r>
    </w:p>
    <w:p w14:paraId="7639BD75"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alocația pentru susținerea familiei, </w:t>
      </w:r>
    </w:p>
    <w:p w14:paraId="20261B88"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venitul minim garantat,</w:t>
      </w:r>
    </w:p>
    <w:p w14:paraId="70FAE4C7"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alocația de plasament, </w:t>
      </w:r>
    </w:p>
    <w:p w14:paraId="6427A538"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indemnizația lunară de hrană HIV/SIDA, </w:t>
      </w:r>
    </w:p>
    <w:p w14:paraId="5FFA4A28" w14:textId="77777777" w:rsidR="005828A1" w:rsidRPr="005828A1" w:rsidRDefault="005828A1" w:rsidP="00F87599">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indemnizații acordate conform art. 31-32 din OUG nr. 111/2010, cu modificările și completările ulterioare,</w:t>
      </w:r>
    </w:p>
    <w:p w14:paraId="1FFBC131"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eastAsia="ro-RO"/>
        </w:rPr>
      </w:pPr>
      <w:r w:rsidRPr="005828A1">
        <w:rPr>
          <w:rFonts w:ascii="Times New Roman" w:hAnsi="Times New Roman" w:cs="Times New Roman"/>
          <w:noProof/>
          <w:sz w:val="24"/>
          <w:szCs w:val="24"/>
          <w:lang w:val="ro-RO" w:eastAsia="ro-RO"/>
        </w:rPr>
        <w:t>indemnizații lunare acordate pe perioada concediului de acomodare în vederea adopției,</w:t>
      </w:r>
    </w:p>
    <w:p w14:paraId="182F346B" w14:textId="2BD9AE21" w:rsidR="005828A1" w:rsidRPr="005828A1" w:rsidRDefault="00BF2F83" w:rsidP="00E62ABE">
      <w:pPr>
        <w:tabs>
          <w:tab w:val="left" w:pos="1800"/>
        </w:tabs>
        <w:suppressAutoHyphens/>
        <w:spacing w:after="0" w:line="240" w:lineRule="auto"/>
        <w:ind w:right="-17" w:firstLine="567"/>
        <w:jc w:val="both"/>
        <w:rPr>
          <w:rFonts w:ascii="Times New Roman" w:hAnsi="Times New Roman" w:cs="Times New Roman"/>
          <w:noProof/>
          <w:sz w:val="24"/>
          <w:szCs w:val="24"/>
          <w:lang w:val="ro-RO"/>
        </w:rPr>
      </w:pPr>
      <w:r>
        <w:rPr>
          <w:rFonts w:ascii="Times New Roman" w:hAnsi="Times New Roman" w:cs="Times New Roman"/>
          <w:noProof/>
          <w:sz w:val="24"/>
          <w:szCs w:val="24"/>
          <w:lang w:val="ro-RO" w:eastAsia="ro-RO"/>
        </w:rPr>
        <w:t xml:space="preserve">- </w:t>
      </w:r>
      <w:r w:rsidR="005828A1" w:rsidRPr="005828A1">
        <w:rPr>
          <w:rFonts w:ascii="Times New Roman" w:hAnsi="Times New Roman" w:cs="Times New Roman"/>
          <w:noProof/>
          <w:sz w:val="24"/>
          <w:szCs w:val="24"/>
          <w:lang w:val="ro-RO" w:eastAsia="ro-RO"/>
        </w:rPr>
        <w:t>indemnizații acordate conform art. 58 din Legea nr. 448/2006, republicată, cu modificările și completările ulterioare,</w:t>
      </w:r>
    </w:p>
    <w:p w14:paraId="65FAA883"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ajutoare de încălzire cu energie termică, energie electrică, gaze naturale și lemne,</w:t>
      </w:r>
    </w:p>
    <w:p w14:paraId="5C1F99E8"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subvenții acordate asociațiilor și fundațiilor conform Legii nr. 34/1998,</w:t>
      </w:r>
    </w:p>
    <w:p w14:paraId="43603DD6" w14:textId="77777777" w:rsidR="005828A1" w:rsidRPr="005828A1" w:rsidRDefault="005828A1" w:rsidP="00820DEA">
      <w:pPr>
        <w:numPr>
          <w:ilvl w:val="0"/>
          <w:numId w:val="15"/>
        </w:numPr>
        <w:suppressAutoHyphens/>
        <w:spacing w:after="0" w:line="240" w:lineRule="auto"/>
        <w:ind w:left="0"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indemnizații acordate conform OUG nr. 30/2020 și OUG nr.132/2020 și OUG nr. 111/2021.</w:t>
      </w:r>
    </w:p>
    <w:p w14:paraId="5E310B70" w14:textId="77777777" w:rsidR="005828A1" w:rsidRPr="005828A1" w:rsidRDefault="005828A1" w:rsidP="00E62ABE">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Fundamentarea drepturilor la beneficiile de asistență socială s-a făcut pe baza informațiilor introduse în aplicația informatică SAFIR și DIAMANT, actualizată lunar din punct de vedere al prelucrării/modificării bazei de date.</w:t>
      </w:r>
    </w:p>
    <w:p w14:paraId="1A90B995" w14:textId="77777777" w:rsidR="005828A1" w:rsidRPr="005828A1" w:rsidRDefault="005828A1" w:rsidP="00BF2F83">
      <w:pPr>
        <w:ind w:right="-17" w:firstLine="567"/>
        <w:rPr>
          <w:rFonts w:ascii="Times New Roman" w:hAnsi="Times New Roman" w:cs="Times New Roman"/>
          <w:b/>
          <w:bCs/>
          <w:noProof/>
          <w:sz w:val="24"/>
          <w:szCs w:val="24"/>
          <w:lang w:val="ro-RO"/>
        </w:rPr>
      </w:pPr>
      <w:r w:rsidRPr="005828A1">
        <w:rPr>
          <w:rFonts w:ascii="Times New Roman" w:hAnsi="Times New Roman" w:cs="Times New Roman"/>
          <w:noProof/>
          <w:sz w:val="24"/>
          <w:szCs w:val="24"/>
          <w:lang w:val="ro-RO" w:eastAsia="ro-RO"/>
        </w:rPr>
        <w:t xml:space="preserve">Pe parcursul anului 2021, agenția a administrat și gestionat </w:t>
      </w:r>
      <w:r w:rsidRPr="005828A1">
        <w:rPr>
          <w:rFonts w:ascii="Times New Roman" w:hAnsi="Times New Roman" w:cs="Times New Roman"/>
          <w:b/>
          <w:bCs/>
          <w:noProof/>
          <w:sz w:val="24"/>
          <w:szCs w:val="24"/>
          <w:lang w:val="ro-RO" w:eastAsia="ro-RO"/>
        </w:rPr>
        <w:t>beneficiile de asistență socială</w:t>
      </w:r>
      <w:r w:rsidRPr="005828A1">
        <w:rPr>
          <w:rFonts w:ascii="Times New Roman" w:hAnsi="Times New Roman" w:cs="Times New Roman"/>
          <w:noProof/>
          <w:sz w:val="24"/>
          <w:szCs w:val="24"/>
          <w:lang w:val="ro-RO" w:eastAsia="ro-RO"/>
        </w:rPr>
        <w:t xml:space="preserve"> la nivelul județului, efectuând </w:t>
      </w:r>
      <w:r w:rsidRPr="005828A1">
        <w:rPr>
          <w:rFonts w:ascii="Times New Roman" w:hAnsi="Times New Roman" w:cs="Times New Roman"/>
          <w:b/>
          <w:bCs/>
          <w:noProof/>
          <w:sz w:val="24"/>
          <w:szCs w:val="24"/>
          <w:lang w:val="ro-RO" w:eastAsia="ro-RO"/>
        </w:rPr>
        <w:t>plăți în valoare totală de 218.450.799</w:t>
      </w:r>
      <w:r w:rsidRPr="005828A1">
        <w:rPr>
          <w:rFonts w:ascii="Times New Roman" w:hAnsi="Times New Roman" w:cs="Times New Roman"/>
          <w:noProof/>
          <w:sz w:val="24"/>
          <w:szCs w:val="24"/>
          <w:lang w:val="ro-RO" w:eastAsia="ro-RO"/>
        </w:rPr>
        <w:t xml:space="preserve"> pentru un </w:t>
      </w:r>
      <w:r w:rsidRPr="005828A1">
        <w:rPr>
          <w:rFonts w:ascii="Times New Roman" w:hAnsi="Times New Roman" w:cs="Times New Roman"/>
          <w:b/>
          <w:bCs/>
          <w:noProof/>
          <w:sz w:val="24"/>
          <w:szCs w:val="24"/>
          <w:lang w:val="ro-RO" w:eastAsia="ro-RO"/>
        </w:rPr>
        <w:t xml:space="preserve">număr mediu total de 63.737 beneficiari. </w:t>
      </w:r>
    </w:p>
    <w:p w14:paraId="3D2C4034" w14:textId="77777777" w:rsidR="005828A1" w:rsidRPr="005828A1" w:rsidRDefault="005828A1" w:rsidP="00BF2F83">
      <w:pPr>
        <w:ind w:right="-17" w:firstLine="567"/>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În anul 2021, AJPIS Covasna a plătit </w:t>
      </w:r>
      <w:r w:rsidRPr="005828A1">
        <w:rPr>
          <w:rFonts w:ascii="Times New Roman" w:hAnsi="Times New Roman" w:cs="Times New Roman"/>
          <w:b/>
          <w:bCs/>
          <w:noProof/>
          <w:sz w:val="24"/>
          <w:szCs w:val="24"/>
          <w:lang w:val="ro-RO" w:eastAsia="ro-RO"/>
        </w:rPr>
        <w:t>7 ajutoare de urgență</w:t>
      </w:r>
      <w:r w:rsidRPr="005828A1">
        <w:rPr>
          <w:rFonts w:ascii="Times New Roman" w:hAnsi="Times New Roman" w:cs="Times New Roman"/>
          <w:noProof/>
          <w:sz w:val="24"/>
          <w:szCs w:val="24"/>
          <w:lang w:val="ro-RO" w:eastAsia="ro-RO"/>
        </w:rPr>
        <w:t xml:space="preserve"> în valoare totală de </w:t>
      </w:r>
      <w:r w:rsidRPr="005828A1">
        <w:rPr>
          <w:rFonts w:ascii="Times New Roman" w:hAnsi="Times New Roman" w:cs="Times New Roman"/>
          <w:b/>
          <w:bCs/>
          <w:noProof/>
          <w:sz w:val="24"/>
          <w:szCs w:val="24"/>
          <w:lang w:val="ro-RO" w:eastAsia="ro-RO"/>
        </w:rPr>
        <w:t>62.000 lei</w:t>
      </w:r>
      <w:r w:rsidRPr="005828A1">
        <w:rPr>
          <w:rFonts w:ascii="Times New Roman" w:hAnsi="Times New Roman" w:cs="Times New Roman"/>
          <w:noProof/>
          <w:sz w:val="24"/>
          <w:szCs w:val="24"/>
          <w:lang w:val="ro-RO" w:eastAsia="ro-RO"/>
        </w:rPr>
        <w:t>.</w:t>
      </w:r>
    </w:p>
    <w:p w14:paraId="65A7D1C5" w14:textId="77777777" w:rsidR="005828A1" w:rsidRPr="005828A1" w:rsidRDefault="005828A1" w:rsidP="00E62ABE">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Verificările lunare efectuate în anul 2021 cu privire la acordarea serviciilor de asistență socială, au avut drept obiective: constatarea corectitudinii utilizării sumelor primite cu titlu de subvenție, calitatea serviciilor acordate de asociațiile și fundațiile subvenționate, respectarea standardelor de calitate corespunzătoare serviciilor pe care le acordă. În acest sens, au fost întocmite și transmise la ANPIS/MMPS/MMSS un număr de </w:t>
      </w:r>
      <w:r w:rsidRPr="005828A1">
        <w:rPr>
          <w:rFonts w:ascii="Times New Roman" w:hAnsi="Times New Roman" w:cs="Times New Roman"/>
          <w:b/>
          <w:bCs/>
          <w:noProof/>
          <w:sz w:val="24"/>
          <w:szCs w:val="24"/>
          <w:lang w:val="ro-RO" w:eastAsia="ro-RO"/>
        </w:rPr>
        <w:t>108 rapoarte</w:t>
      </w:r>
      <w:r w:rsidRPr="005828A1">
        <w:rPr>
          <w:rFonts w:ascii="Times New Roman" w:hAnsi="Times New Roman" w:cs="Times New Roman"/>
          <w:noProof/>
          <w:sz w:val="24"/>
          <w:szCs w:val="24"/>
          <w:lang w:val="ro-RO" w:eastAsia="ro-RO"/>
        </w:rPr>
        <w:t xml:space="preserve"> privind analiza și verificarea documentațiilor transmise de furnizorii de servicii sociale </w:t>
      </w:r>
      <w:r w:rsidRPr="005828A1">
        <w:rPr>
          <w:rFonts w:ascii="Times New Roman" w:hAnsi="Times New Roman" w:cs="Times New Roman"/>
          <w:b/>
          <w:bCs/>
          <w:noProof/>
          <w:sz w:val="24"/>
          <w:szCs w:val="24"/>
          <w:lang w:val="ro-RO" w:eastAsia="ro-RO"/>
        </w:rPr>
        <w:t>(asociații/fundații)</w:t>
      </w:r>
      <w:r w:rsidRPr="005828A1">
        <w:rPr>
          <w:rFonts w:ascii="Times New Roman" w:hAnsi="Times New Roman" w:cs="Times New Roman"/>
          <w:noProof/>
          <w:sz w:val="24"/>
          <w:szCs w:val="24"/>
          <w:lang w:val="ro-RO" w:eastAsia="ro-RO"/>
        </w:rPr>
        <w:t xml:space="preserve"> în vederea decontării sumelor/întocmirea și transmiterea situațiilor.</w:t>
      </w:r>
    </w:p>
    <w:p w14:paraId="72276C52" w14:textId="77777777" w:rsidR="005828A1" w:rsidRPr="005828A1" w:rsidRDefault="005828A1" w:rsidP="00E62ABE">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Formularele europene în număr total de 865 s-au primit prin intermediul organismelor de legătură al Agenției Naționale pentru Plăți și Inspecție Socială sau direct de la beneficiar. Aceste documente au fost soluționate în termenul legal.</w:t>
      </w:r>
    </w:p>
    <w:p w14:paraId="6D738C5C" w14:textId="77777777" w:rsidR="005828A1" w:rsidRPr="005828A1" w:rsidRDefault="005828A1" w:rsidP="00BF2F83">
      <w:pPr>
        <w:tabs>
          <w:tab w:val="right" w:pos="10490"/>
        </w:tabs>
        <w:ind w:right="-17" w:firstLine="567"/>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04DC87F5" w14:textId="77777777" w:rsidR="005828A1" w:rsidRPr="00E62ABE" w:rsidRDefault="005828A1" w:rsidP="00E62ABE">
      <w:pPr>
        <w:tabs>
          <w:tab w:val="right" w:pos="1980"/>
        </w:tabs>
        <w:suppressAutoHyphens/>
        <w:spacing w:after="0" w:line="240" w:lineRule="auto"/>
        <w:ind w:left="567"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 xml:space="preserve">Indicatori stabiliți și realizați privind eficiența modului de alocare/gestionare a resurselor financiare </w:t>
      </w:r>
      <w:r w:rsidRPr="00E62ABE">
        <w:rPr>
          <w:rFonts w:ascii="Times New Roman" w:eastAsia="Times New Roman" w:hAnsi="Times New Roman" w:cs="Times New Roman"/>
          <w:b/>
          <w:bCs/>
          <w:noProof/>
          <w:sz w:val="24"/>
          <w:szCs w:val="24"/>
          <w:lang w:val="ro-RO" w:eastAsia="ro-RO"/>
        </w:rPr>
        <w:t>pentru BAS</w:t>
      </w:r>
      <w:r w:rsidRPr="00E62ABE">
        <w:rPr>
          <w:rFonts w:ascii="Times New Roman" w:eastAsia="Times New Roman" w:hAnsi="Times New Roman" w:cs="Times New Roman"/>
          <w:noProof/>
          <w:sz w:val="24"/>
          <w:szCs w:val="24"/>
          <w:lang w:val="ro-RO" w:eastAsia="ro-RO"/>
        </w:rPr>
        <w:t>:</w:t>
      </w:r>
    </w:p>
    <w:p w14:paraId="1B587016" w14:textId="77777777" w:rsidR="005828A1" w:rsidRPr="00E62ABE" w:rsidRDefault="005828A1" w:rsidP="00820DEA">
      <w:pPr>
        <w:pStyle w:val="Listparagraf"/>
        <w:numPr>
          <w:ilvl w:val="0"/>
          <w:numId w:val="20"/>
        </w:numPr>
        <w:suppressAutoHyphens/>
        <w:spacing w:after="0" w:line="240" w:lineRule="auto"/>
        <w:ind w:left="0" w:right="-17" w:firstLine="360"/>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 xml:space="preserve">Nr. de dosare verificate din punctul de vedere al îndeplinirii condițiilor de eligibilitate/Nr. total de dosare primite (cazuri noi) = </w:t>
      </w:r>
      <w:bookmarkStart w:id="2" w:name="_Hlk92886381"/>
      <w:r w:rsidRPr="00E62ABE">
        <w:rPr>
          <w:rFonts w:ascii="Times New Roman" w:eastAsia="Times New Roman" w:hAnsi="Times New Roman" w:cs="Times New Roman"/>
          <w:noProof/>
          <w:sz w:val="24"/>
          <w:szCs w:val="24"/>
          <w:lang w:val="ro-RO" w:eastAsia="ro-RO"/>
        </w:rPr>
        <w:t>14.059/14.059</w:t>
      </w:r>
      <w:bookmarkEnd w:id="2"/>
    </w:p>
    <w:p w14:paraId="2AD0CAAB" w14:textId="77777777" w:rsidR="005828A1" w:rsidRPr="00E62ABE" w:rsidRDefault="005828A1" w:rsidP="00820DEA">
      <w:pPr>
        <w:pStyle w:val="Listparagraf"/>
        <w:numPr>
          <w:ilvl w:val="0"/>
          <w:numId w:val="20"/>
        </w:numPr>
        <w:suppressAutoHyphens/>
        <w:spacing w:after="0" w:line="240" w:lineRule="auto"/>
        <w:ind w:left="0" w:right="-17" w:firstLine="360"/>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Nr. de dosare introduse în programul informatic Safir/DIAMANT/XLS/Nr. dosare primite = 14.059/14.059</w:t>
      </w:r>
    </w:p>
    <w:p w14:paraId="26FBD152" w14:textId="77777777" w:rsidR="005828A1" w:rsidRPr="00E62ABE" w:rsidRDefault="005828A1" w:rsidP="00820DEA">
      <w:pPr>
        <w:pStyle w:val="Listparagraf"/>
        <w:numPr>
          <w:ilvl w:val="0"/>
          <w:numId w:val="20"/>
        </w:numPr>
        <w:suppressAutoHyphens/>
        <w:spacing w:after="0" w:line="240" w:lineRule="auto"/>
        <w:ind w:left="0" w:right="-17" w:firstLine="360"/>
        <w:jc w:val="both"/>
        <w:rPr>
          <w:rFonts w:ascii="Times New Roman" w:hAnsi="Times New Roman" w:cs="Times New Roman"/>
          <w:noProof/>
          <w:sz w:val="24"/>
          <w:szCs w:val="24"/>
          <w:lang w:val="ro-RO"/>
        </w:rPr>
      </w:pPr>
      <w:r w:rsidRPr="00E62ABE">
        <w:rPr>
          <w:rFonts w:ascii="Times New Roman" w:hAnsi="Times New Roman" w:cs="Times New Roman"/>
          <w:noProof/>
          <w:sz w:val="24"/>
          <w:szCs w:val="24"/>
          <w:lang w:val="ro-RO" w:eastAsia="ro-RO"/>
        </w:rPr>
        <w:t>Nr. de modificări, încetări, suspendări, reluări la plată a drepturilor la beneficii de asistență socială - în anul evaluat = 21</w:t>
      </w:r>
      <w:r w:rsidRPr="00E62ABE">
        <w:rPr>
          <w:rFonts w:ascii="Times New Roman" w:eastAsia="Times New Roman" w:hAnsi="Times New Roman" w:cs="Times New Roman"/>
          <w:noProof/>
          <w:sz w:val="24"/>
          <w:szCs w:val="24"/>
          <w:lang w:val="ro-RO" w:eastAsia="ro-RO"/>
        </w:rPr>
        <w:t>.115</w:t>
      </w:r>
    </w:p>
    <w:p w14:paraId="259A1068"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Nr. vize CFP aplicate = 18.263</w:t>
      </w:r>
    </w:p>
    <w:p w14:paraId="2274228D"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Nr. vize de legalitate aplicate = 18.263</w:t>
      </w:r>
    </w:p>
    <w:p w14:paraId="5C5E3A9C"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 xml:space="preserve">Nr.  </w:t>
      </w:r>
      <w:r w:rsidRPr="00E62ABE">
        <w:rPr>
          <w:rFonts w:ascii="Times New Roman" w:hAnsi="Times New Roman" w:cs="Times New Roman"/>
          <w:noProof/>
          <w:sz w:val="24"/>
          <w:szCs w:val="24"/>
          <w:lang w:val="ro-RO" w:eastAsia="ro-RO"/>
        </w:rPr>
        <w:t>ajutoare de urgență acordate = 7</w:t>
      </w:r>
    </w:p>
    <w:p w14:paraId="25FB6623" w14:textId="77777777" w:rsidR="005828A1" w:rsidRPr="00E62ABE" w:rsidRDefault="005828A1" w:rsidP="00820DEA">
      <w:pPr>
        <w:pStyle w:val="Listparagraf"/>
        <w:numPr>
          <w:ilvl w:val="0"/>
          <w:numId w:val="20"/>
        </w:numPr>
        <w:suppressAutoHyphens/>
        <w:spacing w:after="0" w:line="240" w:lineRule="auto"/>
        <w:ind w:left="0" w:right="-17" w:firstLine="426"/>
        <w:jc w:val="both"/>
        <w:rPr>
          <w:rFonts w:ascii="Times New Roman" w:hAnsi="Times New Roman" w:cs="Times New Roman"/>
          <w:noProof/>
          <w:sz w:val="24"/>
          <w:szCs w:val="24"/>
          <w:lang w:val="ro-RO"/>
        </w:rPr>
      </w:pPr>
      <w:r w:rsidRPr="00E62ABE">
        <w:rPr>
          <w:rFonts w:ascii="Times New Roman" w:hAnsi="Times New Roman" w:cs="Times New Roman"/>
          <w:noProof/>
          <w:sz w:val="24"/>
          <w:szCs w:val="24"/>
          <w:lang w:val="ro-RO" w:eastAsia="ro-RO"/>
        </w:rPr>
        <w:t>Nr. propuneri de ajutoare de urgență trimise la M.M.P.S. spre aprobare/Nr. de solicitări de ajutoare de urgentă înregi</w:t>
      </w:r>
      <w:r w:rsidRPr="00E62ABE">
        <w:rPr>
          <w:rFonts w:ascii="Times New Roman" w:eastAsia="Times New Roman" w:hAnsi="Times New Roman" w:cs="Times New Roman"/>
          <w:noProof/>
          <w:sz w:val="24"/>
          <w:szCs w:val="24"/>
          <w:lang w:val="ro-RO" w:eastAsia="ro-RO"/>
        </w:rPr>
        <w:t>strate în agenție = 8/8</w:t>
      </w:r>
    </w:p>
    <w:p w14:paraId="388A2308" w14:textId="77777777" w:rsidR="005828A1" w:rsidRPr="00E62ABE" w:rsidRDefault="005828A1" w:rsidP="00820DEA">
      <w:pPr>
        <w:pStyle w:val="Listparagraf"/>
        <w:numPr>
          <w:ilvl w:val="0"/>
          <w:numId w:val="20"/>
        </w:numPr>
        <w:suppressAutoHyphens/>
        <w:spacing w:after="0" w:line="240" w:lineRule="auto"/>
        <w:ind w:left="0" w:right="-17" w:firstLine="360"/>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 xml:space="preserve">Nr. de dosare verificate </w:t>
      </w:r>
      <w:r w:rsidRPr="00E62ABE">
        <w:rPr>
          <w:rFonts w:ascii="Times New Roman" w:hAnsi="Times New Roman" w:cs="Times New Roman"/>
          <w:noProof/>
          <w:sz w:val="24"/>
          <w:szCs w:val="24"/>
          <w:lang w:val="ro-RO" w:eastAsia="ro-RO"/>
        </w:rPr>
        <w:t>si propuse spre acordarea de subvenții/Nr. de solicitări de acordare de subvenții înregistrate la agenție = 9/9</w:t>
      </w:r>
    </w:p>
    <w:p w14:paraId="266ECD57"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Nr. rapoartelor de monitorizare a asociațiilor și fundațiilor întocmite = 108</w:t>
      </w:r>
    </w:p>
    <w:p w14:paraId="03C83782"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Credite acordate/credite solicitate = 218.925.274 lei/218.925.274 lei</w:t>
      </w:r>
    </w:p>
    <w:p w14:paraId="330632D8"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hAnsi="Times New Roman" w:cs="Times New Roman"/>
          <w:noProof/>
          <w:sz w:val="24"/>
          <w:szCs w:val="24"/>
          <w:lang w:val="ro-RO" w:eastAsia="ro-RO"/>
        </w:rPr>
        <w:t xml:space="preserve">Sume plătite/sume solicitate = </w:t>
      </w:r>
      <w:r w:rsidRPr="00E62ABE">
        <w:rPr>
          <w:rFonts w:ascii="Times New Roman" w:eastAsia="Times New Roman" w:hAnsi="Times New Roman" w:cs="Times New Roman"/>
          <w:noProof/>
          <w:sz w:val="24"/>
          <w:szCs w:val="24"/>
          <w:lang w:val="ro-RO" w:eastAsia="ro-RO"/>
        </w:rPr>
        <w:t>218.860.875 lei/218.925.274 lei</w:t>
      </w:r>
    </w:p>
    <w:p w14:paraId="0FD9604A"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lastRenderedPageBreak/>
        <w:t>Nr. CNP verificate prin realizarea de încruci</w:t>
      </w:r>
      <w:r w:rsidRPr="00E62ABE">
        <w:rPr>
          <w:rFonts w:ascii="Times New Roman" w:hAnsi="Times New Roman" w:cs="Times New Roman"/>
          <w:noProof/>
          <w:sz w:val="24"/>
          <w:szCs w:val="24"/>
          <w:lang w:val="ro-RO" w:eastAsia="ro-RO"/>
        </w:rPr>
        <w:t>șă</w:t>
      </w:r>
      <w:r w:rsidRPr="00E62ABE">
        <w:rPr>
          <w:rFonts w:ascii="Times New Roman" w:eastAsia="Times New Roman" w:hAnsi="Times New Roman" w:cs="Times New Roman"/>
          <w:noProof/>
          <w:sz w:val="24"/>
          <w:szCs w:val="24"/>
          <w:lang w:val="ro-RO" w:eastAsia="ro-RO"/>
        </w:rPr>
        <w:t>ri de baze de date = 63.737</w:t>
      </w:r>
      <w:r w:rsidRPr="00E62ABE">
        <w:rPr>
          <w:rFonts w:ascii="Times New Roman" w:hAnsi="Times New Roman" w:cs="Times New Roman"/>
          <w:noProof/>
          <w:sz w:val="24"/>
          <w:szCs w:val="24"/>
          <w:lang w:val="ro-RO" w:eastAsia="ro-RO"/>
        </w:rPr>
        <w:t xml:space="preserve"> </w:t>
      </w:r>
      <w:r w:rsidRPr="00E62ABE">
        <w:rPr>
          <w:rFonts w:ascii="Times New Roman" w:eastAsia="Times New Roman" w:hAnsi="Times New Roman" w:cs="Times New Roman"/>
          <w:noProof/>
          <w:sz w:val="24"/>
          <w:szCs w:val="24"/>
          <w:lang w:val="ro-RO" w:eastAsia="ro-RO"/>
        </w:rPr>
        <w:t>(nr. mediu CNP)</w:t>
      </w:r>
    </w:p>
    <w:p w14:paraId="214FA5DD"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 xml:space="preserve">Nr. suspiciuni confirmate în urma </w:t>
      </w:r>
      <w:r w:rsidRPr="00E62ABE">
        <w:rPr>
          <w:rFonts w:ascii="Times New Roman" w:hAnsi="Times New Roman" w:cs="Times New Roman"/>
          <w:noProof/>
          <w:sz w:val="24"/>
          <w:szCs w:val="24"/>
          <w:lang w:val="ro-RO" w:eastAsia="ro-RO"/>
        </w:rPr>
        <w:t>încrucișărilor de baze de date = 1.329</w:t>
      </w:r>
    </w:p>
    <w:p w14:paraId="079AE4DB"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hAnsi="Times New Roman" w:cs="Times New Roman"/>
          <w:noProof/>
          <w:sz w:val="24"/>
          <w:szCs w:val="24"/>
          <w:lang w:val="ro-RO" w:eastAsia="ro-RO"/>
        </w:rPr>
        <w:t xml:space="preserve">Numărul total de formulare </w:t>
      </w:r>
      <w:r w:rsidRPr="00E62ABE">
        <w:rPr>
          <w:rFonts w:ascii="Times New Roman" w:eastAsia="Times New Roman" w:hAnsi="Times New Roman" w:cs="Times New Roman"/>
          <w:noProof/>
          <w:sz w:val="24"/>
          <w:szCs w:val="24"/>
          <w:lang w:val="ro-RO" w:eastAsia="ro-RO"/>
        </w:rPr>
        <w:t>(EU) înregistrate în agenție = 765</w:t>
      </w:r>
    </w:p>
    <w:p w14:paraId="5C4A69AB"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hAnsi="Times New Roman" w:cs="Times New Roman"/>
          <w:noProof/>
          <w:sz w:val="24"/>
          <w:szCs w:val="24"/>
          <w:lang w:val="ro-RO" w:eastAsia="ro-RO"/>
        </w:rPr>
        <w:t>Numărul cazurilor de plăț</w:t>
      </w:r>
      <w:r w:rsidRPr="00E62ABE">
        <w:rPr>
          <w:rFonts w:ascii="Times New Roman" w:eastAsia="Times New Roman" w:hAnsi="Times New Roman" w:cs="Times New Roman"/>
          <w:noProof/>
          <w:sz w:val="24"/>
          <w:szCs w:val="24"/>
          <w:lang w:val="ro-RO" w:eastAsia="ro-RO"/>
        </w:rPr>
        <w:t>i necuvenite identificate = 1.329</w:t>
      </w:r>
    </w:p>
    <w:p w14:paraId="2DC4A33C" w14:textId="77777777" w:rsidR="005828A1" w:rsidRPr="00E62ABE" w:rsidRDefault="005828A1" w:rsidP="00820DEA">
      <w:pPr>
        <w:pStyle w:val="Listparagraf"/>
        <w:numPr>
          <w:ilvl w:val="0"/>
          <w:numId w:val="20"/>
        </w:numPr>
        <w:suppressAutoHyphens/>
        <w:spacing w:after="0" w:line="240" w:lineRule="auto"/>
        <w:ind w:right="-17"/>
        <w:jc w:val="both"/>
        <w:rPr>
          <w:rFonts w:ascii="Times New Roman" w:hAnsi="Times New Roman" w:cs="Times New Roman"/>
          <w:noProof/>
          <w:sz w:val="24"/>
          <w:szCs w:val="24"/>
          <w:lang w:val="ro-RO"/>
        </w:rPr>
      </w:pPr>
      <w:r w:rsidRPr="00E62ABE">
        <w:rPr>
          <w:rFonts w:ascii="Times New Roman" w:hAnsi="Times New Roman" w:cs="Times New Roman"/>
          <w:noProof/>
          <w:sz w:val="24"/>
          <w:szCs w:val="24"/>
          <w:lang w:val="ro-RO" w:eastAsia="ro-RO"/>
        </w:rPr>
        <w:t>Sume recuperate/Suma totală de recuperat = 530.373 lei</w:t>
      </w:r>
      <w:r w:rsidRPr="00E62ABE">
        <w:rPr>
          <w:rFonts w:ascii="Times New Roman" w:eastAsia="Times New Roman" w:hAnsi="Times New Roman" w:cs="Times New Roman"/>
          <w:noProof/>
          <w:sz w:val="24"/>
          <w:szCs w:val="24"/>
          <w:lang w:val="ro-RO" w:eastAsia="ro-RO"/>
        </w:rPr>
        <w:t>/7 lei -în sold la 31.12.2021.</w:t>
      </w:r>
    </w:p>
    <w:p w14:paraId="6BB6EDAA" w14:textId="77777777" w:rsidR="005828A1" w:rsidRPr="005828A1" w:rsidRDefault="005828A1" w:rsidP="005828A1">
      <w:pPr>
        <w:tabs>
          <w:tab w:val="right" w:pos="10490"/>
        </w:tabs>
        <w:ind w:left="1430" w:right="-17"/>
        <w:rPr>
          <w:rFonts w:ascii="Times New Roman" w:eastAsia="Times New Roman" w:hAnsi="Times New Roman" w:cs="Times New Roman"/>
          <w:b/>
          <w:bCs/>
          <w:noProof/>
          <w:sz w:val="24"/>
          <w:szCs w:val="24"/>
          <w:lang w:val="ro-RO" w:eastAsia="ro-RO"/>
        </w:rPr>
      </w:pPr>
    </w:p>
    <w:p w14:paraId="63C88DCA" w14:textId="77777777" w:rsidR="005828A1" w:rsidRPr="005828A1" w:rsidRDefault="005828A1" w:rsidP="00B84BC8">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Obiectiv Specific 2 -</w:t>
      </w:r>
      <w:r w:rsidRPr="005828A1">
        <w:rPr>
          <w:rFonts w:ascii="Times New Roman" w:hAnsi="Times New Roman" w:cs="Times New Roman"/>
          <w:noProof/>
          <w:sz w:val="24"/>
          <w:szCs w:val="24"/>
          <w:lang w:val="ro-RO" w:eastAsia="ro-RO"/>
        </w:rPr>
        <w:t xml:space="preserve"> </w:t>
      </w:r>
      <w:r w:rsidRPr="005828A1">
        <w:rPr>
          <w:rFonts w:ascii="Times New Roman" w:hAnsi="Times New Roman" w:cs="Times New Roman"/>
          <w:b/>
          <w:bCs/>
          <w:noProof/>
          <w:sz w:val="24"/>
          <w:szCs w:val="24"/>
          <w:lang w:val="ro-RO" w:eastAsia="ro-RO"/>
        </w:rPr>
        <w:t>Monitorizarea modului de recuperare a sumelor acordate în mod necuvenit cu titlu de beneficii de asistență socială</w:t>
      </w:r>
    </w:p>
    <w:p w14:paraId="1FF4621D"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w:t>
      </w:r>
      <w:r w:rsidRPr="005828A1">
        <w:rPr>
          <w:rFonts w:ascii="Times New Roman" w:eastAsia="Times New Roman" w:hAnsi="Times New Roman" w:cs="Times New Roman"/>
          <w:noProof/>
          <w:sz w:val="24"/>
          <w:szCs w:val="24"/>
          <w:u w:val="single"/>
          <w:lang w:val="ro-RO" w:eastAsia="ro-RO"/>
        </w:rPr>
        <w:t>i obiectivului:</w:t>
      </w:r>
    </w:p>
    <w:p w14:paraId="7D64C34E" w14:textId="77777777" w:rsidR="005828A1" w:rsidRPr="00B84BC8" w:rsidRDefault="005828A1" w:rsidP="00820DEA">
      <w:pPr>
        <w:pStyle w:val="Listparagraf"/>
        <w:numPr>
          <w:ilvl w:val="0"/>
          <w:numId w:val="21"/>
        </w:numPr>
        <w:tabs>
          <w:tab w:val="right" w:pos="1980"/>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hAnsi="Times New Roman" w:cs="Times New Roman"/>
          <w:noProof/>
          <w:sz w:val="24"/>
          <w:szCs w:val="24"/>
          <w:lang w:val="ro-RO" w:eastAsia="ro-RO"/>
        </w:rPr>
        <w:t>Stabilirea prejudiciului datorat efectuării plăților necuvenite cu titlu de beneficii sociale</w:t>
      </w:r>
    </w:p>
    <w:p w14:paraId="1DA58033" w14:textId="77777777" w:rsidR="005828A1" w:rsidRPr="00B84BC8" w:rsidRDefault="005828A1" w:rsidP="00820DEA">
      <w:pPr>
        <w:pStyle w:val="Listparagraf"/>
        <w:numPr>
          <w:ilvl w:val="0"/>
          <w:numId w:val="21"/>
        </w:numPr>
        <w:tabs>
          <w:tab w:val="right" w:pos="1980"/>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Recuperarea debitelor încasate necuvenit</w:t>
      </w:r>
    </w:p>
    <w:p w14:paraId="7133D78D" w14:textId="77777777" w:rsidR="005828A1" w:rsidRPr="00B84BC8" w:rsidRDefault="005828A1" w:rsidP="00820DEA">
      <w:pPr>
        <w:pStyle w:val="Listparagraf"/>
        <w:numPr>
          <w:ilvl w:val="0"/>
          <w:numId w:val="21"/>
        </w:numPr>
        <w:tabs>
          <w:tab w:val="right" w:pos="10490"/>
        </w:tab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u w:val="single"/>
          <w:lang w:val="ro-RO" w:eastAsia="ro-RO"/>
        </w:rPr>
        <w:t>Rezultate relevante obținute:</w:t>
      </w:r>
    </w:p>
    <w:p w14:paraId="6CE130CF" w14:textId="77777777" w:rsidR="005828A1" w:rsidRPr="00B84BC8" w:rsidRDefault="005828A1" w:rsidP="00820DEA">
      <w:pPr>
        <w:pStyle w:val="Listparagraf"/>
        <w:numPr>
          <w:ilvl w:val="0"/>
          <w:numId w:val="21"/>
        </w:numPr>
        <w:tabs>
          <w:tab w:val="right" w:pos="1980"/>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hAnsi="Times New Roman" w:cs="Times New Roman"/>
          <w:noProof/>
          <w:sz w:val="24"/>
          <w:szCs w:val="24"/>
          <w:lang w:val="ro-RO" w:eastAsia="ro-RO"/>
        </w:rPr>
        <w:t xml:space="preserve">Diminuarea prejudiciilor aduse bugetului statului prin acordarea de plăți </w:t>
      </w:r>
      <w:r w:rsidRPr="00B84BC8">
        <w:rPr>
          <w:rFonts w:ascii="Times New Roman" w:eastAsia="Times New Roman" w:hAnsi="Times New Roman" w:cs="Times New Roman"/>
          <w:noProof/>
          <w:sz w:val="24"/>
          <w:szCs w:val="24"/>
          <w:lang w:val="ro-RO" w:eastAsia="ro-RO"/>
        </w:rPr>
        <w:t>în mod necuvenit</w:t>
      </w:r>
    </w:p>
    <w:p w14:paraId="161A6751" w14:textId="77777777" w:rsidR="005828A1" w:rsidRPr="00B84BC8" w:rsidRDefault="005828A1" w:rsidP="00820DEA">
      <w:pPr>
        <w:pStyle w:val="Listparagraf"/>
        <w:numPr>
          <w:ilvl w:val="0"/>
          <w:numId w:val="21"/>
        </w:numPr>
        <w:tabs>
          <w:tab w:val="right" w:pos="1980"/>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Diminuarea gradului de acordare a beneficiilor în mod necuvenit</w:t>
      </w:r>
    </w:p>
    <w:p w14:paraId="0DFA5A7B" w14:textId="77777777" w:rsidR="005828A1" w:rsidRPr="00B84BC8" w:rsidRDefault="005828A1" w:rsidP="00820DEA">
      <w:pPr>
        <w:pStyle w:val="Listparagraf"/>
        <w:numPr>
          <w:ilvl w:val="0"/>
          <w:numId w:val="21"/>
        </w:numPr>
        <w:tabs>
          <w:tab w:val="right" w:pos="1980"/>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 xml:space="preserve">Existența unei evidențe clare a sumelor recuperate </w:t>
      </w:r>
    </w:p>
    <w:p w14:paraId="586DE22B"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Prin Serviciul BAS s-au desfășurat controale interne cu privire la asigurarea eligibilității plății drepturilor cu titlu de: alocații de stat pentru copii, alocații pentru susținerea familiei, alocații de plasament, indemnizații creștere copil și stimulent de inserție pentru creșterea copilului, subvenții acordate conform Legii nr. 34/1998 și ajutor social, indemnizații OUG nr. 30/2020 și OUG nr. 132/2020 și OUG nr. 111/2021, precum și mai multe controale inopinate care au vizat monitorizarea și controlul modului în care sunt cheltuite sumele alocate de la bugetul de stat pentru plata beneficiilor de asistență socială.</w:t>
      </w:r>
    </w:p>
    <w:p w14:paraId="0A8A8263"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Valoarea totală a debitelor constituite în anul 2021 a fost de 2.225.748 lei, iar valoarea totală a debitelor recuperate și/sau transmise la ANAF, din cele constituite în anul 2021 a fost de 2.225.741 lei.</w:t>
      </w:r>
    </w:p>
    <w:p w14:paraId="7EB8BF9E"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Efectuarea plăților necuvenite au avut drept cauze: nerespectarea obligațiilor prevăzute de lege de către beneficiari în cazul modificării situației acordării drepturilor, nedeclararea veniturilor realizate din activități, jocuri de noroc, dividende, premii, pensii etc., netransmiterea de către primării a dispozițiilor la termenul la care au intervenit modificările în familiile beneficiare de drepturi, refuzul indemnizațiilor pe motiv de realizare de venituri, necomunicarea la termen de către DGASPC a sentințelor/hotărârilor prin care s-au dispus măsuri speciale de protecție a copiilor,etc.</w:t>
      </w:r>
    </w:p>
    <w:p w14:paraId="109BFE52" w14:textId="77777777" w:rsidR="005828A1" w:rsidRPr="005828A1" w:rsidRDefault="005828A1" w:rsidP="00BF2F83">
      <w:pPr>
        <w:tabs>
          <w:tab w:val="right" w:pos="10490"/>
        </w:tabs>
        <w:ind w:right="-17" w:firstLine="567"/>
        <w:jc w:val="both"/>
        <w:rPr>
          <w:rFonts w:ascii="Times New Roman" w:eastAsia="Times New Roman" w:hAnsi="Times New Roman" w:cs="Times New Roman"/>
          <w:noProof/>
          <w:sz w:val="24"/>
          <w:szCs w:val="24"/>
          <w:u w:val="single"/>
          <w:lang w:val="ro-RO" w:eastAsia="ro-RO"/>
        </w:rPr>
      </w:pPr>
    </w:p>
    <w:p w14:paraId="4B78553F"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626B3A56" w14:textId="77777777" w:rsidR="005828A1" w:rsidRPr="00B84BC8" w:rsidRDefault="005828A1" w:rsidP="00820DEA">
      <w:pPr>
        <w:pStyle w:val="Listparagraf"/>
        <w:numPr>
          <w:ilvl w:val="0"/>
          <w:numId w:val="22"/>
        </w:numPr>
        <w:tabs>
          <w:tab w:val="right" w:pos="1701"/>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Indicatori stabiliți și realizați privind r</w:t>
      </w:r>
      <w:r w:rsidRPr="00B84BC8">
        <w:rPr>
          <w:rFonts w:ascii="Times New Roman" w:hAnsi="Times New Roman" w:cs="Times New Roman"/>
          <w:noProof/>
          <w:sz w:val="24"/>
          <w:szCs w:val="24"/>
          <w:lang w:val="ro-RO" w:eastAsia="ro-RO"/>
        </w:rPr>
        <w:t>ata de recuperare și executare silită a debitelor/eficiența activității de recuperare și executare silită a debitelor curente, rata de încasare efectivă a debitelor curente, gradul de prevenție a erorii și fraudei asupra bugetului gestionat:</w:t>
      </w:r>
    </w:p>
    <w:p w14:paraId="46A9D706" w14:textId="77777777" w:rsidR="005828A1" w:rsidRPr="00B84BC8" w:rsidRDefault="005828A1" w:rsidP="00820DEA">
      <w:pPr>
        <w:pStyle w:val="Listparagraf"/>
        <w:numPr>
          <w:ilvl w:val="0"/>
          <w:numId w:val="22"/>
        </w:numPr>
        <w:tabs>
          <w:tab w:val="right" w:pos="1980"/>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hAnsi="Times New Roman" w:cs="Times New Roman"/>
          <w:noProof/>
          <w:sz w:val="24"/>
          <w:szCs w:val="24"/>
          <w:lang w:val="ro-RO" w:eastAsia="ro-RO"/>
        </w:rPr>
        <w:t xml:space="preserve">Valoare debite constituite/Valoarea totală a plăților efectuate = </w:t>
      </w:r>
      <w:r w:rsidRPr="00B84BC8">
        <w:rPr>
          <w:rFonts w:ascii="Times New Roman" w:eastAsia="Times New Roman" w:hAnsi="Times New Roman" w:cs="Times New Roman"/>
          <w:noProof/>
          <w:sz w:val="24"/>
          <w:szCs w:val="24"/>
          <w:lang w:val="ro-RO" w:eastAsia="ro-RO"/>
        </w:rPr>
        <w:t>2.225.748 lei/218.860.875 lei</w:t>
      </w:r>
    </w:p>
    <w:p w14:paraId="7CAADC97" w14:textId="77777777" w:rsidR="005828A1" w:rsidRPr="00B84BC8" w:rsidRDefault="005828A1" w:rsidP="00820DEA">
      <w:pPr>
        <w:pStyle w:val="Listparagraf"/>
        <w:numPr>
          <w:ilvl w:val="0"/>
          <w:numId w:val="22"/>
        </w:numPr>
        <w:tabs>
          <w:tab w:val="left" w:pos="1985"/>
          <w:tab w:val="right" w:pos="2420"/>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hAnsi="Times New Roman" w:cs="Times New Roman"/>
          <w:noProof/>
          <w:sz w:val="24"/>
          <w:szCs w:val="24"/>
          <w:lang w:val="ro-RO" w:eastAsia="ro-RO"/>
        </w:rPr>
        <w:t>Valoarea debitelor recuperate/Valoarea totală a debitelor constituite = 530.373</w:t>
      </w:r>
      <w:r w:rsidRPr="00B84BC8">
        <w:rPr>
          <w:rFonts w:ascii="Times New Roman" w:eastAsia="Times New Roman" w:hAnsi="Times New Roman" w:cs="Times New Roman"/>
          <w:noProof/>
          <w:sz w:val="24"/>
          <w:szCs w:val="24"/>
          <w:lang w:val="ro-RO" w:eastAsia="ro-RO"/>
        </w:rPr>
        <w:t xml:space="preserve"> lei/</w:t>
      </w:r>
      <w:bookmarkStart w:id="3" w:name="_Hlk92887156"/>
      <w:r w:rsidRPr="00B84BC8">
        <w:rPr>
          <w:rFonts w:ascii="Times New Roman" w:eastAsia="Times New Roman" w:hAnsi="Times New Roman" w:cs="Times New Roman"/>
          <w:noProof/>
          <w:sz w:val="24"/>
          <w:szCs w:val="24"/>
          <w:lang w:val="ro-RO" w:eastAsia="ro-RO"/>
        </w:rPr>
        <w:t>2.225.748 lei</w:t>
      </w:r>
      <w:bookmarkEnd w:id="3"/>
    </w:p>
    <w:p w14:paraId="41DD7DC6" w14:textId="77777777" w:rsidR="005828A1" w:rsidRPr="00B84BC8" w:rsidRDefault="005828A1" w:rsidP="00820DEA">
      <w:pPr>
        <w:pStyle w:val="Listparagraf"/>
        <w:numPr>
          <w:ilvl w:val="0"/>
          <w:numId w:val="22"/>
        </w:numPr>
        <w:tabs>
          <w:tab w:val="left" w:pos="1980"/>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hAnsi="Times New Roman" w:cs="Times New Roman"/>
          <w:noProof/>
          <w:sz w:val="24"/>
          <w:szCs w:val="24"/>
          <w:lang w:val="ro-RO" w:eastAsia="ro-RO"/>
        </w:rPr>
        <w:t xml:space="preserve">Sume recuperate sau transmise la ANAF în anul curent/Valoarea totală a debitelor aflate în </w:t>
      </w:r>
      <w:r w:rsidRPr="00B84BC8">
        <w:rPr>
          <w:rFonts w:ascii="Times New Roman" w:eastAsia="Times New Roman" w:hAnsi="Times New Roman" w:cs="Times New Roman"/>
          <w:noProof/>
          <w:sz w:val="24"/>
          <w:szCs w:val="24"/>
          <w:lang w:val="ro-RO" w:eastAsia="ro-RO"/>
        </w:rPr>
        <w:t>sold în anul precedent = 18.074 lei/18.074 lei</w:t>
      </w:r>
    </w:p>
    <w:p w14:paraId="692EE494" w14:textId="77777777" w:rsidR="005828A1" w:rsidRPr="00B84BC8" w:rsidRDefault="005828A1" w:rsidP="00820DEA">
      <w:pPr>
        <w:pStyle w:val="Listparagraf"/>
        <w:numPr>
          <w:ilvl w:val="0"/>
          <w:numId w:val="22"/>
        </w:numPr>
        <w:tabs>
          <w:tab w:val="left" w:pos="1980"/>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 xml:space="preserve">Valoarea totală a debitelor în anul curent pentru care s-au demarat procedurile de recuperare/Valoarea totală a debitelor constatate în anul 2021 = 2.225.748 lei/2.225.748 lei </w:t>
      </w:r>
    </w:p>
    <w:p w14:paraId="4703DED4" w14:textId="77777777" w:rsidR="005828A1" w:rsidRPr="005828A1" w:rsidRDefault="005828A1" w:rsidP="00B84BC8">
      <w:pPr>
        <w:tabs>
          <w:tab w:val="left" w:pos="1985"/>
        </w:tabs>
        <w:spacing w:after="0" w:line="240" w:lineRule="auto"/>
        <w:ind w:right="-17"/>
        <w:jc w:val="both"/>
        <w:rPr>
          <w:rFonts w:ascii="Times New Roman" w:eastAsia="Trebuchet MS" w:hAnsi="Times New Roman" w:cs="Times New Roman"/>
          <w:noProof/>
          <w:sz w:val="24"/>
          <w:szCs w:val="24"/>
          <w:lang w:val="ro-RO" w:eastAsia="ro-RO"/>
        </w:rPr>
      </w:pPr>
    </w:p>
    <w:p w14:paraId="7A88356B" w14:textId="77777777" w:rsidR="005828A1" w:rsidRPr="005828A1" w:rsidRDefault="005828A1" w:rsidP="00BF2F83">
      <w:pPr>
        <w:tabs>
          <w:tab w:val="left" w:pos="1985"/>
        </w:tabs>
        <w:ind w:right="-17" w:firstLine="567"/>
        <w:jc w:val="both"/>
        <w:rPr>
          <w:rFonts w:ascii="Times New Roman" w:hAnsi="Times New Roman" w:cs="Times New Roman"/>
          <w:noProof/>
          <w:sz w:val="24"/>
          <w:szCs w:val="24"/>
          <w:lang w:val="ro-RO"/>
        </w:rPr>
      </w:pPr>
      <w:r w:rsidRPr="005828A1">
        <w:rPr>
          <w:rFonts w:ascii="Times New Roman" w:eastAsia="Trebuchet MS" w:hAnsi="Times New Roman" w:cs="Times New Roman"/>
          <w:noProof/>
          <w:sz w:val="24"/>
          <w:szCs w:val="24"/>
          <w:lang w:val="ro-RO" w:eastAsia="ro-RO"/>
        </w:rPr>
        <w:t>Pe parcursul anului 2021, Serviciul BAS a întreprins toate demersurile necesare pentru identificarea la zi a situațiilor privind acordarea de sume necuvenite cu titlu de beneficii de asistență socială, constituirea și emiterea deciziilor de debit, precum și pentru respectarea procedurii operaționale privind recuperarea sumelor plătite necuvenit de la beneficiarii în cauză, evidențiind distinct în contabilitate proveniența acestora pe tipuri de controale (Curtea de Conturi – București, Inspecția Socială, verificări ANPIS, MMPS sau a verificărilor interne).</w:t>
      </w:r>
    </w:p>
    <w:p w14:paraId="567631DF" w14:textId="77777777" w:rsidR="005828A1" w:rsidRPr="005828A1" w:rsidRDefault="005828A1" w:rsidP="00BF2F83">
      <w:pPr>
        <w:tabs>
          <w:tab w:val="left" w:pos="1985"/>
        </w:tabs>
        <w:ind w:right="-17" w:firstLine="567"/>
        <w:jc w:val="both"/>
        <w:rPr>
          <w:rFonts w:ascii="Times New Roman" w:hAnsi="Times New Roman" w:cs="Times New Roman"/>
          <w:noProof/>
          <w:sz w:val="24"/>
          <w:szCs w:val="24"/>
          <w:lang w:val="ro-RO"/>
        </w:rPr>
      </w:pPr>
      <w:r w:rsidRPr="005828A1">
        <w:rPr>
          <w:rFonts w:ascii="Times New Roman" w:eastAsia="Trebuchet MS" w:hAnsi="Times New Roman" w:cs="Times New Roman"/>
          <w:noProof/>
          <w:sz w:val="24"/>
          <w:szCs w:val="24"/>
          <w:lang w:val="ro-RO" w:eastAsia="ro-RO"/>
        </w:rPr>
        <w:lastRenderedPageBreak/>
        <w:t>În Raportul de audit al Camerei de Conturi Covasna întocmit în anul 2021 a fost consemnat ca estimat un prejudiciu în valoare de 222.360,35 lei. După efectuarea verificărilor și îndeplinirea măsurilor a rezultat un prejudiciu efectiv de 137.576 lei, raportat la valoarea totală a bugetului pe anul 2021 de 223.065.855 lei.</w:t>
      </w:r>
    </w:p>
    <w:p w14:paraId="67CB8733" w14:textId="77777777" w:rsidR="00B84BC8" w:rsidRDefault="00B84BC8" w:rsidP="00BF2F83">
      <w:pPr>
        <w:tabs>
          <w:tab w:val="right" w:pos="10490"/>
        </w:tabs>
        <w:ind w:right="-17"/>
        <w:jc w:val="both"/>
        <w:rPr>
          <w:rFonts w:ascii="Times New Roman" w:eastAsia="Times New Roman" w:hAnsi="Times New Roman" w:cs="Times New Roman"/>
          <w:b/>
          <w:bCs/>
          <w:noProof/>
          <w:sz w:val="24"/>
          <w:szCs w:val="24"/>
          <w:lang w:val="ro-RO" w:eastAsia="ro-RO"/>
        </w:rPr>
      </w:pPr>
    </w:p>
    <w:p w14:paraId="0DBA221C" w14:textId="18509E09" w:rsidR="005828A1" w:rsidRPr="005828A1" w:rsidRDefault="005828A1" w:rsidP="00B84BC8">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 xml:space="preserve">OBIECTIV  GENERAL 2 - </w:t>
      </w:r>
      <w:r w:rsidRPr="005828A1">
        <w:rPr>
          <w:rFonts w:ascii="Times New Roman" w:eastAsia="Times New Roman" w:hAnsi="Times New Roman" w:cs="Times New Roman"/>
          <w:b/>
          <w:bCs/>
          <w:caps/>
          <w:noProof/>
          <w:sz w:val="24"/>
          <w:szCs w:val="24"/>
          <w:lang w:val="ro-RO" w:eastAsia="ro-RO"/>
        </w:rPr>
        <w:t>Diminuarea erorii Și fraudei prin desfaȘurarea unei activitĂȚi riguroase de control a aplicĂrii mĂsurilor legale privind activităȚile de stabilire Și acordare a beneficiilor de asistenȚă socială Și de furnizare a serviciilor sociale</w:t>
      </w:r>
    </w:p>
    <w:p w14:paraId="38BB547A" w14:textId="77777777" w:rsidR="005828A1" w:rsidRPr="005828A1" w:rsidRDefault="005828A1" w:rsidP="005828A1">
      <w:pPr>
        <w:tabs>
          <w:tab w:val="right" w:pos="10490"/>
        </w:tabs>
        <w:ind w:left="1430" w:right="-17"/>
        <w:rPr>
          <w:rFonts w:ascii="Times New Roman" w:eastAsia="Times New Roman" w:hAnsi="Times New Roman" w:cs="Times New Roman"/>
          <w:b/>
          <w:bCs/>
          <w:caps/>
          <w:noProof/>
          <w:sz w:val="24"/>
          <w:szCs w:val="24"/>
          <w:lang w:val="ro-RO" w:eastAsia="ro-RO"/>
        </w:rPr>
      </w:pPr>
    </w:p>
    <w:p w14:paraId="05A4B107"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Obiectiv Specific 1 -</w:t>
      </w:r>
      <w:r w:rsidRPr="005828A1">
        <w:rPr>
          <w:rFonts w:ascii="Times New Roman" w:hAnsi="Times New Roman" w:cs="Times New Roman"/>
          <w:noProof/>
          <w:sz w:val="24"/>
          <w:szCs w:val="24"/>
          <w:lang w:val="ro-RO" w:eastAsia="ro-RO"/>
        </w:rPr>
        <w:t xml:space="preserve"> </w:t>
      </w:r>
      <w:r w:rsidRPr="005828A1">
        <w:rPr>
          <w:rFonts w:ascii="Times New Roman" w:eastAsia="Times New Roman" w:hAnsi="Times New Roman" w:cs="Times New Roman"/>
          <w:b/>
          <w:bCs/>
          <w:noProof/>
          <w:sz w:val="24"/>
          <w:szCs w:val="24"/>
          <w:lang w:val="ro-RO" w:eastAsia="ro-RO"/>
        </w:rPr>
        <w:t xml:space="preserve">Evaluarea, controlul și monitorizarea modului de aplicare și respectare a reglementărilor ce privesc modul de acordare a beneficiilor de asistență socială </w:t>
      </w:r>
    </w:p>
    <w:p w14:paraId="1A2811D1"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p>
    <w:p w14:paraId="0E404237" w14:textId="77777777" w:rsidR="005828A1" w:rsidRPr="00B84BC8" w:rsidRDefault="005828A1" w:rsidP="00820DEA">
      <w:pPr>
        <w:pStyle w:val="Listparagraf"/>
        <w:numPr>
          <w:ilvl w:val="0"/>
          <w:numId w:val="23"/>
        </w:numPr>
        <w:tabs>
          <w:tab w:val="right" w:pos="1985"/>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 xml:space="preserve">Realizarea campaniilor tematice conform planului anual primit de la A.N.P.I.S. </w:t>
      </w:r>
    </w:p>
    <w:p w14:paraId="5238EFCD" w14:textId="77777777" w:rsidR="005828A1" w:rsidRPr="00B84BC8" w:rsidRDefault="005828A1" w:rsidP="00820DEA">
      <w:pPr>
        <w:pStyle w:val="Listparagraf"/>
        <w:numPr>
          <w:ilvl w:val="0"/>
          <w:numId w:val="23"/>
        </w:numPr>
        <w:tabs>
          <w:tab w:val="right" w:pos="1985"/>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Realizarea inspecțiilor inopinate</w:t>
      </w:r>
    </w:p>
    <w:p w14:paraId="6D5471AC" w14:textId="77777777" w:rsidR="005828A1" w:rsidRPr="00B84BC8" w:rsidRDefault="005828A1" w:rsidP="00820DEA">
      <w:pPr>
        <w:pStyle w:val="Listparagraf"/>
        <w:numPr>
          <w:ilvl w:val="0"/>
          <w:numId w:val="23"/>
        </w:numPr>
        <w:tabs>
          <w:tab w:val="right" w:pos="1985"/>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Identificarea situațiilor în care s-au efectuat plăți în mod necuvenit către beneficiari</w:t>
      </w:r>
    </w:p>
    <w:p w14:paraId="5B99CA65" w14:textId="77777777" w:rsidR="005828A1" w:rsidRPr="00B84BC8" w:rsidRDefault="005828A1" w:rsidP="00820DEA">
      <w:pPr>
        <w:pStyle w:val="Listparagraf"/>
        <w:numPr>
          <w:ilvl w:val="0"/>
          <w:numId w:val="23"/>
        </w:numPr>
        <w:tabs>
          <w:tab w:val="right" w:pos="1985"/>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hAnsi="Times New Roman" w:cs="Times New Roman"/>
          <w:noProof/>
          <w:sz w:val="24"/>
          <w:szCs w:val="24"/>
          <w:lang w:val="ro-RO" w:eastAsia="ro-RO"/>
        </w:rPr>
        <w:t>Dispunerea măsurilor de remediere și monitorizarea acestora</w:t>
      </w:r>
    </w:p>
    <w:p w14:paraId="35F668B9" w14:textId="77777777" w:rsidR="005828A1" w:rsidRPr="00B84BC8" w:rsidRDefault="005828A1" w:rsidP="00820DEA">
      <w:pPr>
        <w:pStyle w:val="Listparagraf"/>
        <w:numPr>
          <w:ilvl w:val="0"/>
          <w:numId w:val="23"/>
        </w:numPr>
        <w:tabs>
          <w:tab w:val="right" w:pos="10490"/>
        </w:tab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u w:val="single"/>
          <w:lang w:val="ro-RO" w:eastAsia="ro-RO"/>
        </w:rPr>
        <w:t>Rezultate relevante obținute:</w:t>
      </w:r>
    </w:p>
    <w:p w14:paraId="491C477D" w14:textId="77777777" w:rsidR="005828A1" w:rsidRPr="00B84BC8" w:rsidRDefault="005828A1" w:rsidP="00820DEA">
      <w:pPr>
        <w:pStyle w:val="Listparagraf"/>
        <w:numPr>
          <w:ilvl w:val="0"/>
          <w:numId w:val="23"/>
        </w:numPr>
        <w:tabs>
          <w:tab w:val="right" w:pos="1985"/>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 xml:space="preserve">Acordarea  beneficiilor de asistență socială în condiții de eligibilitate </w:t>
      </w:r>
    </w:p>
    <w:p w14:paraId="5CEF6EC9" w14:textId="77777777" w:rsidR="005828A1" w:rsidRPr="00B84BC8" w:rsidRDefault="005828A1" w:rsidP="00820DEA">
      <w:pPr>
        <w:pStyle w:val="Listparagraf"/>
        <w:numPr>
          <w:ilvl w:val="0"/>
          <w:numId w:val="23"/>
        </w:numPr>
        <w:tabs>
          <w:tab w:val="left" w:pos="1985"/>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eastAsia="Times New Roman" w:hAnsi="Times New Roman" w:cs="Times New Roman"/>
          <w:noProof/>
          <w:sz w:val="24"/>
          <w:szCs w:val="24"/>
          <w:lang w:val="ro-RO" w:eastAsia="ro-RO"/>
        </w:rPr>
        <w:t xml:space="preserve">Monitorizarea plăților </w:t>
      </w:r>
    </w:p>
    <w:p w14:paraId="6879EFD5" w14:textId="77777777" w:rsidR="005828A1" w:rsidRPr="00B84BC8" w:rsidRDefault="005828A1" w:rsidP="00820DEA">
      <w:pPr>
        <w:pStyle w:val="Listparagraf"/>
        <w:numPr>
          <w:ilvl w:val="0"/>
          <w:numId w:val="23"/>
        </w:numPr>
        <w:tabs>
          <w:tab w:val="right" w:pos="1985"/>
        </w:tabs>
        <w:suppressAutoHyphens/>
        <w:spacing w:after="0" w:line="240" w:lineRule="auto"/>
        <w:ind w:right="-17"/>
        <w:jc w:val="both"/>
        <w:rPr>
          <w:rFonts w:ascii="Times New Roman" w:hAnsi="Times New Roman" w:cs="Times New Roman"/>
          <w:noProof/>
          <w:sz w:val="24"/>
          <w:szCs w:val="24"/>
          <w:lang w:val="ro-RO"/>
        </w:rPr>
      </w:pPr>
      <w:r w:rsidRPr="00B84BC8">
        <w:rPr>
          <w:rFonts w:ascii="Times New Roman" w:hAnsi="Times New Roman" w:cs="Times New Roman"/>
          <w:noProof/>
          <w:sz w:val="24"/>
          <w:szCs w:val="24"/>
          <w:lang w:val="ro-RO" w:eastAsia="ro-RO"/>
        </w:rPr>
        <w:t xml:space="preserve">Acordarea  beneficiilor de asistență socială în condiții de </w:t>
      </w:r>
      <w:r w:rsidRPr="00B84BC8">
        <w:rPr>
          <w:rFonts w:ascii="Times New Roman" w:eastAsia="Times New Roman" w:hAnsi="Times New Roman" w:cs="Times New Roman"/>
          <w:noProof/>
          <w:sz w:val="24"/>
          <w:szCs w:val="24"/>
          <w:lang w:val="ro-RO" w:eastAsia="ro-RO"/>
        </w:rPr>
        <w:t xml:space="preserve">legalitate </w:t>
      </w:r>
    </w:p>
    <w:p w14:paraId="28F29DEA" w14:textId="77777777" w:rsidR="005828A1" w:rsidRPr="005828A1" w:rsidRDefault="005828A1" w:rsidP="00B84BC8">
      <w:pPr>
        <w:pStyle w:val="Listparagraf"/>
        <w:tabs>
          <w:tab w:val="right" w:pos="1985"/>
        </w:tabs>
        <w:spacing w:after="0" w:line="240" w:lineRule="auto"/>
        <w:ind w:left="0" w:right="-17"/>
        <w:jc w:val="both"/>
        <w:rPr>
          <w:rFonts w:ascii="Times New Roman" w:eastAsia="Times New Roman" w:hAnsi="Times New Roman" w:cs="Times New Roman"/>
          <w:b/>
          <w:bCs/>
          <w:noProof/>
          <w:sz w:val="24"/>
          <w:szCs w:val="24"/>
          <w:lang w:val="ro-RO" w:eastAsia="ro-RO"/>
        </w:rPr>
      </w:pPr>
    </w:p>
    <w:p w14:paraId="7EA0E42F" w14:textId="77777777" w:rsidR="005828A1" w:rsidRPr="005828A1" w:rsidRDefault="005828A1" w:rsidP="00BF2F83">
      <w:pPr>
        <w:pStyle w:val="Listparagraf"/>
        <w:tabs>
          <w:tab w:val="right" w:pos="1985"/>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Pentru anul 2021, planul anual de control a prevăzut </w:t>
      </w:r>
      <w:r w:rsidRPr="005828A1">
        <w:rPr>
          <w:rFonts w:ascii="Times New Roman" w:eastAsia="Times New Roman" w:hAnsi="Times New Roman" w:cs="Times New Roman"/>
          <w:b/>
          <w:bCs/>
          <w:noProof/>
          <w:sz w:val="24"/>
          <w:szCs w:val="24"/>
          <w:lang w:val="ro-RO" w:eastAsia="ro-RO"/>
        </w:rPr>
        <w:t xml:space="preserve">două campanii privind beneficiile sociale, </w:t>
      </w:r>
      <w:r w:rsidRPr="005828A1">
        <w:rPr>
          <w:rFonts w:ascii="Times New Roman" w:eastAsia="Times New Roman" w:hAnsi="Times New Roman" w:cs="Times New Roman"/>
          <w:noProof/>
          <w:sz w:val="24"/>
          <w:szCs w:val="24"/>
          <w:lang w:val="ro-RO" w:eastAsia="ro-RO"/>
        </w:rPr>
        <w:t>astfel:</w:t>
      </w:r>
      <w:r w:rsidRPr="005828A1">
        <w:rPr>
          <w:rFonts w:ascii="Times New Roman" w:eastAsia="Times New Roman" w:hAnsi="Times New Roman" w:cs="Times New Roman"/>
          <w:b/>
          <w:bCs/>
          <w:noProof/>
          <w:sz w:val="24"/>
          <w:szCs w:val="24"/>
          <w:lang w:val="ro-RO" w:eastAsia="ro-RO"/>
        </w:rPr>
        <w:t xml:space="preserve"> </w:t>
      </w:r>
    </w:p>
    <w:p w14:paraId="7D5ED888" w14:textId="0DDFA2D2" w:rsidR="005828A1" w:rsidRPr="00B84BC8" w:rsidRDefault="00B84BC8" w:rsidP="00B84BC8">
      <w:pPr>
        <w:tabs>
          <w:tab w:val="right" w:pos="1985"/>
        </w:tabs>
        <w:suppressAutoHyphens/>
        <w:spacing w:after="120" w:line="276" w:lineRule="auto"/>
        <w:ind w:right="-17" w:firstLine="567"/>
        <w:jc w:val="both"/>
        <w:rPr>
          <w:rFonts w:ascii="Times New Roman" w:hAnsi="Times New Roman" w:cs="Times New Roman"/>
          <w:noProof/>
          <w:sz w:val="24"/>
          <w:szCs w:val="24"/>
          <w:lang w:val="ro-RO"/>
        </w:rPr>
      </w:pPr>
      <w:r w:rsidRPr="00B84BC8">
        <w:rPr>
          <w:rFonts w:ascii="Times New Roman" w:eastAsia="Times New Roman" w:hAnsi="Times New Roman" w:cs="Times New Roman"/>
          <w:b/>
          <w:bCs/>
          <w:noProof/>
          <w:sz w:val="24"/>
          <w:szCs w:val="24"/>
          <w:lang w:val="ro-RO" w:eastAsia="ro-RO"/>
        </w:rPr>
        <w:t>1.</w:t>
      </w:r>
      <w:r>
        <w:rPr>
          <w:rFonts w:ascii="Times New Roman" w:eastAsia="Times New Roman" w:hAnsi="Times New Roman" w:cs="Times New Roman"/>
          <w:i/>
          <w:iCs/>
          <w:noProof/>
          <w:sz w:val="24"/>
          <w:szCs w:val="24"/>
          <w:lang w:val="ro-RO" w:eastAsia="ro-RO"/>
        </w:rPr>
        <w:t xml:space="preserve"> </w:t>
      </w:r>
      <w:r w:rsidR="005828A1" w:rsidRPr="00B84BC8">
        <w:rPr>
          <w:rFonts w:ascii="Times New Roman" w:eastAsia="Times New Roman" w:hAnsi="Times New Roman" w:cs="Times New Roman"/>
          <w:i/>
          <w:iCs/>
          <w:noProof/>
          <w:sz w:val="24"/>
          <w:szCs w:val="24"/>
          <w:lang w:val="ro-RO" w:eastAsia="ro-RO"/>
        </w:rPr>
        <w:t>Verificarea stabilirii și acordării ajutorului social și pentru identificarea măsurilor de creștere a ocupării persoanelor apte de muncă</w:t>
      </w:r>
      <w:r w:rsidR="005828A1" w:rsidRPr="00B84BC8">
        <w:rPr>
          <w:rFonts w:ascii="Times New Roman" w:eastAsia="Times New Roman" w:hAnsi="Times New Roman" w:cs="Times New Roman"/>
          <w:noProof/>
          <w:sz w:val="24"/>
          <w:szCs w:val="24"/>
          <w:lang w:val="ro-RO" w:eastAsia="ro-RO"/>
        </w:rPr>
        <w:t xml:space="preserve"> (campanie derulată în comun ANPIS-ANOFM</w:t>
      </w:r>
      <w:bookmarkStart w:id="4" w:name="_Hlk92807732"/>
      <w:r w:rsidR="005828A1" w:rsidRPr="00B84BC8">
        <w:rPr>
          <w:rFonts w:ascii="Times New Roman" w:eastAsia="Times New Roman" w:hAnsi="Times New Roman" w:cs="Times New Roman"/>
          <w:noProof/>
          <w:sz w:val="24"/>
          <w:szCs w:val="24"/>
          <w:lang w:val="ro-RO" w:eastAsia="ro-RO"/>
        </w:rPr>
        <w:t>), în cadrul căreia:</w:t>
      </w:r>
      <w:bookmarkEnd w:id="4"/>
    </w:p>
    <w:p w14:paraId="3AA5C42E" w14:textId="77777777" w:rsidR="005828A1" w:rsidRPr="005828A1" w:rsidRDefault="005828A1" w:rsidP="00BF2F83">
      <w:pPr>
        <w:pStyle w:val="Listparagraf"/>
        <w:tabs>
          <w:tab w:val="right" w:pos="1985"/>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 au fost verificate 33 localități (aflate sub 50 km față de reședința de județ) </w:t>
      </w:r>
    </w:p>
    <w:p w14:paraId="0463EC69" w14:textId="77777777" w:rsidR="005828A1" w:rsidRPr="005828A1" w:rsidRDefault="005828A1" w:rsidP="00BF2F83">
      <w:pPr>
        <w:pStyle w:val="Listparagraf"/>
        <w:tabs>
          <w:tab w:val="right" w:pos="1985"/>
          <w:tab w:val="left" w:pos="3060"/>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au fost întocmite 33 de procese verbale de control</w:t>
      </w:r>
    </w:p>
    <w:p w14:paraId="08712781" w14:textId="77777777" w:rsidR="005828A1" w:rsidRPr="005828A1" w:rsidRDefault="005828A1" w:rsidP="00BF2F83">
      <w:pPr>
        <w:pStyle w:val="Listparagraf"/>
        <w:tabs>
          <w:tab w:val="right" w:pos="1985"/>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w:t>
      </w:r>
      <w:r w:rsidRPr="005828A1">
        <w:rPr>
          <w:rFonts w:ascii="Times New Roman" w:eastAsia="Times New Roman" w:hAnsi="Times New Roman" w:cs="Times New Roman"/>
          <w:noProof/>
          <w:sz w:val="24"/>
          <w:szCs w:val="24"/>
          <w:lang w:val="ro-RO" w:eastAsia="ro-RO"/>
        </w:rPr>
        <w:tab/>
        <w:t>s-au dispus 46 măsuri, din care realizate 34 măsuri.</w:t>
      </w:r>
    </w:p>
    <w:p w14:paraId="78052B8B" w14:textId="77777777" w:rsidR="005828A1" w:rsidRPr="005828A1" w:rsidRDefault="005828A1" w:rsidP="00BF2F83">
      <w:pPr>
        <w:pStyle w:val="Listparagraf"/>
        <w:tabs>
          <w:tab w:val="right" w:pos="1985"/>
          <w:tab w:val="left" w:pos="2160"/>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w:t>
      </w:r>
      <w:r w:rsidRPr="005828A1">
        <w:rPr>
          <w:rFonts w:ascii="Times New Roman" w:eastAsia="Times New Roman" w:hAnsi="Times New Roman" w:cs="Times New Roman"/>
          <w:noProof/>
          <w:sz w:val="24"/>
          <w:szCs w:val="24"/>
          <w:lang w:val="ro-RO" w:eastAsia="ro-RO"/>
        </w:rPr>
        <w:tab/>
        <w:t xml:space="preserve">au fost întocmite două procese verbale de contravenție, sub formă de amendă, </w:t>
      </w:r>
      <w:bookmarkStart w:id="5" w:name="_Hlk92887855"/>
      <w:r w:rsidRPr="005828A1">
        <w:rPr>
          <w:rFonts w:ascii="Times New Roman" w:eastAsia="Times New Roman" w:hAnsi="Times New Roman" w:cs="Times New Roman"/>
          <w:noProof/>
          <w:sz w:val="24"/>
          <w:szCs w:val="24"/>
          <w:lang w:val="ro-RO" w:eastAsia="ro-RO"/>
        </w:rPr>
        <w:t>în cuantum de 1.500 lei</w:t>
      </w:r>
      <w:bookmarkEnd w:id="5"/>
    </w:p>
    <w:p w14:paraId="79646FB9" w14:textId="77777777" w:rsidR="005828A1" w:rsidRPr="005828A1" w:rsidRDefault="005828A1" w:rsidP="00BF2F83">
      <w:pPr>
        <w:tabs>
          <w:tab w:val="right" w:pos="1625"/>
        </w:tabs>
        <w:ind w:right="-17" w:firstLine="567"/>
        <w:jc w:val="both"/>
        <w:textAlignment w:val="baseline"/>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rPr>
        <w:t>Întrucât în perioada de desfășurare a campaniei tematice doi inspectori sociali s-au infectat cu virusul SARS-COV 2, campania nu a putut fi încheiată la termenul stabilit, fiind cooptată și o echipă de la AJPIS Brașov.</w:t>
      </w:r>
    </w:p>
    <w:p w14:paraId="1D1F12B5" w14:textId="77777777" w:rsidR="005828A1" w:rsidRPr="005828A1" w:rsidRDefault="005828A1" w:rsidP="00B84BC8">
      <w:pPr>
        <w:pStyle w:val="Listparagraf"/>
        <w:tabs>
          <w:tab w:val="right" w:pos="1985"/>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2.</w:t>
      </w:r>
      <w:r w:rsidRPr="005828A1">
        <w:rPr>
          <w:rFonts w:ascii="Times New Roman" w:eastAsia="Times New Roman" w:hAnsi="Times New Roman" w:cs="Times New Roman"/>
          <w:noProof/>
          <w:sz w:val="24"/>
          <w:szCs w:val="24"/>
          <w:lang w:val="ro-RO" w:eastAsia="ro-RO"/>
        </w:rPr>
        <w:t xml:space="preserve"> </w:t>
      </w:r>
      <w:r w:rsidRPr="005828A1">
        <w:rPr>
          <w:rFonts w:ascii="Times New Roman" w:eastAsia="Times New Roman" w:hAnsi="Times New Roman" w:cs="Times New Roman"/>
          <w:i/>
          <w:iCs/>
          <w:noProof/>
          <w:sz w:val="24"/>
          <w:szCs w:val="24"/>
          <w:lang w:val="ro-RO" w:eastAsia="ro-RO"/>
        </w:rPr>
        <w:tab/>
        <w:t>Verificarea respectării prevederilor legislației în vigoare privind îndeplinirea condițiilor legale de stabilire și acordare a beneficiilor de asistență socială acordate familiilor cu venituri reduse VMG/ASF/AI,</w:t>
      </w:r>
      <w:r w:rsidRPr="005828A1">
        <w:rPr>
          <w:rFonts w:ascii="Times New Roman" w:eastAsia="Times New Roman" w:hAnsi="Times New Roman" w:cs="Times New Roman"/>
          <w:noProof/>
          <w:sz w:val="24"/>
          <w:szCs w:val="24"/>
          <w:lang w:val="ro-RO" w:eastAsia="ro-RO"/>
        </w:rPr>
        <w:t xml:space="preserve"> în cadrul căreia:</w:t>
      </w:r>
      <w:r w:rsidRPr="005828A1">
        <w:rPr>
          <w:rFonts w:ascii="Times New Roman" w:eastAsia="Times New Roman" w:hAnsi="Times New Roman" w:cs="Times New Roman"/>
          <w:i/>
          <w:iCs/>
          <w:noProof/>
          <w:sz w:val="24"/>
          <w:szCs w:val="24"/>
          <w:lang w:val="ro-RO" w:eastAsia="ro-RO"/>
        </w:rPr>
        <w:t xml:space="preserve"> </w:t>
      </w:r>
    </w:p>
    <w:p w14:paraId="4C1D5F07" w14:textId="77777777" w:rsidR="005828A1" w:rsidRPr="005828A1" w:rsidRDefault="005828A1" w:rsidP="00BF2F83">
      <w:pPr>
        <w:pStyle w:val="Listparagraf"/>
        <w:tabs>
          <w:tab w:val="right" w:pos="1985"/>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au fost verificate 12 localități (aflate la peste 50 km de reședința de județ)</w:t>
      </w:r>
    </w:p>
    <w:p w14:paraId="1DD36F01" w14:textId="77777777" w:rsidR="005828A1" w:rsidRPr="005828A1" w:rsidRDefault="005828A1" w:rsidP="00BF2F83">
      <w:pPr>
        <w:pStyle w:val="Listparagraf"/>
        <w:tabs>
          <w:tab w:val="right" w:pos="1985"/>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au fost întocmite 12 de procese verbale de control</w:t>
      </w:r>
    </w:p>
    <w:p w14:paraId="53563C93" w14:textId="77777777" w:rsidR="005828A1" w:rsidRPr="005828A1" w:rsidRDefault="005828A1" w:rsidP="00BF2F83">
      <w:pPr>
        <w:pStyle w:val="Listparagraf"/>
        <w:tabs>
          <w:tab w:val="right" w:pos="1985"/>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s-au dispus 32 măsuri, din care realizate 31 măsuri</w:t>
      </w:r>
    </w:p>
    <w:p w14:paraId="2E5EAA9F" w14:textId="77777777" w:rsidR="005828A1" w:rsidRPr="005828A1" w:rsidRDefault="005828A1" w:rsidP="00BF2F83">
      <w:pPr>
        <w:pStyle w:val="Listparagraf"/>
        <w:tabs>
          <w:tab w:val="right" w:pos="1985"/>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au fost întocmite două procese verbale de contravenție, sub formă de amendă, în cuantum de 10.000 lei.</w:t>
      </w:r>
      <w:r w:rsidRPr="005828A1">
        <w:rPr>
          <w:rFonts w:ascii="Times New Roman" w:eastAsia="Times New Roman" w:hAnsi="Times New Roman" w:cs="Times New Roman"/>
          <w:noProof/>
          <w:color w:val="FF0000"/>
          <w:sz w:val="24"/>
          <w:szCs w:val="24"/>
          <w:lang w:val="ro-RO" w:eastAsia="ro-RO"/>
        </w:rPr>
        <w:t xml:space="preserve"> </w:t>
      </w:r>
    </w:p>
    <w:p w14:paraId="00C459BA" w14:textId="77777777" w:rsidR="005828A1" w:rsidRPr="005828A1" w:rsidRDefault="005828A1" w:rsidP="00BF2F83">
      <w:pPr>
        <w:pStyle w:val="Listparagraf"/>
        <w:tabs>
          <w:tab w:val="right" w:pos="1985"/>
        </w:tabs>
        <w:ind w:left="0"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cadrul campaniei de VMG/ASF/AI au fost cuprinse și alte verificări:</w:t>
      </w:r>
    </w:p>
    <w:p w14:paraId="07B2DE62" w14:textId="6FCAC911" w:rsidR="005828A1" w:rsidRPr="00884DD3" w:rsidRDefault="005828A1" w:rsidP="00820DEA">
      <w:pPr>
        <w:pStyle w:val="Listparagraf"/>
        <w:numPr>
          <w:ilvl w:val="0"/>
          <w:numId w:val="24"/>
        </w:numPr>
        <w:tabs>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iCs/>
          <w:noProof/>
          <w:sz w:val="24"/>
          <w:szCs w:val="24"/>
          <w:lang w:val="ro-RO" w:eastAsia="ro-RO"/>
        </w:rPr>
        <w:t>verificarea respectării prevederilor art. 118 din Legea asistenței sociale nr. 292/2011</w:t>
      </w:r>
    </w:p>
    <w:p w14:paraId="740A16B6" w14:textId="6A8CEED0" w:rsidR="005828A1" w:rsidRPr="00884DD3" w:rsidRDefault="005828A1" w:rsidP="00820DEA">
      <w:pPr>
        <w:pStyle w:val="Listparagraf"/>
        <w:numPr>
          <w:ilvl w:val="0"/>
          <w:numId w:val="24"/>
        </w:numPr>
        <w:tabs>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iCs/>
          <w:noProof/>
          <w:sz w:val="24"/>
          <w:szCs w:val="24"/>
          <w:lang w:val="ro-RO" w:eastAsia="ro-RO"/>
        </w:rPr>
        <w:t>verificarea modului în care SPAS realizează identificarea, evaluarea și intervenția situației de risc</w:t>
      </w:r>
    </w:p>
    <w:p w14:paraId="421649E7" w14:textId="42A1AAC6" w:rsidR="005828A1" w:rsidRPr="00884DD3" w:rsidRDefault="005828A1" w:rsidP="00820DEA">
      <w:pPr>
        <w:pStyle w:val="Listparagraf"/>
        <w:numPr>
          <w:ilvl w:val="0"/>
          <w:numId w:val="24"/>
        </w:numPr>
        <w:tabs>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iCs/>
          <w:noProof/>
          <w:sz w:val="24"/>
          <w:szCs w:val="24"/>
          <w:lang w:val="ro-RO" w:eastAsia="ro-RO"/>
        </w:rPr>
        <w:lastRenderedPageBreak/>
        <w:t>verificarea prevederilor Legii nr. 448/2006, actualizată, privind respectarea drepturilor persoanelor cu dizabilități la un mediu accesibilizat</w:t>
      </w:r>
    </w:p>
    <w:p w14:paraId="6C1DF5DC" w14:textId="77777777" w:rsidR="005828A1" w:rsidRPr="005828A1" w:rsidRDefault="005828A1" w:rsidP="00BF2F83">
      <w:pPr>
        <w:pStyle w:val="Listparagraf"/>
        <w:tabs>
          <w:tab w:val="right" w:pos="1985"/>
        </w:tabs>
        <w:ind w:left="0" w:right="-17" w:firstLine="567"/>
        <w:jc w:val="both"/>
        <w:rPr>
          <w:rFonts w:ascii="Times New Roman" w:eastAsia="Times New Roman" w:hAnsi="Times New Roman" w:cs="Times New Roman"/>
          <w:iCs/>
          <w:noProof/>
          <w:sz w:val="24"/>
          <w:szCs w:val="24"/>
          <w:lang w:val="ro-RO" w:eastAsia="ro-RO"/>
        </w:rPr>
      </w:pPr>
    </w:p>
    <w:p w14:paraId="546DFC0C" w14:textId="77777777" w:rsidR="005828A1" w:rsidRPr="005828A1" w:rsidRDefault="005828A1" w:rsidP="00BF2F83">
      <w:pPr>
        <w:pStyle w:val="Listparagraf"/>
        <w:tabs>
          <w:tab w:val="right" w:pos="1985"/>
        </w:tabs>
        <w:ind w:left="0"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cursul anului 2021, nu s-au efectuat controale inopinate.</w:t>
      </w:r>
    </w:p>
    <w:p w14:paraId="1A6B2D68"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1CB9A87B" w14:textId="77777777" w:rsidR="005828A1" w:rsidRPr="005828A1" w:rsidRDefault="005828A1" w:rsidP="00820DEA">
      <w:pPr>
        <w:pStyle w:val="Listparagraf"/>
        <w:numPr>
          <w:ilvl w:val="0"/>
          <w:numId w:val="13"/>
        </w:numPr>
        <w:suppressAutoHyphens/>
        <w:spacing w:after="0" w:line="240"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Indicatori stabiliți și realizați privind gradul de respectare al planificării campaniilor de inspecție dispuse de ANPIS, gradul de asigurare al unei activități riguroase de control și inspecție, gradul de aplicare al unor măsuri ce întăresc capacitatea și eficiența actului de inspecție socială, prin efectuarea de inspecții inopinate, eficiența măsurilor de reducere a erorii și a fraudei în sistemul de asistență socială</w:t>
      </w:r>
    </w:p>
    <w:p w14:paraId="198124EB" w14:textId="77777777" w:rsidR="005828A1" w:rsidRPr="00884DD3" w:rsidRDefault="005828A1" w:rsidP="00820DEA">
      <w:pPr>
        <w:pStyle w:val="Listparagraf"/>
        <w:numPr>
          <w:ilvl w:val="0"/>
          <w:numId w:val="25"/>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Nr. controale tematice efectuate/Nr. controale tematice planificate prin planul tematic anual de inspecție = 2/2</w:t>
      </w:r>
    </w:p>
    <w:p w14:paraId="0A72019F" w14:textId="77777777" w:rsidR="005828A1" w:rsidRPr="00884DD3" w:rsidRDefault="005828A1" w:rsidP="00820DEA">
      <w:pPr>
        <w:pStyle w:val="Listparagraf"/>
        <w:numPr>
          <w:ilvl w:val="0"/>
          <w:numId w:val="25"/>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Nr. controale inopinate efectuate/Nr. de solicitări (petiții) înregistrate  = 0/0</w:t>
      </w:r>
    </w:p>
    <w:p w14:paraId="52B4F7B8" w14:textId="77777777" w:rsidR="005828A1" w:rsidRPr="00884DD3" w:rsidRDefault="005828A1" w:rsidP="00820DEA">
      <w:pPr>
        <w:pStyle w:val="Listparagraf"/>
        <w:numPr>
          <w:ilvl w:val="0"/>
          <w:numId w:val="25"/>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Nr. persoane cărora beneficiul social le-a fost acordat în mod necuvenit = 14 </w:t>
      </w:r>
    </w:p>
    <w:p w14:paraId="03902836" w14:textId="77777777" w:rsidR="005828A1" w:rsidRPr="00884DD3" w:rsidRDefault="005828A1" w:rsidP="00820DEA">
      <w:pPr>
        <w:pStyle w:val="Listparagraf"/>
        <w:numPr>
          <w:ilvl w:val="0"/>
          <w:numId w:val="25"/>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Valoarea debitelor constituite = 4.411 lei</w:t>
      </w:r>
    </w:p>
    <w:p w14:paraId="4C635557" w14:textId="77777777" w:rsidR="005828A1" w:rsidRPr="00884DD3" w:rsidRDefault="005828A1" w:rsidP="00820DEA">
      <w:pPr>
        <w:pStyle w:val="Listparagraf"/>
        <w:numPr>
          <w:ilvl w:val="0"/>
          <w:numId w:val="25"/>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hAnsi="Times New Roman" w:cs="Times New Roman"/>
          <w:noProof/>
          <w:sz w:val="24"/>
          <w:szCs w:val="24"/>
          <w:lang w:val="ro-RO" w:eastAsia="ro-RO"/>
        </w:rPr>
        <w:t xml:space="preserve">Nr. măsuri implementate de U.A.T. – uri/Nr. de măsuri recomandate ca urmare a controalelor = 65/78. </w:t>
      </w:r>
    </w:p>
    <w:p w14:paraId="19CDCD83" w14:textId="77777777" w:rsidR="005828A1" w:rsidRPr="005828A1" w:rsidRDefault="005828A1" w:rsidP="00BF2F83">
      <w:pPr>
        <w:tabs>
          <w:tab w:val="right" w:pos="10490"/>
        </w:tabs>
        <w:ind w:right="-17" w:firstLine="567"/>
        <w:jc w:val="both"/>
        <w:rPr>
          <w:rFonts w:ascii="Times New Roman" w:eastAsia="Times New Roman" w:hAnsi="Times New Roman" w:cs="Times New Roman"/>
          <w:b/>
          <w:bCs/>
          <w:noProof/>
          <w:sz w:val="24"/>
          <w:szCs w:val="24"/>
          <w:lang w:val="ro-RO" w:eastAsia="ro-RO"/>
        </w:rPr>
      </w:pPr>
    </w:p>
    <w:p w14:paraId="0751EB71" w14:textId="77777777" w:rsidR="005828A1" w:rsidRPr="005828A1" w:rsidRDefault="005828A1" w:rsidP="00884DD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Obiectiv Specific 2 -</w:t>
      </w:r>
      <w:r w:rsidRPr="005828A1">
        <w:rPr>
          <w:rFonts w:ascii="Times New Roman" w:hAnsi="Times New Roman" w:cs="Times New Roman"/>
          <w:noProof/>
          <w:sz w:val="24"/>
          <w:szCs w:val="24"/>
          <w:lang w:val="ro-RO" w:eastAsia="ro-RO"/>
        </w:rPr>
        <w:t xml:space="preserve"> </w:t>
      </w:r>
      <w:r w:rsidRPr="005828A1">
        <w:rPr>
          <w:rFonts w:ascii="Times New Roman" w:eastAsia="Times New Roman" w:hAnsi="Times New Roman" w:cs="Times New Roman"/>
          <w:b/>
          <w:bCs/>
          <w:noProof/>
          <w:sz w:val="24"/>
          <w:szCs w:val="24"/>
          <w:lang w:val="ro-RO" w:eastAsia="ro-RO"/>
        </w:rPr>
        <w:t xml:space="preserve">Evaluarea, controlul și monitorizarea modului de aplicare și respectare a reglementărilor ce privesc modul de asigurare, administrare și gestionare a serviciilor sociale pe baza standardelor de cost </w:t>
      </w:r>
    </w:p>
    <w:p w14:paraId="6CC20126"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w:t>
      </w:r>
      <w:r w:rsidRPr="005828A1">
        <w:rPr>
          <w:rFonts w:ascii="Times New Roman" w:eastAsia="Times New Roman" w:hAnsi="Times New Roman" w:cs="Times New Roman"/>
          <w:noProof/>
          <w:sz w:val="24"/>
          <w:szCs w:val="24"/>
          <w:u w:val="single"/>
          <w:lang w:val="ro-RO" w:eastAsia="ro-RO"/>
        </w:rPr>
        <w:t>plinirii obiectivului:</w:t>
      </w:r>
    </w:p>
    <w:p w14:paraId="69B30A5C" w14:textId="77777777" w:rsidR="005828A1" w:rsidRPr="00884DD3" w:rsidRDefault="005828A1" w:rsidP="00820DEA">
      <w:pPr>
        <w:pStyle w:val="Listparagraf"/>
        <w:numPr>
          <w:ilvl w:val="0"/>
          <w:numId w:val="26"/>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Realizarea controalelor tematice conform planului anual primit de la A.N.P.I.S. </w:t>
      </w:r>
    </w:p>
    <w:p w14:paraId="14A1597F" w14:textId="77777777" w:rsidR="005828A1" w:rsidRPr="00884DD3" w:rsidRDefault="005828A1" w:rsidP="00820DEA">
      <w:pPr>
        <w:pStyle w:val="Listparagraf"/>
        <w:numPr>
          <w:ilvl w:val="0"/>
          <w:numId w:val="26"/>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Realizarea controalelor inopinate</w:t>
      </w:r>
    </w:p>
    <w:p w14:paraId="0CF30A19" w14:textId="77777777" w:rsidR="005828A1" w:rsidRPr="00884DD3" w:rsidRDefault="005828A1" w:rsidP="00820DEA">
      <w:pPr>
        <w:pStyle w:val="Listparagraf"/>
        <w:numPr>
          <w:ilvl w:val="0"/>
          <w:numId w:val="26"/>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hAnsi="Times New Roman" w:cs="Times New Roman"/>
          <w:noProof/>
          <w:sz w:val="24"/>
          <w:szCs w:val="24"/>
          <w:lang w:val="ro-RO" w:eastAsia="ro-RO"/>
        </w:rPr>
        <w:t>Dispunerea măsurilor de remediere și monitorizarea acestora</w:t>
      </w:r>
    </w:p>
    <w:p w14:paraId="62D713F5" w14:textId="77777777" w:rsidR="005828A1" w:rsidRPr="00884DD3" w:rsidRDefault="005828A1" w:rsidP="00820DEA">
      <w:pPr>
        <w:pStyle w:val="Listparagraf"/>
        <w:numPr>
          <w:ilvl w:val="0"/>
          <w:numId w:val="26"/>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Aplicarea sancțiunilor pentru nerespectarea cadrului legal </w:t>
      </w:r>
    </w:p>
    <w:p w14:paraId="702584A7"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6A5EF506" w14:textId="77777777" w:rsidR="005828A1" w:rsidRPr="00884DD3" w:rsidRDefault="005828A1" w:rsidP="00820DEA">
      <w:pPr>
        <w:pStyle w:val="Listparagraf"/>
        <w:numPr>
          <w:ilvl w:val="0"/>
          <w:numId w:val="2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Acordarea serviciilor sociale în condiții de respectare a standardelor minime de calitate și de cost  </w:t>
      </w:r>
    </w:p>
    <w:p w14:paraId="57EAD8D8" w14:textId="77777777" w:rsidR="005828A1" w:rsidRPr="00884DD3" w:rsidRDefault="005828A1" w:rsidP="00820DEA">
      <w:pPr>
        <w:pStyle w:val="Listparagraf"/>
        <w:numPr>
          <w:ilvl w:val="0"/>
          <w:numId w:val="2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Realizarea controalelor inopinate  </w:t>
      </w:r>
    </w:p>
    <w:p w14:paraId="678DC55C" w14:textId="77777777" w:rsidR="005828A1" w:rsidRPr="00884DD3" w:rsidRDefault="005828A1" w:rsidP="00820DEA">
      <w:pPr>
        <w:pStyle w:val="Listparagraf"/>
        <w:numPr>
          <w:ilvl w:val="0"/>
          <w:numId w:val="2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hAnsi="Times New Roman" w:cs="Times New Roman"/>
          <w:noProof/>
          <w:sz w:val="24"/>
          <w:szCs w:val="24"/>
          <w:lang w:val="ro-RO" w:eastAsia="ro-RO"/>
        </w:rPr>
        <w:t xml:space="preserve">Dispunerea măsurilor de </w:t>
      </w:r>
      <w:r w:rsidRPr="00884DD3">
        <w:rPr>
          <w:rFonts w:ascii="Times New Roman" w:eastAsia="Times New Roman" w:hAnsi="Times New Roman" w:cs="Times New Roman"/>
          <w:noProof/>
          <w:sz w:val="24"/>
          <w:szCs w:val="24"/>
          <w:lang w:val="ro-RO" w:eastAsia="ro-RO"/>
        </w:rPr>
        <w:t xml:space="preserve">remediere și monitorizarea acestora   </w:t>
      </w:r>
    </w:p>
    <w:p w14:paraId="44D95408" w14:textId="77777777" w:rsidR="005828A1" w:rsidRPr="00884DD3" w:rsidRDefault="005828A1" w:rsidP="00820DEA">
      <w:pPr>
        <w:pStyle w:val="Listparagraf"/>
        <w:numPr>
          <w:ilvl w:val="0"/>
          <w:numId w:val="2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Aplicarea sancțiunilor pentru nerespectarea cadrului legal</w:t>
      </w:r>
    </w:p>
    <w:p w14:paraId="6079892D" w14:textId="77777777" w:rsidR="005828A1" w:rsidRPr="005828A1" w:rsidRDefault="005828A1" w:rsidP="00BF2F83">
      <w:pPr>
        <w:tabs>
          <w:tab w:val="right" w:pos="10490"/>
        </w:tabs>
        <w:ind w:right="-17" w:firstLine="567"/>
        <w:jc w:val="both"/>
        <w:rPr>
          <w:rFonts w:ascii="Times New Roman" w:eastAsia="Times New Roman" w:hAnsi="Times New Roman" w:cs="Times New Roman"/>
          <w:b/>
          <w:bCs/>
          <w:noProof/>
          <w:sz w:val="24"/>
          <w:szCs w:val="24"/>
          <w:lang w:val="ro-RO" w:eastAsia="ro-RO"/>
        </w:rPr>
      </w:pPr>
    </w:p>
    <w:p w14:paraId="31906E1F"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anul 2021 nu au fost realizate controale în legătură cu modul de aplicare și respectare a reglementărilor ce privesc modul de asigurare, administrare și gestionare a serviciilor sociale pe baza standardelor de cost, acest tip de control nu a fost cuprins în planul de control al inspecției sociale.</w:t>
      </w:r>
    </w:p>
    <w:p w14:paraId="0CDD6EE3" w14:textId="77777777" w:rsidR="005828A1" w:rsidRPr="005828A1" w:rsidRDefault="005828A1" w:rsidP="00BF2F83">
      <w:pPr>
        <w:tabs>
          <w:tab w:val="right" w:pos="10490"/>
        </w:tabs>
        <w:ind w:right="-17" w:firstLine="567"/>
        <w:jc w:val="both"/>
        <w:rPr>
          <w:rFonts w:ascii="Times New Roman" w:eastAsia="Times New Roman" w:hAnsi="Times New Roman" w:cs="Times New Roman"/>
          <w:noProof/>
          <w:color w:val="000000"/>
          <w:sz w:val="24"/>
          <w:szCs w:val="24"/>
          <w:u w:val="single"/>
          <w:lang w:val="ro-RO" w:eastAsia="ro-RO"/>
        </w:rPr>
      </w:pPr>
    </w:p>
    <w:p w14:paraId="25F3A2DA"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color w:val="000000"/>
          <w:sz w:val="24"/>
          <w:szCs w:val="24"/>
          <w:u w:val="single"/>
          <w:lang w:val="ro-RO" w:eastAsia="ro-RO"/>
        </w:rPr>
        <w:t>Indicatori de performanță</w:t>
      </w:r>
      <w:r w:rsidRPr="005828A1">
        <w:rPr>
          <w:rFonts w:ascii="Times New Roman" w:eastAsia="Times New Roman" w:hAnsi="Times New Roman" w:cs="Times New Roman"/>
          <w:noProof/>
          <w:color w:val="000000"/>
          <w:sz w:val="24"/>
          <w:szCs w:val="24"/>
          <w:lang w:val="ro-RO" w:eastAsia="ro-RO"/>
        </w:rPr>
        <w:t>:</w:t>
      </w:r>
    </w:p>
    <w:p w14:paraId="0EBB5B5E" w14:textId="77777777" w:rsidR="005828A1" w:rsidRPr="00884DD3" w:rsidRDefault="005828A1" w:rsidP="00820DEA">
      <w:pPr>
        <w:pStyle w:val="Listparagraf"/>
        <w:numPr>
          <w:ilvl w:val="0"/>
          <w:numId w:val="28"/>
        </w:numPr>
        <w:suppressAutoHyphens/>
        <w:spacing w:after="0" w:line="240" w:lineRule="auto"/>
        <w:ind w:left="0" w:right="-17" w:firstLine="360"/>
        <w:jc w:val="both"/>
        <w:rPr>
          <w:rFonts w:ascii="Times New Roman" w:hAnsi="Times New Roman" w:cs="Times New Roman"/>
          <w:noProof/>
          <w:sz w:val="24"/>
          <w:szCs w:val="24"/>
          <w:lang w:val="ro-RO"/>
        </w:rPr>
      </w:pPr>
      <w:r w:rsidRPr="00884DD3">
        <w:rPr>
          <w:rFonts w:ascii="Times New Roman" w:eastAsia="Times New Roman" w:hAnsi="Times New Roman" w:cs="Times New Roman"/>
          <w:noProof/>
          <w:color w:val="000000"/>
          <w:sz w:val="24"/>
          <w:szCs w:val="24"/>
          <w:lang w:val="ro-RO" w:eastAsia="ro-RO"/>
        </w:rPr>
        <w:t>Indicatori stabiliți și realizați privind gradul de aplicare al unor măsuri ce întăresc capacitatea și eficiența actului de inspecție socială, prin efectuarea de inspecții inopinate:</w:t>
      </w:r>
    </w:p>
    <w:p w14:paraId="44ACD447" w14:textId="77777777" w:rsidR="005828A1" w:rsidRPr="00884DD3" w:rsidRDefault="005828A1" w:rsidP="00820DEA">
      <w:pPr>
        <w:pStyle w:val="Listparagraf"/>
        <w:numPr>
          <w:ilvl w:val="0"/>
          <w:numId w:val="28"/>
        </w:numPr>
        <w:tabs>
          <w:tab w:val="left" w:pos="1800"/>
        </w:tabs>
        <w:suppressAutoHyphens/>
        <w:spacing w:after="0" w:line="240" w:lineRule="auto"/>
        <w:ind w:left="0" w:right="-17" w:firstLine="360"/>
        <w:jc w:val="both"/>
        <w:rPr>
          <w:rFonts w:ascii="Times New Roman" w:hAnsi="Times New Roman" w:cs="Times New Roman"/>
          <w:noProof/>
          <w:sz w:val="24"/>
          <w:szCs w:val="24"/>
          <w:lang w:val="ro-RO"/>
        </w:rPr>
      </w:pPr>
      <w:r w:rsidRPr="00884DD3">
        <w:rPr>
          <w:rFonts w:ascii="Times New Roman" w:eastAsia="Times New Roman" w:hAnsi="Times New Roman" w:cs="Times New Roman"/>
          <w:noProof/>
          <w:color w:val="000000"/>
          <w:sz w:val="24"/>
          <w:szCs w:val="24"/>
          <w:lang w:val="ro-RO" w:eastAsia="ro-RO"/>
        </w:rPr>
        <w:t xml:space="preserve">Nr. serviciilor sociale verificate (pe standarde de cost)/Nr. serviciilor sociale de verificat transmise de ANPIS = 0/0 </w:t>
      </w:r>
    </w:p>
    <w:p w14:paraId="35588B4C" w14:textId="77777777" w:rsidR="005828A1" w:rsidRPr="00884DD3" w:rsidRDefault="005828A1" w:rsidP="00820DEA">
      <w:pPr>
        <w:pStyle w:val="Listparagraf"/>
        <w:numPr>
          <w:ilvl w:val="0"/>
          <w:numId w:val="28"/>
        </w:numPr>
        <w:tabs>
          <w:tab w:val="left" w:pos="180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color w:val="000000"/>
          <w:sz w:val="24"/>
          <w:szCs w:val="24"/>
          <w:lang w:val="ro-RO" w:eastAsia="ro-RO"/>
        </w:rPr>
        <w:t>Nr. controale inopinate efectuate/Nr. solicitarilor (petițiilor) înregistrate  = 0/0</w:t>
      </w:r>
    </w:p>
    <w:p w14:paraId="20E4C4D8" w14:textId="77777777" w:rsidR="005828A1" w:rsidRPr="00884DD3" w:rsidRDefault="005828A1" w:rsidP="00820DEA">
      <w:pPr>
        <w:pStyle w:val="Listparagraf"/>
        <w:numPr>
          <w:ilvl w:val="0"/>
          <w:numId w:val="28"/>
        </w:numPr>
        <w:tabs>
          <w:tab w:val="left" w:pos="180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color w:val="000000"/>
          <w:sz w:val="24"/>
          <w:szCs w:val="24"/>
          <w:lang w:val="ro-RO" w:eastAsia="ro-RO"/>
        </w:rPr>
        <w:t xml:space="preserve">Nr. măsurilor implementate/nr. măsurilor dispuse ca urmare a controalelor realizate = 0/0 </w:t>
      </w:r>
    </w:p>
    <w:p w14:paraId="03604AF8" w14:textId="77777777" w:rsidR="005828A1" w:rsidRPr="00884DD3" w:rsidRDefault="005828A1" w:rsidP="00820DEA">
      <w:pPr>
        <w:pStyle w:val="Listparagraf"/>
        <w:numPr>
          <w:ilvl w:val="0"/>
          <w:numId w:val="28"/>
        </w:numPr>
        <w:tabs>
          <w:tab w:val="left" w:pos="180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color w:val="000000"/>
          <w:sz w:val="24"/>
          <w:szCs w:val="24"/>
          <w:lang w:val="ro-RO" w:eastAsia="ro-RO"/>
        </w:rPr>
        <w:t>Nr. sancțiunilor aplicate = 0</w:t>
      </w:r>
    </w:p>
    <w:p w14:paraId="2028BDEC" w14:textId="77777777" w:rsidR="005828A1" w:rsidRPr="005828A1" w:rsidRDefault="005828A1" w:rsidP="00BF2F83">
      <w:pPr>
        <w:tabs>
          <w:tab w:val="left" w:pos="1985"/>
        </w:tabs>
        <w:ind w:right="-17" w:firstLine="567"/>
        <w:jc w:val="both"/>
        <w:rPr>
          <w:rFonts w:ascii="Times New Roman" w:eastAsia="Times New Roman" w:hAnsi="Times New Roman" w:cs="Times New Roman"/>
          <w:b/>
          <w:bCs/>
          <w:noProof/>
          <w:sz w:val="24"/>
          <w:szCs w:val="24"/>
          <w:lang w:val="ro-RO" w:eastAsia="ro-RO"/>
        </w:rPr>
      </w:pPr>
    </w:p>
    <w:p w14:paraId="560AD88E"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Obiectiv Specific 3 -</w:t>
      </w:r>
      <w:r w:rsidRPr="005828A1">
        <w:rPr>
          <w:rFonts w:ascii="Times New Roman" w:hAnsi="Times New Roman" w:cs="Times New Roman"/>
          <w:noProof/>
          <w:sz w:val="24"/>
          <w:szCs w:val="24"/>
          <w:lang w:val="ro-RO" w:eastAsia="ro-RO"/>
        </w:rPr>
        <w:t xml:space="preserve"> </w:t>
      </w:r>
      <w:r w:rsidRPr="005828A1">
        <w:rPr>
          <w:rFonts w:ascii="Times New Roman" w:eastAsia="Times New Roman" w:hAnsi="Times New Roman" w:cs="Times New Roman"/>
          <w:b/>
          <w:bCs/>
          <w:noProof/>
          <w:sz w:val="24"/>
          <w:szCs w:val="24"/>
          <w:lang w:val="ro-RO" w:eastAsia="ro-RO"/>
        </w:rPr>
        <w:t xml:space="preserve">Evaluarea, controlul și monitorizarea respectării criteriilor și standardelor minime de calitate – licențierea serviciilor sociale </w:t>
      </w:r>
    </w:p>
    <w:p w14:paraId="7922A6E9"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lastRenderedPageBreak/>
        <w:t>Activițăți desfășurate în vederea îndeplinirii obiectivului:</w:t>
      </w:r>
    </w:p>
    <w:p w14:paraId="416A24FE" w14:textId="77777777" w:rsidR="005828A1" w:rsidRPr="00884DD3" w:rsidRDefault="005828A1" w:rsidP="00820DEA">
      <w:pPr>
        <w:pStyle w:val="Listparagraf"/>
        <w:numPr>
          <w:ilvl w:val="0"/>
          <w:numId w:val="29"/>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Realizarea controalelor în vederea verificării respectării standardelor minime de calitate </w:t>
      </w:r>
    </w:p>
    <w:p w14:paraId="2019F0ED" w14:textId="77777777" w:rsidR="005828A1" w:rsidRPr="00884DD3" w:rsidRDefault="005828A1" w:rsidP="00820DEA">
      <w:pPr>
        <w:pStyle w:val="Listparagraf"/>
        <w:numPr>
          <w:ilvl w:val="0"/>
          <w:numId w:val="29"/>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Monitorizarea măsurilor dispuse</w:t>
      </w:r>
    </w:p>
    <w:p w14:paraId="1E3C86F9" w14:textId="77777777" w:rsidR="005828A1" w:rsidRPr="00884DD3" w:rsidRDefault="005828A1" w:rsidP="00820DEA">
      <w:pPr>
        <w:pStyle w:val="Listparagraf"/>
        <w:numPr>
          <w:ilvl w:val="0"/>
          <w:numId w:val="29"/>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Aplicarea sancțiunilor pentru nerespectarea cadrului legal </w:t>
      </w:r>
    </w:p>
    <w:p w14:paraId="1312ADE4"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4EA5B67B" w14:textId="77777777" w:rsidR="005828A1" w:rsidRPr="00884DD3" w:rsidRDefault="005828A1" w:rsidP="00820DEA">
      <w:pPr>
        <w:pStyle w:val="Listparagraf"/>
        <w:numPr>
          <w:ilvl w:val="0"/>
          <w:numId w:val="30"/>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Servicii sociale licențiate/relicențiate   </w:t>
      </w:r>
    </w:p>
    <w:p w14:paraId="46565E6E" w14:textId="77777777" w:rsidR="005828A1" w:rsidRPr="00884DD3" w:rsidRDefault="005828A1" w:rsidP="00820DEA">
      <w:pPr>
        <w:pStyle w:val="Listparagraf"/>
        <w:numPr>
          <w:ilvl w:val="0"/>
          <w:numId w:val="30"/>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Cadru normativ specific respectat și aplicat   </w:t>
      </w:r>
    </w:p>
    <w:p w14:paraId="7A718251" w14:textId="77777777" w:rsidR="005828A1" w:rsidRPr="00884DD3" w:rsidRDefault="005828A1" w:rsidP="00820DEA">
      <w:pPr>
        <w:pStyle w:val="Listparagraf"/>
        <w:numPr>
          <w:ilvl w:val="0"/>
          <w:numId w:val="30"/>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884DD3">
        <w:rPr>
          <w:rFonts w:ascii="Times New Roman" w:eastAsia="Times New Roman" w:hAnsi="Times New Roman" w:cs="Times New Roman"/>
          <w:noProof/>
          <w:sz w:val="24"/>
          <w:szCs w:val="24"/>
          <w:lang w:val="ro-RO" w:eastAsia="ro-RO"/>
        </w:rPr>
        <w:t xml:space="preserve">Diminuarea gradului de acordare a serviciilor sociale licențiate în mod neconform cu cadrul normativ </w:t>
      </w:r>
    </w:p>
    <w:p w14:paraId="1315C11D" w14:textId="77777777" w:rsidR="00884DD3" w:rsidRDefault="00884DD3" w:rsidP="00BF2F83">
      <w:pPr>
        <w:tabs>
          <w:tab w:val="right" w:pos="10490"/>
        </w:tabs>
        <w:ind w:right="-17" w:firstLine="567"/>
        <w:jc w:val="both"/>
        <w:rPr>
          <w:rFonts w:ascii="Times New Roman" w:eastAsia="Times New Roman" w:hAnsi="Times New Roman" w:cs="Times New Roman"/>
          <w:noProof/>
          <w:sz w:val="24"/>
          <w:szCs w:val="24"/>
          <w:lang w:val="ro-RO" w:eastAsia="ro-RO"/>
        </w:rPr>
      </w:pPr>
    </w:p>
    <w:p w14:paraId="6FA14DE4" w14:textId="4D4CB703"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cadrul Planului anual de control aprobat, au fost cuprinse 4 controale tematice pe servicii sociale, cu referire la:</w:t>
      </w:r>
    </w:p>
    <w:p w14:paraId="1A361665" w14:textId="77777777" w:rsidR="005828A1" w:rsidRPr="005828A1" w:rsidRDefault="005828A1" w:rsidP="00BF2F83">
      <w:pPr>
        <w:tabs>
          <w:tab w:val="left" w:pos="1440"/>
          <w:tab w:val="left" w:pos="2694"/>
        </w:tabs>
        <w:ind w:right="-17" w:firstLine="567"/>
        <w:jc w:val="both"/>
        <w:rPr>
          <w:rFonts w:ascii="Times New Roman" w:hAnsi="Times New Roman" w:cs="Times New Roman"/>
          <w:noProof/>
          <w:sz w:val="24"/>
          <w:szCs w:val="24"/>
          <w:lang w:val="ro-RO"/>
        </w:rPr>
      </w:pPr>
      <w:r w:rsidRPr="005828A1">
        <w:rPr>
          <w:rFonts w:ascii="Times New Roman" w:hAnsi="Times New Roman" w:cs="Times New Roman"/>
          <w:i/>
          <w:noProof/>
          <w:sz w:val="24"/>
          <w:szCs w:val="24"/>
          <w:lang w:val="ro-RO" w:eastAsia="ro-RO"/>
        </w:rPr>
        <w:t xml:space="preserve">”Verificarea respectării standardelor minime de calitate de către serviciilor sociale destinate protecției </w:t>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t>persoanelor vârstnice și adulte in dificultate”</w:t>
      </w:r>
    </w:p>
    <w:p w14:paraId="2805F031" w14:textId="77777777" w:rsidR="005828A1" w:rsidRPr="005828A1" w:rsidRDefault="005828A1" w:rsidP="00BF2F83">
      <w:pPr>
        <w:tabs>
          <w:tab w:val="left" w:pos="1440"/>
          <w:tab w:val="left" w:pos="2694"/>
        </w:tabs>
        <w:ind w:right="-17" w:firstLine="567"/>
        <w:jc w:val="both"/>
        <w:rPr>
          <w:rFonts w:ascii="Times New Roman" w:hAnsi="Times New Roman" w:cs="Times New Roman"/>
          <w:noProof/>
          <w:sz w:val="24"/>
          <w:szCs w:val="24"/>
          <w:lang w:val="ro-RO"/>
        </w:rPr>
      </w:pPr>
      <w:r w:rsidRPr="005828A1">
        <w:rPr>
          <w:rFonts w:ascii="Times New Roman" w:hAnsi="Times New Roman" w:cs="Times New Roman"/>
          <w:i/>
          <w:noProof/>
          <w:sz w:val="24"/>
          <w:szCs w:val="24"/>
          <w:lang w:val="ro-RO" w:eastAsia="ro-RO"/>
        </w:rPr>
        <w:t xml:space="preserve">”Verificarea respectării standardelor minime de calitate de către serviciilor sociale destinate </w:t>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bookmarkStart w:id="6" w:name="_Hlk92285465"/>
      <w:r w:rsidRPr="005828A1">
        <w:rPr>
          <w:rFonts w:ascii="Times New Roman" w:hAnsi="Times New Roman" w:cs="Times New Roman"/>
          <w:i/>
          <w:noProof/>
          <w:sz w:val="24"/>
          <w:szCs w:val="24"/>
          <w:lang w:val="ro-RO" w:eastAsia="ro-RO"/>
        </w:rPr>
        <w:t>protecției</w:t>
      </w:r>
      <w:bookmarkEnd w:id="6"/>
      <w:r w:rsidRPr="005828A1">
        <w:rPr>
          <w:rFonts w:ascii="Times New Roman" w:hAnsi="Times New Roman" w:cs="Times New Roman"/>
          <w:i/>
          <w:noProof/>
          <w:sz w:val="24"/>
          <w:szCs w:val="24"/>
          <w:lang w:val="ro-RO" w:eastAsia="ro-RO"/>
        </w:rPr>
        <w:t xml:space="preserve"> copilului și/sau familiei”</w:t>
      </w:r>
    </w:p>
    <w:p w14:paraId="06DC56EE" w14:textId="77777777" w:rsidR="005828A1" w:rsidRPr="005828A1" w:rsidRDefault="005828A1" w:rsidP="00BF2F83">
      <w:pPr>
        <w:tabs>
          <w:tab w:val="left" w:pos="1440"/>
          <w:tab w:val="left" w:pos="2694"/>
        </w:tabs>
        <w:ind w:right="-17" w:firstLine="567"/>
        <w:jc w:val="both"/>
        <w:rPr>
          <w:rFonts w:ascii="Times New Roman" w:hAnsi="Times New Roman" w:cs="Times New Roman"/>
          <w:noProof/>
          <w:sz w:val="24"/>
          <w:szCs w:val="24"/>
          <w:lang w:val="ro-RO"/>
        </w:rPr>
      </w:pPr>
      <w:r w:rsidRPr="005828A1">
        <w:rPr>
          <w:rFonts w:ascii="Times New Roman" w:hAnsi="Times New Roman" w:cs="Times New Roman"/>
          <w:i/>
          <w:noProof/>
          <w:sz w:val="24"/>
          <w:szCs w:val="24"/>
          <w:lang w:val="ro-RO" w:eastAsia="ro-RO"/>
        </w:rPr>
        <w:t>”Verificarea respectării standardelor minime de calitate de către serviciilor sociale destinate protecției persoanelor victimelor violenței domestice”</w:t>
      </w:r>
    </w:p>
    <w:p w14:paraId="4DFF94BE" w14:textId="77777777" w:rsidR="005828A1" w:rsidRPr="005828A1" w:rsidRDefault="005828A1" w:rsidP="00BF2F83">
      <w:pPr>
        <w:tabs>
          <w:tab w:val="left" w:pos="1440"/>
          <w:tab w:val="left" w:pos="2694"/>
        </w:tabs>
        <w:ind w:right="-17" w:firstLine="567"/>
        <w:jc w:val="both"/>
        <w:rPr>
          <w:rFonts w:ascii="Times New Roman" w:hAnsi="Times New Roman" w:cs="Times New Roman"/>
          <w:noProof/>
          <w:sz w:val="24"/>
          <w:szCs w:val="24"/>
          <w:lang w:val="ro-RO"/>
        </w:rPr>
      </w:pPr>
      <w:r w:rsidRPr="005828A1">
        <w:rPr>
          <w:rFonts w:ascii="Times New Roman" w:hAnsi="Times New Roman" w:cs="Times New Roman"/>
          <w:i/>
          <w:noProof/>
          <w:sz w:val="24"/>
          <w:szCs w:val="24"/>
          <w:lang w:val="ro-RO" w:eastAsia="ro-RO"/>
        </w:rPr>
        <w:t xml:space="preserve">”Verificarea respectării standardelor minime de calitate de către serviciilor sociale destinate </w:t>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r>
      <w:r w:rsidRPr="005828A1">
        <w:rPr>
          <w:rFonts w:ascii="Times New Roman" w:hAnsi="Times New Roman" w:cs="Times New Roman"/>
          <w:i/>
          <w:noProof/>
          <w:sz w:val="24"/>
          <w:szCs w:val="24"/>
          <w:lang w:val="ro-RO" w:eastAsia="ro-RO"/>
        </w:rPr>
        <w:softHyphen/>
        <w:t xml:space="preserve"> protecției persoanelor adulte cu dizabilități” </w:t>
      </w:r>
    </w:p>
    <w:p w14:paraId="60FA2446" w14:textId="46CCE768" w:rsidR="005828A1" w:rsidRPr="005828A1" w:rsidRDefault="00660CAE" w:rsidP="00660CAE">
      <w:pPr>
        <w:tabs>
          <w:tab w:val="right" w:pos="1985"/>
        </w:tabs>
        <w:suppressAutoHyphens/>
        <w:spacing w:after="120" w:line="276" w:lineRule="auto"/>
        <w:ind w:right="-17" w:firstLine="567"/>
        <w:jc w:val="both"/>
        <w:rPr>
          <w:rFonts w:ascii="Times New Roman" w:hAnsi="Times New Roman" w:cs="Times New Roman"/>
          <w:noProof/>
          <w:sz w:val="24"/>
          <w:szCs w:val="24"/>
          <w:lang w:val="ro-RO"/>
        </w:rPr>
      </w:pPr>
      <w:r>
        <w:rPr>
          <w:rFonts w:ascii="Times New Roman" w:eastAsia="Times New Roman" w:hAnsi="Times New Roman" w:cs="Times New Roman"/>
          <w:noProof/>
          <w:sz w:val="24"/>
          <w:szCs w:val="24"/>
          <w:lang w:val="ro-RO" w:eastAsia="ro-RO"/>
        </w:rPr>
        <w:t xml:space="preserve">1. </w:t>
      </w:r>
      <w:r w:rsidR="005828A1" w:rsidRPr="005828A1">
        <w:rPr>
          <w:rFonts w:ascii="Times New Roman" w:eastAsia="Times New Roman" w:hAnsi="Times New Roman" w:cs="Times New Roman"/>
          <w:noProof/>
          <w:sz w:val="24"/>
          <w:szCs w:val="24"/>
          <w:lang w:val="ro-RO" w:eastAsia="ro-RO"/>
        </w:rPr>
        <w:t xml:space="preserve">În cadrul verificărilor </w:t>
      </w:r>
      <w:r w:rsidR="005828A1" w:rsidRPr="005828A1">
        <w:rPr>
          <w:rFonts w:ascii="Times New Roman" w:eastAsia="Times New Roman" w:hAnsi="Times New Roman" w:cs="Times New Roman"/>
          <w:b/>
          <w:bCs/>
          <w:noProof/>
          <w:sz w:val="24"/>
          <w:szCs w:val="24"/>
          <w:lang w:val="ro-RO" w:eastAsia="ro-RO"/>
        </w:rPr>
        <w:t>în vederea</w:t>
      </w:r>
      <w:r w:rsidR="005828A1" w:rsidRPr="005828A1">
        <w:rPr>
          <w:rFonts w:ascii="Times New Roman" w:eastAsia="Times New Roman" w:hAnsi="Times New Roman" w:cs="Times New Roman"/>
          <w:noProof/>
          <w:sz w:val="24"/>
          <w:szCs w:val="24"/>
          <w:lang w:val="ro-RO" w:eastAsia="ro-RO"/>
        </w:rPr>
        <w:t xml:space="preserve"> </w:t>
      </w:r>
      <w:r w:rsidR="005828A1" w:rsidRPr="005828A1">
        <w:rPr>
          <w:rFonts w:ascii="Times New Roman" w:eastAsia="Times New Roman" w:hAnsi="Times New Roman" w:cs="Times New Roman"/>
          <w:b/>
          <w:bCs/>
          <w:noProof/>
          <w:sz w:val="24"/>
          <w:szCs w:val="24"/>
          <w:lang w:val="ro-RO" w:eastAsia="ro-RO"/>
        </w:rPr>
        <w:t>obținerii licenței de funcționare</w:t>
      </w:r>
      <w:r w:rsidR="005828A1" w:rsidRPr="005828A1">
        <w:rPr>
          <w:rFonts w:ascii="Times New Roman" w:eastAsia="Times New Roman" w:hAnsi="Times New Roman" w:cs="Times New Roman"/>
          <w:noProof/>
          <w:sz w:val="24"/>
          <w:szCs w:val="24"/>
          <w:lang w:val="ro-RO" w:eastAsia="ro-RO"/>
        </w:rPr>
        <w:t xml:space="preserve"> pentru serviciile care dețin </w:t>
      </w:r>
      <w:r w:rsidR="005828A1" w:rsidRPr="005828A1">
        <w:rPr>
          <w:rFonts w:ascii="Times New Roman" w:eastAsia="Times New Roman" w:hAnsi="Times New Roman" w:cs="Times New Roman"/>
          <w:noProof/>
          <w:sz w:val="24"/>
          <w:szCs w:val="24"/>
          <w:u w:val="single"/>
          <w:lang w:val="ro-RO" w:eastAsia="ro-RO"/>
        </w:rPr>
        <w:t>doar licența provizorie:</w:t>
      </w:r>
    </w:p>
    <w:p w14:paraId="774E76CE" w14:textId="77777777" w:rsidR="005828A1" w:rsidRPr="00660CAE" w:rsidRDefault="005828A1" w:rsidP="00660CAE">
      <w:pPr>
        <w:tabs>
          <w:tab w:val="right" w:pos="1985"/>
        </w:tabs>
        <w:spacing w:after="0" w:line="240" w:lineRule="auto"/>
        <w:ind w:right="-11" w:firstLine="56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Au fost efectuate 5 evaluări în teren, astfel:</w:t>
      </w:r>
    </w:p>
    <w:p w14:paraId="1830B3D3" w14:textId="240ABA9A" w:rsidR="005828A1" w:rsidRPr="005828A1" w:rsidRDefault="00660CAE" w:rsidP="00660CAE">
      <w:pPr>
        <w:tabs>
          <w:tab w:val="right" w:pos="1985"/>
        </w:tabs>
        <w:suppressAutoHyphens/>
        <w:spacing w:after="0" w:line="240" w:lineRule="auto"/>
        <w:ind w:right="-11" w:firstLine="567"/>
        <w:jc w:val="both"/>
        <w:rPr>
          <w:rFonts w:ascii="Times New Roman" w:hAnsi="Times New Roman" w:cs="Times New Roman"/>
          <w:noProof/>
          <w:sz w:val="24"/>
          <w:szCs w:val="24"/>
          <w:lang w:val="ro-RO"/>
        </w:rPr>
      </w:pPr>
      <w:r>
        <w:rPr>
          <w:rFonts w:ascii="Times New Roman" w:eastAsia="Times New Roman" w:hAnsi="Times New Roman" w:cs="Times New Roman"/>
          <w:noProof/>
          <w:sz w:val="24"/>
          <w:szCs w:val="24"/>
          <w:lang w:val="ro-RO" w:eastAsia="ro-RO"/>
        </w:rPr>
        <w:t xml:space="preserve">- </w:t>
      </w:r>
      <w:r w:rsidR="005828A1" w:rsidRPr="005828A1">
        <w:rPr>
          <w:rFonts w:ascii="Times New Roman" w:eastAsia="Times New Roman" w:hAnsi="Times New Roman" w:cs="Times New Roman"/>
          <w:noProof/>
          <w:sz w:val="24"/>
          <w:szCs w:val="24"/>
          <w:lang w:val="ro-RO" w:eastAsia="ro-RO"/>
        </w:rPr>
        <w:t xml:space="preserve">la 5 servicii cu licență de funcționare provizorie, dintre care pentru 3 s-a propus acordarea licenței, iar pentru 2 s-a propus menținerea licenței. </w:t>
      </w:r>
    </w:p>
    <w:p w14:paraId="1F6F6A37" w14:textId="44DFF058" w:rsidR="005828A1" w:rsidRPr="005828A1" w:rsidRDefault="00660CAE" w:rsidP="00660CAE">
      <w:pPr>
        <w:tabs>
          <w:tab w:val="right" w:pos="1985"/>
        </w:tabs>
        <w:suppressAutoHyphens/>
        <w:spacing w:after="0" w:line="240" w:lineRule="auto"/>
        <w:ind w:right="-11" w:firstLine="567"/>
        <w:jc w:val="both"/>
        <w:rPr>
          <w:rFonts w:ascii="Times New Roman" w:hAnsi="Times New Roman" w:cs="Times New Roman"/>
          <w:noProof/>
          <w:sz w:val="24"/>
          <w:szCs w:val="24"/>
          <w:lang w:val="ro-RO"/>
        </w:rPr>
      </w:pPr>
      <w:r>
        <w:rPr>
          <w:rFonts w:ascii="Times New Roman" w:eastAsia="Times New Roman" w:hAnsi="Times New Roman" w:cs="Times New Roman"/>
          <w:noProof/>
          <w:sz w:val="24"/>
          <w:szCs w:val="24"/>
          <w:lang w:val="ro-RO" w:eastAsia="ro-RO"/>
        </w:rPr>
        <w:t xml:space="preserve">- </w:t>
      </w:r>
      <w:r w:rsidR="005828A1" w:rsidRPr="005828A1">
        <w:rPr>
          <w:rFonts w:ascii="Times New Roman" w:eastAsia="Times New Roman" w:hAnsi="Times New Roman" w:cs="Times New Roman"/>
          <w:noProof/>
          <w:sz w:val="24"/>
          <w:szCs w:val="24"/>
          <w:lang w:val="ro-RO" w:eastAsia="ro-RO"/>
        </w:rPr>
        <w:t>au fost dispuse 31 de măsuri, care au fost îndeplinite.</w:t>
      </w:r>
    </w:p>
    <w:p w14:paraId="104A7B2D" w14:textId="7D935614" w:rsidR="005828A1" w:rsidRPr="005828A1" w:rsidRDefault="00660CAE" w:rsidP="00660CAE">
      <w:pPr>
        <w:tabs>
          <w:tab w:val="right" w:pos="1985"/>
        </w:tabs>
        <w:suppressAutoHyphens/>
        <w:spacing w:after="120" w:line="276" w:lineRule="auto"/>
        <w:ind w:right="-14" w:firstLine="709"/>
        <w:jc w:val="both"/>
        <w:rPr>
          <w:rFonts w:ascii="Times New Roman" w:hAnsi="Times New Roman" w:cs="Times New Roman"/>
          <w:noProof/>
          <w:sz w:val="24"/>
          <w:szCs w:val="24"/>
          <w:lang w:val="ro-RO"/>
        </w:rPr>
      </w:pPr>
      <w:r>
        <w:rPr>
          <w:rFonts w:ascii="Times New Roman" w:eastAsia="Times New Roman" w:hAnsi="Times New Roman" w:cs="Times New Roman"/>
          <w:noProof/>
          <w:sz w:val="24"/>
          <w:szCs w:val="24"/>
          <w:lang w:val="ro-RO" w:eastAsia="ro-RO"/>
        </w:rPr>
        <w:t xml:space="preserve">2. </w:t>
      </w:r>
      <w:r w:rsidR="005828A1" w:rsidRPr="005828A1">
        <w:rPr>
          <w:rFonts w:ascii="Times New Roman" w:eastAsia="Times New Roman" w:hAnsi="Times New Roman" w:cs="Times New Roman"/>
          <w:noProof/>
          <w:sz w:val="24"/>
          <w:szCs w:val="24"/>
          <w:lang w:val="ro-RO" w:eastAsia="ro-RO"/>
        </w:rPr>
        <w:t xml:space="preserve">În cadrul verificărilor </w:t>
      </w:r>
      <w:r w:rsidR="005828A1" w:rsidRPr="005828A1">
        <w:rPr>
          <w:rFonts w:ascii="Times New Roman" w:eastAsia="Times New Roman" w:hAnsi="Times New Roman" w:cs="Times New Roman"/>
          <w:b/>
          <w:bCs/>
          <w:noProof/>
          <w:sz w:val="24"/>
          <w:szCs w:val="24"/>
          <w:lang w:val="ro-RO" w:eastAsia="ro-RO"/>
        </w:rPr>
        <w:t>în vederea relicențierii</w:t>
      </w:r>
      <w:r w:rsidR="005828A1" w:rsidRPr="005828A1">
        <w:rPr>
          <w:rFonts w:ascii="Times New Roman" w:eastAsia="Times New Roman" w:hAnsi="Times New Roman" w:cs="Times New Roman"/>
          <w:noProof/>
          <w:sz w:val="24"/>
          <w:szCs w:val="24"/>
          <w:lang w:val="ro-RO" w:eastAsia="ro-RO"/>
        </w:rPr>
        <w:t xml:space="preserve"> pentru serviciile care dețin </w:t>
      </w:r>
      <w:r w:rsidR="005828A1" w:rsidRPr="005828A1">
        <w:rPr>
          <w:rFonts w:ascii="Times New Roman" w:eastAsia="Times New Roman" w:hAnsi="Times New Roman" w:cs="Times New Roman"/>
          <w:noProof/>
          <w:sz w:val="24"/>
          <w:szCs w:val="24"/>
          <w:u w:val="single"/>
          <w:lang w:val="ro-RO" w:eastAsia="ro-RO"/>
        </w:rPr>
        <w:t>licența de funcționare:</w:t>
      </w:r>
    </w:p>
    <w:p w14:paraId="146433DC" w14:textId="77777777" w:rsidR="005828A1" w:rsidRPr="005828A1" w:rsidRDefault="005828A1" w:rsidP="00660CAE">
      <w:pPr>
        <w:tabs>
          <w:tab w:val="right" w:pos="1985"/>
        </w:tabs>
        <w:spacing w:after="0" w:line="240" w:lineRule="auto"/>
        <w:ind w:right="-11"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au fost verificate 6 servicii sociale și s-a propus acordarea licenței de funcționare pentru 5 ani.</w:t>
      </w:r>
    </w:p>
    <w:p w14:paraId="63262F79" w14:textId="77777777" w:rsidR="005828A1" w:rsidRPr="005828A1" w:rsidRDefault="005828A1" w:rsidP="00660CAE">
      <w:pPr>
        <w:tabs>
          <w:tab w:val="right" w:pos="1985"/>
        </w:tabs>
        <w:spacing w:after="0" w:line="240" w:lineRule="auto"/>
        <w:ind w:right="-11"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Astfel, au fost întocmite 11 rapoarte de teren.</w:t>
      </w:r>
    </w:p>
    <w:p w14:paraId="4AF829C5" w14:textId="77777777" w:rsidR="005828A1" w:rsidRPr="005828A1" w:rsidRDefault="005828A1" w:rsidP="00BF2F83">
      <w:pPr>
        <w:tabs>
          <w:tab w:val="right" w:pos="10490"/>
        </w:tabs>
        <w:ind w:right="-17" w:firstLine="567"/>
        <w:jc w:val="both"/>
        <w:rPr>
          <w:rFonts w:ascii="Times New Roman" w:eastAsia="Times New Roman" w:hAnsi="Times New Roman" w:cs="Times New Roman"/>
          <w:noProof/>
          <w:sz w:val="24"/>
          <w:szCs w:val="24"/>
          <w:u w:val="single"/>
          <w:lang w:val="ro-RO" w:eastAsia="ro-RO"/>
        </w:rPr>
      </w:pPr>
    </w:p>
    <w:p w14:paraId="2D674B3A"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6EBDAFAF" w14:textId="77777777" w:rsidR="005828A1" w:rsidRPr="00660CAE" w:rsidRDefault="005828A1" w:rsidP="00820DEA">
      <w:pPr>
        <w:pStyle w:val="Listparagraf"/>
        <w:numPr>
          <w:ilvl w:val="0"/>
          <w:numId w:val="31"/>
        </w:numPr>
        <w:tabs>
          <w:tab w:val="right" w:pos="209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Indicatori stabiliți și realizați privind gradul de evaluare al furnizorilor de servicii sociale:</w:t>
      </w:r>
    </w:p>
    <w:p w14:paraId="7E09AE94" w14:textId="77777777" w:rsidR="005828A1" w:rsidRPr="00660CAE" w:rsidRDefault="005828A1" w:rsidP="00820DEA">
      <w:pPr>
        <w:pStyle w:val="Listparagraf"/>
        <w:numPr>
          <w:ilvl w:val="0"/>
          <w:numId w:val="31"/>
        </w:numPr>
        <w:tabs>
          <w:tab w:val="right" w:pos="171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Nr. solicitări de evaluare transmise de MMPS/Nr. evaluărilor în teren realizate = 4/1 an 2021, cumulat cu alți ani 26/11</w:t>
      </w:r>
    </w:p>
    <w:p w14:paraId="547B5415" w14:textId="77777777" w:rsidR="005828A1" w:rsidRPr="00660CAE" w:rsidRDefault="005828A1" w:rsidP="00820DEA">
      <w:pPr>
        <w:pStyle w:val="Listparagraf"/>
        <w:numPr>
          <w:ilvl w:val="0"/>
          <w:numId w:val="31"/>
        </w:numPr>
        <w:tabs>
          <w:tab w:val="right" w:pos="171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 xml:space="preserve">Nr. măsurilor implementate/Nr. măsurilor recomandate = 31/31 </w:t>
      </w:r>
    </w:p>
    <w:p w14:paraId="1A558E43" w14:textId="77777777" w:rsidR="005828A1" w:rsidRPr="00660CAE" w:rsidRDefault="005828A1" w:rsidP="00820DEA">
      <w:pPr>
        <w:pStyle w:val="Listparagraf"/>
        <w:numPr>
          <w:ilvl w:val="0"/>
          <w:numId w:val="31"/>
        </w:numPr>
        <w:tabs>
          <w:tab w:val="right" w:pos="171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Nr. sancțiunilor aplicate (suspendări, retrageri licențe, sancțiuni contravenționale) = 0</w:t>
      </w:r>
    </w:p>
    <w:p w14:paraId="5F3F51A4" w14:textId="77777777" w:rsidR="005828A1" w:rsidRPr="005828A1" w:rsidRDefault="005828A1" w:rsidP="005828A1">
      <w:pPr>
        <w:tabs>
          <w:tab w:val="left" w:pos="1985"/>
        </w:tabs>
        <w:ind w:left="1430" w:right="-17"/>
        <w:rPr>
          <w:rFonts w:ascii="Times New Roman" w:eastAsia="Times New Roman" w:hAnsi="Times New Roman" w:cs="Times New Roman"/>
          <w:b/>
          <w:bCs/>
          <w:noProof/>
          <w:sz w:val="24"/>
          <w:szCs w:val="24"/>
          <w:lang w:val="ro-RO" w:eastAsia="ro-RO"/>
        </w:rPr>
      </w:pPr>
    </w:p>
    <w:p w14:paraId="1B2BEE5A"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Obiectiv Specific 4 -</w:t>
      </w:r>
      <w:r w:rsidRPr="005828A1">
        <w:rPr>
          <w:rFonts w:ascii="Times New Roman" w:hAnsi="Times New Roman" w:cs="Times New Roman"/>
          <w:noProof/>
          <w:sz w:val="24"/>
          <w:szCs w:val="24"/>
          <w:lang w:val="ro-RO" w:eastAsia="ro-RO"/>
        </w:rPr>
        <w:t xml:space="preserve"> </w:t>
      </w:r>
      <w:r w:rsidRPr="005828A1">
        <w:rPr>
          <w:rFonts w:ascii="Times New Roman" w:eastAsia="Times New Roman" w:hAnsi="Times New Roman" w:cs="Times New Roman"/>
          <w:b/>
          <w:bCs/>
          <w:noProof/>
          <w:sz w:val="24"/>
          <w:szCs w:val="24"/>
          <w:lang w:val="ro-RO" w:eastAsia="ro-RO"/>
        </w:rPr>
        <w:t xml:space="preserve">Asigurarea accesului neîngrădit al persoanelor cu dizabilități la mediul fizic, informațional și comunicațional </w:t>
      </w:r>
    </w:p>
    <w:p w14:paraId="7F63AA24"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Activități desfășurate în vederea îndeplinirii obiectivului:</w:t>
      </w:r>
    </w:p>
    <w:p w14:paraId="2D8310CE" w14:textId="77777777" w:rsidR="005828A1" w:rsidRPr="00660CAE" w:rsidRDefault="005828A1" w:rsidP="00820DEA">
      <w:pPr>
        <w:pStyle w:val="Listparagraf"/>
        <w:numPr>
          <w:ilvl w:val="0"/>
          <w:numId w:val="32"/>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 xml:space="preserve">Realizarea controalelor tematice conform planului anual primit de la A.N.P.I.S. </w:t>
      </w:r>
    </w:p>
    <w:p w14:paraId="18286DB4" w14:textId="77777777" w:rsidR="005828A1" w:rsidRPr="00660CAE" w:rsidRDefault="005828A1" w:rsidP="00820DEA">
      <w:pPr>
        <w:pStyle w:val="Listparagraf"/>
        <w:numPr>
          <w:ilvl w:val="0"/>
          <w:numId w:val="32"/>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 xml:space="preserve">Realizarea controalelor inopinate  </w:t>
      </w:r>
    </w:p>
    <w:p w14:paraId="62055513" w14:textId="77777777" w:rsidR="005828A1" w:rsidRPr="00660CAE" w:rsidRDefault="005828A1" w:rsidP="00820DEA">
      <w:pPr>
        <w:pStyle w:val="Listparagraf"/>
        <w:numPr>
          <w:ilvl w:val="0"/>
          <w:numId w:val="32"/>
        </w:numPr>
        <w:tabs>
          <w:tab w:val="num" w:pos="0"/>
          <w:tab w:val="right" w:pos="1985"/>
          <w:tab w:val="right" w:pos="1049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 xml:space="preserve">Dispunerea măsurilor de remediere și monitorizarea acestora </w:t>
      </w:r>
    </w:p>
    <w:p w14:paraId="019DAD12" w14:textId="77777777" w:rsidR="005828A1" w:rsidRPr="00660CAE" w:rsidRDefault="005828A1" w:rsidP="00820DEA">
      <w:pPr>
        <w:pStyle w:val="Listparagraf"/>
        <w:numPr>
          <w:ilvl w:val="0"/>
          <w:numId w:val="32"/>
        </w:numPr>
        <w:tabs>
          <w:tab w:val="num" w:pos="0"/>
          <w:tab w:val="right" w:pos="1985"/>
          <w:tab w:val="right" w:pos="1049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Aplicarea sancțiunilor pentru nerespectarea cadrului legal</w:t>
      </w:r>
    </w:p>
    <w:p w14:paraId="190545FC"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lastRenderedPageBreak/>
        <w:t>Rezultate relevante obținute:</w:t>
      </w:r>
    </w:p>
    <w:p w14:paraId="7A5AA218" w14:textId="77777777" w:rsidR="005828A1" w:rsidRPr="00660CAE" w:rsidRDefault="005828A1" w:rsidP="00820DEA">
      <w:pPr>
        <w:pStyle w:val="Listparagraf"/>
        <w:numPr>
          <w:ilvl w:val="0"/>
          <w:numId w:val="33"/>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 xml:space="preserve">Acces neîngrădit asigurat al persoanelor cu dizabilități la mediul fizic, informațional și comunicațional </w:t>
      </w:r>
    </w:p>
    <w:p w14:paraId="02097E5A" w14:textId="77777777" w:rsidR="005828A1" w:rsidRPr="00660CAE" w:rsidRDefault="005828A1" w:rsidP="00820DEA">
      <w:pPr>
        <w:pStyle w:val="Listparagraf"/>
        <w:numPr>
          <w:ilvl w:val="0"/>
          <w:numId w:val="33"/>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 xml:space="preserve">Cadru normativ specific respectat și aplicat   </w:t>
      </w:r>
    </w:p>
    <w:p w14:paraId="4140F5B9" w14:textId="77777777" w:rsidR="005828A1" w:rsidRPr="005828A1" w:rsidRDefault="005828A1" w:rsidP="00BF2F83">
      <w:pPr>
        <w:tabs>
          <w:tab w:val="left" w:pos="10772"/>
        </w:tabs>
        <w:ind w:right="-17" w:firstLine="567"/>
        <w:jc w:val="both"/>
        <w:rPr>
          <w:rFonts w:ascii="Times New Roman" w:eastAsia="Times New Roman" w:hAnsi="Times New Roman" w:cs="Times New Roman"/>
          <w:noProof/>
          <w:color w:val="FF00FF"/>
          <w:sz w:val="24"/>
          <w:szCs w:val="24"/>
          <w:lang w:val="ro-RO" w:eastAsia="ro-RO"/>
        </w:rPr>
      </w:pPr>
    </w:p>
    <w:p w14:paraId="741F886F"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cadrul controlului tematic: „</w:t>
      </w:r>
      <w:r w:rsidRPr="005828A1">
        <w:rPr>
          <w:rFonts w:ascii="Times New Roman" w:hAnsi="Times New Roman" w:cs="Times New Roman"/>
          <w:b/>
          <w:bCs/>
          <w:noProof/>
          <w:sz w:val="24"/>
          <w:szCs w:val="24"/>
          <w:lang w:val="ro-RO" w:eastAsia="ro-RO"/>
        </w:rPr>
        <w:t>Verificarea respectării prevederilor legale privind asigurarea accesului neîngrădit al persoanelor cu dizabilități la mediul fizic, informațional și comunicațional”</w:t>
      </w:r>
    </w:p>
    <w:p w14:paraId="78C1ED14" w14:textId="77777777" w:rsidR="005828A1" w:rsidRPr="005828A1" w:rsidRDefault="005828A1" w:rsidP="00660CAE">
      <w:pPr>
        <w:spacing w:after="0" w:line="240" w:lineRule="auto"/>
        <w:ind w:right="-11"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Activitatea de control și monitorizare a fost desfășurată de către 2 inspectori sociali și au fost verificate 42 entități, la: </w:t>
      </w:r>
    </w:p>
    <w:p w14:paraId="42B101B1" w14:textId="77777777" w:rsidR="005828A1" w:rsidRPr="005828A1" w:rsidRDefault="005828A1" w:rsidP="00660CAE">
      <w:pPr>
        <w:spacing w:after="0" w:line="240" w:lineRule="auto"/>
        <w:ind w:right="-11"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 Clădiri - instituții publice - 18 din mediul rural și 23 din mediu urban, </w:t>
      </w:r>
    </w:p>
    <w:p w14:paraId="1B9AACA8" w14:textId="77777777" w:rsidR="005828A1" w:rsidRPr="005828A1" w:rsidRDefault="005828A1" w:rsidP="00660CAE">
      <w:pPr>
        <w:spacing w:after="0" w:line="240" w:lineRule="auto"/>
        <w:ind w:right="-11"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 Trotuare - instituții publice - 1 din mediul rural. </w:t>
      </w:r>
    </w:p>
    <w:p w14:paraId="17DE7C34" w14:textId="77777777" w:rsidR="005828A1" w:rsidRPr="005828A1" w:rsidRDefault="005828A1" w:rsidP="00660CAE">
      <w:pPr>
        <w:spacing w:after="0" w:line="240" w:lineRule="auto"/>
        <w:ind w:right="-11"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În urma verificărilor efectuate:</w:t>
      </w:r>
    </w:p>
    <w:p w14:paraId="4D4FA231" w14:textId="77777777" w:rsidR="005828A1" w:rsidRPr="005828A1" w:rsidRDefault="005828A1" w:rsidP="00660CAE">
      <w:pPr>
        <w:spacing w:after="0" w:line="240" w:lineRule="auto"/>
        <w:ind w:right="-11"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 s-au întocmit 29 procese verbale de control, </w:t>
      </w:r>
    </w:p>
    <w:p w14:paraId="030E20B3" w14:textId="77777777" w:rsidR="005828A1" w:rsidRPr="005828A1" w:rsidRDefault="005828A1" w:rsidP="00660CAE">
      <w:pPr>
        <w:spacing w:after="0" w:line="240" w:lineRule="auto"/>
        <w:ind w:right="-11"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au fost dispuse 37 măsuri de remediere ca urmare a nerespectării prevederilor legale,</w:t>
      </w:r>
    </w:p>
    <w:p w14:paraId="50091FE9" w14:textId="77777777" w:rsidR="005828A1" w:rsidRPr="005828A1" w:rsidRDefault="005828A1" w:rsidP="00660CAE">
      <w:pPr>
        <w:spacing w:after="0" w:line="240" w:lineRule="auto"/>
        <w:ind w:right="-11"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au fost sancționate cu avertisment 14 instituții.</w:t>
      </w:r>
    </w:p>
    <w:p w14:paraId="0919FFEC" w14:textId="77777777" w:rsidR="005828A1" w:rsidRPr="005828A1" w:rsidRDefault="005828A1" w:rsidP="00BF2F83">
      <w:pPr>
        <w:ind w:right="-17" w:firstLine="567"/>
        <w:jc w:val="both"/>
        <w:rPr>
          <w:rFonts w:ascii="Times New Roman" w:hAnsi="Times New Roman" w:cs="Times New Roman"/>
          <w:b/>
          <w:bCs/>
          <w:noProof/>
          <w:sz w:val="24"/>
          <w:szCs w:val="24"/>
          <w:lang w:val="ro-RO" w:eastAsia="ro-RO"/>
        </w:rPr>
      </w:pPr>
    </w:p>
    <w:p w14:paraId="457BB5C9"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35F9AA93" w14:textId="77777777" w:rsidR="005828A1" w:rsidRPr="00660CAE" w:rsidRDefault="005828A1" w:rsidP="00820DEA">
      <w:pPr>
        <w:pStyle w:val="Listparagraf"/>
        <w:numPr>
          <w:ilvl w:val="0"/>
          <w:numId w:val="34"/>
        </w:numPr>
        <w:tabs>
          <w:tab w:val="right" w:pos="209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Indicatori stabiliți și realizați:</w:t>
      </w:r>
    </w:p>
    <w:p w14:paraId="461198FA" w14:textId="77777777" w:rsidR="005828A1" w:rsidRPr="00660CAE" w:rsidRDefault="005828A1" w:rsidP="00820DEA">
      <w:pPr>
        <w:pStyle w:val="Listparagraf"/>
        <w:numPr>
          <w:ilvl w:val="0"/>
          <w:numId w:val="34"/>
        </w:numPr>
        <w:tabs>
          <w:tab w:val="left" w:pos="1620"/>
          <w:tab w:val="right" w:pos="242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Nr. instituțiilor verificate/Nr. instituțiilor de verificat conform planului anual primit de la A.N.P.I.S  = 42/42</w:t>
      </w:r>
    </w:p>
    <w:p w14:paraId="2C2684EA" w14:textId="77777777" w:rsidR="005828A1" w:rsidRPr="00660CAE" w:rsidRDefault="005828A1" w:rsidP="00820DEA">
      <w:pPr>
        <w:pStyle w:val="Listparagraf"/>
        <w:numPr>
          <w:ilvl w:val="0"/>
          <w:numId w:val="34"/>
        </w:numPr>
        <w:tabs>
          <w:tab w:val="left" w:pos="1620"/>
          <w:tab w:val="right" w:pos="242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Nr. controale inopinate efectuate/Nr. controalelor (petițiilor) înregistrate = 0/0</w:t>
      </w:r>
    </w:p>
    <w:p w14:paraId="5CC5D388" w14:textId="77777777" w:rsidR="005828A1" w:rsidRPr="00660CAE" w:rsidRDefault="005828A1" w:rsidP="00820DEA">
      <w:pPr>
        <w:pStyle w:val="Listparagraf"/>
        <w:numPr>
          <w:ilvl w:val="0"/>
          <w:numId w:val="34"/>
        </w:numPr>
        <w:tabs>
          <w:tab w:val="left" w:pos="0"/>
          <w:tab w:val="left" w:pos="1620"/>
          <w:tab w:val="right" w:pos="2420"/>
        </w:tabs>
        <w:suppressAutoHyphens/>
        <w:spacing w:after="0" w:line="240" w:lineRule="auto"/>
        <w:ind w:right="-17"/>
        <w:jc w:val="both"/>
        <w:textAlignment w:val="baseline"/>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Nr. măsurilor implementate/Nr. măsurilor dispuse ca urmare a controalelor realizate  = 1</w:t>
      </w:r>
      <w:r w:rsidRPr="00660CAE">
        <w:rPr>
          <w:rFonts w:ascii="Times New Roman" w:eastAsia="Times New Roman" w:hAnsi="Times New Roman" w:cs="Times New Roman"/>
          <w:noProof/>
          <w:sz w:val="24"/>
          <w:szCs w:val="24"/>
          <w:lang w:val="ro-RO"/>
        </w:rPr>
        <w:t xml:space="preserve">/37 (1 măsura implementată, 12 măsuri în curs de îndeplinire, 12 măsuri anulate) </w:t>
      </w:r>
    </w:p>
    <w:p w14:paraId="2C50F009" w14:textId="77777777" w:rsidR="005828A1" w:rsidRPr="00660CAE" w:rsidRDefault="005828A1" w:rsidP="00820DEA">
      <w:pPr>
        <w:pStyle w:val="Listparagraf"/>
        <w:numPr>
          <w:ilvl w:val="0"/>
          <w:numId w:val="34"/>
        </w:numPr>
        <w:tabs>
          <w:tab w:val="left" w:pos="1620"/>
          <w:tab w:val="right" w:pos="2420"/>
        </w:tabs>
        <w:suppressAutoHyphens/>
        <w:spacing w:after="0" w:line="240" w:lineRule="auto"/>
        <w:ind w:right="-17"/>
        <w:jc w:val="both"/>
        <w:rPr>
          <w:rFonts w:ascii="Times New Roman" w:hAnsi="Times New Roman" w:cs="Times New Roman"/>
          <w:noProof/>
          <w:sz w:val="24"/>
          <w:szCs w:val="24"/>
          <w:lang w:val="ro-RO"/>
        </w:rPr>
      </w:pPr>
      <w:r w:rsidRPr="00660CAE">
        <w:rPr>
          <w:rFonts w:ascii="Times New Roman" w:eastAsia="Times New Roman" w:hAnsi="Times New Roman" w:cs="Times New Roman"/>
          <w:noProof/>
          <w:sz w:val="24"/>
          <w:szCs w:val="24"/>
          <w:lang w:val="ro-RO" w:eastAsia="ro-RO"/>
        </w:rPr>
        <w:t>Nr. sancțiunilor aplicate/Nr. total controale = 14/42.</w:t>
      </w:r>
    </w:p>
    <w:p w14:paraId="381544C3" w14:textId="77777777" w:rsidR="005828A1" w:rsidRPr="005828A1" w:rsidRDefault="005828A1" w:rsidP="005828A1">
      <w:pPr>
        <w:tabs>
          <w:tab w:val="left" w:pos="1985"/>
        </w:tabs>
        <w:ind w:left="1430" w:right="-17"/>
        <w:rPr>
          <w:rFonts w:ascii="Times New Roman" w:eastAsia="Times New Roman" w:hAnsi="Times New Roman" w:cs="Times New Roman"/>
          <w:b/>
          <w:bCs/>
          <w:noProof/>
          <w:sz w:val="24"/>
          <w:szCs w:val="24"/>
          <w:lang w:val="ro-RO" w:eastAsia="ro-RO"/>
        </w:rPr>
      </w:pPr>
    </w:p>
    <w:p w14:paraId="22FBCF39" w14:textId="77777777" w:rsidR="005828A1" w:rsidRPr="005828A1" w:rsidRDefault="005828A1" w:rsidP="00BF2F83">
      <w:pPr>
        <w:tabs>
          <w:tab w:val="left" w:pos="1985"/>
        </w:tabs>
        <w:ind w:right="-17" w:firstLine="567"/>
        <w:jc w:val="both"/>
        <w:rPr>
          <w:rFonts w:ascii="Times New Roman" w:hAnsi="Times New Roman" w:cs="Times New Roman"/>
          <w:noProof/>
          <w:sz w:val="24"/>
          <w:szCs w:val="24"/>
          <w:lang w:val="ro-RO"/>
        </w:rPr>
      </w:pPr>
      <w:r w:rsidRPr="005828A1">
        <w:rPr>
          <w:rFonts w:ascii="Times New Roman" w:hAnsi="Times New Roman" w:cs="Times New Roman"/>
          <w:b/>
          <w:bCs/>
          <w:noProof/>
          <w:sz w:val="24"/>
          <w:szCs w:val="24"/>
          <w:lang w:val="ro-RO" w:eastAsia="ro-RO"/>
        </w:rPr>
        <w:t>Alte activități realizate în cursul anului 2021, pe inspecție socială :</w:t>
      </w:r>
    </w:p>
    <w:p w14:paraId="31498424" w14:textId="77777777" w:rsidR="005828A1" w:rsidRPr="005828A1" w:rsidRDefault="005828A1" w:rsidP="00BF2F83">
      <w:pPr>
        <w:tabs>
          <w:tab w:val="left" w:pos="1985"/>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În cadrul Planului de control al Inspecției Sociale au fost prevăzute și următoarele:</w:t>
      </w:r>
    </w:p>
    <w:p w14:paraId="6C5F2906" w14:textId="5D33C4E8" w:rsidR="005828A1" w:rsidRPr="005828A1" w:rsidRDefault="00660CAE" w:rsidP="00660CAE">
      <w:pPr>
        <w:tabs>
          <w:tab w:val="left" w:pos="1710"/>
        </w:tabs>
        <w:suppressAutoHyphens/>
        <w:spacing w:after="120" w:line="276" w:lineRule="auto"/>
        <w:ind w:right="-14" w:firstLine="567"/>
        <w:jc w:val="both"/>
        <w:rPr>
          <w:rFonts w:ascii="Times New Roman" w:hAnsi="Times New Roman" w:cs="Times New Roman"/>
          <w:noProof/>
          <w:sz w:val="24"/>
          <w:szCs w:val="24"/>
          <w:lang w:val="ro-RO"/>
        </w:rPr>
      </w:pPr>
      <w:r>
        <w:rPr>
          <w:rFonts w:ascii="Times New Roman" w:hAnsi="Times New Roman" w:cs="Times New Roman"/>
          <w:noProof/>
          <w:sz w:val="24"/>
          <w:szCs w:val="24"/>
          <w:lang w:val="ro-RO" w:eastAsia="ro-RO"/>
        </w:rPr>
        <w:t xml:space="preserve">1. </w:t>
      </w:r>
      <w:r w:rsidR="005828A1" w:rsidRPr="005828A1">
        <w:rPr>
          <w:rFonts w:ascii="Times New Roman" w:hAnsi="Times New Roman" w:cs="Times New Roman"/>
          <w:noProof/>
          <w:sz w:val="24"/>
          <w:szCs w:val="24"/>
          <w:lang w:val="ro-RO" w:eastAsia="ro-RO"/>
        </w:rPr>
        <w:t>Campania: ”</w:t>
      </w:r>
      <w:r w:rsidR="005828A1" w:rsidRPr="005828A1">
        <w:rPr>
          <w:rFonts w:ascii="Times New Roman" w:hAnsi="Times New Roman" w:cs="Times New Roman"/>
          <w:i/>
          <w:noProof/>
          <w:sz w:val="24"/>
          <w:szCs w:val="24"/>
          <w:lang w:val="ro-RO" w:eastAsia="ro-RO"/>
        </w:rPr>
        <w:t>Verificarea calității serviciilor sociale rezidențiale destinate persoanelor vârstnice și evaluarea gradului de acoperire cu acest tip de servicii sociale”</w:t>
      </w:r>
    </w:p>
    <w:p w14:paraId="19B5C41E" w14:textId="77777777" w:rsidR="005828A1" w:rsidRPr="005828A1" w:rsidRDefault="005828A1" w:rsidP="00BF2F83">
      <w:pPr>
        <w:tabs>
          <w:tab w:val="left" w:pos="1985"/>
        </w:tabs>
        <w:ind w:right="-14" w:firstLine="567"/>
        <w:jc w:val="both"/>
        <w:rPr>
          <w:rFonts w:ascii="Times New Roman" w:hAnsi="Times New Roman" w:cs="Times New Roman"/>
          <w:noProof/>
          <w:sz w:val="24"/>
          <w:szCs w:val="24"/>
          <w:lang w:val="ro-RO"/>
        </w:rPr>
      </w:pPr>
      <w:bookmarkStart w:id="7" w:name="_Hlk92964680"/>
      <w:r w:rsidRPr="005828A1">
        <w:rPr>
          <w:rFonts w:ascii="Times New Roman" w:hAnsi="Times New Roman" w:cs="Times New Roman"/>
          <w:noProof/>
          <w:sz w:val="24"/>
          <w:szCs w:val="24"/>
          <w:lang w:val="ro-RO" w:eastAsia="ro-RO"/>
        </w:rPr>
        <w:t>Au fost verificate 4 servicii sociale transmise de ANPIS, au fost dispuse 8 măsuri din care s-au implementat toate 8.</w:t>
      </w:r>
    </w:p>
    <w:bookmarkEnd w:id="7"/>
    <w:p w14:paraId="6D316CF7" w14:textId="77777777" w:rsidR="005828A1" w:rsidRPr="005828A1" w:rsidRDefault="005828A1" w:rsidP="00BF2F83">
      <w:pPr>
        <w:tabs>
          <w:tab w:val="left" w:pos="1985"/>
        </w:tabs>
        <w:ind w:right="-17" w:firstLine="567"/>
        <w:jc w:val="both"/>
        <w:rPr>
          <w:rFonts w:ascii="Times New Roman" w:hAnsi="Times New Roman" w:cs="Times New Roman"/>
          <w:noProof/>
          <w:sz w:val="24"/>
          <w:szCs w:val="24"/>
          <w:lang w:val="ro-RO" w:eastAsia="ro-RO"/>
        </w:rPr>
      </w:pPr>
    </w:p>
    <w:p w14:paraId="1C2E372B" w14:textId="77777777" w:rsidR="005828A1" w:rsidRPr="005828A1" w:rsidRDefault="005828A1" w:rsidP="00BF2F83">
      <w:pPr>
        <w:tabs>
          <w:tab w:val="left" w:pos="1985"/>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2. Monitorizarea măsurilor dispuse în misiunile de inspecție tematică și inopinată </w:t>
      </w:r>
    </w:p>
    <w:p w14:paraId="340734C7" w14:textId="77777777" w:rsidR="005828A1" w:rsidRPr="005828A1" w:rsidRDefault="005828A1" w:rsidP="00BF2F83">
      <w:pPr>
        <w:tabs>
          <w:tab w:val="left" w:pos="1985"/>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S-au efectuat monitorizări de birou pe:</w:t>
      </w:r>
    </w:p>
    <w:p w14:paraId="13808D10" w14:textId="77777777" w:rsidR="005828A1" w:rsidRPr="005828A1" w:rsidRDefault="005828A1" w:rsidP="009F4299">
      <w:pPr>
        <w:tabs>
          <w:tab w:val="left" w:pos="1985"/>
        </w:tabs>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Campania protecția copilului - 2019, 20 centre rezidențiale – 105 măsuri dispuse, din  care realizate 98, neîndeplinite 6, anulate 1 (retrase licențele pentru centrele de sprijin pentru tineri)</w:t>
      </w:r>
    </w:p>
    <w:p w14:paraId="45B05F53" w14:textId="77777777" w:rsidR="005828A1" w:rsidRPr="005828A1" w:rsidRDefault="005828A1" w:rsidP="009F4299">
      <w:pPr>
        <w:tabs>
          <w:tab w:val="left" w:pos="1985"/>
        </w:tabs>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Campania de fond – 2018,  14 UAT-uri cu cele 356 măsuri dispuse, îndeplinite 36, neîndeplinite 302, anulate 18</w:t>
      </w:r>
    </w:p>
    <w:p w14:paraId="1A45DC0E" w14:textId="77777777" w:rsidR="005828A1" w:rsidRPr="005828A1" w:rsidRDefault="005828A1" w:rsidP="009F4299">
      <w:pPr>
        <w:tabs>
          <w:tab w:val="left" w:pos="1985"/>
        </w:tabs>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Campania de fond  - 2019, 10 UAT-uri, 305 măsuri dispuse, îndeplinite 96</w:t>
      </w:r>
    </w:p>
    <w:p w14:paraId="0517C3F4" w14:textId="77777777" w:rsidR="005828A1" w:rsidRPr="005828A1" w:rsidRDefault="005828A1" w:rsidP="009F4299">
      <w:pPr>
        <w:tabs>
          <w:tab w:val="left" w:pos="1985"/>
        </w:tabs>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Campania pe accesibilități – 2013-2021, 581 masuri dispuse, 127 îndeplinite, 177 neîndeplinite, 89 în curs de îndeplinire, 188 anulate.</w:t>
      </w:r>
    </w:p>
    <w:p w14:paraId="7BC52A53" w14:textId="77777777" w:rsidR="005828A1" w:rsidRPr="005828A1" w:rsidRDefault="005828A1" w:rsidP="00BF2F83">
      <w:pPr>
        <w:tabs>
          <w:tab w:val="left" w:pos="1985"/>
        </w:tabs>
        <w:ind w:right="-17" w:firstLine="567"/>
        <w:jc w:val="both"/>
        <w:rPr>
          <w:rFonts w:ascii="Times New Roman" w:eastAsia="Times New Roman" w:hAnsi="Times New Roman" w:cs="Times New Roman"/>
          <w:bCs/>
          <w:noProof/>
          <w:sz w:val="24"/>
          <w:szCs w:val="24"/>
          <w:lang w:val="ro-RO" w:eastAsia="ro-RO"/>
        </w:rPr>
      </w:pPr>
    </w:p>
    <w:p w14:paraId="55F5A551" w14:textId="77777777" w:rsidR="005828A1" w:rsidRPr="005828A1" w:rsidRDefault="005828A1" w:rsidP="00BF2F83">
      <w:pPr>
        <w:tabs>
          <w:tab w:val="left" w:pos="1985"/>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Cs/>
          <w:noProof/>
          <w:sz w:val="24"/>
          <w:szCs w:val="24"/>
          <w:lang w:val="ro-RO" w:eastAsia="ro-RO"/>
        </w:rPr>
        <w:t xml:space="preserve">3. </w:t>
      </w:r>
      <w:r w:rsidRPr="005828A1">
        <w:rPr>
          <w:rFonts w:ascii="Times New Roman" w:eastAsia="Times New Roman" w:hAnsi="Times New Roman" w:cs="Times New Roman"/>
          <w:bCs/>
          <w:iCs/>
          <w:noProof/>
          <w:sz w:val="24"/>
          <w:szCs w:val="24"/>
          <w:lang w:val="ro-RO" w:eastAsia="ro-RO"/>
        </w:rPr>
        <w:t>Verificarea respectării prevederilor art. 118 din Legea asistenței sociale nr. 292/2011</w:t>
      </w:r>
    </w:p>
    <w:p w14:paraId="4BD3F54F" w14:textId="77777777" w:rsidR="005828A1" w:rsidRPr="005828A1" w:rsidRDefault="005828A1" w:rsidP="00BF2F83">
      <w:pPr>
        <w:tabs>
          <w:tab w:val="left" w:pos="1985"/>
        </w:tabs>
        <w:ind w:right="-14" w:firstLine="567"/>
        <w:jc w:val="both"/>
        <w:rPr>
          <w:rFonts w:ascii="Times New Roman" w:hAnsi="Times New Roman" w:cs="Times New Roman"/>
          <w:noProof/>
          <w:sz w:val="24"/>
          <w:szCs w:val="24"/>
          <w:lang w:val="ro-RO"/>
        </w:rPr>
      </w:pPr>
      <w:bookmarkStart w:id="8" w:name="_Hlk92964817"/>
      <w:r w:rsidRPr="005828A1">
        <w:rPr>
          <w:rFonts w:ascii="Times New Roman" w:hAnsi="Times New Roman" w:cs="Times New Roman"/>
          <w:noProof/>
          <w:sz w:val="24"/>
          <w:szCs w:val="24"/>
          <w:lang w:val="ro-RO" w:eastAsia="ro-RO"/>
        </w:rPr>
        <w:t>S-a realizat 1 control tematic, au fost dispuse 12 măsuri din care s-a implementat 1.</w:t>
      </w:r>
    </w:p>
    <w:p w14:paraId="1D76AC39" w14:textId="77777777" w:rsidR="005828A1" w:rsidRPr="005828A1" w:rsidRDefault="005828A1" w:rsidP="00BF2F83">
      <w:pPr>
        <w:tabs>
          <w:tab w:val="left" w:pos="1985"/>
        </w:tabs>
        <w:ind w:right="-14" w:firstLine="567"/>
        <w:jc w:val="both"/>
        <w:rPr>
          <w:rFonts w:ascii="Times New Roman" w:hAnsi="Times New Roman" w:cs="Times New Roman"/>
          <w:noProof/>
          <w:sz w:val="24"/>
          <w:szCs w:val="24"/>
          <w:lang w:val="ro-RO" w:eastAsia="ro-RO"/>
        </w:rPr>
      </w:pPr>
    </w:p>
    <w:bookmarkEnd w:id="8"/>
    <w:p w14:paraId="6CB9B5FC"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iCs/>
          <w:noProof/>
          <w:sz w:val="24"/>
          <w:szCs w:val="24"/>
          <w:lang w:val="ro-RO" w:eastAsia="ro-RO"/>
        </w:rPr>
        <w:t>4. Verificarea modului în care SPAS realizează identificarea, evaluarea și intervenția situației de risc</w:t>
      </w:r>
    </w:p>
    <w:p w14:paraId="2B8775FD" w14:textId="77777777" w:rsidR="005828A1" w:rsidRPr="005828A1" w:rsidRDefault="005828A1" w:rsidP="00BF2F83">
      <w:pPr>
        <w:tabs>
          <w:tab w:val="left" w:pos="1985"/>
        </w:tabs>
        <w:ind w:right="-14" w:firstLine="567"/>
        <w:jc w:val="both"/>
        <w:rPr>
          <w:rFonts w:ascii="Times New Roman" w:hAnsi="Times New Roman" w:cs="Times New Roman"/>
          <w:noProof/>
          <w:sz w:val="24"/>
          <w:szCs w:val="24"/>
          <w:lang w:val="ro-RO"/>
        </w:rPr>
      </w:pPr>
      <w:bookmarkStart w:id="9" w:name="_Hlk92965110"/>
      <w:r w:rsidRPr="005828A1">
        <w:rPr>
          <w:rFonts w:ascii="Times New Roman" w:hAnsi="Times New Roman" w:cs="Times New Roman"/>
          <w:noProof/>
          <w:sz w:val="24"/>
          <w:szCs w:val="24"/>
          <w:lang w:val="ro-RO" w:eastAsia="ro-RO"/>
        </w:rPr>
        <w:t>S-a realizat 1 control tematic, au fost dispuse 215 măsuri din care s-au implementat 48.</w:t>
      </w:r>
    </w:p>
    <w:p w14:paraId="06C6450D" w14:textId="77777777" w:rsidR="005828A1" w:rsidRPr="005828A1" w:rsidRDefault="005828A1" w:rsidP="00BF2F83">
      <w:pPr>
        <w:tabs>
          <w:tab w:val="left" w:pos="1985"/>
        </w:tabs>
        <w:ind w:right="-14" w:firstLine="567"/>
        <w:jc w:val="both"/>
        <w:rPr>
          <w:rFonts w:ascii="Times New Roman" w:hAnsi="Times New Roman" w:cs="Times New Roman"/>
          <w:noProof/>
          <w:sz w:val="24"/>
          <w:szCs w:val="24"/>
          <w:lang w:val="ro-RO" w:eastAsia="ro-RO"/>
        </w:rPr>
      </w:pPr>
    </w:p>
    <w:bookmarkEnd w:id="9"/>
    <w:p w14:paraId="7F53CAE7"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iCs/>
          <w:noProof/>
          <w:sz w:val="24"/>
          <w:szCs w:val="24"/>
          <w:lang w:val="ro-RO" w:eastAsia="ro-RO"/>
        </w:rPr>
        <w:t>5. Verificarea respectării prevederilor legislației în vigoare privind încadrarea în grad și tip de handicap</w:t>
      </w:r>
      <w:r w:rsidRPr="005828A1">
        <w:rPr>
          <w:rFonts w:ascii="Times New Roman" w:eastAsia="Times New Roman" w:hAnsi="Times New Roman" w:cs="Times New Roman"/>
          <w:b/>
          <w:bCs/>
          <w:iCs/>
          <w:noProof/>
          <w:sz w:val="24"/>
          <w:szCs w:val="24"/>
          <w:lang w:val="ro-RO" w:eastAsia="ro-RO"/>
        </w:rPr>
        <w:t xml:space="preserve"> </w:t>
      </w:r>
    </w:p>
    <w:p w14:paraId="4C9BEF30"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A fost verificată o instituție unde s-a dispus 1 măsură, ce este în curs de implementare.</w:t>
      </w:r>
    </w:p>
    <w:p w14:paraId="1533D43D" w14:textId="77777777" w:rsidR="005828A1" w:rsidRPr="005828A1" w:rsidRDefault="005828A1" w:rsidP="00BF2F83">
      <w:pPr>
        <w:ind w:right="-17" w:firstLine="567"/>
        <w:jc w:val="both"/>
        <w:rPr>
          <w:rFonts w:ascii="Times New Roman" w:eastAsia="Times New Roman" w:hAnsi="Times New Roman" w:cs="Times New Roman"/>
          <w:noProof/>
          <w:sz w:val="24"/>
          <w:szCs w:val="24"/>
          <w:lang w:val="ro-RO" w:eastAsia="ro-RO"/>
        </w:rPr>
      </w:pPr>
    </w:p>
    <w:p w14:paraId="0061ECCC"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6. Monitorizarea situației Covid la cele 9 serviciile sociale</w:t>
      </w:r>
    </w:p>
    <w:p w14:paraId="47C61045"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cursul anului 2021 echipa de inspectori a monitorizat serviciile sociale aflate în cadrul SPAS-urilor, respectiv la furnizori privați, fiind  întocmite 315 de note telefonice și 43 de centralizatoare.</w:t>
      </w:r>
    </w:p>
    <w:p w14:paraId="146B0FD2" w14:textId="77777777" w:rsidR="005828A1" w:rsidRPr="005828A1" w:rsidRDefault="005828A1" w:rsidP="00BF2F83">
      <w:pPr>
        <w:ind w:right="-17" w:firstLine="567"/>
        <w:jc w:val="both"/>
        <w:rPr>
          <w:rFonts w:ascii="Times New Roman" w:eastAsia="Times New Roman" w:hAnsi="Times New Roman" w:cs="Times New Roman"/>
          <w:b/>
          <w:bCs/>
          <w:noProof/>
          <w:sz w:val="24"/>
          <w:szCs w:val="24"/>
          <w:lang w:val="ro-RO" w:eastAsia="ro-RO"/>
        </w:rPr>
      </w:pPr>
    </w:p>
    <w:p w14:paraId="6A4AAA9A"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7. Verificarea acordării stimulentului de risc pentru 27 servicii sociale, din care 22 aparținând DGASPC Covasna.</w:t>
      </w:r>
    </w:p>
    <w:p w14:paraId="4D7FC271" w14:textId="77777777" w:rsidR="005828A1" w:rsidRPr="005828A1" w:rsidRDefault="005828A1" w:rsidP="00BF2F83">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8.   Efectuarea verificărilor din cadrul comisiei  de acordarea ajutoarelor de urgență</w:t>
      </w:r>
    </w:p>
    <w:p w14:paraId="3953437D" w14:textId="77777777" w:rsidR="005828A1" w:rsidRPr="005828A1" w:rsidRDefault="005828A1" w:rsidP="00BF2F83">
      <w:pPr>
        <w:ind w:right="-17" w:firstLine="567"/>
        <w:jc w:val="both"/>
        <w:rPr>
          <w:rFonts w:ascii="Times New Roman" w:eastAsia="Times New Roman" w:hAnsi="Times New Roman" w:cs="Times New Roman"/>
          <w:b/>
          <w:bCs/>
          <w:noProof/>
          <w:sz w:val="24"/>
          <w:szCs w:val="24"/>
          <w:lang w:val="ro-RO" w:eastAsia="ro-RO"/>
        </w:rPr>
      </w:pPr>
      <w:r w:rsidRPr="005828A1">
        <w:rPr>
          <w:rFonts w:ascii="Times New Roman" w:eastAsia="Times New Roman" w:hAnsi="Times New Roman" w:cs="Times New Roman"/>
          <w:noProof/>
          <w:sz w:val="24"/>
          <w:szCs w:val="24"/>
          <w:lang w:val="ro-RO" w:eastAsia="ro-RO"/>
        </w:rPr>
        <w:t>9.   Efectuarea lucrărilor din cadrul comisiei de acordare a subvențiilor.</w:t>
      </w:r>
    </w:p>
    <w:p w14:paraId="4A50F577" w14:textId="77777777" w:rsidR="005828A1" w:rsidRPr="005828A1" w:rsidRDefault="005828A1" w:rsidP="005828A1">
      <w:pPr>
        <w:tabs>
          <w:tab w:val="left" w:pos="1985"/>
        </w:tabs>
        <w:ind w:left="1430" w:right="-17"/>
        <w:rPr>
          <w:rFonts w:ascii="Times New Roman" w:eastAsia="Times New Roman" w:hAnsi="Times New Roman" w:cs="Times New Roman"/>
          <w:b/>
          <w:bCs/>
          <w:noProof/>
          <w:sz w:val="24"/>
          <w:szCs w:val="24"/>
          <w:lang w:val="ro-RO" w:eastAsia="ro-RO"/>
        </w:rPr>
      </w:pPr>
    </w:p>
    <w:p w14:paraId="1EE5B504" w14:textId="77777777" w:rsidR="005828A1" w:rsidRPr="005828A1" w:rsidRDefault="005828A1" w:rsidP="00BF2F83">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Obiectiv Specific 5 -</w:t>
      </w:r>
      <w:r w:rsidRPr="005828A1">
        <w:rPr>
          <w:rFonts w:ascii="Times New Roman" w:hAnsi="Times New Roman" w:cs="Times New Roman"/>
          <w:noProof/>
          <w:sz w:val="24"/>
          <w:szCs w:val="24"/>
          <w:lang w:val="ro-RO" w:eastAsia="ro-RO"/>
        </w:rPr>
        <w:t xml:space="preserve"> </w:t>
      </w:r>
      <w:r w:rsidRPr="005828A1">
        <w:rPr>
          <w:rFonts w:ascii="Times New Roman" w:eastAsia="Times New Roman" w:hAnsi="Times New Roman" w:cs="Times New Roman"/>
          <w:b/>
          <w:bCs/>
          <w:noProof/>
          <w:sz w:val="24"/>
          <w:szCs w:val="24"/>
          <w:lang w:val="ro-RO" w:eastAsia="ro-RO"/>
        </w:rPr>
        <w:t xml:space="preserve">Promovarea acțiunilor de informare și consiliere a autorităților locale și benefiarilor cu privire la beneficiile de asistență socială și serviciile sociale </w:t>
      </w:r>
    </w:p>
    <w:p w14:paraId="6D5E2BAC" w14:textId="77777777" w:rsidR="005828A1" w:rsidRPr="005828A1" w:rsidRDefault="005828A1" w:rsidP="00BF2F83">
      <w:pPr>
        <w:tabs>
          <w:tab w:val="right" w:pos="10490"/>
        </w:tabs>
        <w:ind w:right="-17" w:firstLine="567"/>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p>
    <w:p w14:paraId="50BE61CA" w14:textId="77777777" w:rsidR="005828A1" w:rsidRPr="009F4299" w:rsidRDefault="005828A1" w:rsidP="00820DEA">
      <w:pPr>
        <w:pStyle w:val="Listparagraf"/>
        <w:numPr>
          <w:ilvl w:val="0"/>
          <w:numId w:val="35"/>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 xml:space="preserve">Realizarea campaniilor de informare </w:t>
      </w:r>
    </w:p>
    <w:p w14:paraId="32BA6969" w14:textId="77777777" w:rsidR="005828A1" w:rsidRPr="009F4299" w:rsidRDefault="005828A1" w:rsidP="00820DEA">
      <w:pPr>
        <w:pStyle w:val="Listparagraf"/>
        <w:numPr>
          <w:ilvl w:val="0"/>
          <w:numId w:val="35"/>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9F4299">
        <w:rPr>
          <w:rFonts w:ascii="Times New Roman" w:hAnsi="Times New Roman" w:cs="Times New Roman"/>
          <w:noProof/>
          <w:sz w:val="24"/>
          <w:szCs w:val="24"/>
          <w:lang w:val="ro-RO" w:eastAsia="ro-RO"/>
        </w:rPr>
        <w:t>Realizarea activităților de consiliere la entitățile controlate/monitorizate</w:t>
      </w:r>
      <w:r w:rsidRPr="009F4299">
        <w:rPr>
          <w:rFonts w:ascii="Times New Roman" w:eastAsia="Times New Roman" w:hAnsi="Times New Roman" w:cs="Times New Roman"/>
          <w:noProof/>
          <w:sz w:val="24"/>
          <w:szCs w:val="24"/>
          <w:lang w:val="ro-RO" w:eastAsia="ro-RO"/>
        </w:rPr>
        <w:t xml:space="preserve"> </w:t>
      </w:r>
    </w:p>
    <w:p w14:paraId="346AB19E" w14:textId="77777777" w:rsidR="005828A1" w:rsidRPr="005828A1" w:rsidRDefault="005828A1" w:rsidP="00BF2F83">
      <w:pPr>
        <w:tabs>
          <w:tab w:val="right" w:pos="10490"/>
        </w:tabs>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7C2CD762" w14:textId="77777777" w:rsidR="005828A1" w:rsidRPr="009F4299" w:rsidRDefault="005828A1" w:rsidP="00820DEA">
      <w:pPr>
        <w:pStyle w:val="Listparagraf"/>
        <w:numPr>
          <w:ilvl w:val="0"/>
          <w:numId w:val="36"/>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 xml:space="preserve">Beneficiari informați </w:t>
      </w:r>
    </w:p>
    <w:p w14:paraId="5F4FB466" w14:textId="77777777" w:rsidR="005828A1" w:rsidRPr="009F4299" w:rsidRDefault="005828A1" w:rsidP="00820DEA">
      <w:pPr>
        <w:pStyle w:val="Listparagraf"/>
        <w:numPr>
          <w:ilvl w:val="0"/>
          <w:numId w:val="36"/>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 xml:space="preserve">Autorități locale informate  </w:t>
      </w:r>
    </w:p>
    <w:p w14:paraId="0FC8992E" w14:textId="77777777" w:rsidR="005828A1" w:rsidRPr="009F4299" w:rsidRDefault="005828A1" w:rsidP="00820DEA">
      <w:pPr>
        <w:pStyle w:val="Listparagraf"/>
        <w:numPr>
          <w:ilvl w:val="0"/>
          <w:numId w:val="36"/>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 xml:space="preserve">Entități controlate și informate   </w:t>
      </w:r>
    </w:p>
    <w:p w14:paraId="1DA9314F" w14:textId="77777777" w:rsidR="005828A1" w:rsidRPr="005828A1" w:rsidRDefault="005828A1" w:rsidP="00BF2F83">
      <w:pPr>
        <w:ind w:right="-17" w:firstLine="567"/>
        <w:rPr>
          <w:rFonts w:ascii="Times New Roman" w:eastAsia="Times New Roman" w:hAnsi="Times New Roman" w:cs="Times New Roman"/>
          <w:noProof/>
          <w:sz w:val="24"/>
          <w:szCs w:val="24"/>
          <w:lang w:val="ro-RO" w:eastAsia="ro-RO"/>
        </w:rPr>
      </w:pPr>
    </w:p>
    <w:p w14:paraId="7ED574FE" w14:textId="77777777" w:rsidR="005828A1" w:rsidRPr="005828A1" w:rsidRDefault="005828A1" w:rsidP="007D0DF0">
      <w:pPr>
        <w:tabs>
          <w:tab w:val="right" w:pos="1985"/>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În anul 2021, AJPIS Covasna nu a organizat campanii de informare, dar la fiecare din cele 90 de unități controlate au fost efectuate activități de consiliere și informare pe activitățile din domeniul social. </w:t>
      </w:r>
    </w:p>
    <w:p w14:paraId="5DF6378C" w14:textId="77777777" w:rsidR="005828A1" w:rsidRPr="005828A1" w:rsidRDefault="005828A1" w:rsidP="00BF2F83">
      <w:pPr>
        <w:tabs>
          <w:tab w:val="right" w:pos="10490"/>
        </w:tabs>
        <w:ind w:right="-17" w:firstLine="567"/>
        <w:rPr>
          <w:rFonts w:ascii="Times New Roman" w:eastAsia="Times New Roman" w:hAnsi="Times New Roman" w:cs="Times New Roman"/>
          <w:noProof/>
          <w:sz w:val="24"/>
          <w:szCs w:val="24"/>
          <w:u w:val="single"/>
          <w:lang w:val="ro-RO" w:eastAsia="ro-RO"/>
        </w:rPr>
      </w:pPr>
    </w:p>
    <w:p w14:paraId="49BDD8B1" w14:textId="77777777" w:rsidR="005828A1" w:rsidRPr="005828A1" w:rsidRDefault="005828A1" w:rsidP="00BF2F83">
      <w:pPr>
        <w:tabs>
          <w:tab w:val="right" w:pos="10490"/>
        </w:tabs>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132EC82F" w14:textId="77777777" w:rsidR="005828A1" w:rsidRPr="005828A1" w:rsidRDefault="005828A1" w:rsidP="009F4299">
      <w:pPr>
        <w:pStyle w:val="Listparagraf"/>
        <w:suppressAutoHyphens/>
        <w:spacing w:after="120" w:line="276" w:lineRule="auto"/>
        <w:ind w:left="426" w:right="-1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Indicatori stabiliți și realizați:</w:t>
      </w:r>
    </w:p>
    <w:p w14:paraId="04C26A4D" w14:textId="77777777" w:rsidR="005828A1" w:rsidRPr="009F4299" w:rsidRDefault="005828A1" w:rsidP="00820DEA">
      <w:pPr>
        <w:pStyle w:val="Listparagraf"/>
        <w:numPr>
          <w:ilvl w:val="0"/>
          <w:numId w:val="37"/>
        </w:numPr>
        <w:tabs>
          <w:tab w:val="left" w:pos="1980"/>
          <w:tab w:val="right" w:pos="2530"/>
        </w:tabs>
        <w:suppressAutoHyphens/>
        <w:spacing w:after="0" w:line="240" w:lineRule="auto"/>
        <w:ind w:right="-17"/>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Nr. sesiunilor de informare și consiliere organizate = 0</w:t>
      </w:r>
    </w:p>
    <w:p w14:paraId="3174BA6E" w14:textId="77777777" w:rsidR="005828A1" w:rsidRPr="009F4299" w:rsidRDefault="005828A1" w:rsidP="00820DEA">
      <w:pPr>
        <w:pStyle w:val="Listparagraf"/>
        <w:numPr>
          <w:ilvl w:val="0"/>
          <w:numId w:val="37"/>
        </w:numPr>
        <w:tabs>
          <w:tab w:val="left" w:pos="1980"/>
          <w:tab w:val="right" w:pos="2530"/>
        </w:tabs>
        <w:suppressAutoHyphens/>
        <w:spacing w:after="0" w:line="240" w:lineRule="auto"/>
        <w:ind w:right="-17"/>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Nr. entităților și persoanelor participante = 0</w:t>
      </w:r>
    </w:p>
    <w:p w14:paraId="6620D91D" w14:textId="77777777" w:rsidR="005828A1" w:rsidRPr="009F4299" w:rsidRDefault="005828A1" w:rsidP="00820DEA">
      <w:pPr>
        <w:pStyle w:val="Listparagraf"/>
        <w:numPr>
          <w:ilvl w:val="0"/>
          <w:numId w:val="37"/>
        </w:numPr>
        <w:tabs>
          <w:tab w:val="left" w:pos="1980"/>
          <w:tab w:val="right" w:pos="2530"/>
        </w:tabs>
        <w:suppressAutoHyphens/>
        <w:spacing w:after="0" w:line="240" w:lineRule="auto"/>
        <w:ind w:right="-17"/>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 xml:space="preserve">Nr. instituțiilor consiliate ca urmare a controlului (fișe de consiliere) = 90 </w:t>
      </w:r>
    </w:p>
    <w:p w14:paraId="15360E7F" w14:textId="4D135414" w:rsidR="005828A1" w:rsidRDefault="005828A1" w:rsidP="005828A1">
      <w:pPr>
        <w:ind w:left="1430" w:right="-17"/>
        <w:rPr>
          <w:rFonts w:ascii="Times New Roman" w:eastAsia="Times New Roman" w:hAnsi="Times New Roman" w:cs="Times New Roman"/>
          <w:b/>
          <w:bCs/>
          <w:noProof/>
          <w:sz w:val="24"/>
          <w:szCs w:val="24"/>
          <w:lang w:val="ro-RO" w:eastAsia="ro-RO"/>
        </w:rPr>
      </w:pPr>
    </w:p>
    <w:p w14:paraId="798D730E" w14:textId="77777777" w:rsidR="00F87599" w:rsidRPr="005828A1" w:rsidRDefault="00F87599" w:rsidP="005828A1">
      <w:pPr>
        <w:ind w:left="1430" w:right="-17"/>
        <w:rPr>
          <w:rFonts w:ascii="Times New Roman" w:eastAsia="Times New Roman" w:hAnsi="Times New Roman" w:cs="Times New Roman"/>
          <w:b/>
          <w:bCs/>
          <w:noProof/>
          <w:sz w:val="24"/>
          <w:szCs w:val="24"/>
          <w:lang w:val="ro-RO" w:eastAsia="ro-RO"/>
        </w:rPr>
      </w:pPr>
    </w:p>
    <w:p w14:paraId="55D6D343"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lastRenderedPageBreak/>
        <w:t xml:space="preserve">OBIECTIV  GENERAL 3 - </w:t>
      </w:r>
      <w:r w:rsidRPr="005828A1">
        <w:rPr>
          <w:rFonts w:ascii="Times New Roman" w:eastAsia="Times New Roman" w:hAnsi="Times New Roman" w:cs="Times New Roman"/>
          <w:b/>
          <w:bCs/>
          <w:caps/>
          <w:noProof/>
          <w:sz w:val="24"/>
          <w:szCs w:val="24"/>
          <w:lang w:val="ro-RO" w:eastAsia="ro-RO"/>
        </w:rPr>
        <w:t>Asigurarea derulĂrii în bune condiȚii a activităȚii instituȚiei prin gestionarea eficientă a resurselor financiare, umane Și informaȚionale</w:t>
      </w:r>
    </w:p>
    <w:p w14:paraId="2D7382DD" w14:textId="77777777" w:rsidR="005828A1" w:rsidRPr="005828A1" w:rsidRDefault="005828A1" w:rsidP="005828A1">
      <w:pPr>
        <w:tabs>
          <w:tab w:val="right" w:pos="10490"/>
        </w:tabs>
        <w:ind w:left="1430" w:right="-17"/>
        <w:rPr>
          <w:rFonts w:ascii="Times New Roman" w:eastAsia="Times New Roman" w:hAnsi="Times New Roman" w:cs="Times New Roman"/>
          <w:b/>
          <w:bCs/>
          <w:caps/>
          <w:noProof/>
          <w:sz w:val="24"/>
          <w:szCs w:val="24"/>
          <w:lang w:val="ro-RO" w:eastAsia="ro-RO"/>
        </w:rPr>
      </w:pPr>
    </w:p>
    <w:p w14:paraId="437023BD"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Obiectiv Specific 1 -</w:t>
      </w:r>
      <w:r w:rsidRPr="005828A1">
        <w:rPr>
          <w:rFonts w:ascii="Times New Roman" w:hAnsi="Times New Roman" w:cs="Times New Roman"/>
          <w:noProof/>
          <w:sz w:val="24"/>
          <w:szCs w:val="24"/>
          <w:lang w:val="ro-RO" w:eastAsia="ro-RO"/>
        </w:rPr>
        <w:t xml:space="preserve"> </w:t>
      </w:r>
      <w:r w:rsidRPr="005828A1">
        <w:rPr>
          <w:rFonts w:ascii="Times New Roman" w:eastAsia="Times New Roman" w:hAnsi="Times New Roman" w:cs="Times New Roman"/>
          <w:b/>
          <w:bCs/>
          <w:noProof/>
          <w:sz w:val="24"/>
          <w:szCs w:val="24"/>
          <w:lang w:val="ro-RO" w:eastAsia="ro-RO"/>
        </w:rPr>
        <w:t xml:space="preserve">Asigurarea administrării bugetului propriu în mod economic, eficient și eficace </w:t>
      </w:r>
    </w:p>
    <w:p w14:paraId="4017E021"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p>
    <w:p w14:paraId="6EFE1CFD" w14:textId="77777777" w:rsidR="005828A1" w:rsidRPr="009F4299" w:rsidRDefault="005828A1" w:rsidP="00820DEA">
      <w:pPr>
        <w:pStyle w:val="Listparagraf"/>
        <w:numPr>
          <w:ilvl w:val="0"/>
          <w:numId w:val="38"/>
        </w:numPr>
        <w:suppressAutoHyphens/>
        <w:spacing w:after="0" w:line="240" w:lineRule="auto"/>
        <w:ind w:left="0" w:right="-17" w:firstLine="360"/>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Organizarea și desfășurarea activității financiar-contabile în conformitate cu dispozițiile legale, prin:</w:t>
      </w:r>
    </w:p>
    <w:p w14:paraId="25AB0F4C" w14:textId="4BC3092B" w:rsidR="005828A1" w:rsidRPr="009F4299" w:rsidRDefault="009F4299" w:rsidP="009F4299">
      <w:pPr>
        <w:suppressAutoHyphens/>
        <w:spacing w:after="0" w:line="240" w:lineRule="auto"/>
        <w:ind w:right="-17" w:firstLine="851"/>
        <w:jc w:val="both"/>
        <w:rPr>
          <w:rFonts w:ascii="Times New Roman" w:hAnsi="Times New Roman" w:cs="Times New Roman"/>
          <w:noProof/>
          <w:sz w:val="24"/>
          <w:szCs w:val="24"/>
          <w:lang w:val="ro-RO"/>
        </w:rPr>
      </w:pPr>
      <w:r>
        <w:rPr>
          <w:rFonts w:ascii="Times New Roman" w:eastAsia="Times New Roman" w:hAnsi="Times New Roman" w:cs="Times New Roman"/>
          <w:noProof/>
          <w:sz w:val="24"/>
          <w:szCs w:val="24"/>
          <w:lang w:val="ro-RO" w:eastAsia="ro-RO"/>
        </w:rPr>
        <w:t xml:space="preserve">- </w:t>
      </w:r>
      <w:r w:rsidR="005828A1" w:rsidRPr="009F4299">
        <w:rPr>
          <w:rFonts w:ascii="Times New Roman" w:eastAsia="Times New Roman" w:hAnsi="Times New Roman" w:cs="Times New Roman"/>
          <w:noProof/>
          <w:sz w:val="24"/>
          <w:szCs w:val="24"/>
          <w:lang w:val="ro-RO" w:eastAsia="ro-RO"/>
        </w:rPr>
        <w:t>elaborarea bugetului pe activitatea proprie</w:t>
      </w:r>
    </w:p>
    <w:p w14:paraId="2E7693FA" w14:textId="7ECA9361" w:rsidR="005828A1" w:rsidRPr="009F4299" w:rsidRDefault="009F4299" w:rsidP="009F4299">
      <w:pPr>
        <w:suppressAutoHyphens/>
        <w:spacing w:after="0" w:line="240" w:lineRule="auto"/>
        <w:ind w:right="-17" w:firstLine="851"/>
        <w:jc w:val="both"/>
        <w:rPr>
          <w:rFonts w:ascii="Times New Roman" w:hAnsi="Times New Roman" w:cs="Times New Roman"/>
          <w:noProof/>
          <w:sz w:val="24"/>
          <w:szCs w:val="24"/>
          <w:lang w:val="ro-RO"/>
        </w:rPr>
      </w:pPr>
      <w:r>
        <w:rPr>
          <w:rFonts w:ascii="Times New Roman" w:eastAsia="Times New Roman" w:hAnsi="Times New Roman" w:cs="Times New Roman"/>
          <w:noProof/>
          <w:sz w:val="24"/>
          <w:szCs w:val="24"/>
          <w:lang w:val="ro-RO" w:eastAsia="ro-RO"/>
        </w:rPr>
        <w:t xml:space="preserve">- </w:t>
      </w:r>
      <w:r w:rsidR="005828A1" w:rsidRPr="009F4299">
        <w:rPr>
          <w:rFonts w:ascii="Times New Roman" w:eastAsia="Times New Roman" w:hAnsi="Times New Roman" w:cs="Times New Roman"/>
          <w:noProof/>
          <w:sz w:val="24"/>
          <w:szCs w:val="24"/>
          <w:lang w:val="ro-RO" w:eastAsia="ro-RO"/>
        </w:rPr>
        <w:t>execuția  bugetului pentru activitatea proprie</w:t>
      </w:r>
    </w:p>
    <w:p w14:paraId="1617AE99" w14:textId="550E5985" w:rsidR="005828A1" w:rsidRPr="009F4299" w:rsidRDefault="009F4299" w:rsidP="009F4299">
      <w:pPr>
        <w:suppressAutoHyphens/>
        <w:spacing w:after="0" w:line="240" w:lineRule="auto"/>
        <w:ind w:right="-17" w:firstLine="851"/>
        <w:jc w:val="both"/>
        <w:rPr>
          <w:rFonts w:ascii="Times New Roman" w:hAnsi="Times New Roman" w:cs="Times New Roman"/>
          <w:noProof/>
          <w:sz w:val="24"/>
          <w:szCs w:val="24"/>
          <w:lang w:val="ro-RO"/>
        </w:rPr>
      </w:pPr>
      <w:r>
        <w:rPr>
          <w:rFonts w:ascii="Times New Roman" w:eastAsia="Times New Roman" w:hAnsi="Times New Roman" w:cs="Times New Roman"/>
          <w:noProof/>
          <w:sz w:val="24"/>
          <w:szCs w:val="24"/>
          <w:lang w:val="ro-RO" w:eastAsia="ro-RO"/>
        </w:rPr>
        <w:t xml:space="preserve">- </w:t>
      </w:r>
      <w:r w:rsidR="005828A1" w:rsidRPr="009F4299">
        <w:rPr>
          <w:rFonts w:ascii="Times New Roman" w:eastAsia="Times New Roman" w:hAnsi="Times New Roman" w:cs="Times New Roman"/>
          <w:noProof/>
          <w:sz w:val="24"/>
          <w:szCs w:val="24"/>
          <w:lang w:val="ro-RO" w:eastAsia="ro-RO"/>
        </w:rPr>
        <w:t>organizarea și exercitarea controlul financiar preventiv propriu buget propriu</w:t>
      </w:r>
    </w:p>
    <w:p w14:paraId="2591CFB7" w14:textId="77777777" w:rsidR="005828A1" w:rsidRPr="009F4299" w:rsidRDefault="005828A1" w:rsidP="00820DEA">
      <w:pPr>
        <w:pStyle w:val="Listparagraf"/>
        <w:numPr>
          <w:ilvl w:val="0"/>
          <w:numId w:val="38"/>
        </w:numPr>
        <w:tabs>
          <w:tab w:val="right" w:pos="1985"/>
        </w:tabs>
        <w:suppressAutoHyphens/>
        <w:spacing w:after="0" w:line="240" w:lineRule="auto"/>
        <w:ind w:right="-17"/>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Gestionarea bunurilor imobile aflate în patrimoniu, prin :</w:t>
      </w:r>
    </w:p>
    <w:p w14:paraId="65DA78CB" w14:textId="4A4205B2" w:rsidR="005828A1" w:rsidRPr="009F4299" w:rsidRDefault="009F4299" w:rsidP="009F4299">
      <w:pPr>
        <w:tabs>
          <w:tab w:val="right" w:pos="1985"/>
        </w:tabs>
        <w:suppressAutoHyphens/>
        <w:spacing w:after="0" w:line="240" w:lineRule="auto"/>
        <w:ind w:left="720" w:right="-17"/>
        <w:jc w:val="both"/>
        <w:rPr>
          <w:rFonts w:ascii="Times New Roman" w:hAnsi="Times New Roman" w:cs="Times New Roman"/>
          <w:noProof/>
          <w:sz w:val="24"/>
          <w:szCs w:val="24"/>
          <w:lang w:val="ro-RO"/>
        </w:rPr>
      </w:pPr>
      <w:r>
        <w:rPr>
          <w:rFonts w:ascii="Times New Roman" w:eastAsia="Times New Roman" w:hAnsi="Times New Roman" w:cs="Times New Roman"/>
          <w:noProof/>
          <w:sz w:val="24"/>
          <w:szCs w:val="24"/>
          <w:lang w:val="ro-RO" w:eastAsia="ro-RO"/>
        </w:rPr>
        <w:t xml:space="preserve">  - </w:t>
      </w:r>
      <w:r w:rsidR="005828A1" w:rsidRPr="009F4299">
        <w:rPr>
          <w:rFonts w:ascii="Times New Roman" w:eastAsia="Times New Roman" w:hAnsi="Times New Roman" w:cs="Times New Roman"/>
          <w:noProof/>
          <w:sz w:val="24"/>
          <w:szCs w:val="24"/>
          <w:lang w:val="ro-RO" w:eastAsia="ro-RO"/>
        </w:rPr>
        <w:t>realizarea inventarierii patrimoniului</w:t>
      </w:r>
    </w:p>
    <w:p w14:paraId="0958F15F" w14:textId="77777777" w:rsidR="005828A1" w:rsidRPr="009F4299" w:rsidRDefault="005828A1" w:rsidP="00820DEA">
      <w:pPr>
        <w:pStyle w:val="Listparagraf"/>
        <w:numPr>
          <w:ilvl w:val="0"/>
          <w:numId w:val="38"/>
        </w:numPr>
        <w:suppressAutoHyphens/>
        <w:spacing w:after="0" w:line="240" w:lineRule="auto"/>
        <w:ind w:right="-17"/>
        <w:jc w:val="both"/>
        <w:rPr>
          <w:rFonts w:ascii="Times New Roman" w:hAnsi="Times New Roman" w:cs="Times New Roman"/>
          <w:noProof/>
          <w:sz w:val="24"/>
          <w:szCs w:val="24"/>
          <w:lang w:val="ro-RO"/>
        </w:rPr>
      </w:pPr>
      <w:r w:rsidRPr="009F4299">
        <w:rPr>
          <w:rFonts w:ascii="Times New Roman" w:eastAsia="Times New Roman" w:hAnsi="Times New Roman" w:cs="Times New Roman"/>
          <w:noProof/>
          <w:sz w:val="24"/>
          <w:szCs w:val="24"/>
          <w:lang w:val="ro-RO" w:eastAsia="ro-RO"/>
        </w:rPr>
        <w:t>Elaborarea programului de achiziții, prin:</w:t>
      </w:r>
    </w:p>
    <w:p w14:paraId="34307306" w14:textId="55B083D3" w:rsidR="005828A1" w:rsidRPr="009F4299" w:rsidRDefault="009F4299" w:rsidP="009F4299">
      <w:pPr>
        <w:suppressAutoHyphens/>
        <w:spacing w:after="0" w:line="240" w:lineRule="auto"/>
        <w:ind w:left="720" w:right="-17"/>
        <w:jc w:val="both"/>
        <w:rPr>
          <w:rFonts w:ascii="Times New Roman" w:hAnsi="Times New Roman" w:cs="Times New Roman"/>
          <w:noProof/>
          <w:sz w:val="24"/>
          <w:szCs w:val="24"/>
          <w:lang w:val="ro-RO"/>
        </w:rPr>
      </w:pPr>
      <w:r>
        <w:rPr>
          <w:rFonts w:ascii="Times New Roman" w:eastAsia="Times New Roman" w:hAnsi="Times New Roman" w:cs="Times New Roman"/>
          <w:noProof/>
          <w:sz w:val="24"/>
          <w:szCs w:val="24"/>
          <w:lang w:val="ro-RO" w:eastAsia="ro-RO"/>
        </w:rPr>
        <w:t xml:space="preserve">- </w:t>
      </w:r>
      <w:r w:rsidR="005828A1" w:rsidRPr="009F4299">
        <w:rPr>
          <w:rFonts w:ascii="Times New Roman" w:eastAsia="Times New Roman" w:hAnsi="Times New Roman" w:cs="Times New Roman"/>
          <w:noProof/>
          <w:sz w:val="24"/>
          <w:szCs w:val="24"/>
          <w:lang w:val="ro-RO" w:eastAsia="ro-RO"/>
        </w:rPr>
        <w:t>desfășurarea procedurii de achiziție.</w:t>
      </w:r>
    </w:p>
    <w:p w14:paraId="647B698A" w14:textId="77777777" w:rsidR="004F5AC5" w:rsidRDefault="004F5AC5" w:rsidP="007D0DF0">
      <w:pPr>
        <w:tabs>
          <w:tab w:val="right" w:pos="10490"/>
        </w:tabs>
        <w:ind w:right="-17" w:firstLine="567"/>
        <w:jc w:val="both"/>
        <w:rPr>
          <w:rFonts w:ascii="Times New Roman" w:eastAsia="Times New Roman" w:hAnsi="Times New Roman" w:cs="Times New Roman"/>
          <w:noProof/>
          <w:sz w:val="24"/>
          <w:szCs w:val="24"/>
          <w:u w:val="single"/>
          <w:lang w:val="ro-RO" w:eastAsia="ro-RO"/>
        </w:rPr>
      </w:pPr>
    </w:p>
    <w:p w14:paraId="41B978C8" w14:textId="787CBD69"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035B7510" w14:textId="77777777" w:rsidR="005828A1" w:rsidRPr="00DC7309" w:rsidRDefault="005828A1" w:rsidP="00820DEA">
      <w:pPr>
        <w:pStyle w:val="Listparagraf"/>
        <w:numPr>
          <w:ilvl w:val="0"/>
          <w:numId w:val="1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 xml:space="preserve">Buget elaborat în conformitate cu principiile bugetare  </w:t>
      </w:r>
    </w:p>
    <w:p w14:paraId="66A6A992" w14:textId="77777777" w:rsidR="005828A1" w:rsidRPr="00DC7309" w:rsidRDefault="005828A1" w:rsidP="00820DEA">
      <w:pPr>
        <w:pStyle w:val="Listparagraf"/>
        <w:numPr>
          <w:ilvl w:val="0"/>
          <w:numId w:val="1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 xml:space="preserve">Execuție bugetară conformă cu principiile bugetare  </w:t>
      </w:r>
    </w:p>
    <w:p w14:paraId="22C4402D" w14:textId="77777777" w:rsidR="005828A1" w:rsidRPr="00DC7309" w:rsidRDefault="005828A1" w:rsidP="00820DEA">
      <w:pPr>
        <w:pStyle w:val="Listparagraf"/>
        <w:numPr>
          <w:ilvl w:val="0"/>
          <w:numId w:val="1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Controlul financiar preventiv propriu conform normelor legale</w:t>
      </w:r>
    </w:p>
    <w:p w14:paraId="5DDEB4AB" w14:textId="77777777" w:rsidR="005828A1" w:rsidRPr="00DC7309" w:rsidRDefault="005828A1" w:rsidP="00820DEA">
      <w:pPr>
        <w:pStyle w:val="Listparagraf"/>
        <w:numPr>
          <w:ilvl w:val="0"/>
          <w:numId w:val="1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Realizarea inventarierii patrimoniului conform prevederilor legale în vigoare</w:t>
      </w:r>
    </w:p>
    <w:p w14:paraId="43C5F869" w14:textId="77777777" w:rsidR="005828A1" w:rsidRPr="00DC7309" w:rsidRDefault="005828A1" w:rsidP="00820DEA">
      <w:pPr>
        <w:pStyle w:val="Listparagraf"/>
        <w:numPr>
          <w:ilvl w:val="0"/>
          <w:numId w:val="1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Program de investiții implementat</w:t>
      </w:r>
    </w:p>
    <w:p w14:paraId="1CD7AA64" w14:textId="77777777" w:rsidR="005828A1" w:rsidRPr="005828A1" w:rsidRDefault="005828A1" w:rsidP="00DC7309">
      <w:pPr>
        <w:shd w:val="clear" w:color="auto" w:fill="FFFFFF"/>
        <w:spacing w:after="0" w:line="240" w:lineRule="auto"/>
        <w:ind w:right="-17" w:firstLine="567"/>
        <w:jc w:val="both"/>
        <w:textAlignment w:val="baseline"/>
        <w:rPr>
          <w:rFonts w:ascii="Times New Roman" w:eastAsia="Times New Roman" w:hAnsi="Times New Roman" w:cs="Times New Roman"/>
          <w:b/>
          <w:bCs/>
          <w:noProof/>
          <w:sz w:val="24"/>
          <w:szCs w:val="24"/>
          <w:lang w:val="ro-RO" w:eastAsia="ro-RO"/>
        </w:rPr>
      </w:pPr>
    </w:p>
    <w:p w14:paraId="446F58FB" w14:textId="16E120AE" w:rsidR="005828A1" w:rsidRPr="00E62ABE" w:rsidRDefault="005828A1" w:rsidP="00E62ABE">
      <w:pPr>
        <w:shd w:val="clear" w:color="auto" w:fill="FFFFFF"/>
        <w:ind w:right="-17" w:firstLine="567"/>
        <w:jc w:val="both"/>
        <w:textAlignment w:val="baseline"/>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Fondurile alocate pentru f</w:t>
      </w:r>
      <w:r w:rsidRPr="005828A1">
        <w:rPr>
          <w:rFonts w:ascii="Times New Roman" w:hAnsi="Times New Roman" w:cs="Times New Roman"/>
          <w:noProof/>
          <w:sz w:val="24"/>
          <w:szCs w:val="24"/>
          <w:lang w:val="ro-RO" w:eastAsia="ro-RO"/>
        </w:rPr>
        <w:t>inanțarea agenției au fost utilizate în limita filei de buget aprobată, iar fondurilor alocate pentru plata drepturilor salariale au fost cheltuite în limita creditelor deschise pentru anul 2021.</w:t>
      </w:r>
    </w:p>
    <w:p w14:paraId="7EB577C9"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12C15BB9" w14:textId="77777777" w:rsidR="005828A1" w:rsidRPr="00DC7309" w:rsidRDefault="005828A1" w:rsidP="00820DEA">
      <w:pPr>
        <w:pStyle w:val="Listparagraf"/>
        <w:numPr>
          <w:ilvl w:val="0"/>
          <w:numId w:val="18"/>
        </w:numPr>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Indicatori stabiliți și realizați privind eficiența modului de acordare/gestionare a resurselor financiare aferente bugetului propriu:</w:t>
      </w:r>
    </w:p>
    <w:p w14:paraId="1EE88BDF" w14:textId="77777777" w:rsidR="005828A1" w:rsidRPr="00E62ABE" w:rsidRDefault="005828A1" w:rsidP="00820DEA">
      <w:pPr>
        <w:pStyle w:val="Listparagraf"/>
        <w:numPr>
          <w:ilvl w:val="0"/>
          <w:numId w:val="18"/>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E62ABE">
        <w:rPr>
          <w:rFonts w:ascii="Times New Roman" w:eastAsia="Times New Roman" w:hAnsi="Times New Roman" w:cs="Times New Roman"/>
          <w:noProof/>
          <w:sz w:val="24"/>
          <w:szCs w:val="24"/>
          <w:lang w:val="ro-RO" w:eastAsia="ro-RO"/>
        </w:rPr>
        <w:t>Credite acordate/Credite previzionate = 2.740.835 lei/2.704.835 lei</w:t>
      </w:r>
    </w:p>
    <w:p w14:paraId="5A4A9E4F" w14:textId="77777777" w:rsidR="005828A1" w:rsidRPr="00DC7309" w:rsidRDefault="005828A1" w:rsidP="00820DEA">
      <w:pPr>
        <w:pStyle w:val="Listparagraf"/>
        <w:numPr>
          <w:ilvl w:val="0"/>
          <w:numId w:val="18"/>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Plăți efectuate/Total sume alocate = 2.703.223 lei/2.704.835 lei</w:t>
      </w:r>
    </w:p>
    <w:p w14:paraId="7BA834A8" w14:textId="77777777" w:rsidR="005828A1" w:rsidRPr="00DC7309" w:rsidRDefault="005828A1" w:rsidP="00820DEA">
      <w:pPr>
        <w:pStyle w:val="Listparagraf"/>
        <w:numPr>
          <w:ilvl w:val="0"/>
          <w:numId w:val="18"/>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Nr. vize CFP aplicate = 1.481</w:t>
      </w:r>
    </w:p>
    <w:p w14:paraId="7EF909D0" w14:textId="77777777" w:rsidR="005828A1" w:rsidRPr="00DC7309" w:rsidRDefault="005828A1" w:rsidP="00820DEA">
      <w:pPr>
        <w:pStyle w:val="Listparagraf"/>
        <w:numPr>
          <w:ilvl w:val="0"/>
          <w:numId w:val="18"/>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Valoarea prejudiciilor rezultate din inventarierea patrimoniului/Valoarea totală a patrimoniului = 0</w:t>
      </w:r>
    </w:p>
    <w:p w14:paraId="32FA6946" w14:textId="77777777" w:rsidR="005828A1" w:rsidRPr="00DC7309" w:rsidRDefault="005828A1" w:rsidP="00820DEA">
      <w:pPr>
        <w:pStyle w:val="Listparagraf"/>
        <w:numPr>
          <w:ilvl w:val="0"/>
          <w:numId w:val="18"/>
        </w:numPr>
        <w:tabs>
          <w:tab w:val="left" w:pos="1890"/>
          <w:tab w:val="right" w:pos="2420"/>
        </w:tabs>
        <w:suppressAutoHyphens/>
        <w:spacing w:after="0" w:line="240" w:lineRule="auto"/>
        <w:ind w:right="-17"/>
        <w:jc w:val="both"/>
        <w:rPr>
          <w:rFonts w:ascii="Times New Roman" w:hAnsi="Times New Roman" w:cs="Times New Roman"/>
          <w:noProof/>
          <w:sz w:val="24"/>
          <w:szCs w:val="24"/>
          <w:lang w:val="ro-RO"/>
        </w:rPr>
      </w:pPr>
      <w:r w:rsidRPr="00DC7309">
        <w:rPr>
          <w:rFonts w:ascii="Times New Roman" w:eastAsia="Times New Roman" w:hAnsi="Times New Roman" w:cs="Times New Roman"/>
          <w:noProof/>
          <w:sz w:val="24"/>
          <w:szCs w:val="24"/>
          <w:lang w:val="ro-RO" w:eastAsia="ro-RO"/>
        </w:rPr>
        <w:t>Nr. achizitii conforme cu prevederile legislative desfasurate/Nr. total de achizitii efectuate = 141/141.</w:t>
      </w:r>
    </w:p>
    <w:p w14:paraId="5791FE99" w14:textId="77777777" w:rsidR="00E62ABE" w:rsidRDefault="00E62ABE" w:rsidP="007D0DF0">
      <w:pPr>
        <w:tabs>
          <w:tab w:val="right" w:pos="10490"/>
        </w:tabs>
        <w:ind w:right="-17" w:firstLine="567"/>
        <w:jc w:val="both"/>
        <w:rPr>
          <w:rFonts w:ascii="Times New Roman" w:eastAsia="Times New Roman" w:hAnsi="Times New Roman" w:cs="Times New Roman"/>
          <w:b/>
          <w:bCs/>
          <w:noProof/>
          <w:sz w:val="24"/>
          <w:szCs w:val="24"/>
          <w:lang w:val="ro-RO" w:eastAsia="ro-RO"/>
        </w:rPr>
      </w:pPr>
    </w:p>
    <w:p w14:paraId="4BA56DE2" w14:textId="56A01D54"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Obiectiv Specific 2 -</w:t>
      </w:r>
      <w:r w:rsidRPr="005828A1">
        <w:rPr>
          <w:rFonts w:ascii="Times New Roman" w:hAnsi="Times New Roman" w:cs="Times New Roman"/>
          <w:noProof/>
          <w:sz w:val="24"/>
          <w:szCs w:val="24"/>
          <w:lang w:val="ro-RO" w:eastAsia="ro-RO"/>
        </w:rPr>
        <w:t xml:space="preserve"> Î</w:t>
      </w:r>
      <w:r w:rsidRPr="005828A1">
        <w:rPr>
          <w:rFonts w:ascii="Times New Roman" w:eastAsia="Times New Roman" w:hAnsi="Times New Roman" w:cs="Times New Roman"/>
          <w:b/>
          <w:bCs/>
          <w:noProof/>
          <w:sz w:val="24"/>
          <w:szCs w:val="24"/>
          <w:lang w:val="ro-RO" w:eastAsia="ro-RO"/>
        </w:rPr>
        <w:t xml:space="preserve">mbunătățirea sistemului de control intern managerial care să </w:t>
      </w:r>
      <w:r w:rsidRPr="005828A1">
        <w:rPr>
          <w:rFonts w:ascii="Times New Roman" w:eastAsia="Times New Roman" w:hAnsi="Times New Roman" w:cs="Times New Roman"/>
          <w:noProof/>
          <w:sz w:val="24"/>
          <w:szCs w:val="24"/>
          <w:lang w:val="ro-RO" w:eastAsia="ro-RO"/>
        </w:rPr>
        <w:t xml:space="preserve"> </w:t>
      </w:r>
      <w:r w:rsidRPr="005828A1">
        <w:rPr>
          <w:rFonts w:ascii="Times New Roman" w:eastAsia="Times New Roman" w:hAnsi="Times New Roman" w:cs="Times New Roman"/>
          <w:b/>
          <w:bCs/>
          <w:noProof/>
          <w:sz w:val="24"/>
          <w:szCs w:val="24"/>
          <w:lang w:val="ro-RO" w:eastAsia="ro-RO"/>
        </w:rPr>
        <w:t xml:space="preserve">conducă la îndeplinirea obiectivelor instituției </w:t>
      </w:r>
    </w:p>
    <w:p w14:paraId="24754D92" w14:textId="77777777" w:rsidR="005828A1" w:rsidRPr="005828A1" w:rsidRDefault="005828A1" w:rsidP="004F5AC5">
      <w:pPr>
        <w:tabs>
          <w:tab w:val="right" w:pos="10490"/>
        </w:tabs>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p>
    <w:p w14:paraId="432DA50B" w14:textId="77777777" w:rsidR="005828A1" w:rsidRPr="004F5AC5" w:rsidRDefault="005828A1" w:rsidP="00820DEA">
      <w:pPr>
        <w:pStyle w:val="Listparagraf"/>
        <w:numPr>
          <w:ilvl w:val="0"/>
          <w:numId w:val="40"/>
        </w:numPr>
        <w:tabs>
          <w:tab w:val="num" w:pos="0"/>
        </w:tabs>
        <w:suppressAutoHyphens/>
        <w:spacing w:after="0" w:line="240"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Evaluarea și controlul implementării SCIM</w:t>
      </w:r>
    </w:p>
    <w:p w14:paraId="49216A04" w14:textId="77777777" w:rsidR="005828A1" w:rsidRPr="004F5AC5" w:rsidRDefault="005828A1" w:rsidP="00820DEA">
      <w:pPr>
        <w:pStyle w:val="Listparagraf"/>
        <w:numPr>
          <w:ilvl w:val="0"/>
          <w:numId w:val="40"/>
        </w:numPr>
        <w:tabs>
          <w:tab w:val="num" w:pos="0"/>
        </w:tabs>
        <w:suppressAutoHyphens/>
        <w:spacing w:after="0" w:line="240"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Monitorizarea implementării SCIM</w:t>
      </w:r>
    </w:p>
    <w:p w14:paraId="21ECFF2F"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1C067ED9" w14:textId="2043DD7F" w:rsidR="005828A1" w:rsidRPr="004F5AC5" w:rsidRDefault="005828A1" w:rsidP="00820DEA">
      <w:pPr>
        <w:pStyle w:val="Listparagraf"/>
        <w:numPr>
          <w:ilvl w:val="0"/>
          <w:numId w:val="39"/>
        </w:numPr>
        <w:tabs>
          <w:tab w:val="num" w:pos="0"/>
          <w:tab w:val="left" w:pos="1800"/>
        </w:tabs>
        <w:suppressAutoHyphens/>
        <w:spacing w:after="0" w:line="240"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 xml:space="preserve">Autoevaluare completă conform prevederilor legale </w:t>
      </w:r>
    </w:p>
    <w:p w14:paraId="403D1D54" w14:textId="77777777" w:rsidR="005828A1" w:rsidRPr="004F5AC5" w:rsidRDefault="005828A1" w:rsidP="00820DEA">
      <w:pPr>
        <w:pStyle w:val="Listparagraf"/>
        <w:numPr>
          <w:ilvl w:val="0"/>
          <w:numId w:val="39"/>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 xml:space="preserve">Îmbunătățirea SCIM </w:t>
      </w:r>
    </w:p>
    <w:p w14:paraId="039AF8D6"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lastRenderedPageBreak/>
        <w:t>Comisia de monitorizare, constituită în baza Deciziei directorului executiv nr. 48/03.03.2020, conform Ordinului Secretariatului General al Guvernului nr. 600/2018, pentru aprobarea Codului controlului intern managerial al entităților publice, p</w:t>
      </w:r>
      <w:r w:rsidRPr="005828A1">
        <w:rPr>
          <w:rFonts w:ascii="Times New Roman" w:eastAsia="Times New Roman" w:hAnsi="Times New Roman" w:cs="Times New Roman"/>
          <w:noProof/>
          <w:sz w:val="24"/>
          <w:szCs w:val="24"/>
          <w:lang w:val="ro-RO" w:eastAsia="ro-RO"/>
        </w:rPr>
        <w:t xml:space="preserve">e parcursul anului 2021, s-a întrunit în 4 ședințe, la care au participat toți membrii desemnați. </w:t>
      </w:r>
    </w:p>
    <w:p w14:paraId="6B48CAA2"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urma celor 5 acțiuni de control realizate la AJPIS Covasna, în anul 2021 de Camera de Conturi Covasna (1) și ANPIS/DAPI (4), au fost dispuse 22 măsuri de remediere din care au fost remediate 7, iar 15 măsuri sunt în curs de îndeplinire, urmare a actelor de control încheiate în cursul lunii decembrie 2021.</w:t>
      </w:r>
    </w:p>
    <w:p w14:paraId="62929F16" w14:textId="77777777" w:rsidR="005828A1" w:rsidRPr="005828A1" w:rsidRDefault="005828A1" w:rsidP="007D0DF0">
      <w:pPr>
        <w:tabs>
          <w:tab w:val="right" w:pos="10490"/>
        </w:tabs>
        <w:ind w:right="-17" w:firstLine="567"/>
        <w:jc w:val="both"/>
        <w:rPr>
          <w:rFonts w:ascii="Times New Roman" w:eastAsia="Times New Roman" w:hAnsi="Times New Roman" w:cs="Times New Roman"/>
          <w:noProof/>
          <w:sz w:val="24"/>
          <w:szCs w:val="24"/>
          <w:u w:val="single"/>
          <w:lang w:val="ro-RO" w:eastAsia="ro-RO"/>
        </w:rPr>
      </w:pPr>
    </w:p>
    <w:p w14:paraId="2DEE011C"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1EAD5B27" w14:textId="77777777" w:rsidR="005828A1" w:rsidRPr="004F5AC5" w:rsidRDefault="005828A1" w:rsidP="00820DEA">
      <w:pPr>
        <w:pStyle w:val="Listparagraf"/>
        <w:numPr>
          <w:ilvl w:val="0"/>
          <w:numId w:val="41"/>
        </w:numPr>
        <w:suppressAutoHyphens/>
        <w:spacing w:after="0" w:line="240" w:lineRule="auto"/>
        <w:ind w:left="0" w:right="-17" w:firstLine="360"/>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Indicatori stabiliți și realizați privind eficiența implementării și dezvoltării controlului managerial intern în cadrul agenției:</w:t>
      </w:r>
    </w:p>
    <w:p w14:paraId="7B8EA1AF" w14:textId="77777777" w:rsidR="005828A1" w:rsidRPr="004F5AC5" w:rsidRDefault="005828A1" w:rsidP="00820DEA">
      <w:pPr>
        <w:pStyle w:val="Listparagraf"/>
        <w:numPr>
          <w:ilvl w:val="0"/>
          <w:numId w:val="41"/>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 xml:space="preserve">Nr. standarde implementate/Nr.total de standarde SCIM = 15/16 </w:t>
      </w:r>
    </w:p>
    <w:p w14:paraId="29DDB175" w14:textId="77777777" w:rsidR="005828A1" w:rsidRPr="004F5AC5" w:rsidRDefault="005828A1" w:rsidP="00820DEA">
      <w:pPr>
        <w:pStyle w:val="Listparagraf"/>
        <w:numPr>
          <w:ilvl w:val="0"/>
          <w:numId w:val="41"/>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bookmarkStart w:id="10" w:name="_Hlk92959492"/>
      <w:r w:rsidRPr="004F5AC5">
        <w:rPr>
          <w:rFonts w:ascii="Times New Roman" w:eastAsia="Times New Roman" w:hAnsi="Times New Roman" w:cs="Times New Roman"/>
          <w:noProof/>
          <w:sz w:val="24"/>
          <w:szCs w:val="24"/>
          <w:lang w:val="ro-RO" w:eastAsia="ro-RO"/>
        </w:rPr>
        <w:t>Nr. deficiente remediate de către AJPIS/Nr. probleme identificate de către audit intern/extern = 7/22.</w:t>
      </w:r>
    </w:p>
    <w:bookmarkEnd w:id="10"/>
    <w:p w14:paraId="38EDAB26" w14:textId="77777777" w:rsidR="005828A1" w:rsidRPr="005828A1" w:rsidRDefault="005828A1" w:rsidP="005828A1">
      <w:pPr>
        <w:tabs>
          <w:tab w:val="right" w:pos="10490"/>
        </w:tabs>
        <w:ind w:left="1430" w:right="-17"/>
        <w:rPr>
          <w:rFonts w:ascii="Times New Roman" w:eastAsia="Times New Roman" w:hAnsi="Times New Roman" w:cs="Times New Roman"/>
          <w:b/>
          <w:bCs/>
          <w:noProof/>
          <w:sz w:val="24"/>
          <w:szCs w:val="24"/>
          <w:lang w:val="ro-RO" w:eastAsia="ro-RO"/>
        </w:rPr>
      </w:pPr>
    </w:p>
    <w:p w14:paraId="10CB9BE3"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 xml:space="preserve">Obiectiv Specific 3 - Dezvoltarea sistemelor de comunicare cu beneficiarii și îmbunătățirea imaginii instituției </w:t>
      </w:r>
    </w:p>
    <w:p w14:paraId="6E280717"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p>
    <w:p w14:paraId="10A4DCF8" w14:textId="77777777" w:rsidR="005828A1" w:rsidRPr="004F5AC5" w:rsidRDefault="005828A1" w:rsidP="00820DEA">
      <w:pPr>
        <w:pStyle w:val="Listparagraf"/>
        <w:numPr>
          <w:ilvl w:val="0"/>
          <w:numId w:val="42"/>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Asigurarea permanentă a accesului liber la informațiile de interes public</w:t>
      </w:r>
    </w:p>
    <w:p w14:paraId="1FBDC0E1" w14:textId="77777777" w:rsidR="005828A1" w:rsidRPr="004F5AC5" w:rsidRDefault="005828A1" w:rsidP="00820DEA">
      <w:pPr>
        <w:pStyle w:val="Listparagraf"/>
        <w:numPr>
          <w:ilvl w:val="0"/>
          <w:numId w:val="42"/>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Soluționarea petitiilor</w:t>
      </w:r>
    </w:p>
    <w:p w14:paraId="4D9D46B6"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371DE3EF" w14:textId="61EE0ABB" w:rsidR="005828A1" w:rsidRPr="004F5AC5" w:rsidRDefault="005828A1" w:rsidP="00820DEA">
      <w:pPr>
        <w:pStyle w:val="Listparagraf"/>
        <w:numPr>
          <w:ilvl w:val="0"/>
          <w:numId w:val="43"/>
        </w:numPr>
        <w:tabs>
          <w:tab w:val="right" w:pos="1980"/>
        </w:tabs>
        <w:suppressAutoHyphens/>
        <w:spacing w:after="120" w:line="276"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Acces asigurat la informații în conformitate cu cadrul normativ în vigoare</w:t>
      </w:r>
    </w:p>
    <w:p w14:paraId="10BE0618"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anul 2021, au fost soluționate 12 cereri, din care 3 petiții în baza O.G. nr. 27/2002</w:t>
      </w:r>
      <w:r w:rsidRPr="005828A1">
        <w:rPr>
          <w:rFonts w:ascii="Times New Roman" w:hAnsi="Times New Roman" w:cs="Times New Roman"/>
          <w:noProof/>
          <w:sz w:val="24"/>
          <w:szCs w:val="24"/>
          <w:lang w:val="ro-RO" w:eastAsia="ro-RO"/>
        </w:rPr>
        <w:t xml:space="preserve"> privind reglementarea activității de soluționare a petițiilor</w:t>
      </w:r>
      <w:r w:rsidRPr="005828A1">
        <w:rPr>
          <w:rFonts w:ascii="Times New Roman" w:eastAsia="Times New Roman" w:hAnsi="Times New Roman" w:cs="Times New Roman"/>
          <w:noProof/>
          <w:sz w:val="24"/>
          <w:szCs w:val="24"/>
          <w:lang w:val="ro-RO" w:eastAsia="ro-RO"/>
        </w:rPr>
        <w:t xml:space="preserve"> și 9 cereri în baza Legii nr. 544/2001</w:t>
      </w:r>
      <w:r w:rsidRPr="005828A1">
        <w:rPr>
          <w:rFonts w:ascii="Times New Roman" w:hAnsi="Times New Roman" w:cs="Times New Roman"/>
          <w:noProof/>
          <w:sz w:val="24"/>
          <w:szCs w:val="24"/>
          <w:lang w:val="ro-RO" w:eastAsia="ro-RO"/>
        </w:rPr>
        <w:t xml:space="preserve"> privind liberul acces la informațiile de interes public</w:t>
      </w:r>
      <w:r w:rsidRPr="005828A1">
        <w:rPr>
          <w:rFonts w:ascii="Times New Roman" w:eastAsia="Times New Roman" w:hAnsi="Times New Roman" w:cs="Times New Roman"/>
          <w:noProof/>
          <w:sz w:val="24"/>
          <w:szCs w:val="24"/>
          <w:lang w:val="ro-RO" w:eastAsia="ro-RO"/>
        </w:rPr>
        <w:t>. În toate cazurile a fost respectat termenul de soluționare.</w:t>
      </w:r>
    </w:p>
    <w:p w14:paraId="64FC7805" w14:textId="77777777" w:rsidR="005828A1" w:rsidRPr="005828A1" w:rsidRDefault="005828A1" w:rsidP="007D0DF0">
      <w:pPr>
        <w:tabs>
          <w:tab w:val="right" w:pos="10490"/>
        </w:tabs>
        <w:ind w:right="-17" w:firstLine="567"/>
        <w:jc w:val="both"/>
        <w:rPr>
          <w:rFonts w:ascii="Times New Roman" w:eastAsia="Times New Roman" w:hAnsi="Times New Roman" w:cs="Times New Roman"/>
          <w:noProof/>
          <w:color w:val="FF0000"/>
          <w:sz w:val="24"/>
          <w:szCs w:val="24"/>
          <w:u w:val="single"/>
          <w:lang w:val="ro-RO" w:eastAsia="ro-RO"/>
        </w:rPr>
      </w:pPr>
    </w:p>
    <w:p w14:paraId="44954596"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2D9B694E" w14:textId="77777777" w:rsidR="005828A1" w:rsidRPr="005828A1" w:rsidRDefault="005828A1" w:rsidP="00820DEA">
      <w:pPr>
        <w:pStyle w:val="Listparagraf"/>
        <w:numPr>
          <w:ilvl w:val="0"/>
          <w:numId w:val="43"/>
        </w:numPr>
        <w:tabs>
          <w:tab w:val="right" w:pos="1980"/>
        </w:tabs>
        <w:suppressAutoHyphens/>
        <w:spacing w:after="0" w:line="240" w:lineRule="auto"/>
        <w:ind w:right="-1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Indicatori stabiliți și realizați privind gradul de respectare a drepturilor petiționarilor:</w:t>
      </w:r>
    </w:p>
    <w:p w14:paraId="3E2398B2" w14:textId="77777777" w:rsidR="005828A1" w:rsidRPr="005828A1" w:rsidRDefault="005828A1" w:rsidP="00820DEA">
      <w:pPr>
        <w:pStyle w:val="Listparagraf"/>
        <w:numPr>
          <w:ilvl w:val="0"/>
          <w:numId w:val="43"/>
        </w:numPr>
        <w:tabs>
          <w:tab w:val="left" w:pos="1890"/>
        </w:tabs>
        <w:suppressAutoHyphens/>
        <w:spacing w:after="0" w:line="240" w:lineRule="auto"/>
        <w:ind w:right="-1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Nr. răspunsuri transmise/Nr. solicitări conform Legii 544/2001 = 9/9</w:t>
      </w:r>
    </w:p>
    <w:p w14:paraId="76A5C9D0" w14:textId="77777777" w:rsidR="005828A1" w:rsidRPr="005828A1" w:rsidRDefault="005828A1" w:rsidP="00820DEA">
      <w:pPr>
        <w:pStyle w:val="Listparagraf"/>
        <w:numPr>
          <w:ilvl w:val="0"/>
          <w:numId w:val="43"/>
        </w:numPr>
        <w:tabs>
          <w:tab w:val="left" w:pos="1890"/>
        </w:tabs>
        <w:suppressAutoHyphens/>
        <w:spacing w:after="0" w:line="240" w:lineRule="auto"/>
        <w:ind w:right="-1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Nr. reclamații administrative înregistate/Nr. răspunsuri transmise = 0/0</w:t>
      </w:r>
    </w:p>
    <w:p w14:paraId="513C3902" w14:textId="77777777" w:rsidR="005828A1" w:rsidRPr="005828A1" w:rsidRDefault="005828A1" w:rsidP="00820DEA">
      <w:pPr>
        <w:pStyle w:val="Listparagraf"/>
        <w:numPr>
          <w:ilvl w:val="0"/>
          <w:numId w:val="43"/>
        </w:numPr>
        <w:tabs>
          <w:tab w:val="left" w:pos="1890"/>
        </w:tabs>
        <w:suppressAutoHyphens/>
        <w:spacing w:after="0" w:line="240" w:lineRule="auto"/>
        <w:ind w:right="-1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Nr. răspunsuri transmise/Nr. total de petiții primite = 3/3</w:t>
      </w:r>
    </w:p>
    <w:p w14:paraId="0E63D2BA" w14:textId="77777777" w:rsidR="005828A1" w:rsidRPr="005828A1" w:rsidRDefault="005828A1" w:rsidP="00820DEA">
      <w:pPr>
        <w:pStyle w:val="Listparagraf"/>
        <w:numPr>
          <w:ilvl w:val="0"/>
          <w:numId w:val="43"/>
        </w:numPr>
        <w:tabs>
          <w:tab w:val="left" w:pos="1890"/>
        </w:tabs>
        <w:suppressAutoHyphens/>
        <w:spacing w:after="0" w:line="240" w:lineRule="auto"/>
        <w:ind w:right="-1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Nr. total cereri înregistrate (registratura AJPIS CV) = 26.048. </w:t>
      </w:r>
    </w:p>
    <w:p w14:paraId="2697EA9C" w14:textId="77777777" w:rsidR="005828A1" w:rsidRPr="005828A1" w:rsidRDefault="005828A1" w:rsidP="005828A1">
      <w:pPr>
        <w:tabs>
          <w:tab w:val="right" w:pos="10490"/>
        </w:tabs>
        <w:ind w:left="1430" w:right="-17"/>
        <w:rPr>
          <w:rFonts w:ascii="Times New Roman" w:eastAsia="Times New Roman" w:hAnsi="Times New Roman" w:cs="Times New Roman"/>
          <w:b/>
          <w:bCs/>
          <w:noProof/>
          <w:sz w:val="24"/>
          <w:szCs w:val="24"/>
          <w:lang w:val="ro-RO" w:eastAsia="ro-RO"/>
        </w:rPr>
      </w:pPr>
    </w:p>
    <w:p w14:paraId="2D102FA0"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 xml:space="preserve">Obiectiv Specific 4 -  Dezvoltarea în cadrul instituției a unui corp de funcționari publici/personal contractual profesioniști, stabili și imparțiali, cu nivel ridicat de competențe care poate asigura atingerea obiectivelor instituționale </w:t>
      </w:r>
    </w:p>
    <w:p w14:paraId="60FFD581"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p>
    <w:p w14:paraId="51AEA189" w14:textId="77777777" w:rsidR="005828A1" w:rsidRPr="004F5AC5" w:rsidRDefault="005828A1" w:rsidP="00820DEA">
      <w:pPr>
        <w:pStyle w:val="Listparagraf"/>
        <w:numPr>
          <w:ilvl w:val="0"/>
          <w:numId w:val="44"/>
        </w:numPr>
        <w:tabs>
          <w:tab w:val="num" w:pos="0"/>
          <w:tab w:val="right" w:pos="1985"/>
        </w:tabs>
        <w:suppressAutoHyphens/>
        <w:spacing w:after="120" w:line="276"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 xml:space="preserve">Organizarea/participarea la cursuri de formare profesională a angajaților AJPIS </w:t>
      </w:r>
    </w:p>
    <w:p w14:paraId="3377DF49"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18BDB72F" w14:textId="77777777" w:rsidR="005828A1" w:rsidRPr="004F5AC5" w:rsidRDefault="005828A1" w:rsidP="00820DEA">
      <w:pPr>
        <w:pStyle w:val="Listparagraf"/>
        <w:numPr>
          <w:ilvl w:val="0"/>
          <w:numId w:val="44"/>
        </w:numPr>
        <w:tabs>
          <w:tab w:val="num" w:pos="0"/>
          <w:tab w:val="right" w:pos="2200"/>
        </w:tabs>
        <w:suppressAutoHyphens/>
        <w:spacing w:after="120" w:line="276" w:lineRule="auto"/>
        <w:ind w:right="-17"/>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 xml:space="preserve">Matrice realizată </w:t>
      </w:r>
    </w:p>
    <w:p w14:paraId="41293A60"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lastRenderedPageBreak/>
        <w:t xml:space="preserve">Conform Planului anual de perfecționare profesională au fost identificate 3 domenii de perfecționare profesională cu 9 tematici, pentru 12 posibili participanți. În anul 2021, pentru formare profesională a fost alocată suma de 3.965,07 lei. </w:t>
      </w:r>
    </w:p>
    <w:p w14:paraId="65B14678"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Au participat la cursuri de formare plătite din alte fonduri decât cele proprii, la începutul anului 7 funcționari publici. Urmare a situației create de pandemie, un număr de 7 funcționari publici au participat la cursuri pe diferite tematici, organizate online (webinare).</w:t>
      </w:r>
    </w:p>
    <w:p w14:paraId="5CE96260"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006FF597" w14:textId="77777777" w:rsidR="005828A1" w:rsidRPr="004F5AC5" w:rsidRDefault="005828A1" w:rsidP="00820DEA">
      <w:pPr>
        <w:pStyle w:val="Listparagraf"/>
        <w:numPr>
          <w:ilvl w:val="0"/>
          <w:numId w:val="45"/>
        </w:numPr>
        <w:suppressAutoHyphens/>
        <w:spacing w:after="120" w:line="276" w:lineRule="auto"/>
        <w:ind w:left="0" w:right="-17" w:firstLine="360"/>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Indicatori stabiliți și realizați privind gradul de acoperire a necesităților de pregătire profesională anuală a angajaților, gradul de ocupare a posturilor cu personal de specialitate, gradul de asigurarea condițiilor necesare cunoașterii de către salariați a prevederilor actelor normative care reglementează comportamentul acestora la locul de muncă, precum și prevenirea și raportarea fraudelor și neregulilor</w:t>
      </w:r>
    </w:p>
    <w:p w14:paraId="622D46DE" w14:textId="77777777" w:rsidR="005828A1" w:rsidRPr="004F5AC5" w:rsidRDefault="005828A1" w:rsidP="00820DEA">
      <w:pPr>
        <w:pStyle w:val="Listparagraf"/>
        <w:numPr>
          <w:ilvl w:val="0"/>
          <w:numId w:val="45"/>
        </w:numPr>
        <w:tabs>
          <w:tab w:val="left" w:pos="1890"/>
          <w:tab w:val="right" w:pos="2420"/>
        </w:tabs>
        <w:suppressAutoHyphens/>
        <w:spacing w:after="120" w:line="276" w:lineRule="auto"/>
        <w:ind w:left="0" w:right="-17" w:firstLine="360"/>
        <w:jc w:val="both"/>
        <w:rPr>
          <w:rFonts w:ascii="Times New Roman" w:hAnsi="Times New Roman" w:cs="Times New Roman"/>
          <w:noProof/>
          <w:sz w:val="24"/>
          <w:szCs w:val="24"/>
          <w:lang w:val="ro-RO"/>
        </w:rPr>
      </w:pPr>
      <w:r w:rsidRPr="004F5AC5">
        <w:rPr>
          <w:rFonts w:ascii="Times New Roman" w:eastAsia="Times New Roman" w:hAnsi="Times New Roman" w:cs="Times New Roman"/>
          <w:noProof/>
          <w:sz w:val="24"/>
          <w:szCs w:val="24"/>
          <w:lang w:val="ro-RO" w:eastAsia="ro-RO"/>
        </w:rPr>
        <w:t>Nr. participanți identificați pentru a participa la cusuri de formare profesionala (în urma evaluarii anuale/Nr. total de angajați = 12/25.</w:t>
      </w:r>
    </w:p>
    <w:p w14:paraId="7E04A882" w14:textId="77777777" w:rsidR="005828A1" w:rsidRPr="005828A1" w:rsidRDefault="005828A1" w:rsidP="004F5AC5">
      <w:pPr>
        <w:tabs>
          <w:tab w:val="left" w:pos="1985"/>
        </w:tabs>
        <w:ind w:left="1430" w:right="-17"/>
        <w:rPr>
          <w:rFonts w:ascii="Times New Roman" w:eastAsia="Times New Roman" w:hAnsi="Times New Roman" w:cs="Times New Roman"/>
          <w:b/>
          <w:bCs/>
          <w:noProof/>
          <w:sz w:val="24"/>
          <w:szCs w:val="24"/>
          <w:lang w:val="ro-RO" w:eastAsia="ro-RO"/>
        </w:rPr>
      </w:pPr>
    </w:p>
    <w:p w14:paraId="13C1842E" w14:textId="77777777" w:rsidR="005828A1" w:rsidRPr="005828A1" w:rsidRDefault="005828A1" w:rsidP="007D0DF0">
      <w:pPr>
        <w:tabs>
          <w:tab w:val="left" w:pos="1985"/>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 xml:space="preserve">Obiectiv Specific 5 - Asigurarea cadrului juridic instituțional necesar atingerii obiectivelor instituției </w:t>
      </w:r>
    </w:p>
    <w:p w14:paraId="01F8A36B"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p>
    <w:p w14:paraId="3AA1F705" w14:textId="77777777" w:rsidR="005828A1" w:rsidRPr="003C4479" w:rsidRDefault="005828A1" w:rsidP="00820DEA">
      <w:pPr>
        <w:pStyle w:val="Listparagraf"/>
        <w:numPr>
          <w:ilvl w:val="0"/>
          <w:numId w:val="46"/>
        </w:numPr>
        <w:tabs>
          <w:tab w:val="num" w:pos="0"/>
          <w:tab w:val="lef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Apărarea și reprezentarea intereselor instituționale în fața instanțelor de contencios administrativ și a altor instante, potrivit legii </w:t>
      </w:r>
    </w:p>
    <w:p w14:paraId="728E48AB" w14:textId="77777777" w:rsidR="005828A1" w:rsidRPr="003C4479" w:rsidRDefault="005828A1" w:rsidP="00820DEA">
      <w:pPr>
        <w:pStyle w:val="Listparagraf"/>
        <w:numPr>
          <w:ilvl w:val="0"/>
          <w:numId w:val="46"/>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Consilierea în vederea aplicării unitare a prevederilor legale din domeniul beneficiilor  de asistență socială </w:t>
      </w:r>
    </w:p>
    <w:p w14:paraId="5786AE66" w14:textId="77777777" w:rsidR="005828A1" w:rsidRPr="003C4479" w:rsidRDefault="005828A1" w:rsidP="00820DEA">
      <w:pPr>
        <w:pStyle w:val="Listparagraf"/>
        <w:numPr>
          <w:ilvl w:val="0"/>
          <w:numId w:val="46"/>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Avizarea pentru legalitate a documentelor emise de către directorul executiv cu privire la activitatea instituției </w:t>
      </w:r>
    </w:p>
    <w:p w14:paraId="64DD56A5" w14:textId="77777777" w:rsidR="005828A1" w:rsidRPr="003C4479" w:rsidRDefault="005828A1" w:rsidP="00820DEA">
      <w:pPr>
        <w:pStyle w:val="Listparagraf"/>
        <w:numPr>
          <w:ilvl w:val="0"/>
          <w:numId w:val="46"/>
        </w:numPr>
        <w:tabs>
          <w:tab w:val="num" w:pos="0"/>
          <w:tab w:val="right" w:pos="1985"/>
          <w:tab w:val="right" w:pos="1049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Asigurarea activității Secretariatului Comisiei Judetene pentru aplicarea prevederilor Decretului-Lege nr.118/1990 republicat, cu modificările și completările ulterioare </w:t>
      </w:r>
    </w:p>
    <w:p w14:paraId="1A51DEBF"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51DB00F4" w14:textId="77777777" w:rsidR="005828A1" w:rsidRPr="003C4479" w:rsidRDefault="005828A1" w:rsidP="00820DEA">
      <w:pPr>
        <w:pStyle w:val="Listparagraf"/>
        <w:numPr>
          <w:ilvl w:val="0"/>
          <w:numId w:val="4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Cadru juridic conform </w:t>
      </w:r>
    </w:p>
    <w:p w14:paraId="59C079FD" w14:textId="77777777" w:rsidR="005828A1" w:rsidRPr="003C4479" w:rsidRDefault="005828A1" w:rsidP="00820DEA">
      <w:pPr>
        <w:pStyle w:val="Listparagraf"/>
        <w:numPr>
          <w:ilvl w:val="0"/>
          <w:numId w:val="4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Cadru normativ respectat și aplicat </w:t>
      </w:r>
    </w:p>
    <w:p w14:paraId="4814C796" w14:textId="77777777" w:rsidR="005828A1" w:rsidRPr="003C4479" w:rsidRDefault="005828A1" w:rsidP="00820DEA">
      <w:pPr>
        <w:pStyle w:val="Listparagraf"/>
        <w:numPr>
          <w:ilvl w:val="0"/>
          <w:numId w:val="4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Acte administrative emise în condiții de legalitate </w:t>
      </w:r>
    </w:p>
    <w:p w14:paraId="603995D0" w14:textId="77777777" w:rsidR="005828A1" w:rsidRPr="003C4479" w:rsidRDefault="005828A1" w:rsidP="00820DEA">
      <w:pPr>
        <w:pStyle w:val="Listparagraf"/>
        <w:numPr>
          <w:ilvl w:val="0"/>
          <w:numId w:val="47"/>
        </w:numPr>
        <w:tabs>
          <w:tab w:val="num" w:pos="0"/>
          <w:tab w:val="righ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Documentație specifică elaborată conform actelor normative în vigoare și cu respectarea termenlor legale de soluționare </w:t>
      </w:r>
    </w:p>
    <w:p w14:paraId="1C3541FA" w14:textId="77777777" w:rsidR="005828A1" w:rsidRPr="005828A1" w:rsidRDefault="005828A1" w:rsidP="005828A1">
      <w:pPr>
        <w:tabs>
          <w:tab w:val="right" w:pos="10490"/>
        </w:tabs>
        <w:ind w:left="1430" w:right="-17"/>
        <w:rPr>
          <w:rFonts w:ascii="Times New Roman" w:eastAsia="Times New Roman" w:hAnsi="Times New Roman" w:cs="Times New Roman"/>
          <w:noProof/>
          <w:sz w:val="24"/>
          <w:szCs w:val="24"/>
          <w:u w:val="single"/>
          <w:lang w:val="ro-RO" w:eastAsia="ro-RO"/>
        </w:rPr>
      </w:pPr>
    </w:p>
    <w:p w14:paraId="4230DF80"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perioada 01.01.2021 - 31.12.2021</w:t>
      </w:r>
      <w:r w:rsidRPr="005828A1">
        <w:rPr>
          <w:rFonts w:ascii="Times New Roman" w:hAnsi="Times New Roman" w:cs="Times New Roman"/>
          <w:noProof/>
          <w:sz w:val="24"/>
          <w:szCs w:val="24"/>
          <w:lang w:val="ro-RO" w:eastAsia="ro-RO"/>
        </w:rPr>
        <w:t>, pe rolul instanțelor de judecată au fost</w:t>
      </w:r>
      <w:r w:rsidRPr="005828A1">
        <w:rPr>
          <w:rFonts w:ascii="Times New Roman" w:eastAsia="Times New Roman" w:hAnsi="Times New Roman" w:cs="Times New Roman"/>
          <w:noProof/>
          <w:sz w:val="24"/>
          <w:szCs w:val="24"/>
          <w:lang w:val="ro-RO" w:eastAsia="ro-RO"/>
        </w:rPr>
        <w:t xml:space="preserve"> 150 de litigii, din care 58 au fost câștigate (40 - DL 118/1990, 17 – beneficii sociale, 1 – PV inspecție socială), pierdute 58, iar alte situații 34. </w:t>
      </w:r>
    </w:p>
    <w:p w14:paraId="67FAF682"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În cursul anului 2021, </w:t>
      </w:r>
      <w:r w:rsidRPr="005828A1">
        <w:rPr>
          <w:rFonts w:ascii="Times New Roman" w:eastAsia="Times New Roman" w:hAnsi="Times New Roman" w:cs="Times New Roman"/>
          <w:noProof/>
          <w:sz w:val="24"/>
          <w:szCs w:val="24"/>
          <w:lang w:val="ro-RO" w:eastAsia="ro-RO"/>
        </w:rPr>
        <w:t xml:space="preserve">Comisia Județeană pentru aplicarea prevederilor Decretului-Lege nr.118/1990 republicat, </w:t>
      </w:r>
      <w:r w:rsidRPr="005828A1">
        <w:rPr>
          <w:rFonts w:ascii="Times New Roman" w:hAnsi="Times New Roman" w:cs="Times New Roman"/>
          <w:noProof/>
          <w:sz w:val="24"/>
          <w:szCs w:val="24"/>
          <w:lang w:val="ro-RO" w:eastAsia="ro-RO"/>
        </w:rPr>
        <w:t>s-a întrunit în 15 ședințe,</w:t>
      </w:r>
      <w:r w:rsidRPr="005828A1">
        <w:rPr>
          <w:rFonts w:ascii="Times New Roman" w:hAnsi="Times New Roman" w:cs="Times New Roman"/>
          <w:bCs/>
          <w:noProof/>
          <w:sz w:val="24"/>
          <w:szCs w:val="24"/>
          <w:lang w:val="ro-RO" w:eastAsia="ro-RO"/>
        </w:rPr>
        <w:t xml:space="preserve"> </w:t>
      </w:r>
      <w:r w:rsidRPr="005828A1">
        <w:rPr>
          <w:rFonts w:ascii="Times New Roman" w:hAnsi="Times New Roman" w:cs="Times New Roman"/>
          <w:noProof/>
          <w:sz w:val="24"/>
          <w:szCs w:val="24"/>
          <w:lang w:val="ro-RO" w:eastAsia="ro-RO"/>
        </w:rPr>
        <w:t>în cadrul cărora</w:t>
      </w:r>
      <w:r w:rsidRPr="005828A1">
        <w:rPr>
          <w:rFonts w:ascii="Times New Roman" w:hAnsi="Times New Roman" w:cs="Times New Roman"/>
          <w:bCs/>
          <w:noProof/>
          <w:sz w:val="24"/>
          <w:szCs w:val="24"/>
          <w:lang w:val="ro-RO" w:eastAsia="ro-RO"/>
        </w:rPr>
        <w:t xml:space="preserve"> </w:t>
      </w:r>
      <w:r w:rsidRPr="005828A1">
        <w:rPr>
          <w:rFonts w:ascii="Times New Roman" w:hAnsi="Times New Roman" w:cs="Times New Roman"/>
          <w:noProof/>
          <w:sz w:val="24"/>
          <w:szCs w:val="24"/>
          <w:lang w:val="ro-RO" w:eastAsia="ro-RO"/>
        </w:rPr>
        <w:t xml:space="preserve">au fost soluționate 5.876 dosare. </w:t>
      </w:r>
    </w:p>
    <w:p w14:paraId="21CFBE3B" w14:textId="77777777" w:rsidR="005828A1" w:rsidRPr="005828A1" w:rsidRDefault="005828A1" w:rsidP="005828A1">
      <w:pPr>
        <w:tabs>
          <w:tab w:val="right" w:pos="10490"/>
        </w:tabs>
        <w:ind w:left="1430" w:right="-17"/>
        <w:rPr>
          <w:rFonts w:ascii="Times New Roman" w:eastAsia="Times New Roman" w:hAnsi="Times New Roman" w:cs="Times New Roman"/>
          <w:noProof/>
          <w:color w:val="993300"/>
          <w:sz w:val="24"/>
          <w:szCs w:val="24"/>
          <w:u w:val="single"/>
          <w:lang w:val="ro-RO" w:eastAsia="ro-RO"/>
        </w:rPr>
      </w:pPr>
    </w:p>
    <w:p w14:paraId="39C1B194" w14:textId="77777777" w:rsidR="005828A1" w:rsidRPr="005828A1" w:rsidRDefault="005828A1" w:rsidP="007D0DF0">
      <w:pPr>
        <w:tabs>
          <w:tab w:val="right" w:pos="10490"/>
        </w:tabs>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56C653EE" w14:textId="77777777" w:rsidR="005828A1" w:rsidRPr="005828A1" w:rsidRDefault="005828A1" w:rsidP="00820DEA">
      <w:pPr>
        <w:pStyle w:val="Listparagraf"/>
        <w:numPr>
          <w:ilvl w:val="0"/>
          <w:numId w:val="9"/>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Indicatori stabiliți și realizați privind gradul de asigurare a punerii în executare a legii astfel încât raporturile juridice administrative care se nasc să asigure finalitatea și scopul legii</w:t>
      </w:r>
    </w:p>
    <w:p w14:paraId="118EB126" w14:textId="77777777" w:rsidR="005828A1" w:rsidRPr="005828A1" w:rsidRDefault="005828A1" w:rsidP="00820DEA">
      <w:pPr>
        <w:pStyle w:val="Listparagraf"/>
        <w:numPr>
          <w:ilvl w:val="0"/>
          <w:numId w:val="3"/>
        </w:numPr>
        <w:tabs>
          <w:tab w:val="clear" w:pos="720"/>
          <w:tab w:val="num" w:pos="0"/>
          <w:tab w:val="left" w:pos="1800"/>
        </w:tabs>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Nr. dosare la care s-a asigurat apărarea și reprezentarea intereselor instituționale conform legii/ Nr. total dosare aflate pe rol în fața instanțelor = 150/150</w:t>
      </w:r>
    </w:p>
    <w:p w14:paraId="2A2EB08F" w14:textId="77777777" w:rsidR="005828A1" w:rsidRPr="003C4479" w:rsidRDefault="005828A1" w:rsidP="00820DEA">
      <w:pPr>
        <w:pStyle w:val="Listparagraf"/>
        <w:numPr>
          <w:ilvl w:val="0"/>
          <w:numId w:val="48"/>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lastRenderedPageBreak/>
        <w:t>Nr. solicitărilor de consiliere/Nr. misiunilor de consiliere realizate = 95/95</w:t>
      </w:r>
    </w:p>
    <w:p w14:paraId="5C3828CD" w14:textId="77777777" w:rsidR="005828A1" w:rsidRPr="003C4479" w:rsidRDefault="005828A1" w:rsidP="00820DEA">
      <w:pPr>
        <w:pStyle w:val="Listparagraf"/>
        <w:numPr>
          <w:ilvl w:val="0"/>
          <w:numId w:val="48"/>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Nr. vizelor aplicate = 18.263</w:t>
      </w:r>
    </w:p>
    <w:p w14:paraId="71822BEB" w14:textId="77777777" w:rsidR="005828A1" w:rsidRPr="003C4479" w:rsidRDefault="005828A1" w:rsidP="00820DEA">
      <w:pPr>
        <w:pStyle w:val="Listparagraf"/>
        <w:numPr>
          <w:ilvl w:val="0"/>
          <w:numId w:val="48"/>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Nr. dosare soluționate (DL 118/1990)/Nr. dosare primite = 5876/3550 (2326 de dosare soluționate provin din cele înregistrate la sfîrșitul anului 2020)</w:t>
      </w:r>
    </w:p>
    <w:p w14:paraId="29DBC258" w14:textId="77777777" w:rsidR="005828A1" w:rsidRPr="003C4479" w:rsidRDefault="005828A1" w:rsidP="00820DEA">
      <w:pPr>
        <w:pStyle w:val="Listparagraf"/>
        <w:numPr>
          <w:ilvl w:val="0"/>
          <w:numId w:val="48"/>
        </w:numPr>
        <w:tabs>
          <w:tab w:val="left" w:pos="1800"/>
          <w:tab w:val="right" w:pos="242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Nr. contestații înregistrate/Nr. dosare soluționate  = 6/5876.</w:t>
      </w:r>
    </w:p>
    <w:p w14:paraId="6EBB7A11" w14:textId="77777777" w:rsidR="005828A1" w:rsidRPr="005828A1" w:rsidRDefault="005828A1" w:rsidP="005828A1">
      <w:pPr>
        <w:tabs>
          <w:tab w:val="right" w:pos="10490"/>
        </w:tabs>
        <w:ind w:left="1430" w:right="-17"/>
        <w:rPr>
          <w:rFonts w:ascii="Times New Roman" w:eastAsia="Times New Roman" w:hAnsi="Times New Roman" w:cs="Times New Roman"/>
          <w:b/>
          <w:bCs/>
          <w:noProof/>
          <w:sz w:val="24"/>
          <w:szCs w:val="24"/>
          <w:lang w:val="ro-RO" w:eastAsia="ro-RO"/>
        </w:rPr>
      </w:pPr>
    </w:p>
    <w:p w14:paraId="2946BEAF"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 xml:space="preserve">Obiectiv Specific 6 - Susținerea procesului de autorizare a furnizorilor de formare profesională prin îndeplinirea eficientă a atribuțiilor de secretariat tehnic al comisiei de autorizare </w:t>
      </w:r>
    </w:p>
    <w:p w14:paraId="1A0E179E"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p>
    <w:p w14:paraId="7E555F2B" w14:textId="77777777" w:rsidR="00117ED3" w:rsidRPr="00117ED3" w:rsidRDefault="005828A1" w:rsidP="00820DEA">
      <w:pPr>
        <w:pStyle w:val="Listparagraf"/>
        <w:numPr>
          <w:ilvl w:val="0"/>
          <w:numId w:val="49"/>
        </w:numPr>
        <w:tabs>
          <w:tab w:val="num" w:pos="0"/>
          <w:tab w:val="lef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Asigurarea îndrumării metodologice pentru aplicarea actelor normative din domeniul</w:t>
      </w:r>
    </w:p>
    <w:p w14:paraId="29ACCC49" w14:textId="0132362F" w:rsidR="005828A1" w:rsidRPr="00117ED3" w:rsidRDefault="005828A1" w:rsidP="00117ED3">
      <w:pPr>
        <w:suppressAutoHyphens/>
        <w:spacing w:after="0" w:line="240" w:lineRule="auto"/>
        <w:ind w:right="-17"/>
        <w:jc w:val="both"/>
        <w:rPr>
          <w:rFonts w:ascii="Times New Roman" w:hAnsi="Times New Roman" w:cs="Times New Roman"/>
          <w:noProof/>
          <w:sz w:val="24"/>
          <w:szCs w:val="24"/>
          <w:lang w:val="ro-RO"/>
        </w:rPr>
      </w:pPr>
      <w:r w:rsidRPr="00117ED3">
        <w:rPr>
          <w:rFonts w:ascii="Times New Roman" w:eastAsia="Times New Roman" w:hAnsi="Times New Roman" w:cs="Times New Roman"/>
          <w:noProof/>
          <w:sz w:val="24"/>
          <w:szCs w:val="24"/>
          <w:lang w:val="ro-RO" w:eastAsia="ro-RO"/>
        </w:rPr>
        <w:t xml:space="preserve">autorizării furnizorilor de formare profesională a adulților </w:t>
      </w:r>
    </w:p>
    <w:p w14:paraId="6525D5B9" w14:textId="77777777" w:rsidR="005828A1" w:rsidRPr="003C4479" w:rsidRDefault="005828A1" w:rsidP="00820DEA">
      <w:pPr>
        <w:pStyle w:val="Listparagraf"/>
        <w:numPr>
          <w:ilvl w:val="0"/>
          <w:numId w:val="49"/>
        </w:numPr>
        <w:tabs>
          <w:tab w:val="num" w:pos="0"/>
          <w:tab w:val="lef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Autorizarea furnizorilor de formare profesională </w:t>
      </w:r>
    </w:p>
    <w:p w14:paraId="778505CD" w14:textId="77777777" w:rsidR="005828A1" w:rsidRPr="003C4479" w:rsidRDefault="005828A1" w:rsidP="00820DEA">
      <w:pPr>
        <w:pStyle w:val="Listparagraf"/>
        <w:numPr>
          <w:ilvl w:val="0"/>
          <w:numId w:val="49"/>
        </w:numPr>
        <w:tabs>
          <w:tab w:val="num" w:pos="0"/>
          <w:tab w:val="right" w:pos="1985"/>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Certificarea formării profesionale a adulților </w:t>
      </w:r>
    </w:p>
    <w:p w14:paraId="453C8362" w14:textId="77777777" w:rsidR="005828A1" w:rsidRPr="003C4479" w:rsidRDefault="005828A1" w:rsidP="00820DEA">
      <w:pPr>
        <w:pStyle w:val="Listparagraf"/>
        <w:numPr>
          <w:ilvl w:val="0"/>
          <w:numId w:val="49"/>
        </w:numPr>
        <w:tabs>
          <w:tab w:val="num" w:pos="0"/>
          <w:tab w:val="right" w:pos="1985"/>
          <w:tab w:val="right" w:pos="1049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Aplicarea vizei în vederea apostilării pentru certificatele de absolvire și de calificare </w:t>
      </w:r>
    </w:p>
    <w:p w14:paraId="3D890E75"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0ED038DA" w14:textId="77777777" w:rsidR="003C4479" w:rsidRPr="003C4479" w:rsidRDefault="005828A1" w:rsidP="00820DEA">
      <w:pPr>
        <w:pStyle w:val="Listparagraf"/>
        <w:numPr>
          <w:ilvl w:val="0"/>
          <w:numId w:val="50"/>
        </w:numPr>
        <w:tabs>
          <w:tab w:val="num" w:pos="0"/>
          <w:tab w:val="left" w:pos="1980"/>
        </w:tabs>
        <w:suppressAutoHyphens/>
        <w:spacing w:after="0" w:line="240" w:lineRule="auto"/>
        <w:ind w:left="1276" w:right="-17" w:hanging="349"/>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Documentație specifică elaborată conform actelor normative în vigoare (în cazul</w:t>
      </w:r>
    </w:p>
    <w:p w14:paraId="4DFC7FC3" w14:textId="2087A4F6" w:rsidR="005828A1" w:rsidRPr="003C4479" w:rsidRDefault="005828A1" w:rsidP="003C4479">
      <w:pPr>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răspunsurilor oferite în scris)</w:t>
      </w:r>
    </w:p>
    <w:p w14:paraId="6ABE2CD6" w14:textId="77777777" w:rsidR="005828A1" w:rsidRPr="003C4479" w:rsidRDefault="005828A1" w:rsidP="00820DEA">
      <w:pPr>
        <w:pStyle w:val="Listparagraf"/>
        <w:numPr>
          <w:ilvl w:val="0"/>
          <w:numId w:val="50"/>
        </w:numPr>
        <w:tabs>
          <w:tab w:val="num" w:pos="0"/>
          <w:tab w:val="lef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Proces de autorizare conform normelor legale în vigoare</w:t>
      </w:r>
    </w:p>
    <w:p w14:paraId="1CCAF525" w14:textId="77777777" w:rsidR="005828A1" w:rsidRPr="003C4479" w:rsidRDefault="005828A1" w:rsidP="00820DEA">
      <w:pPr>
        <w:pStyle w:val="Listparagraf"/>
        <w:numPr>
          <w:ilvl w:val="0"/>
          <w:numId w:val="50"/>
        </w:numPr>
        <w:tabs>
          <w:tab w:val="num" w:pos="0"/>
          <w:tab w:val="lef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Baze de date complete </w:t>
      </w:r>
    </w:p>
    <w:p w14:paraId="312B5965" w14:textId="77777777" w:rsidR="005828A1" w:rsidRPr="003C4479" w:rsidRDefault="005828A1" w:rsidP="00820DEA">
      <w:pPr>
        <w:pStyle w:val="Listparagraf"/>
        <w:numPr>
          <w:ilvl w:val="0"/>
          <w:numId w:val="50"/>
        </w:numPr>
        <w:tabs>
          <w:tab w:val="num" w:pos="0"/>
          <w:tab w:val="left" w:pos="1980"/>
        </w:tabs>
        <w:suppressAutoHyphens/>
        <w:spacing w:after="0" w:line="240" w:lineRule="auto"/>
        <w:ind w:right="-17"/>
        <w:jc w:val="both"/>
        <w:rPr>
          <w:rFonts w:ascii="Times New Roman" w:hAnsi="Times New Roman" w:cs="Times New Roman"/>
          <w:noProof/>
          <w:sz w:val="24"/>
          <w:szCs w:val="24"/>
          <w:lang w:val="ro-RO"/>
        </w:rPr>
      </w:pPr>
      <w:r w:rsidRPr="003C4479">
        <w:rPr>
          <w:rFonts w:ascii="Times New Roman" w:eastAsia="Times New Roman" w:hAnsi="Times New Roman" w:cs="Times New Roman"/>
          <w:noProof/>
          <w:sz w:val="24"/>
          <w:szCs w:val="24"/>
          <w:lang w:val="ro-RO" w:eastAsia="ro-RO"/>
        </w:rPr>
        <w:t xml:space="preserve">Proces de atestare a calificării profesionale conform  normelor legale în vigoare </w:t>
      </w:r>
    </w:p>
    <w:p w14:paraId="67114012" w14:textId="77777777" w:rsidR="005828A1" w:rsidRPr="005828A1" w:rsidRDefault="005828A1" w:rsidP="007D0DF0">
      <w:pPr>
        <w:tabs>
          <w:tab w:val="left" w:pos="851"/>
        </w:tabs>
        <w:ind w:right="-17" w:firstLine="567"/>
        <w:jc w:val="both"/>
        <w:rPr>
          <w:rFonts w:ascii="Times New Roman" w:eastAsia="Times New Roman" w:hAnsi="Times New Roman" w:cs="Times New Roman"/>
          <w:noProof/>
          <w:sz w:val="24"/>
          <w:szCs w:val="24"/>
          <w:lang w:val="ro-RO" w:eastAsia="ro-RO"/>
        </w:rPr>
      </w:pPr>
    </w:p>
    <w:p w14:paraId="1BD3DE37" w14:textId="77777777" w:rsidR="005828A1" w:rsidRPr="005828A1" w:rsidRDefault="005828A1" w:rsidP="007D0DF0">
      <w:pPr>
        <w:tabs>
          <w:tab w:val="left" w:pos="851"/>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În anul 2021, Comisia de autorizare a furnizorilor de formare profesională a adulților a județului Covasna s-a întrunit în 17 ședințe. </w:t>
      </w:r>
      <w:r w:rsidRPr="005828A1">
        <w:rPr>
          <w:rFonts w:ascii="Times New Roman" w:hAnsi="Times New Roman" w:cs="Times New Roman"/>
          <w:noProof/>
          <w:sz w:val="24"/>
          <w:szCs w:val="24"/>
          <w:lang w:val="ro-RO" w:eastAsia="ro-RO"/>
        </w:rPr>
        <w:t>În desfășurarea activității, Comisia este ajutată de un s</w:t>
      </w:r>
      <w:r w:rsidRPr="005828A1">
        <w:rPr>
          <w:rFonts w:ascii="Times New Roman" w:eastAsia="Times New Roman" w:hAnsi="Times New Roman" w:cs="Times New Roman"/>
          <w:noProof/>
          <w:sz w:val="24"/>
          <w:szCs w:val="24"/>
          <w:lang w:val="ro-RO" w:eastAsia="ro-RO"/>
        </w:rPr>
        <w:t xml:space="preserve">ecretatiat tehnic. </w:t>
      </w:r>
    </w:p>
    <w:p w14:paraId="2A009822"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anul 2021 au fost înregistrate 26 dosare depuse spre autorizare și eliberate 28 autorizații (</w:t>
      </w:r>
      <w:bookmarkStart w:id="11" w:name="_Hlk92458689"/>
      <w:r w:rsidRPr="005828A1">
        <w:rPr>
          <w:rFonts w:ascii="Times New Roman" w:eastAsia="Times New Roman" w:hAnsi="Times New Roman" w:cs="Times New Roman"/>
          <w:noProof/>
          <w:sz w:val="24"/>
          <w:szCs w:val="24"/>
          <w:lang w:val="ro-RO" w:eastAsia="ro-RO"/>
        </w:rPr>
        <w:t>pentru 4 dosare înregistrate în decembrie 2021, termenul de soluționare este ianuarie 2022</w:t>
      </w:r>
      <w:bookmarkEnd w:id="11"/>
      <w:r w:rsidRPr="005828A1">
        <w:rPr>
          <w:rFonts w:ascii="Times New Roman" w:eastAsia="Times New Roman" w:hAnsi="Times New Roman" w:cs="Times New Roman"/>
          <w:noProof/>
          <w:sz w:val="24"/>
          <w:szCs w:val="24"/>
          <w:lang w:val="ro-RO" w:eastAsia="ro-RO"/>
        </w:rPr>
        <w:t xml:space="preserve">, iar 6 dosare înregistrate în decembrie 2020, au fost autorizate în ianuarie 2021), pentru 13 furnizori, din care 9 privați - autorizați pentru 15 programe de pregătire și 4 publici - autorizați pentru 13 programe de pregătire. </w:t>
      </w:r>
    </w:p>
    <w:p w14:paraId="73D91402"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Au fost realizate 1065 înregistrări în registrul de intrare-ieșire, s-au înregistrat un număr de 1080 contracte de formare a programelor de calificare și 536 de participanți la programe de absolvire de tip inițiere/specializare/perfecționare. Au fost înregistrate 1.409 absolvenți în registrul județean al absolvenților, aplicându-se timbrul sec pe certificatele de absolvire/calificare, în urma verificării acestora.</w:t>
      </w:r>
    </w:p>
    <w:p w14:paraId="69E191C0"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Au fost redactate 277 decizii de autorizare/examinare/evaluare programe/monitorizare furnizori/înscriere în lista de evaluatori/specialiști.</w:t>
      </w:r>
    </w:p>
    <w:p w14:paraId="0DA16ADD"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În anul 2021, numărul absolvenților în cadrul celor 109 grupe de cursanți formate de furnizorii autorizați de județul Covasna a fost de 1.319 persoane din care: 860 absolvenți al programelor de calificare (lucrător în comerț, agent de securitate, apicultor, infirmieră, brutar, bucătar, macaragiu, mașinist pod rulant, fochist, lucrător în cultura plantelor, lucrător în creșterea animalelor, florar-decorator, femeie de serviciu, îngrijitor spații verzif) și 459 de absolvire (201 de tip inițiere, 11 perfecționare și 247 de specializare) al programelor de pregătire în ocupațiile: stivuitorist, evaluator de competențe profesionale, machior, cosmetician, dermopigmentist, stilist-protezist de unghii, formator, inspector/referent resurse umane, contabil, competențe informatice, distilator rachiuri naturale. </w:t>
      </w:r>
    </w:p>
    <w:p w14:paraId="048D5A49" w14:textId="77777777" w:rsidR="005828A1" w:rsidRPr="005828A1" w:rsidRDefault="005828A1" w:rsidP="007D0DF0">
      <w:pPr>
        <w:widowControl w:val="0"/>
        <w:tabs>
          <w:tab w:val="left" w:leader="dot" w:pos="9660"/>
          <w:tab w:val="right" w:pos="10490"/>
        </w:tabs>
        <w:autoSpaceDE w:val="0"/>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La nivelul județului Covasna, la finele anului 2021, sunt 19 furnizori autorizați cu 77</w:t>
      </w:r>
      <w:r w:rsidRPr="005828A1">
        <w:rPr>
          <w:rFonts w:ascii="Times New Roman" w:hAnsi="Times New Roman" w:cs="Times New Roman"/>
          <w:noProof/>
          <w:sz w:val="24"/>
          <w:szCs w:val="24"/>
          <w:lang w:val="ro-RO" w:eastAsia="ro-RO"/>
        </w:rPr>
        <w:t xml:space="preserve"> de programe de pregătire autorizate. </w:t>
      </w:r>
    </w:p>
    <w:p w14:paraId="3DCD4643" w14:textId="77777777" w:rsidR="005828A1" w:rsidRPr="005828A1" w:rsidRDefault="005828A1" w:rsidP="007D0DF0">
      <w:pPr>
        <w:tabs>
          <w:tab w:val="left" w:pos="851"/>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În anul 2021, CAJ Covasna nu a acordat vize</w:t>
      </w:r>
      <w:r w:rsidRPr="005828A1">
        <w:rPr>
          <w:rFonts w:ascii="Times New Roman" w:hAnsi="Times New Roman" w:cs="Times New Roman"/>
          <w:noProof/>
          <w:sz w:val="24"/>
          <w:szCs w:val="24"/>
          <w:lang w:val="ro-RO" w:eastAsia="ro-RO"/>
        </w:rPr>
        <w:t xml:space="preserve"> în vederea apostilării certificat</w:t>
      </w:r>
      <w:r w:rsidRPr="005828A1">
        <w:rPr>
          <w:rFonts w:ascii="Times New Roman" w:eastAsia="Times New Roman" w:hAnsi="Times New Roman" w:cs="Times New Roman"/>
          <w:noProof/>
          <w:sz w:val="24"/>
          <w:szCs w:val="24"/>
          <w:lang w:val="ro-RO" w:eastAsia="ro-RO"/>
        </w:rPr>
        <w:t>elor.</w:t>
      </w:r>
    </w:p>
    <w:p w14:paraId="070D4479" w14:textId="77777777" w:rsidR="005828A1" w:rsidRPr="005828A1" w:rsidRDefault="005828A1" w:rsidP="007D0DF0">
      <w:pPr>
        <w:tabs>
          <w:tab w:val="right" w:pos="10490"/>
        </w:tabs>
        <w:ind w:right="-17" w:firstLine="567"/>
        <w:jc w:val="both"/>
        <w:rPr>
          <w:rFonts w:ascii="Times New Roman" w:eastAsia="Times New Roman" w:hAnsi="Times New Roman" w:cs="Times New Roman"/>
          <w:noProof/>
          <w:sz w:val="24"/>
          <w:szCs w:val="24"/>
          <w:u w:val="single"/>
          <w:lang w:val="ro-RO" w:eastAsia="ro-RO"/>
        </w:rPr>
      </w:pPr>
    </w:p>
    <w:p w14:paraId="2308780D"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lastRenderedPageBreak/>
        <w:t>Indicatori de performanță</w:t>
      </w:r>
      <w:r w:rsidRPr="005828A1">
        <w:rPr>
          <w:rFonts w:ascii="Times New Roman" w:eastAsia="Times New Roman" w:hAnsi="Times New Roman" w:cs="Times New Roman"/>
          <w:noProof/>
          <w:sz w:val="24"/>
          <w:szCs w:val="24"/>
          <w:lang w:val="ro-RO" w:eastAsia="ro-RO"/>
        </w:rPr>
        <w:t>:</w:t>
      </w:r>
    </w:p>
    <w:p w14:paraId="16F25701" w14:textId="77777777" w:rsidR="005828A1" w:rsidRPr="005828A1" w:rsidRDefault="005828A1" w:rsidP="00820DEA">
      <w:pPr>
        <w:pStyle w:val="Listparagraf"/>
        <w:numPr>
          <w:ilvl w:val="0"/>
          <w:numId w:val="5"/>
        </w:numPr>
        <w:tabs>
          <w:tab w:val="clear" w:pos="1080"/>
          <w:tab w:val="num" w:pos="0"/>
          <w:tab w:val="right" w:pos="1980"/>
        </w:tabs>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Indicatori stabiliți și realizați:</w:t>
      </w:r>
    </w:p>
    <w:p w14:paraId="6A007164" w14:textId="77777777" w:rsidR="005828A1" w:rsidRPr="005828A1" w:rsidRDefault="005828A1" w:rsidP="00820DEA">
      <w:pPr>
        <w:pStyle w:val="Listparagraf"/>
        <w:numPr>
          <w:ilvl w:val="0"/>
          <w:numId w:val="6"/>
        </w:numPr>
        <w:tabs>
          <w:tab w:val="clear" w:pos="720"/>
          <w:tab w:val="num" w:pos="0"/>
          <w:tab w:val="right" w:pos="1980"/>
          <w:tab w:val="left" w:pos="2530"/>
        </w:tabs>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Nr. îndrumări metodologice oferite (în scris, telefonic, la sediul CAJ)/Nr. total al solicitărilor de îndrumări metodologice (în scris, telefonic, la sediul CAJ) = 843/843</w:t>
      </w:r>
    </w:p>
    <w:p w14:paraId="2E0AF3BA" w14:textId="77777777" w:rsidR="005828A1" w:rsidRPr="005828A1" w:rsidRDefault="005828A1" w:rsidP="00820DEA">
      <w:pPr>
        <w:pStyle w:val="Listparagraf"/>
        <w:numPr>
          <w:ilvl w:val="0"/>
          <w:numId w:val="6"/>
        </w:numPr>
        <w:tabs>
          <w:tab w:val="clear" w:pos="720"/>
          <w:tab w:val="num" w:pos="0"/>
          <w:tab w:val="right" w:pos="1980"/>
          <w:tab w:val="left" w:pos="2530"/>
        </w:tabs>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  Nr. furnizori autorizați(dosare)/Nr. solicitări de autorizare = 28/26 (</w:t>
      </w:r>
      <w:r w:rsidRPr="005828A1">
        <w:rPr>
          <w:rFonts w:ascii="Times New Roman" w:eastAsia="Times New Roman" w:hAnsi="Times New Roman" w:cs="Times New Roman"/>
          <w:i/>
          <w:iCs/>
          <w:noProof/>
          <w:sz w:val="24"/>
          <w:szCs w:val="24"/>
          <w:lang w:val="ro-RO" w:eastAsia="ro-RO"/>
        </w:rPr>
        <w:t>6 dosare înregistrate în decembrie 2020, s-au autorizat în cursul lunii ianuarie 2021, iar pentru 4 dosare înregistrate în decembrie 2021, termenul de soluționare este ianuarie 2022</w:t>
      </w:r>
      <w:r w:rsidRPr="005828A1">
        <w:rPr>
          <w:rFonts w:ascii="Times New Roman" w:eastAsia="Times New Roman" w:hAnsi="Times New Roman" w:cs="Times New Roman"/>
          <w:noProof/>
          <w:sz w:val="24"/>
          <w:szCs w:val="24"/>
          <w:lang w:val="ro-RO" w:eastAsia="ro-RO"/>
        </w:rPr>
        <w:t>)</w:t>
      </w:r>
    </w:p>
    <w:p w14:paraId="7534FDB6" w14:textId="77777777" w:rsidR="005828A1" w:rsidRPr="005828A1" w:rsidRDefault="005828A1" w:rsidP="00820DEA">
      <w:pPr>
        <w:pStyle w:val="Listparagraf"/>
        <w:numPr>
          <w:ilvl w:val="0"/>
          <w:numId w:val="6"/>
        </w:numPr>
        <w:tabs>
          <w:tab w:val="clear" w:pos="720"/>
          <w:tab w:val="num" w:pos="0"/>
        </w:tabs>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Nr. cursuri de formare profesională organizate și finalizate de furnizorii autorizați = 155 organizate, finalizate 118 (109/83 cursuri de furnizorii din județ și 46/35 cursuri de furnizori din alte județe)</w:t>
      </w:r>
    </w:p>
    <w:p w14:paraId="0CF6127A" w14:textId="77777777" w:rsidR="005828A1" w:rsidRPr="00117ED3" w:rsidRDefault="005828A1" w:rsidP="00820DEA">
      <w:pPr>
        <w:pStyle w:val="Listparagraf"/>
        <w:numPr>
          <w:ilvl w:val="0"/>
          <w:numId w:val="51"/>
        </w:numPr>
        <w:tabs>
          <w:tab w:val="num" w:pos="0"/>
          <w:tab w:val="right" w:pos="2200"/>
          <w:tab w:val="left" w:pos="2530"/>
        </w:tabs>
        <w:suppressAutoHyphens/>
        <w:spacing w:after="0" w:line="240" w:lineRule="auto"/>
        <w:ind w:right="-17"/>
        <w:jc w:val="both"/>
        <w:rPr>
          <w:rFonts w:ascii="Times New Roman" w:hAnsi="Times New Roman" w:cs="Times New Roman"/>
          <w:noProof/>
          <w:sz w:val="24"/>
          <w:szCs w:val="24"/>
          <w:lang w:val="ro-RO"/>
        </w:rPr>
      </w:pPr>
      <w:r w:rsidRPr="00117ED3">
        <w:rPr>
          <w:rFonts w:ascii="Times New Roman" w:eastAsia="Times New Roman" w:hAnsi="Times New Roman" w:cs="Times New Roman"/>
          <w:noProof/>
          <w:sz w:val="24"/>
          <w:szCs w:val="24"/>
          <w:lang w:val="ro-RO" w:eastAsia="ro-RO"/>
        </w:rPr>
        <w:t>Nr. absolvenți cursuri de absolvire = 459</w:t>
      </w:r>
    </w:p>
    <w:p w14:paraId="572F8066" w14:textId="77777777" w:rsidR="005828A1" w:rsidRPr="00117ED3" w:rsidRDefault="005828A1" w:rsidP="00820DEA">
      <w:pPr>
        <w:pStyle w:val="Listparagraf"/>
        <w:numPr>
          <w:ilvl w:val="0"/>
          <w:numId w:val="51"/>
        </w:numPr>
        <w:tabs>
          <w:tab w:val="num" w:pos="0"/>
          <w:tab w:val="right" w:pos="2200"/>
          <w:tab w:val="left" w:pos="2530"/>
        </w:tabs>
        <w:suppressAutoHyphens/>
        <w:spacing w:after="0" w:line="240" w:lineRule="auto"/>
        <w:ind w:right="-17"/>
        <w:jc w:val="both"/>
        <w:rPr>
          <w:rFonts w:ascii="Times New Roman" w:hAnsi="Times New Roman" w:cs="Times New Roman"/>
          <w:noProof/>
          <w:sz w:val="24"/>
          <w:szCs w:val="24"/>
          <w:lang w:val="ro-RO"/>
        </w:rPr>
      </w:pPr>
      <w:r w:rsidRPr="00117ED3">
        <w:rPr>
          <w:rFonts w:ascii="Times New Roman" w:eastAsia="Times New Roman" w:hAnsi="Times New Roman" w:cs="Times New Roman"/>
          <w:noProof/>
          <w:sz w:val="24"/>
          <w:szCs w:val="24"/>
          <w:lang w:val="ro-RO" w:eastAsia="ro-RO"/>
        </w:rPr>
        <w:t>Nr. absolvenți cursuri de calificare = 860</w:t>
      </w:r>
    </w:p>
    <w:p w14:paraId="545DBE17" w14:textId="77777777" w:rsidR="005828A1" w:rsidRPr="00117ED3" w:rsidRDefault="005828A1" w:rsidP="00820DEA">
      <w:pPr>
        <w:pStyle w:val="Listparagraf"/>
        <w:numPr>
          <w:ilvl w:val="0"/>
          <w:numId w:val="51"/>
        </w:numPr>
        <w:tabs>
          <w:tab w:val="num" w:pos="0"/>
          <w:tab w:val="right" w:pos="2200"/>
          <w:tab w:val="left" w:pos="2530"/>
        </w:tabs>
        <w:suppressAutoHyphens/>
        <w:spacing w:after="0" w:line="240" w:lineRule="auto"/>
        <w:ind w:right="-17"/>
        <w:jc w:val="both"/>
        <w:rPr>
          <w:rFonts w:ascii="Times New Roman" w:hAnsi="Times New Roman" w:cs="Times New Roman"/>
          <w:noProof/>
          <w:sz w:val="24"/>
          <w:szCs w:val="24"/>
          <w:lang w:val="ro-RO"/>
        </w:rPr>
      </w:pPr>
      <w:r w:rsidRPr="00117ED3">
        <w:rPr>
          <w:rFonts w:ascii="Times New Roman" w:eastAsia="Times New Roman" w:hAnsi="Times New Roman" w:cs="Times New Roman"/>
          <w:noProof/>
          <w:sz w:val="24"/>
          <w:szCs w:val="24"/>
          <w:lang w:val="ro-RO" w:eastAsia="ro-RO"/>
        </w:rPr>
        <w:t>Nr. cereri solutionate (apostilă)/Nr. total de cereri primite = 0/0</w:t>
      </w:r>
    </w:p>
    <w:p w14:paraId="2B526DEB" w14:textId="77777777" w:rsidR="005828A1" w:rsidRPr="005828A1" w:rsidRDefault="005828A1" w:rsidP="005828A1">
      <w:pPr>
        <w:tabs>
          <w:tab w:val="right" w:pos="10490"/>
        </w:tabs>
        <w:ind w:left="1430" w:right="-17"/>
        <w:rPr>
          <w:rFonts w:ascii="Times New Roman" w:eastAsia="Times New Roman" w:hAnsi="Times New Roman" w:cs="Times New Roman"/>
          <w:b/>
          <w:bCs/>
          <w:noProof/>
          <w:sz w:val="24"/>
          <w:szCs w:val="24"/>
          <w:lang w:val="ro-RO" w:eastAsia="ro-RO"/>
        </w:rPr>
      </w:pPr>
    </w:p>
    <w:p w14:paraId="144FA9FD"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 xml:space="preserve">Obiectiv Specific 7 - Urmărirea aplicării și respectării politicilor în domeniul autorizării și funcționării agentului de muncă temporară </w:t>
      </w:r>
    </w:p>
    <w:p w14:paraId="4F390BAD"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u w:val="single"/>
          <w:lang w:val="ro-RO" w:eastAsia="ro-RO"/>
        </w:rPr>
        <w:t>Activițăți desfășurate în vederea îndeplinirii obiectivului:</w:t>
      </w:r>
    </w:p>
    <w:p w14:paraId="5A81D199" w14:textId="77777777" w:rsidR="005828A1" w:rsidRPr="005828A1" w:rsidRDefault="005828A1" w:rsidP="00820DEA">
      <w:pPr>
        <w:pStyle w:val="Listparagraf"/>
        <w:numPr>
          <w:ilvl w:val="0"/>
          <w:numId w:val="5"/>
        </w:numPr>
        <w:tabs>
          <w:tab w:val="clear" w:pos="1080"/>
          <w:tab w:val="num" w:pos="0"/>
        </w:tabs>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Rezolvarea solicitărilor privind eliberarea/prelungirea autorizației de functionare ca agent de munca temporară </w:t>
      </w:r>
    </w:p>
    <w:p w14:paraId="4152CE0C" w14:textId="77777777" w:rsidR="005828A1" w:rsidRPr="005828A1" w:rsidRDefault="005828A1" w:rsidP="007D0DF0">
      <w:pPr>
        <w:tabs>
          <w:tab w:val="right" w:pos="10490"/>
        </w:tabs>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Rezultate relevante obținute:</w:t>
      </w:r>
    </w:p>
    <w:p w14:paraId="20B778AE" w14:textId="77777777" w:rsidR="005828A1" w:rsidRPr="005828A1" w:rsidRDefault="005828A1" w:rsidP="00820DEA">
      <w:pPr>
        <w:pStyle w:val="Listparagraf"/>
        <w:numPr>
          <w:ilvl w:val="0"/>
          <w:numId w:val="4"/>
        </w:numPr>
        <w:tabs>
          <w:tab w:val="clear" w:pos="1080"/>
          <w:tab w:val="num" w:pos="0"/>
        </w:tabs>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Documentație specifică elaborată conform actelor normative în vigoare și cu respectarea termenlor legale de soluționare  </w:t>
      </w:r>
    </w:p>
    <w:p w14:paraId="399D6847"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În anul 2021 nu au fost depuse cereri în baza H.G. nr. 1256/2011 privind condițiile de funcționare și procedura de autorizare a agentului de muncă temporară. </w:t>
      </w:r>
    </w:p>
    <w:p w14:paraId="66B6470E" w14:textId="77777777" w:rsidR="005828A1" w:rsidRPr="005828A1" w:rsidRDefault="005828A1" w:rsidP="005828A1">
      <w:pPr>
        <w:tabs>
          <w:tab w:val="right" w:pos="10490"/>
        </w:tabs>
        <w:ind w:left="1430" w:right="-17"/>
        <w:rPr>
          <w:rFonts w:ascii="Times New Roman" w:eastAsia="Times New Roman" w:hAnsi="Times New Roman" w:cs="Times New Roman"/>
          <w:noProof/>
          <w:sz w:val="24"/>
          <w:szCs w:val="24"/>
          <w:u w:val="single"/>
          <w:lang w:val="ro-RO" w:eastAsia="ro-RO"/>
        </w:rPr>
      </w:pPr>
    </w:p>
    <w:p w14:paraId="79D0C710" w14:textId="77777777" w:rsidR="005828A1" w:rsidRPr="005828A1" w:rsidRDefault="005828A1" w:rsidP="007D0DF0">
      <w:pPr>
        <w:tabs>
          <w:tab w:val="right" w:pos="10490"/>
        </w:tabs>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u w:val="single"/>
          <w:lang w:val="ro-RO" w:eastAsia="ro-RO"/>
        </w:rPr>
        <w:t>Indicatori de performanță</w:t>
      </w:r>
      <w:r w:rsidRPr="005828A1">
        <w:rPr>
          <w:rFonts w:ascii="Times New Roman" w:eastAsia="Times New Roman" w:hAnsi="Times New Roman" w:cs="Times New Roman"/>
          <w:noProof/>
          <w:sz w:val="24"/>
          <w:szCs w:val="24"/>
          <w:lang w:val="ro-RO" w:eastAsia="ro-RO"/>
        </w:rPr>
        <w:t>:</w:t>
      </w:r>
    </w:p>
    <w:p w14:paraId="5971AEFE" w14:textId="77777777" w:rsidR="005828A1" w:rsidRPr="005828A1" w:rsidRDefault="005828A1" w:rsidP="00820DEA">
      <w:pPr>
        <w:pStyle w:val="Listparagraf"/>
        <w:numPr>
          <w:ilvl w:val="0"/>
          <w:numId w:val="5"/>
        </w:numPr>
        <w:tabs>
          <w:tab w:val="clear" w:pos="1080"/>
          <w:tab w:val="num" w:pos="0"/>
          <w:tab w:val="right" w:pos="1980"/>
        </w:tabs>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Indicatori stabiliți și realizați:</w:t>
      </w:r>
    </w:p>
    <w:p w14:paraId="79531B9D" w14:textId="77777777" w:rsidR="005828A1" w:rsidRPr="005828A1" w:rsidRDefault="005828A1" w:rsidP="00820DEA">
      <w:pPr>
        <w:pStyle w:val="Listparagraf"/>
        <w:numPr>
          <w:ilvl w:val="0"/>
          <w:numId w:val="7"/>
        </w:numPr>
        <w:tabs>
          <w:tab w:val="clear" w:pos="720"/>
          <w:tab w:val="num" w:pos="0"/>
          <w:tab w:val="left" w:pos="1980"/>
        </w:tabs>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Nr. solicitări soluționate/Nr. solicitări primite = 0/0. </w:t>
      </w:r>
    </w:p>
    <w:p w14:paraId="045751F8" w14:textId="77777777" w:rsidR="005828A1" w:rsidRPr="005828A1" w:rsidRDefault="005828A1" w:rsidP="005828A1">
      <w:pPr>
        <w:tabs>
          <w:tab w:val="right" w:pos="10490"/>
        </w:tabs>
        <w:ind w:left="1430" w:right="-17"/>
        <w:rPr>
          <w:rFonts w:ascii="Times New Roman" w:eastAsia="Times New Roman" w:hAnsi="Times New Roman" w:cs="Times New Roman"/>
          <w:b/>
          <w:bCs/>
          <w:noProof/>
          <w:sz w:val="24"/>
          <w:szCs w:val="24"/>
          <w:lang w:val="ro-RO" w:eastAsia="ro-RO"/>
        </w:rPr>
      </w:pPr>
    </w:p>
    <w:p w14:paraId="24F05B5B" w14:textId="77777777" w:rsidR="005828A1" w:rsidRPr="005828A1" w:rsidRDefault="005828A1" w:rsidP="007D0DF0">
      <w:pPr>
        <w:tabs>
          <w:tab w:val="right" w:pos="10490"/>
        </w:tabs>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3. RAPORTAREA CHELTUIELILOR</w:t>
      </w:r>
    </w:p>
    <w:p w14:paraId="33ED77BE" w14:textId="77777777" w:rsidR="005828A1" w:rsidRPr="00117ED3" w:rsidRDefault="005828A1" w:rsidP="00820DEA">
      <w:pPr>
        <w:pStyle w:val="Listparagraf"/>
        <w:numPr>
          <w:ilvl w:val="0"/>
          <w:numId w:val="52"/>
        </w:numPr>
        <w:suppressAutoHyphens/>
        <w:spacing w:after="120" w:line="276" w:lineRule="auto"/>
        <w:ind w:left="0" w:right="-17" w:firstLine="360"/>
        <w:jc w:val="both"/>
        <w:rPr>
          <w:rFonts w:ascii="Times New Roman" w:hAnsi="Times New Roman" w:cs="Times New Roman"/>
          <w:noProof/>
          <w:sz w:val="24"/>
          <w:szCs w:val="24"/>
          <w:lang w:val="ro-RO"/>
        </w:rPr>
      </w:pPr>
      <w:r w:rsidRPr="00117ED3">
        <w:rPr>
          <w:rFonts w:ascii="Times New Roman" w:hAnsi="Times New Roman" w:cs="Times New Roman"/>
          <w:b/>
          <w:bCs/>
          <w:noProof/>
          <w:sz w:val="24"/>
          <w:szCs w:val="24"/>
          <w:lang w:val="ro-RO" w:eastAsia="ro-RO"/>
        </w:rPr>
        <w:t>CHELTUIELI EFECTUATE LA BENEFICII DE ASISTENȚĂ SOCIALĂ/PROGRAME DE SERVICII SOCIALE:</w:t>
      </w:r>
    </w:p>
    <w:p w14:paraId="38178B04" w14:textId="77777777" w:rsidR="005828A1" w:rsidRPr="005828A1" w:rsidRDefault="005828A1" w:rsidP="007D0DF0">
      <w:pPr>
        <w:tabs>
          <w:tab w:val="right" w:pos="10490"/>
        </w:tabs>
        <w:ind w:right="-17" w:firstLine="567"/>
        <w:rPr>
          <w:rFonts w:ascii="Times New Roman" w:hAnsi="Times New Roman" w:cs="Times New Roman"/>
          <w:noProof/>
          <w:sz w:val="24"/>
          <w:szCs w:val="24"/>
          <w:lang w:val="ro-RO"/>
        </w:rPr>
      </w:pPr>
      <w:r w:rsidRPr="005828A1">
        <w:rPr>
          <w:rFonts w:ascii="Times New Roman" w:hAnsi="Times New Roman" w:cs="Times New Roman"/>
          <w:b/>
          <w:bCs/>
          <w:noProof/>
          <w:sz w:val="24"/>
          <w:szCs w:val="24"/>
          <w:lang w:val="ro-RO" w:eastAsia="ro-RO"/>
        </w:rPr>
        <w:t>Total cheltuieli efectuate în anul 2021: 218.450.799 lei din care:</w:t>
      </w:r>
    </w:p>
    <w:p w14:paraId="7A3CEDDE" w14:textId="77777777" w:rsidR="005828A1" w:rsidRPr="005828A1" w:rsidRDefault="005828A1" w:rsidP="00117ED3">
      <w:pPr>
        <w:tabs>
          <w:tab w:val="right" w:pos="10490"/>
        </w:tabs>
        <w:spacing w:after="0" w:line="240" w:lineRule="auto"/>
        <w:ind w:right="-17" w:firstLine="567"/>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 Total titlu 57 – Asistență socială: </w:t>
      </w:r>
      <w:r w:rsidRPr="005828A1">
        <w:rPr>
          <w:rFonts w:ascii="Times New Roman" w:hAnsi="Times New Roman" w:cs="Times New Roman"/>
          <w:noProof/>
          <w:sz w:val="24"/>
          <w:szCs w:val="24"/>
          <w:lang w:val="ro-RO" w:eastAsia="ro-RO"/>
        </w:rPr>
        <w:tab/>
        <w:t>211.030.230</w:t>
      </w:r>
      <w:r w:rsidRPr="005828A1">
        <w:rPr>
          <w:rFonts w:ascii="Times New Roman" w:eastAsia="Times New Roman" w:hAnsi="Times New Roman" w:cs="Times New Roman"/>
          <w:noProof/>
          <w:sz w:val="24"/>
          <w:szCs w:val="24"/>
          <w:lang w:val="ro-RO" w:eastAsia="ro-RO"/>
        </w:rPr>
        <w:t xml:space="preserve"> lei</w:t>
      </w:r>
    </w:p>
    <w:p w14:paraId="0E7E608D" w14:textId="77777777" w:rsidR="005828A1" w:rsidRPr="005828A1" w:rsidRDefault="005828A1" w:rsidP="00117ED3">
      <w:pPr>
        <w:tabs>
          <w:tab w:val="right" w:pos="10490"/>
        </w:tabs>
        <w:spacing w:after="0" w:line="240" w:lineRule="auto"/>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 Total titlu 20 – Bunuri și servicii (taxe postale aferente drept): </w:t>
      </w:r>
      <w:r w:rsidRPr="005828A1">
        <w:rPr>
          <w:rFonts w:ascii="Times New Roman" w:eastAsia="Times New Roman" w:hAnsi="Times New Roman" w:cs="Times New Roman"/>
          <w:noProof/>
          <w:sz w:val="24"/>
          <w:szCs w:val="24"/>
          <w:lang w:val="ro-RO" w:eastAsia="ro-RO"/>
        </w:rPr>
        <w:tab/>
        <w:t>852.500 lei</w:t>
      </w:r>
    </w:p>
    <w:p w14:paraId="214AC14A" w14:textId="77777777" w:rsidR="005828A1" w:rsidRPr="005828A1" w:rsidRDefault="005828A1" w:rsidP="00117ED3">
      <w:pPr>
        <w:tabs>
          <w:tab w:val="right" w:pos="10490"/>
        </w:tabs>
        <w:spacing w:after="0" w:line="240" w:lineRule="auto"/>
        <w:ind w:right="-17" w:firstLine="567"/>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 Total titlu 51 – Transferuri între unități ale admin. publice: </w:t>
      </w:r>
      <w:r w:rsidRPr="005828A1">
        <w:rPr>
          <w:rFonts w:ascii="Times New Roman" w:hAnsi="Times New Roman" w:cs="Times New Roman"/>
          <w:noProof/>
          <w:sz w:val="24"/>
          <w:szCs w:val="24"/>
          <w:lang w:val="ro-RO" w:eastAsia="ro-RO"/>
        </w:rPr>
        <w:tab/>
        <w:t>6.294.762</w:t>
      </w:r>
      <w:r w:rsidRPr="005828A1">
        <w:rPr>
          <w:rFonts w:ascii="Times New Roman" w:eastAsia="Times New Roman" w:hAnsi="Times New Roman" w:cs="Times New Roman"/>
          <w:noProof/>
          <w:sz w:val="24"/>
          <w:szCs w:val="24"/>
          <w:lang w:val="ro-RO" w:eastAsia="ro-RO"/>
        </w:rPr>
        <w:t xml:space="preserve"> lei</w:t>
      </w:r>
    </w:p>
    <w:p w14:paraId="4BE5F2F9" w14:textId="77777777" w:rsidR="005828A1" w:rsidRPr="005828A1" w:rsidRDefault="005828A1" w:rsidP="00117ED3">
      <w:pPr>
        <w:tabs>
          <w:tab w:val="right" w:pos="10490"/>
        </w:tabs>
        <w:spacing w:after="0" w:line="240" w:lineRule="auto"/>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 Total titlu 59 – Subvenții: </w:t>
      </w:r>
      <w:r w:rsidRPr="005828A1">
        <w:rPr>
          <w:rFonts w:ascii="Times New Roman" w:eastAsia="Times New Roman" w:hAnsi="Times New Roman" w:cs="Times New Roman"/>
          <w:noProof/>
          <w:sz w:val="24"/>
          <w:szCs w:val="24"/>
          <w:lang w:val="ro-RO" w:eastAsia="ro-RO"/>
        </w:rPr>
        <w:tab/>
        <w:t>612.600 lei</w:t>
      </w:r>
    </w:p>
    <w:p w14:paraId="4FA7120C" w14:textId="77777777" w:rsidR="005828A1" w:rsidRPr="005828A1" w:rsidRDefault="005828A1" w:rsidP="00117ED3">
      <w:pPr>
        <w:tabs>
          <w:tab w:val="right" w:pos="10490"/>
        </w:tabs>
        <w:spacing w:after="0" w:line="240" w:lineRule="auto"/>
        <w:ind w:right="-17" w:firstLine="567"/>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Plăți din anii precedenți (titl.</w:t>
      </w:r>
      <w:r w:rsidRPr="005828A1">
        <w:rPr>
          <w:rFonts w:ascii="Times New Roman" w:eastAsia="Times New Roman" w:hAnsi="Times New Roman" w:cs="Times New Roman"/>
          <w:noProof/>
          <w:sz w:val="24"/>
          <w:szCs w:val="24"/>
          <w:lang w:val="ro-RO" w:eastAsia="ro-RO"/>
        </w:rPr>
        <w:t xml:space="preserve"> 85)</w:t>
      </w:r>
      <w:r w:rsidRPr="005828A1">
        <w:rPr>
          <w:rFonts w:ascii="Times New Roman" w:eastAsia="Times New Roman" w:hAnsi="Times New Roman" w:cs="Times New Roman"/>
          <w:noProof/>
          <w:sz w:val="24"/>
          <w:szCs w:val="24"/>
          <w:lang w:val="ro-RO" w:eastAsia="ro-RO"/>
        </w:rPr>
        <w:tab/>
        <w:t>-410.076 lei</w:t>
      </w:r>
    </w:p>
    <w:p w14:paraId="576C3D29" w14:textId="77777777" w:rsidR="005828A1" w:rsidRPr="005828A1" w:rsidRDefault="005828A1" w:rsidP="00117ED3">
      <w:pPr>
        <w:tabs>
          <w:tab w:val="right" w:pos="10490"/>
        </w:tabs>
        <w:spacing w:after="0" w:line="240" w:lineRule="auto"/>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Total titlu 55 – alte transferuri                                                                          70.783 lei</w:t>
      </w:r>
    </w:p>
    <w:p w14:paraId="6E732FD3" w14:textId="77777777" w:rsidR="005828A1" w:rsidRPr="005828A1" w:rsidRDefault="005828A1" w:rsidP="007D0DF0">
      <w:pPr>
        <w:ind w:right="-17" w:firstLine="567"/>
        <w:rPr>
          <w:rFonts w:ascii="Times New Roman" w:eastAsia="Times New Roman" w:hAnsi="Times New Roman" w:cs="Times New Roman"/>
          <w:noProof/>
          <w:sz w:val="24"/>
          <w:szCs w:val="24"/>
          <w:lang w:val="ro-RO" w:eastAsia="ro-RO"/>
        </w:rPr>
      </w:pPr>
    </w:p>
    <w:p w14:paraId="53FE9B00"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hAnsi="Times New Roman" w:cs="Times New Roman"/>
          <w:b/>
          <w:noProof/>
          <w:sz w:val="24"/>
          <w:szCs w:val="24"/>
          <w:lang w:val="ro-RO" w:eastAsia="ro-RO"/>
        </w:rPr>
        <w:lastRenderedPageBreak/>
        <w:t>2. CHELTUIELI PE ACTIVITATEA PROPRIE:</w:t>
      </w:r>
    </w:p>
    <w:p w14:paraId="698D37D3" w14:textId="77777777" w:rsidR="005828A1" w:rsidRPr="005828A1" w:rsidRDefault="005828A1" w:rsidP="00117ED3">
      <w:pPr>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1. </w:t>
      </w:r>
      <w:r w:rsidRPr="005828A1">
        <w:rPr>
          <w:rFonts w:ascii="Times New Roman" w:hAnsi="Times New Roman" w:cs="Times New Roman"/>
          <w:noProof/>
          <w:sz w:val="24"/>
          <w:szCs w:val="24"/>
          <w:u w:val="single"/>
          <w:lang w:val="ro-RO" w:eastAsia="ro-RO"/>
        </w:rPr>
        <w:t>Cheltuieli de personal</w:t>
      </w:r>
      <w:r w:rsidRPr="005828A1">
        <w:rPr>
          <w:rFonts w:ascii="Times New Roman" w:hAnsi="Times New Roman" w:cs="Times New Roman"/>
          <w:noProof/>
          <w:sz w:val="24"/>
          <w:szCs w:val="24"/>
          <w:lang w:val="ro-RO" w:eastAsia="ro-RO"/>
        </w:rPr>
        <w:t xml:space="preserve"> (inclusiv cheltuieli cu contribuțiile la bugetul de stat)</w:t>
      </w:r>
    </w:p>
    <w:p w14:paraId="69A377E9" w14:textId="77777777" w:rsidR="005828A1" w:rsidRPr="005828A1" w:rsidRDefault="005828A1" w:rsidP="00117ED3">
      <w:pPr>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Titlul 10 - ”Cheltuieli salariale în bani”:                                                    2.181.248 lei</w:t>
      </w:r>
    </w:p>
    <w:p w14:paraId="3F3C12D1" w14:textId="77777777" w:rsidR="005828A1" w:rsidRPr="005828A1" w:rsidRDefault="005828A1" w:rsidP="00117ED3">
      <w:pPr>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2. </w:t>
      </w:r>
      <w:r w:rsidRPr="005828A1">
        <w:rPr>
          <w:rFonts w:ascii="Times New Roman" w:hAnsi="Times New Roman" w:cs="Times New Roman"/>
          <w:noProof/>
          <w:sz w:val="24"/>
          <w:szCs w:val="24"/>
          <w:u w:val="single"/>
          <w:lang w:val="ro-RO" w:eastAsia="ro-RO"/>
        </w:rPr>
        <w:t>Cheltuieli materiale</w:t>
      </w:r>
    </w:p>
    <w:p w14:paraId="7EAAA859" w14:textId="77777777" w:rsidR="005828A1" w:rsidRPr="005828A1" w:rsidRDefault="005828A1" w:rsidP="00117ED3">
      <w:pPr>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Titlul 20 - ”Bunuri și servicii”:                                                                      381.668 lei</w:t>
      </w:r>
    </w:p>
    <w:p w14:paraId="74096905" w14:textId="77777777" w:rsidR="005828A1" w:rsidRPr="005828A1" w:rsidRDefault="005828A1" w:rsidP="00117ED3">
      <w:pPr>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3. </w:t>
      </w:r>
      <w:r w:rsidRPr="005828A1">
        <w:rPr>
          <w:rFonts w:ascii="Times New Roman" w:hAnsi="Times New Roman" w:cs="Times New Roman"/>
          <w:noProof/>
          <w:sz w:val="24"/>
          <w:szCs w:val="24"/>
          <w:u w:val="single"/>
          <w:lang w:val="ro-RO" w:eastAsia="ro-RO"/>
        </w:rPr>
        <w:t>Cheltuieli de capital</w:t>
      </w:r>
      <w:r w:rsidRPr="005828A1">
        <w:rPr>
          <w:rFonts w:ascii="Times New Roman" w:hAnsi="Times New Roman" w:cs="Times New Roman"/>
          <w:noProof/>
          <w:sz w:val="24"/>
          <w:szCs w:val="24"/>
          <w:lang w:val="ro-RO" w:eastAsia="ro-RO"/>
        </w:rPr>
        <w:t xml:space="preserve"> </w:t>
      </w:r>
    </w:p>
    <w:p w14:paraId="280EED6A" w14:textId="77777777" w:rsidR="005828A1" w:rsidRPr="005828A1" w:rsidRDefault="005828A1" w:rsidP="00117ED3">
      <w:pPr>
        <w:spacing w:after="0" w:line="240" w:lineRule="auto"/>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Titlul 70 - Mașini, echipamente si mijloace de transport                                 27.787 lei</w:t>
      </w:r>
    </w:p>
    <w:p w14:paraId="5FB6B414" w14:textId="77777777" w:rsidR="005828A1" w:rsidRPr="005828A1" w:rsidRDefault="005828A1" w:rsidP="007D0DF0">
      <w:pPr>
        <w:ind w:right="-17" w:firstLine="567"/>
        <w:jc w:val="both"/>
        <w:rPr>
          <w:rFonts w:ascii="Times New Roman" w:eastAsia="Times New Roman" w:hAnsi="Times New Roman" w:cs="Times New Roman"/>
          <w:noProof/>
          <w:sz w:val="24"/>
          <w:szCs w:val="24"/>
          <w:lang w:val="ro-RO" w:eastAsia="ro-RO"/>
        </w:rPr>
      </w:pPr>
    </w:p>
    <w:p w14:paraId="7F27426C"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b/>
          <w:noProof/>
          <w:sz w:val="24"/>
          <w:szCs w:val="24"/>
          <w:lang w:val="ro-RO" w:eastAsia="ro-RO"/>
        </w:rPr>
        <w:t>3. Proiect INTESPO-POCU:2020</w:t>
      </w:r>
    </w:p>
    <w:p w14:paraId="202C1D4D"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w:t>
      </w:r>
      <w:r w:rsidRPr="005828A1">
        <w:rPr>
          <w:rFonts w:ascii="Times New Roman" w:eastAsia="Times New Roman" w:hAnsi="Times New Roman" w:cs="Times New Roman"/>
          <w:b/>
          <w:noProof/>
          <w:sz w:val="24"/>
          <w:szCs w:val="24"/>
          <w:lang w:val="ro-RO" w:eastAsia="ro-RO"/>
        </w:rPr>
        <w:t xml:space="preserve"> </w:t>
      </w:r>
      <w:r w:rsidRPr="005828A1">
        <w:rPr>
          <w:rFonts w:ascii="Times New Roman" w:eastAsia="Times New Roman" w:hAnsi="Times New Roman" w:cs="Times New Roman"/>
          <w:noProof/>
          <w:sz w:val="24"/>
          <w:szCs w:val="24"/>
          <w:lang w:val="ro-RO" w:eastAsia="ro-RO"/>
        </w:rPr>
        <w:t xml:space="preserve">Titlul  58 - </w:t>
      </w:r>
      <w:r w:rsidRPr="005828A1">
        <w:rPr>
          <w:rFonts w:ascii="Times New Roman" w:hAnsi="Times New Roman" w:cs="Times New Roman"/>
          <w:noProof/>
          <w:sz w:val="24"/>
          <w:szCs w:val="24"/>
          <w:lang w:val="ro-RO" w:eastAsia="ro-RO"/>
        </w:rPr>
        <w:t>”Proiect cu finanțare din fonduri externe nerambursabile aferente cadrului de finantare 2014-2020” - program cu finanțare din Fondul Social European</w:t>
      </w:r>
      <w:r w:rsidRPr="005828A1">
        <w:rPr>
          <w:rFonts w:ascii="Times New Roman" w:eastAsia="Times New Roman" w:hAnsi="Times New Roman" w:cs="Times New Roman"/>
          <w:noProof/>
          <w:sz w:val="24"/>
          <w:szCs w:val="24"/>
          <w:lang w:val="ro-RO" w:eastAsia="ro-RO"/>
        </w:rPr>
        <w:t xml:space="preserve">: </w:t>
      </w:r>
    </w:p>
    <w:p w14:paraId="576CD462" w14:textId="536B834A" w:rsidR="005828A1" w:rsidRPr="005828A1" w:rsidRDefault="006319F9" w:rsidP="00820DEA">
      <w:pPr>
        <w:numPr>
          <w:ilvl w:val="0"/>
          <w:numId w:val="2"/>
        </w:numPr>
        <w:tabs>
          <w:tab w:val="num" w:pos="0"/>
        </w:tabs>
        <w:suppressAutoHyphens/>
        <w:spacing w:after="0" w:line="240" w:lineRule="auto"/>
        <w:ind w:left="0" w:right="-17" w:firstLine="567"/>
        <w:jc w:val="both"/>
        <w:rPr>
          <w:rFonts w:ascii="Times New Roman" w:hAnsi="Times New Roman" w:cs="Times New Roman"/>
          <w:noProof/>
          <w:sz w:val="24"/>
          <w:szCs w:val="24"/>
          <w:lang w:val="ro-RO"/>
        </w:rPr>
      </w:pPr>
      <w:r>
        <w:rPr>
          <w:rFonts w:ascii="Times New Roman" w:hAnsi="Times New Roman" w:cs="Times New Roman"/>
          <w:noProof/>
          <w:sz w:val="24"/>
          <w:szCs w:val="24"/>
          <w:lang w:val="ro-RO" w:eastAsia="ro-RO"/>
        </w:rPr>
        <w:t xml:space="preserve"> </w:t>
      </w:r>
      <w:r w:rsidR="005828A1" w:rsidRPr="005828A1">
        <w:rPr>
          <w:rFonts w:ascii="Times New Roman" w:hAnsi="Times New Roman" w:cs="Times New Roman"/>
          <w:noProof/>
          <w:sz w:val="24"/>
          <w:szCs w:val="24"/>
          <w:lang w:val="ro-RO" w:eastAsia="ro-RO"/>
        </w:rPr>
        <w:t>din finanțare națională:                                                                            17.501 lei</w:t>
      </w:r>
    </w:p>
    <w:p w14:paraId="051CA366" w14:textId="1951152F" w:rsidR="005828A1" w:rsidRPr="005828A1" w:rsidRDefault="006319F9" w:rsidP="00820DEA">
      <w:pPr>
        <w:numPr>
          <w:ilvl w:val="0"/>
          <w:numId w:val="2"/>
        </w:numPr>
        <w:tabs>
          <w:tab w:val="num" w:pos="0"/>
        </w:tabs>
        <w:suppressAutoHyphens/>
        <w:spacing w:after="0" w:line="240" w:lineRule="auto"/>
        <w:ind w:left="0" w:right="-17" w:firstLine="567"/>
        <w:jc w:val="both"/>
        <w:rPr>
          <w:rFonts w:ascii="Times New Roman" w:hAnsi="Times New Roman" w:cs="Times New Roman"/>
          <w:noProof/>
          <w:sz w:val="24"/>
          <w:szCs w:val="24"/>
          <w:lang w:val="ro-RO"/>
        </w:rPr>
      </w:pPr>
      <w:r>
        <w:rPr>
          <w:rFonts w:ascii="Times New Roman" w:hAnsi="Times New Roman" w:cs="Times New Roman"/>
          <w:noProof/>
          <w:sz w:val="24"/>
          <w:szCs w:val="24"/>
          <w:lang w:val="ro-RO" w:eastAsia="ro-RO"/>
        </w:rPr>
        <w:t xml:space="preserve"> </w:t>
      </w:r>
      <w:r w:rsidR="005828A1" w:rsidRPr="005828A1">
        <w:rPr>
          <w:rFonts w:ascii="Times New Roman" w:hAnsi="Times New Roman" w:cs="Times New Roman"/>
          <w:noProof/>
          <w:sz w:val="24"/>
          <w:szCs w:val="24"/>
          <w:lang w:val="ro-RO" w:eastAsia="ro-RO"/>
        </w:rPr>
        <w:t>din  finanțare externă nerambursabilă:                                                      95.019 lei</w:t>
      </w:r>
    </w:p>
    <w:p w14:paraId="6092398F" w14:textId="56A66FCF" w:rsidR="005828A1" w:rsidRPr="00117ED3" w:rsidRDefault="006319F9" w:rsidP="00820DEA">
      <w:pPr>
        <w:numPr>
          <w:ilvl w:val="0"/>
          <w:numId w:val="2"/>
        </w:numPr>
        <w:tabs>
          <w:tab w:val="num" w:pos="0"/>
        </w:tabs>
        <w:suppressAutoHyphens/>
        <w:spacing w:after="0" w:line="240" w:lineRule="auto"/>
        <w:ind w:left="0" w:right="-17" w:firstLine="567"/>
        <w:jc w:val="both"/>
        <w:rPr>
          <w:rFonts w:ascii="Times New Roman" w:hAnsi="Times New Roman" w:cs="Times New Roman"/>
          <w:noProof/>
          <w:sz w:val="24"/>
          <w:szCs w:val="24"/>
          <w:lang w:val="ro-RO"/>
        </w:rPr>
      </w:pPr>
      <w:r>
        <w:rPr>
          <w:rFonts w:ascii="Times New Roman" w:hAnsi="Times New Roman" w:cs="Times New Roman"/>
          <w:noProof/>
          <w:sz w:val="24"/>
          <w:szCs w:val="24"/>
          <w:lang w:val="ro-RO" w:eastAsia="ro-RO"/>
        </w:rPr>
        <w:t xml:space="preserve"> </w:t>
      </w:r>
      <w:r w:rsidR="005828A1" w:rsidRPr="005828A1">
        <w:rPr>
          <w:rFonts w:ascii="Times New Roman" w:hAnsi="Times New Roman" w:cs="Times New Roman"/>
          <w:noProof/>
          <w:sz w:val="24"/>
          <w:szCs w:val="24"/>
          <w:lang w:val="ro-RO" w:eastAsia="ro-RO"/>
        </w:rPr>
        <w:t>plăți din anii precedenți (titl. 85)                                                              - 2.894 lei</w:t>
      </w:r>
    </w:p>
    <w:p w14:paraId="64B71237" w14:textId="77777777" w:rsidR="005828A1" w:rsidRPr="005828A1" w:rsidRDefault="005828A1" w:rsidP="007D0DF0">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Gestionarea patrimoniului și a fondurilor publice s-a efectuat în conformitate cu legislația în </w:t>
      </w:r>
      <w:r w:rsidRPr="005828A1">
        <w:rPr>
          <w:rFonts w:ascii="Times New Roman" w:hAnsi="Times New Roman" w:cs="Times New Roman"/>
          <w:noProof/>
          <w:sz w:val="24"/>
          <w:szCs w:val="24"/>
          <w:lang w:val="ro-RO" w:eastAsia="ro-RO"/>
        </w:rPr>
        <w:t>vigoare, urmărindu-se eficacitatea, eficiența și economicitatea în utilizarea resurselor alocate.</w:t>
      </w:r>
    </w:p>
    <w:p w14:paraId="5E42BE11" w14:textId="77777777" w:rsidR="005828A1" w:rsidRPr="005828A1" w:rsidRDefault="005828A1" w:rsidP="007D0DF0">
      <w:pPr>
        <w:ind w:right="-17" w:firstLine="567"/>
        <w:jc w:val="both"/>
        <w:rPr>
          <w:rFonts w:ascii="Times New Roman" w:eastAsia="Times New Roman" w:hAnsi="Times New Roman" w:cs="Times New Roman"/>
          <w:noProof/>
          <w:sz w:val="24"/>
          <w:szCs w:val="24"/>
          <w:lang w:val="ro-RO" w:eastAsia="ro-RO"/>
        </w:rPr>
      </w:pPr>
    </w:p>
    <w:p w14:paraId="41827635" w14:textId="77777777" w:rsidR="005828A1" w:rsidRPr="005828A1" w:rsidRDefault="005828A1" w:rsidP="007D0DF0">
      <w:pPr>
        <w:ind w:right="-17" w:firstLine="567"/>
        <w:rPr>
          <w:rFonts w:ascii="Times New Roman" w:hAnsi="Times New Roman" w:cs="Times New Roman"/>
          <w:noProof/>
          <w:sz w:val="24"/>
          <w:szCs w:val="24"/>
          <w:lang w:val="ro-RO"/>
        </w:rPr>
      </w:pPr>
      <w:r w:rsidRPr="005828A1">
        <w:rPr>
          <w:rFonts w:ascii="Times New Roman" w:hAnsi="Times New Roman" w:cs="Times New Roman"/>
          <w:b/>
          <w:bCs/>
          <w:noProof/>
          <w:sz w:val="24"/>
          <w:szCs w:val="24"/>
          <w:lang w:val="ro-RO" w:eastAsia="ro-RO"/>
        </w:rPr>
        <w:t>4. PROBLEME ÎNTÂMPINATE</w:t>
      </w:r>
    </w:p>
    <w:p w14:paraId="44FD9589" w14:textId="77777777" w:rsidR="005828A1" w:rsidRPr="005828A1" w:rsidRDefault="005828A1" w:rsidP="00820DEA">
      <w:pPr>
        <w:pStyle w:val="Listparagraf"/>
        <w:numPr>
          <w:ilvl w:val="0"/>
          <w:numId w:val="11"/>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programele informatice utilizate (SAFIR; DIAMANT) care limiteaza performanța în activitatea SERVICIULUI BAS atât în procesare/prelucrare etc.</w:t>
      </w:r>
    </w:p>
    <w:p w14:paraId="4F5E9125" w14:textId="77777777" w:rsidR="005828A1" w:rsidRPr="005828A1" w:rsidRDefault="005828A1" w:rsidP="00820DEA">
      <w:pPr>
        <w:pStyle w:val="Listparagraf"/>
        <w:numPr>
          <w:ilvl w:val="0"/>
          <w:numId w:val="11"/>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lipsa de personal, personalul este insuficient raportat la volumul de muncă aferent domeniului specific de activitate,</w:t>
      </w:r>
    </w:p>
    <w:p w14:paraId="79F31340" w14:textId="77777777" w:rsidR="005828A1" w:rsidRPr="005828A1" w:rsidRDefault="005828A1" w:rsidP="00820DEA">
      <w:pPr>
        <w:pStyle w:val="Listparagraf"/>
        <w:numPr>
          <w:ilvl w:val="0"/>
          <w:numId w:val="11"/>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lipsa alocării fondurilor necesare pentru participarea la programe de formare profesională a salariaților </w:t>
      </w:r>
    </w:p>
    <w:p w14:paraId="7D368425" w14:textId="77777777" w:rsidR="005828A1" w:rsidRPr="005828A1" w:rsidRDefault="005828A1" w:rsidP="00820DEA">
      <w:pPr>
        <w:pStyle w:val="Listparagraf"/>
        <w:numPr>
          <w:ilvl w:val="0"/>
          <w:numId w:val="11"/>
        </w:numPr>
        <w:suppressAutoHyphens/>
        <w:autoSpaceDE w:val="0"/>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transmiterea datelor FOREXEBUG până la data de 20 a lunii, îngreunată de sistemul informatic (ex. nefucționarea programului MF).</w:t>
      </w:r>
    </w:p>
    <w:p w14:paraId="2F78700F" w14:textId="77777777" w:rsidR="005828A1" w:rsidRPr="005828A1" w:rsidRDefault="005828A1" w:rsidP="005828A1">
      <w:pPr>
        <w:ind w:left="1430" w:right="-17"/>
        <w:rPr>
          <w:rFonts w:ascii="Times New Roman" w:hAnsi="Times New Roman" w:cs="Times New Roman"/>
          <w:b/>
          <w:bCs/>
          <w:noProof/>
          <w:sz w:val="24"/>
          <w:szCs w:val="24"/>
          <w:lang w:val="ro-RO" w:eastAsia="ro-RO"/>
        </w:rPr>
      </w:pPr>
    </w:p>
    <w:p w14:paraId="3A6FC997" w14:textId="77777777" w:rsidR="005828A1" w:rsidRPr="005828A1" w:rsidRDefault="005828A1" w:rsidP="00DC7309">
      <w:pPr>
        <w:tabs>
          <w:tab w:val="left" w:pos="720"/>
          <w:tab w:val="center" w:pos="4320"/>
          <w:tab w:val="right" w:pos="10490"/>
        </w:tabs>
        <w:ind w:right="-17" w:firstLine="567"/>
        <w:rPr>
          <w:rFonts w:ascii="Times New Roman" w:hAnsi="Times New Roman" w:cs="Times New Roman"/>
          <w:noProof/>
          <w:sz w:val="24"/>
          <w:szCs w:val="24"/>
          <w:lang w:val="ro-RO"/>
        </w:rPr>
      </w:pPr>
      <w:r w:rsidRPr="005828A1">
        <w:rPr>
          <w:rFonts w:ascii="Times New Roman" w:eastAsia="Times New Roman" w:hAnsi="Times New Roman" w:cs="Times New Roman"/>
          <w:b/>
          <w:bCs/>
          <w:noProof/>
          <w:sz w:val="24"/>
          <w:szCs w:val="24"/>
          <w:lang w:val="ro-RO" w:eastAsia="ro-RO"/>
        </w:rPr>
        <w:t>5. CONCLUZII</w:t>
      </w:r>
    </w:p>
    <w:p w14:paraId="6D956D09" w14:textId="77777777" w:rsidR="005828A1" w:rsidRPr="005828A1" w:rsidRDefault="005828A1" w:rsidP="006319F9">
      <w:pPr>
        <w:ind w:right="-17" w:firstLine="567"/>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În vederea realizării obiectivelor, prin măsurile continue/periodice ce se vor impune, instituția va acționa în continuare pentru:</w:t>
      </w:r>
    </w:p>
    <w:p w14:paraId="1884E18A" w14:textId="77777777" w:rsidR="005828A1" w:rsidRPr="005828A1" w:rsidRDefault="005828A1" w:rsidP="00820DEA">
      <w:pPr>
        <w:pStyle w:val="Listparagraf"/>
        <w:numPr>
          <w:ilvl w:val="0"/>
          <w:numId w:val="14"/>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implementarea permanentă a sistemului de control intern managerial,</w:t>
      </w:r>
    </w:p>
    <w:p w14:paraId="3CCD3AEF" w14:textId="77777777" w:rsidR="005828A1" w:rsidRPr="005828A1" w:rsidRDefault="005828A1" w:rsidP="00820DEA">
      <w:pPr>
        <w:pStyle w:val="Listparagraf"/>
        <w:numPr>
          <w:ilvl w:val="0"/>
          <w:numId w:val="14"/>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asigurarea plății la termen către beneficiarii beneficiilor de asistență socială,</w:t>
      </w:r>
    </w:p>
    <w:p w14:paraId="285AA776" w14:textId="77777777" w:rsidR="005828A1" w:rsidRPr="005828A1" w:rsidRDefault="005828A1" w:rsidP="00820DEA">
      <w:pPr>
        <w:pStyle w:val="Listparagraf"/>
        <w:numPr>
          <w:ilvl w:val="0"/>
          <w:numId w:val="14"/>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urmărirea permanentă a plăților și a încasărilor, preîntâmpinarea plăților necuvenite, reținerea de la plată, constituirea și înregistrarea sumelor plătite necuvenit și recuperarea sumelor încasate necuvenit,</w:t>
      </w:r>
    </w:p>
    <w:p w14:paraId="38D71C08" w14:textId="77777777" w:rsidR="005828A1" w:rsidRPr="005828A1" w:rsidRDefault="005828A1" w:rsidP="00820DEA">
      <w:pPr>
        <w:pStyle w:val="Listparagraf"/>
        <w:numPr>
          <w:ilvl w:val="0"/>
          <w:numId w:val="14"/>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protecția socială a persoanelor cu dizabilități prin cunoașterea, aplicarea corectă și diseminarea prevederilor actelor normative în vigoare, care reglementează stabilirea și plata drepturilor acestora,</w:t>
      </w:r>
    </w:p>
    <w:p w14:paraId="2F5B214B" w14:textId="77777777" w:rsidR="005828A1" w:rsidRPr="005828A1" w:rsidRDefault="005828A1" w:rsidP="00820DEA">
      <w:pPr>
        <w:pStyle w:val="Listparagraf"/>
        <w:numPr>
          <w:ilvl w:val="0"/>
          <w:numId w:val="14"/>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 xml:space="preserve">verificarea acordării serviciilor sociale la nivelul județului Covasna, evaluarea și monitorizarea permanentă a modului de garantare a accesului nediscriminatoriu la servicii sociale și drepturi de beneficii de asistență socială, </w:t>
      </w:r>
    </w:p>
    <w:p w14:paraId="56191189" w14:textId="77777777" w:rsidR="005828A1" w:rsidRPr="005828A1" w:rsidRDefault="005828A1" w:rsidP="00820DEA">
      <w:pPr>
        <w:pStyle w:val="Listparagraf"/>
        <w:numPr>
          <w:ilvl w:val="0"/>
          <w:numId w:val="14"/>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t>implicarea continuă în acțiunile de informare a populației vis-a-vis de serviciile acordate de agenție, punându-se totodată accent pe dezvoltarea și menținerea de parteneriate cu instituțiile publice pentru o implementare eficientă a legislației în domeniul de activitate al instituției.</w:t>
      </w:r>
    </w:p>
    <w:p w14:paraId="1AC2A610" w14:textId="77777777" w:rsidR="005828A1" w:rsidRPr="005828A1" w:rsidRDefault="005828A1" w:rsidP="00820DEA">
      <w:pPr>
        <w:pStyle w:val="Listparagraf"/>
        <w:numPr>
          <w:ilvl w:val="0"/>
          <w:numId w:val="14"/>
        </w:numPr>
        <w:suppressAutoHyphens/>
        <w:spacing w:after="120" w:line="276" w:lineRule="auto"/>
        <w:ind w:left="0" w:right="-17" w:firstLine="567"/>
        <w:contextualSpacing w:val="0"/>
        <w:jc w:val="both"/>
        <w:rPr>
          <w:rFonts w:ascii="Times New Roman" w:hAnsi="Times New Roman" w:cs="Times New Roman"/>
          <w:noProof/>
          <w:sz w:val="24"/>
          <w:szCs w:val="24"/>
          <w:lang w:val="ro-RO"/>
        </w:rPr>
      </w:pPr>
      <w:r w:rsidRPr="005828A1">
        <w:rPr>
          <w:rFonts w:ascii="Times New Roman" w:hAnsi="Times New Roman" w:cs="Times New Roman"/>
          <w:noProof/>
          <w:sz w:val="24"/>
          <w:szCs w:val="24"/>
          <w:lang w:val="ro-RO" w:eastAsia="ro-RO"/>
        </w:rPr>
        <w:lastRenderedPageBreak/>
        <w:t xml:space="preserve">monitorizarea, conform prevederilor legale, a activității furnizorilor de formare profesională a adulților. </w:t>
      </w:r>
    </w:p>
    <w:p w14:paraId="38697FDE" w14:textId="77777777" w:rsidR="005828A1" w:rsidRPr="005828A1" w:rsidRDefault="005828A1" w:rsidP="00DC7309">
      <w:pPr>
        <w:ind w:right="-17" w:firstLine="567"/>
        <w:rPr>
          <w:rFonts w:ascii="Times New Roman" w:eastAsia="Times New Roman" w:hAnsi="Times New Roman" w:cs="Times New Roman"/>
          <w:noProof/>
          <w:sz w:val="24"/>
          <w:szCs w:val="24"/>
          <w:lang w:val="ro-RO" w:eastAsia="ro-RO"/>
        </w:rPr>
      </w:pPr>
    </w:p>
    <w:p w14:paraId="425B2923" w14:textId="77777777" w:rsidR="005828A1" w:rsidRPr="005828A1" w:rsidRDefault="005828A1" w:rsidP="00117ED3">
      <w:pPr>
        <w:ind w:right="-17" w:firstLine="567"/>
        <w:jc w:val="both"/>
        <w:rPr>
          <w:rFonts w:ascii="Times New Roman" w:hAnsi="Times New Roman" w:cs="Times New Roman"/>
          <w:noProof/>
          <w:sz w:val="24"/>
          <w:szCs w:val="24"/>
          <w:lang w:val="ro-RO"/>
        </w:rPr>
      </w:pPr>
      <w:r w:rsidRPr="005828A1">
        <w:rPr>
          <w:rFonts w:ascii="Times New Roman" w:eastAsia="Times New Roman" w:hAnsi="Times New Roman" w:cs="Times New Roman"/>
          <w:noProof/>
          <w:sz w:val="24"/>
          <w:szCs w:val="24"/>
          <w:lang w:val="ro-RO" w:eastAsia="ro-RO"/>
        </w:rPr>
        <w:t xml:space="preserve">Pentru anul 2022, </w:t>
      </w:r>
      <w:r w:rsidRPr="005828A1">
        <w:rPr>
          <w:rFonts w:ascii="Times New Roman" w:hAnsi="Times New Roman" w:cs="Times New Roman"/>
          <w:noProof/>
          <w:sz w:val="24"/>
          <w:szCs w:val="24"/>
          <w:lang w:val="ro-RO" w:eastAsia="ro-RO"/>
        </w:rPr>
        <w:t>Agenția Județeană pentru Plăți și Inspecție Socială Covasna își va continua activitate</w:t>
      </w:r>
      <w:r w:rsidRPr="005828A1">
        <w:rPr>
          <w:rFonts w:ascii="Times New Roman" w:eastAsia="Times New Roman" w:hAnsi="Times New Roman" w:cs="Times New Roman"/>
          <w:noProof/>
          <w:sz w:val="24"/>
          <w:szCs w:val="24"/>
          <w:lang w:val="ro-RO" w:eastAsia="ro-RO"/>
        </w:rPr>
        <w:t>a cu menținerea celor trei obiective generale stabilite pentru anul 2021, respectiv:</w:t>
      </w:r>
    </w:p>
    <w:p w14:paraId="3538416C" w14:textId="77777777" w:rsidR="00117ED3" w:rsidRDefault="005828A1" w:rsidP="00820DEA">
      <w:pPr>
        <w:pStyle w:val="Listparagraf"/>
        <w:numPr>
          <w:ilvl w:val="0"/>
          <w:numId w:val="53"/>
        </w:numPr>
        <w:suppressAutoHyphens/>
        <w:spacing w:after="0" w:line="240" w:lineRule="auto"/>
        <w:ind w:right="-17"/>
        <w:jc w:val="both"/>
        <w:rPr>
          <w:rFonts w:ascii="Times New Roman" w:hAnsi="Times New Roman" w:cs="Times New Roman"/>
          <w:noProof/>
          <w:sz w:val="24"/>
          <w:szCs w:val="24"/>
          <w:lang w:val="ro-RO"/>
        </w:rPr>
      </w:pPr>
      <w:r w:rsidRPr="00117ED3">
        <w:rPr>
          <w:rFonts w:ascii="Times New Roman" w:hAnsi="Times New Roman" w:cs="Times New Roman"/>
          <w:noProof/>
          <w:sz w:val="24"/>
          <w:szCs w:val="24"/>
          <w:lang w:val="ro-RO" w:eastAsia="ro-RO"/>
        </w:rPr>
        <w:t>Administrarea într-un sistem unitar de plată a beneficiilor de asistență socială și gestionarea</w:t>
      </w:r>
    </w:p>
    <w:p w14:paraId="3E45F41D" w14:textId="1EFEEF8A" w:rsidR="005828A1" w:rsidRPr="00117ED3" w:rsidRDefault="005828A1" w:rsidP="006319F9">
      <w:pPr>
        <w:suppressAutoHyphens/>
        <w:spacing w:after="0" w:line="240" w:lineRule="auto"/>
        <w:ind w:right="-17"/>
        <w:jc w:val="both"/>
        <w:rPr>
          <w:rFonts w:ascii="Times New Roman" w:hAnsi="Times New Roman" w:cs="Times New Roman"/>
          <w:noProof/>
          <w:sz w:val="24"/>
          <w:szCs w:val="24"/>
          <w:lang w:val="ro-RO"/>
        </w:rPr>
      </w:pPr>
      <w:r w:rsidRPr="00117ED3">
        <w:rPr>
          <w:rFonts w:ascii="Times New Roman" w:hAnsi="Times New Roman" w:cs="Times New Roman"/>
          <w:noProof/>
          <w:sz w:val="24"/>
          <w:szCs w:val="24"/>
          <w:lang w:val="ro-RO" w:eastAsia="ro-RO"/>
        </w:rPr>
        <w:t>programelor privind serviciil</w:t>
      </w:r>
      <w:r w:rsidRPr="00117ED3">
        <w:rPr>
          <w:rFonts w:ascii="Times New Roman" w:eastAsia="Times New Roman" w:hAnsi="Times New Roman" w:cs="Times New Roman"/>
          <w:noProof/>
          <w:sz w:val="24"/>
          <w:szCs w:val="24"/>
          <w:lang w:val="ro-RO" w:eastAsia="ro-RO"/>
        </w:rPr>
        <w:t>e sociale susținute de la bugetul de stat.</w:t>
      </w:r>
    </w:p>
    <w:p w14:paraId="1A726973" w14:textId="77777777" w:rsidR="00117ED3" w:rsidRPr="00117ED3" w:rsidRDefault="005828A1" w:rsidP="00820DEA">
      <w:pPr>
        <w:pStyle w:val="Listparagraf"/>
        <w:numPr>
          <w:ilvl w:val="0"/>
          <w:numId w:val="53"/>
        </w:numPr>
        <w:tabs>
          <w:tab w:val="right" w:pos="2200"/>
        </w:tabs>
        <w:suppressAutoHyphens/>
        <w:spacing w:after="120" w:line="276" w:lineRule="auto"/>
        <w:ind w:right="-17"/>
        <w:jc w:val="both"/>
        <w:rPr>
          <w:rFonts w:ascii="Times New Roman" w:hAnsi="Times New Roman" w:cs="Times New Roman"/>
          <w:noProof/>
          <w:sz w:val="24"/>
          <w:szCs w:val="24"/>
          <w:lang w:val="ro-RO"/>
        </w:rPr>
      </w:pPr>
      <w:r w:rsidRPr="00117ED3">
        <w:rPr>
          <w:rFonts w:ascii="Times New Roman" w:eastAsia="Times New Roman" w:hAnsi="Times New Roman" w:cs="Times New Roman"/>
          <w:noProof/>
          <w:sz w:val="24"/>
          <w:szCs w:val="24"/>
          <w:lang w:val="ro-RO" w:eastAsia="ro-RO"/>
        </w:rPr>
        <w:t>Diminuarea erorii și fraudei prin desfășurarea unei activități riguroase de control a aplicării</w:t>
      </w:r>
    </w:p>
    <w:p w14:paraId="1CB2D28E" w14:textId="7AB55B09" w:rsidR="005828A1" w:rsidRPr="00117ED3" w:rsidRDefault="005828A1" w:rsidP="006319F9">
      <w:pPr>
        <w:pStyle w:val="Listparagraf"/>
        <w:tabs>
          <w:tab w:val="right" w:pos="2200"/>
        </w:tabs>
        <w:suppressAutoHyphens/>
        <w:spacing w:after="120" w:line="276" w:lineRule="auto"/>
        <w:ind w:left="0" w:right="-17"/>
        <w:jc w:val="both"/>
        <w:rPr>
          <w:rFonts w:ascii="Times New Roman" w:hAnsi="Times New Roman" w:cs="Times New Roman"/>
          <w:noProof/>
          <w:sz w:val="24"/>
          <w:szCs w:val="24"/>
          <w:lang w:val="ro-RO"/>
        </w:rPr>
      </w:pPr>
      <w:r w:rsidRPr="00117ED3">
        <w:rPr>
          <w:rFonts w:ascii="Times New Roman" w:eastAsia="Times New Roman" w:hAnsi="Times New Roman" w:cs="Times New Roman"/>
          <w:noProof/>
          <w:sz w:val="24"/>
          <w:szCs w:val="24"/>
          <w:lang w:val="ro-RO" w:eastAsia="ro-RO"/>
        </w:rPr>
        <w:t>măsurilor legale privind activitățile de stabilire și acordare a beneficiilor de asistență socială și de furnizare a serviciilor sociale.</w:t>
      </w:r>
    </w:p>
    <w:p w14:paraId="580928F7" w14:textId="15270C95" w:rsidR="00DC7309" w:rsidRPr="00BD63FF" w:rsidRDefault="005828A1" w:rsidP="00BD63FF">
      <w:pPr>
        <w:pStyle w:val="Listparagraf"/>
        <w:numPr>
          <w:ilvl w:val="0"/>
          <w:numId w:val="53"/>
        </w:numPr>
        <w:suppressAutoHyphens/>
        <w:spacing w:after="120" w:line="276" w:lineRule="auto"/>
        <w:ind w:left="0" w:right="-17" w:firstLine="360"/>
        <w:jc w:val="both"/>
        <w:rPr>
          <w:rFonts w:ascii="Times New Roman" w:hAnsi="Times New Roman" w:cs="Times New Roman"/>
          <w:noProof/>
          <w:sz w:val="24"/>
          <w:szCs w:val="24"/>
          <w:lang w:val="ro-RO"/>
        </w:rPr>
      </w:pPr>
      <w:r w:rsidRPr="00117ED3">
        <w:rPr>
          <w:rFonts w:ascii="Times New Roman" w:eastAsia="Times New Roman" w:hAnsi="Times New Roman" w:cs="Times New Roman"/>
          <w:noProof/>
          <w:sz w:val="24"/>
          <w:szCs w:val="24"/>
          <w:lang w:val="ro-RO" w:eastAsia="ro-RO"/>
        </w:rPr>
        <w:t>Asigurarea derulării în bune condiții a activității instituției prin gestionarea eficientă a resurselor financiare, umane și informaționale.</w:t>
      </w:r>
    </w:p>
    <w:p w14:paraId="1D675C79" w14:textId="77777777" w:rsidR="00DC7309" w:rsidRPr="005828A1" w:rsidRDefault="00DC7309" w:rsidP="005828A1">
      <w:pPr>
        <w:pStyle w:val="Listparagraf"/>
        <w:ind w:left="1430" w:right="-17"/>
        <w:rPr>
          <w:rFonts w:ascii="Times New Roman" w:eastAsia="Times New Roman" w:hAnsi="Times New Roman" w:cs="Times New Roman"/>
          <w:b/>
          <w:bCs/>
          <w:noProof/>
          <w:sz w:val="24"/>
          <w:szCs w:val="24"/>
          <w:lang w:val="ro-RO" w:eastAsia="ro-RO"/>
        </w:rPr>
      </w:pPr>
    </w:p>
    <w:p w14:paraId="26127123" w14:textId="15C359B6" w:rsidR="005828A1" w:rsidRPr="00DC7309" w:rsidRDefault="00DC7309" w:rsidP="00DC7309">
      <w:pPr>
        <w:spacing w:after="0" w:line="240" w:lineRule="auto"/>
        <w:ind w:left="1429" w:right="-17"/>
        <w:jc w:val="center"/>
        <w:rPr>
          <w:rFonts w:ascii="Times New Roman" w:hAnsi="Times New Roman" w:cs="Times New Roman"/>
          <w:b/>
          <w:bCs/>
          <w:noProof/>
          <w:sz w:val="24"/>
          <w:szCs w:val="24"/>
          <w:lang w:val="ro-RO" w:eastAsia="ro-RO"/>
        </w:rPr>
      </w:pPr>
      <w:r w:rsidRPr="005828A1">
        <w:rPr>
          <w:rFonts w:ascii="Times New Roman" w:hAnsi="Times New Roman" w:cs="Times New Roman"/>
          <w:b/>
          <w:bCs/>
          <w:noProof/>
          <w:sz w:val="24"/>
          <w:szCs w:val="24"/>
          <w:lang w:val="ro-RO" w:eastAsia="ro-RO"/>
        </w:rPr>
        <w:t>Director executiv</w:t>
      </w:r>
    </w:p>
    <w:p w14:paraId="2C8B0B41" w14:textId="420FCD45" w:rsidR="005828A1" w:rsidRPr="005828A1" w:rsidRDefault="005828A1" w:rsidP="00DC7309">
      <w:pPr>
        <w:spacing w:after="0" w:line="240" w:lineRule="auto"/>
        <w:ind w:left="1429" w:right="-17"/>
        <w:jc w:val="center"/>
        <w:rPr>
          <w:rFonts w:ascii="Times New Roman" w:hAnsi="Times New Roman" w:cs="Times New Roman"/>
          <w:b/>
          <w:bCs/>
          <w:noProof/>
          <w:sz w:val="24"/>
          <w:szCs w:val="24"/>
          <w:lang w:val="ro-RO" w:eastAsia="ro-RO"/>
        </w:rPr>
      </w:pPr>
      <w:r w:rsidRPr="005828A1">
        <w:rPr>
          <w:rFonts w:ascii="Times New Roman" w:hAnsi="Times New Roman" w:cs="Times New Roman"/>
          <w:b/>
          <w:bCs/>
          <w:noProof/>
          <w:sz w:val="24"/>
          <w:szCs w:val="24"/>
          <w:lang w:val="ro-RO" w:eastAsia="ro-RO"/>
        </w:rPr>
        <w:t>Ödön TÁMPA</w:t>
      </w:r>
    </w:p>
    <w:p w14:paraId="23112C7D" w14:textId="02EE7187" w:rsidR="00DD1BFF" w:rsidRDefault="00DD1BFF" w:rsidP="00B71D46">
      <w:pPr>
        <w:spacing w:after="0" w:line="240" w:lineRule="auto"/>
        <w:jc w:val="center"/>
        <w:rPr>
          <w:rFonts w:ascii="Tahoma" w:hAnsi="Tahoma" w:cs="Tahoma"/>
          <w:bCs/>
          <w:sz w:val="26"/>
          <w:szCs w:val="26"/>
          <w:lang w:val="ro-RO"/>
        </w:rPr>
      </w:pPr>
    </w:p>
    <w:p w14:paraId="1085E904" w14:textId="77777777" w:rsidR="00DD1BFF" w:rsidRDefault="00DD1BFF" w:rsidP="00B71D46">
      <w:pPr>
        <w:spacing w:after="0" w:line="240" w:lineRule="auto"/>
        <w:jc w:val="center"/>
        <w:rPr>
          <w:rFonts w:ascii="Tahoma" w:hAnsi="Tahoma" w:cs="Tahoma"/>
          <w:bCs/>
          <w:sz w:val="26"/>
          <w:szCs w:val="26"/>
          <w:lang w:val="ro-RO"/>
        </w:rPr>
      </w:pPr>
    </w:p>
    <w:p w14:paraId="2DA28D13" w14:textId="394DB09E" w:rsidR="00DD1BFF" w:rsidRDefault="00DD1BFF" w:rsidP="00B71D46">
      <w:pPr>
        <w:spacing w:after="0" w:line="240" w:lineRule="auto"/>
        <w:jc w:val="center"/>
        <w:rPr>
          <w:rFonts w:ascii="Times New Roman" w:hAnsi="Times New Roman" w:cs="Times New Roman"/>
          <w:lang w:val="ro-RO"/>
        </w:rPr>
      </w:pPr>
    </w:p>
    <w:sectPr w:rsidR="00DD1BFF" w:rsidSect="00BD63FF">
      <w:pgSz w:w="11906" w:h="16838" w:code="9"/>
      <w:pgMar w:top="567" w:right="70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BA152" w14:textId="77777777" w:rsidR="004B30F7" w:rsidRDefault="004B30F7" w:rsidP="00A61211">
      <w:pPr>
        <w:spacing w:after="0" w:line="240" w:lineRule="auto"/>
      </w:pPr>
      <w:r>
        <w:separator/>
      </w:r>
    </w:p>
  </w:endnote>
  <w:endnote w:type="continuationSeparator" w:id="0">
    <w:p w14:paraId="05480AEC" w14:textId="77777777" w:rsidR="004B30F7" w:rsidRDefault="004B30F7" w:rsidP="00A6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22F27" w14:textId="77777777" w:rsidR="004B30F7" w:rsidRDefault="004B30F7" w:rsidP="00A61211">
      <w:pPr>
        <w:spacing w:after="0" w:line="240" w:lineRule="auto"/>
      </w:pPr>
      <w:r>
        <w:separator/>
      </w:r>
    </w:p>
  </w:footnote>
  <w:footnote w:type="continuationSeparator" w:id="0">
    <w:p w14:paraId="57B35A55" w14:textId="77777777" w:rsidR="004B30F7" w:rsidRDefault="004B30F7" w:rsidP="00A61211">
      <w:pPr>
        <w:spacing w:after="0" w:line="240" w:lineRule="auto"/>
      </w:pPr>
      <w:r>
        <w:continuationSeparator/>
      </w:r>
    </w:p>
  </w:footnote>
  <w:footnote w:id="1">
    <w:p w14:paraId="3E4AE6BD" w14:textId="77777777" w:rsidR="00423D09" w:rsidRPr="00AF5E58" w:rsidRDefault="00423D09" w:rsidP="00423D09">
      <w:pPr>
        <w:pStyle w:val="Textnotdesubsol"/>
        <w:jc w:val="both"/>
        <w:rPr>
          <w:rFonts w:ascii="Arial" w:hAnsi="Arial" w:cs="Arial"/>
          <w:sz w:val="16"/>
          <w:szCs w:val="16"/>
          <w:lang w:val="ro-RO"/>
        </w:rPr>
      </w:pPr>
      <w:r w:rsidRPr="00AF5E58">
        <w:rPr>
          <w:rStyle w:val="Referinnotdesubsol"/>
          <w:rFonts w:ascii="Arial" w:hAnsi="Arial" w:cs="Arial"/>
          <w:sz w:val="16"/>
          <w:szCs w:val="16"/>
        </w:rPr>
        <w:footnoteRef/>
      </w:r>
      <w:r w:rsidRPr="009B363D">
        <w:rPr>
          <w:rFonts w:ascii="Arial" w:hAnsi="Arial" w:cs="Arial"/>
          <w:sz w:val="16"/>
          <w:szCs w:val="16"/>
          <w:lang w:val="ro-RO"/>
        </w:rPr>
        <w:t xml:space="preserve"> Legea nr.</w:t>
      </w:r>
      <w:r>
        <w:rPr>
          <w:rFonts w:ascii="Arial" w:hAnsi="Arial" w:cs="Arial"/>
          <w:sz w:val="16"/>
          <w:szCs w:val="16"/>
          <w:lang w:val="ro-RO"/>
        </w:rPr>
        <w:t xml:space="preserve"> </w:t>
      </w:r>
      <w:r w:rsidRPr="009B363D">
        <w:rPr>
          <w:rFonts w:ascii="Arial" w:hAnsi="Arial" w:cs="Arial"/>
          <w:sz w:val="16"/>
          <w:szCs w:val="16"/>
          <w:lang w:val="ro-RO"/>
        </w:rPr>
        <w:t>126/1995 privind regimul materiilor explozive</w:t>
      </w:r>
      <w:r>
        <w:rPr>
          <w:rFonts w:ascii="Arial" w:hAnsi="Arial" w:cs="Arial"/>
          <w:sz w:val="16"/>
          <w:szCs w:val="16"/>
          <w:lang w:val="ro-RO"/>
        </w:rPr>
        <w:t xml:space="preserve">, cu modificările </w:t>
      </w:r>
      <w:proofErr w:type="spellStart"/>
      <w:r>
        <w:rPr>
          <w:rFonts w:ascii="Arial" w:hAnsi="Arial" w:cs="Arial"/>
          <w:sz w:val="16"/>
          <w:szCs w:val="16"/>
          <w:lang w:val="ro-RO"/>
        </w:rPr>
        <w:t>şi</w:t>
      </w:r>
      <w:proofErr w:type="spellEnd"/>
      <w:r>
        <w:rPr>
          <w:rFonts w:ascii="Arial" w:hAnsi="Arial" w:cs="Arial"/>
          <w:sz w:val="16"/>
          <w:szCs w:val="16"/>
          <w:lang w:val="ro-RO"/>
        </w:rPr>
        <w:t xml:space="preserve"> completările ulterioare.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2" type="#_x0000_t75" style="width:11.25pt;height:11.25pt" o:bullet="t">
        <v:imagedata r:id="rId1" o:title="clip_image001"/>
      </v:shape>
    </w:pict>
  </w:numPicBullet>
  <w:abstractNum w:abstractNumId="0" w15:restartNumberingAfterBreak="0">
    <w:nsid w:val="00000002"/>
    <w:multiLevelType w:val="multilevel"/>
    <w:tmpl w:val="00000002"/>
    <w:name w:val="WW8Num2"/>
    <w:lvl w:ilvl="0">
      <w:start w:val="1"/>
      <w:numFmt w:val="bullet"/>
      <w:suff w:val="nothing"/>
      <w:lvlText w:val=""/>
      <w:lvlJc w:val="left"/>
      <w:pPr>
        <w:tabs>
          <w:tab w:val="num" w:pos="-76"/>
        </w:tabs>
        <w:ind w:left="-76" w:firstLine="0"/>
      </w:pPr>
      <w:rPr>
        <w:rFonts w:ascii="Symbol" w:hAnsi="Symbol" w:cs="OpenSymbol"/>
      </w:rPr>
    </w:lvl>
    <w:lvl w:ilvl="1">
      <w:start w:val="1"/>
      <w:numFmt w:val="none"/>
      <w:suff w:val="nothing"/>
      <w:lvlText w:val=""/>
      <w:lvlJc w:val="left"/>
      <w:pPr>
        <w:tabs>
          <w:tab w:val="num" w:pos="-76"/>
        </w:tabs>
        <w:ind w:left="-76" w:firstLine="0"/>
      </w:pPr>
    </w:lvl>
    <w:lvl w:ilvl="2">
      <w:start w:val="1"/>
      <w:numFmt w:val="none"/>
      <w:suff w:val="nothing"/>
      <w:lvlText w:val=""/>
      <w:lvlJc w:val="left"/>
      <w:pPr>
        <w:tabs>
          <w:tab w:val="num" w:pos="-76"/>
        </w:tabs>
        <w:ind w:left="-76" w:firstLine="0"/>
      </w:pPr>
    </w:lvl>
    <w:lvl w:ilvl="3">
      <w:start w:val="1"/>
      <w:numFmt w:val="none"/>
      <w:suff w:val="nothing"/>
      <w:lvlText w:val=""/>
      <w:lvlJc w:val="left"/>
      <w:pPr>
        <w:tabs>
          <w:tab w:val="num" w:pos="-76"/>
        </w:tabs>
        <w:ind w:left="-76" w:firstLine="0"/>
      </w:pPr>
    </w:lvl>
    <w:lvl w:ilvl="4">
      <w:start w:val="1"/>
      <w:numFmt w:val="none"/>
      <w:suff w:val="nothing"/>
      <w:lvlText w:val=""/>
      <w:lvlJc w:val="left"/>
      <w:pPr>
        <w:tabs>
          <w:tab w:val="num" w:pos="-76"/>
        </w:tabs>
        <w:ind w:left="-76" w:firstLine="0"/>
      </w:pPr>
    </w:lvl>
    <w:lvl w:ilvl="5">
      <w:start w:val="1"/>
      <w:numFmt w:val="none"/>
      <w:suff w:val="nothing"/>
      <w:lvlText w:val=""/>
      <w:lvlJc w:val="left"/>
      <w:pPr>
        <w:tabs>
          <w:tab w:val="num" w:pos="-76"/>
        </w:tabs>
        <w:ind w:left="-76" w:firstLine="0"/>
      </w:pPr>
    </w:lvl>
    <w:lvl w:ilvl="6">
      <w:start w:val="1"/>
      <w:numFmt w:val="none"/>
      <w:suff w:val="nothing"/>
      <w:lvlText w:val=""/>
      <w:lvlJc w:val="left"/>
      <w:pPr>
        <w:tabs>
          <w:tab w:val="num" w:pos="-76"/>
        </w:tabs>
        <w:ind w:left="-76" w:firstLine="0"/>
      </w:pPr>
    </w:lvl>
    <w:lvl w:ilvl="7">
      <w:start w:val="1"/>
      <w:numFmt w:val="none"/>
      <w:suff w:val="nothing"/>
      <w:lvlText w:val=""/>
      <w:lvlJc w:val="left"/>
      <w:pPr>
        <w:tabs>
          <w:tab w:val="num" w:pos="-76"/>
        </w:tabs>
        <w:ind w:left="-76" w:firstLine="0"/>
      </w:pPr>
    </w:lvl>
    <w:lvl w:ilvl="8">
      <w:start w:val="1"/>
      <w:numFmt w:val="none"/>
      <w:suff w:val="nothing"/>
      <w:lvlText w:val=""/>
      <w:lvlJc w:val="left"/>
      <w:pPr>
        <w:tabs>
          <w:tab w:val="num" w:pos="-76"/>
        </w:tabs>
        <w:ind w:left="-76"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 w:val="28"/>
        <w:szCs w:val="28"/>
        <w:lang w:val="ro-RO"/>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color w:val="000000"/>
        <w:sz w:val="28"/>
        <w:szCs w:val="28"/>
        <w:lang w:val="it-IT"/>
      </w:rPr>
    </w:lvl>
  </w:abstractNum>
  <w:abstractNum w:abstractNumId="3"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cs="Symbol" w:hint="default"/>
        <w:lang w:val="pt-BR"/>
      </w:rPr>
    </w:lvl>
  </w:abstractNum>
  <w:abstractNum w:abstractNumId="4"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Symbol" w:hAnsi="Symbol" w:cs="Symbol" w:hint="default"/>
        <w:sz w:val="28"/>
        <w:lang w:val="it-IT"/>
      </w:rPr>
    </w:lvl>
  </w:abstractNum>
  <w:abstractNum w:abstractNumId="5"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cs="Symbol" w:hint="default"/>
        <w:lang w:val="ro-RO"/>
      </w:rPr>
    </w:lvl>
  </w:abstractNum>
  <w:abstractNum w:abstractNumId="6" w15:restartNumberingAfterBreak="0">
    <w:nsid w:val="00000008"/>
    <w:multiLevelType w:val="singleLevel"/>
    <w:tmpl w:val="00000008"/>
    <w:name w:val="WW8Num8"/>
    <w:lvl w:ilvl="0">
      <w:start w:val="1"/>
      <w:numFmt w:val="bullet"/>
      <w:lvlText w:val=""/>
      <w:lvlJc w:val="left"/>
      <w:pPr>
        <w:tabs>
          <w:tab w:val="num" w:pos="1080"/>
        </w:tabs>
        <w:ind w:left="1080" w:hanging="360"/>
      </w:pPr>
      <w:rPr>
        <w:rFonts w:ascii="Symbol" w:hAnsi="Symbol" w:cs="Symbol" w:hint="default"/>
        <w:lang w:val="ro-RO"/>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D"/>
    <w:multiLevelType w:val="singleLevel"/>
    <w:tmpl w:val="0000000D"/>
    <w:name w:val="WW8Num13"/>
    <w:lvl w:ilvl="0">
      <w:start w:val="1"/>
      <w:numFmt w:val="bullet"/>
      <w:lvlText w:val=""/>
      <w:lvlJc w:val="left"/>
      <w:pPr>
        <w:tabs>
          <w:tab w:val="num" w:pos="0"/>
        </w:tabs>
        <w:ind w:left="2487" w:hanging="360"/>
      </w:pPr>
      <w:rPr>
        <w:rFonts w:ascii="Wingdings" w:hAnsi="Wingdings" w:cs="Wingdings" w:hint="default"/>
        <w:color w:val="000000"/>
        <w:lang w:val="ro-RO"/>
      </w:rPr>
    </w:lvl>
  </w:abstractNum>
  <w:abstractNum w:abstractNumId="11" w15:restartNumberingAfterBreak="0">
    <w:nsid w:val="0000000E"/>
    <w:multiLevelType w:val="singleLevel"/>
    <w:tmpl w:val="0000000E"/>
    <w:name w:val="WW8Num14"/>
    <w:lvl w:ilvl="0">
      <w:start w:val="1"/>
      <w:numFmt w:val="bullet"/>
      <w:lvlText w:val="-"/>
      <w:lvlJc w:val="left"/>
      <w:pPr>
        <w:tabs>
          <w:tab w:val="num" w:pos="0"/>
        </w:tabs>
        <w:ind w:left="2421" w:hanging="360"/>
      </w:pPr>
      <w:rPr>
        <w:rFonts w:ascii="Trebuchet MS" w:hAnsi="Trebuchet MS" w:cs="Trebuchet MS" w:hint="default"/>
        <w:sz w:val="18"/>
        <w:szCs w:val="18"/>
        <w:lang w:val="ro-RO"/>
      </w:rPr>
    </w:lvl>
  </w:abstractNum>
  <w:abstractNum w:abstractNumId="12" w15:restartNumberingAfterBreak="0">
    <w:nsid w:val="0000000F"/>
    <w:multiLevelType w:val="singleLevel"/>
    <w:tmpl w:val="0000000F"/>
    <w:name w:val="WW8Num15"/>
    <w:lvl w:ilvl="0">
      <w:start w:val="1"/>
      <w:numFmt w:val="bullet"/>
      <w:lvlText w:val=""/>
      <w:lvlJc w:val="left"/>
      <w:pPr>
        <w:tabs>
          <w:tab w:val="num" w:pos="0"/>
        </w:tabs>
        <w:ind w:left="2421" w:hanging="360"/>
      </w:pPr>
      <w:rPr>
        <w:rFonts w:ascii="Wingdings" w:hAnsi="Wingdings" w:cs="Wingdings" w:hint="default"/>
        <w:lang w:val="ro-RO"/>
      </w:rPr>
    </w:lvl>
  </w:abstractNum>
  <w:abstractNum w:abstractNumId="13" w15:restartNumberingAfterBreak="0">
    <w:nsid w:val="00000010"/>
    <w:multiLevelType w:val="singleLevel"/>
    <w:tmpl w:val="00000010"/>
    <w:name w:val="WW8Num16"/>
    <w:lvl w:ilvl="0">
      <w:start w:val="1"/>
      <w:numFmt w:val="bullet"/>
      <w:lvlText w:val=""/>
      <w:lvlJc w:val="left"/>
      <w:pPr>
        <w:tabs>
          <w:tab w:val="num" w:pos="0"/>
        </w:tabs>
        <w:ind w:left="2421" w:hanging="360"/>
      </w:pPr>
      <w:rPr>
        <w:rFonts w:ascii="Wingdings" w:hAnsi="Wingdings" w:cs="Wingdings" w:hint="default"/>
        <w:color w:val="000000"/>
        <w:lang w:val="ro-RO" w:eastAsia="ro-RO"/>
      </w:rPr>
    </w:lvl>
  </w:abstractNum>
  <w:abstractNum w:abstractNumId="14"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color w:val="000000"/>
        <w:lang w:val="ro-RO"/>
      </w:rPr>
    </w:lvl>
  </w:abstractNum>
  <w:abstractNum w:abstractNumId="15" w15:restartNumberingAfterBreak="0">
    <w:nsid w:val="00000012"/>
    <w:multiLevelType w:val="singleLevel"/>
    <w:tmpl w:val="00000012"/>
    <w:name w:val="WW8Num18"/>
    <w:lvl w:ilvl="0">
      <w:start w:val="1"/>
      <w:numFmt w:val="bullet"/>
      <w:lvlText w:val=""/>
      <w:lvlJc w:val="left"/>
      <w:pPr>
        <w:tabs>
          <w:tab w:val="num" w:pos="-1275"/>
        </w:tabs>
        <w:ind w:left="786" w:hanging="360"/>
      </w:pPr>
      <w:rPr>
        <w:rFonts w:ascii="Wingdings" w:hAnsi="Wingdings" w:cs="Wingdings" w:hint="default"/>
        <w:sz w:val="22"/>
        <w:szCs w:val="22"/>
        <w:lang w:val="ro-RO"/>
      </w:rPr>
    </w:lvl>
  </w:abstractNum>
  <w:abstractNum w:abstractNumId="16" w15:restartNumberingAfterBreak="0">
    <w:nsid w:val="00000013"/>
    <w:multiLevelType w:val="singleLevel"/>
    <w:tmpl w:val="00000013"/>
    <w:name w:val="WW8Num19"/>
    <w:lvl w:ilvl="0">
      <w:start w:val="1"/>
      <w:numFmt w:val="bullet"/>
      <w:lvlText w:val=""/>
      <w:lvlJc w:val="left"/>
      <w:pPr>
        <w:tabs>
          <w:tab w:val="num" w:pos="0"/>
        </w:tabs>
        <w:ind w:left="2705" w:hanging="360"/>
      </w:pPr>
      <w:rPr>
        <w:rFonts w:ascii="Wingdings" w:hAnsi="Wingdings" w:cs="Wingdings" w:hint="default"/>
        <w:lang w:val="ro-RO" w:eastAsia="ro-RO"/>
      </w:rPr>
    </w:lvl>
  </w:abstractNum>
  <w:abstractNum w:abstractNumId="17" w15:restartNumberingAfterBreak="0">
    <w:nsid w:val="00000014"/>
    <w:multiLevelType w:val="singleLevel"/>
    <w:tmpl w:val="00000014"/>
    <w:name w:val="WW8Num20"/>
    <w:lvl w:ilvl="0">
      <w:start w:val="2"/>
      <w:numFmt w:val="bullet"/>
      <w:lvlText w:val="-"/>
      <w:lvlJc w:val="left"/>
      <w:pPr>
        <w:tabs>
          <w:tab w:val="num" w:pos="0"/>
        </w:tabs>
        <w:ind w:left="2061" w:hanging="360"/>
      </w:pPr>
      <w:rPr>
        <w:rFonts w:ascii="Trebuchet MS" w:hAnsi="Trebuchet MS" w:cs="Trebuchet MS" w:hint="default"/>
        <w:lang w:val="ro-RO"/>
      </w:rPr>
    </w:lvl>
  </w:abstractNum>
  <w:abstractNum w:abstractNumId="18" w15:restartNumberingAfterBreak="0">
    <w:nsid w:val="00000015"/>
    <w:multiLevelType w:val="singleLevel"/>
    <w:tmpl w:val="00000015"/>
    <w:name w:val="WW8Num21"/>
    <w:lvl w:ilvl="0">
      <w:start w:val="1"/>
      <w:numFmt w:val="bullet"/>
      <w:lvlText w:val=""/>
      <w:lvlJc w:val="left"/>
      <w:pPr>
        <w:tabs>
          <w:tab w:val="num" w:pos="0"/>
        </w:tabs>
        <w:ind w:left="2421" w:hanging="360"/>
      </w:pPr>
      <w:rPr>
        <w:rFonts w:ascii="Wingdings" w:hAnsi="Wingdings" w:cs="Wingdings" w:hint="default"/>
        <w:lang w:val="ro-RO"/>
      </w:rPr>
    </w:lvl>
  </w:abstractNum>
  <w:abstractNum w:abstractNumId="19" w15:restartNumberingAfterBreak="0">
    <w:nsid w:val="00000016"/>
    <w:multiLevelType w:val="singleLevel"/>
    <w:tmpl w:val="00000016"/>
    <w:name w:val="WW8Num22"/>
    <w:lvl w:ilvl="0">
      <w:start w:val="1"/>
      <w:numFmt w:val="bullet"/>
      <w:lvlText w:val="-"/>
      <w:lvlJc w:val="left"/>
      <w:pPr>
        <w:tabs>
          <w:tab w:val="num" w:pos="0"/>
        </w:tabs>
        <w:ind w:left="2421" w:hanging="360"/>
      </w:pPr>
      <w:rPr>
        <w:rFonts w:ascii="Trebuchet MS" w:hAnsi="Trebuchet MS" w:cs="Trebuchet MS" w:hint="default"/>
        <w:sz w:val="18"/>
        <w:szCs w:val="18"/>
        <w:lang w:val="ro-RO" w:eastAsia="ro-RO"/>
      </w:rPr>
    </w:lvl>
  </w:abstractNum>
  <w:abstractNum w:abstractNumId="20" w15:restartNumberingAfterBreak="0">
    <w:nsid w:val="00000017"/>
    <w:multiLevelType w:val="multilevel"/>
    <w:tmpl w:val="00000017"/>
    <w:name w:val="WW8Num23"/>
    <w:lvl w:ilvl="0">
      <w:start w:val="1"/>
      <w:numFmt w:val="bullet"/>
      <w:lvlText w:val="-"/>
      <w:lvlJc w:val="left"/>
      <w:pPr>
        <w:tabs>
          <w:tab w:val="num" w:pos="0"/>
        </w:tabs>
        <w:ind w:left="720" w:hanging="360"/>
      </w:pPr>
      <w:rPr>
        <w:rFonts w:ascii="Trebuchet MS" w:hAnsi="Trebuchet MS" w:cs="Trebuchet MS"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lang w:val="ro-RO"/>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lang w:val="ro-RO"/>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lang w:val="ro-RO"/>
      </w:rPr>
    </w:lvl>
  </w:abstractNum>
  <w:abstractNum w:abstractNumId="21" w15:restartNumberingAfterBreak="0">
    <w:nsid w:val="00000018"/>
    <w:multiLevelType w:val="singleLevel"/>
    <w:tmpl w:val="00000018"/>
    <w:name w:val="WW8Num24"/>
    <w:lvl w:ilvl="0">
      <w:start w:val="1"/>
      <w:numFmt w:val="bullet"/>
      <w:lvlText w:val=""/>
      <w:lvlJc w:val="left"/>
      <w:pPr>
        <w:tabs>
          <w:tab w:val="num" w:pos="0"/>
        </w:tabs>
        <w:ind w:left="2421" w:hanging="360"/>
      </w:pPr>
      <w:rPr>
        <w:rFonts w:ascii="Wingdings" w:hAnsi="Wingdings" w:cs="Wingdings" w:hint="default"/>
        <w:lang w:val="ro-RO"/>
      </w:rPr>
    </w:lvl>
  </w:abstractNum>
  <w:abstractNum w:abstractNumId="22" w15:restartNumberingAfterBreak="0">
    <w:nsid w:val="00000019"/>
    <w:multiLevelType w:val="multilevel"/>
    <w:tmpl w:val="00000019"/>
    <w:name w:val="WW8Num25"/>
    <w:lvl w:ilvl="0">
      <w:start w:val="1"/>
      <w:numFmt w:val="decimal"/>
      <w:lvlText w:val="%1."/>
      <w:lvlJc w:val="left"/>
      <w:pPr>
        <w:tabs>
          <w:tab w:val="num" w:pos="0"/>
        </w:tabs>
        <w:ind w:left="0" w:firstLine="0"/>
      </w:pPr>
      <w:rPr>
        <w:b w:val="0"/>
        <w:bCs w:val="0"/>
        <w:i w:val="0"/>
        <w:iCs/>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1A"/>
    <w:multiLevelType w:val="multilevel"/>
    <w:tmpl w:val="0000001A"/>
    <w:name w:val="WW8Num26"/>
    <w:lvl w:ilvl="0">
      <w:numFmt w:val="bullet"/>
      <w:lvlText w:val="-"/>
      <w:lvlJc w:val="left"/>
      <w:pPr>
        <w:tabs>
          <w:tab w:val="num" w:pos="0"/>
        </w:tabs>
        <w:ind w:left="1080" w:hanging="360"/>
      </w:pPr>
      <w:rPr>
        <w:rFonts w:ascii="Trebuchet MS" w:hAnsi="Trebuchet MS" w:cs="Times New Roman"/>
      </w:rPr>
    </w:lvl>
    <w:lvl w:ilvl="1">
      <w:numFmt w:val="bullet"/>
      <w:lvlText w:val="o"/>
      <w:lvlJc w:val="left"/>
      <w:pPr>
        <w:tabs>
          <w:tab w:val="num" w:pos="0"/>
        </w:tabs>
        <w:ind w:left="1800" w:hanging="360"/>
      </w:pPr>
      <w:rPr>
        <w:rFonts w:ascii="Courier New" w:hAnsi="Courier New" w:cs="Courier New"/>
      </w:rPr>
    </w:lvl>
    <w:lvl w:ilvl="2">
      <w:numFmt w:val="bullet"/>
      <w:lvlText w:val=""/>
      <w:lvlJc w:val="left"/>
      <w:pPr>
        <w:tabs>
          <w:tab w:val="num" w:pos="0"/>
        </w:tabs>
        <w:ind w:left="2520" w:hanging="360"/>
      </w:pPr>
      <w:rPr>
        <w:rFonts w:ascii="Wingdings" w:hAnsi="Wingdings" w:cs="Wingdings"/>
      </w:rPr>
    </w:lvl>
    <w:lvl w:ilvl="3">
      <w:numFmt w:val="bullet"/>
      <w:lvlText w:val=""/>
      <w:lvlJc w:val="left"/>
      <w:pPr>
        <w:tabs>
          <w:tab w:val="num" w:pos="0"/>
        </w:tabs>
        <w:ind w:left="3240" w:hanging="360"/>
      </w:pPr>
      <w:rPr>
        <w:rFonts w:ascii="Symbol" w:hAnsi="Symbol" w:cs="Symbol"/>
      </w:rPr>
    </w:lvl>
    <w:lvl w:ilvl="4">
      <w:numFmt w:val="bullet"/>
      <w:lvlText w:val="o"/>
      <w:lvlJc w:val="left"/>
      <w:pPr>
        <w:tabs>
          <w:tab w:val="num" w:pos="0"/>
        </w:tabs>
        <w:ind w:left="3960" w:hanging="360"/>
      </w:pPr>
      <w:rPr>
        <w:rFonts w:ascii="Courier New" w:hAnsi="Courier New" w:cs="Courier New"/>
      </w:rPr>
    </w:lvl>
    <w:lvl w:ilvl="5">
      <w:numFmt w:val="bullet"/>
      <w:lvlText w:val=""/>
      <w:lvlJc w:val="left"/>
      <w:pPr>
        <w:tabs>
          <w:tab w:val="num" w:pos="0"/>
        </w:tabs>
        <w:ind w:left="4680" w:hanging="360"/>
      </w:pPr>
      <w:rPr>
        <w:rFonts w:ascii="Wingdings" w:hAnsi="Wingdings" w:cs="Wingdings"/>
      </w:rPr>
    </w:lvl>
    <w:lvl w:ilvl="6">
      <w:numFmt w:val="bullet"/>
      <w:lvlText w:val=""/>
      <w:lvlJc w:val="left"/>
      <w:pPr>
        <w:tabs>
          <w:tab w:val="num" w:pos="0"/>
        </w:tabs>
        <w:ind w:left="5400" w:hanging="360"/>
      </w:pPr>
      <w:rPr>
        <w:rFonts w:ascii="Symbol" w:hAnsi="Symbol" w:cs="Symbol"/>
      </w:rPr>
    </w:lvl>
    <w:lvl w:ilvl="7">
      <w:numFmt w:val="bullet"/>
      <w:lvlText w:val="o"/>
      <w:lvlJc w:val="left"/>
      <w:pPr>
        <w:tabs>
          <w:tab w:val="num" w:pos="0"/>
        </w:tabs>
        <w:ind w:left="6120" w:hanging="360"/>
      </w:pPr>
      <w:rPr>
        <w:rFonts w:ascii="Courier New" w:hAnsi="Courier New" w:cs="Courier New"/>
      </w:rPr>
    </w:lvl>
    <w:lvl w:ilvl="8">
      <w:numFmt w:val="bullet"/>
      <w:lvlText w:val=""/>
      <w:lvlJc w:val="left"/>
      <w:pPr>
        <w:tabs>
          <w:tab w:val="num" w:pos="0"/>
        </w:tabs>
        <w:ind w:left="6840" w:hanging="360"/>
      </w:pPr>
      <w:rPr>
        <w:rFonts w:ascii="Wingdings" w:hAnsi="Wingdings" w:cs="Wingdings"/>
      </w:rPr>
    </w:lvl>
  </w:abstractNum>
  <w:abstractNum w:abstractNumId="24" w15:restartNumberingAfterBreak="0">
    <w:nsid w:val="0000001B"/>
    <w:multiLevelType w:val="singleLevel"/>
    <w:tmpl w:val="C560B0F4"/>
    <w:name w:val="WW8Num27"/>
    <w:lvl w:ilvl="0">
      <w:start w:val="1"/>
      <w:numFmt w:val="decimal"/>
      <w:lvlText w:val="%1."/>
      <w:lvlJc w:val="left"/>
      <w:pPr>
        <w:tabs>
          <w:tab w:val="num" w:pos="0"/>
        </w:tabs>
        <w:ind w:left="2070" w:hanging="360"/>
      </w:pPr>
      <w:rPr>
        <w:rFonts w:hint="default"/>
        <w:b/>
        <w:bCs/>
        <w:lang w:val="ro-RO"/>
      </w:rPr>
    </w:lvl>
  </w:abstractNum>
  <w:abstractNum w:abstractNumId="25" w15:restartNumberingAfterBreak="0">
    <w:nsid w:val="0000001C"/>
    <w:multiLevelType w:val="multilevel"/>
    <w:tmpl w:val="0000001C"/>
    <w:name w:val="WW8Num28"/>
    <w:lvl w:ilvl="0">
      <w:start w:val="1"/>
      <w:numFmt w:val="decimal"/>
      <w:lvlText w:val="%1."/>
      <w:lvlJc w:val="left"/>
      <w:pPr>
        <w:tabs>
          <w:tab w:val="num" w:pos="0"/>
        </w:tabs>
        <w:ind w:left="16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070" w:hanging="360"/>
      </w:pPr>
      <w:rPr>
        <w:i w:val="0"/>
        <w:iCs/>
        <w:color w:val="000000"/>
        <w:lang w:val="ro-R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D"/>
    <w:multiLevelType w:val="singleLevel"/>
    <w:tmpl w:val="0000001D"/>
    <w:name w:val="WW8Num29"/>
    <w:lvl w:ilvl="0">
      <w:numFmt w:val="bullet"/>
      <w:lvlText w:val="-"/>
      <w:lvlJc w:val="left"/>
      <w:pPr>
        <w:tabs>
          <w:tab w:val="num" w:pos="0"/>
        </w:tabs>
        <w:ind w:left="2430" w:hanging="360"/>
      </w:pPr>
      <w:rPr>
        <w:rFonts w:ascii="Times New Roman" w:hAnsi="Times New Roman" w:cs="Times New Roman" w:hint="default"/>
        <w:lang w:val="ro-RO"/>
      </w:rPr>
    </w:lvl>
  </w:abstractNum>
  <w:abstractNum w:abstractNumId="27" w15:restartNumberingAfterBreak="0">
    <w:nsid w:val="0000001E"/>
    <w:multiLevelType w:val="singleLevel"/>
    <w:tmpl w:val="0000001E"/>
    <w:name w:val="WW8Num31"/>
    <w:lvl w:ilvl="0">
      <w:numFmt w:val="bullet"/>
      <w:lvlText w:val="-"/>
      <w:lvlJc w:val="left"/>
      <w:pPr>
        <w:tabs>
          <w:tab w:val="num" w:pos="720"/>
        </w:tabs>
        <w:ind w:left="720" w:hanging="360"/>
      </w:pPr>
      <w:rPr>
        <w:rFonts w:ascii="Times New Roman" w:hAnsi="Times New Roman" w:cs="Times New Roman" w:hint="default"/>
        <w:lang w:val="ro-RO"/>
      </w:rPr>
    </w:lvl>
  </w:abstractNum>
  <w:abstractNum w:abstractNumId="28" w15:restartNumberingAfterBreak="0">
    <w:nsid w:val="0000001F"/>
    <w:multiLevelType w:val="multilevel"/>
    <w:tmpl w:val="0000001F"/>
    <w:name w:val="WW8Num32"/>
    <w:lvl w:ilvl="0">
      <w:numFmt w:val="bullet"/>
      <w:lvlText w:val=""/>
      <w:lvlJc w:val="left"/>
      <w:pPr>
        <w:tabs>
          <w:tab w:val="num" w:pos="0"/>
        </w:tabs>
        <w:ind w:left="2421" w:hanging="360"/>
      </w:pPr>
      <w:rPr>
        <w:rFonts w:ascii="Wingdings" w:hAnsi="Wingdings" w:cs="Wingdings"/>
        <w:color w:val="000000"/>
        <w:lang w:val="ro-RO"/>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00000020"/>
    <w:multiLevelType w:val="singleLevel"/>
    <w:tmpl w:val="00000020"/>
    <w:name w:val="WW8Num33"/>
    <w:lvl w:ilvl="0">
      <w:start w:val="1"/>
      <w:numFmt w:val="bullet"/>
      <w:lvlText w:val=""/>
      <w:lvlJc w:val="left"/>
      <w:pPr>
        <w:tabs>
          <w:tab w:val="num" w:pos="1428"/>
        </w:tabs>
        <w:ind w:left="1428" w:hanging="360"/>
      </w:pPr>
      <w:rPr>
        <w:rFonts w:ascii="Symbol" w:hAnsi="Symbol" w:cs="Symbol" w:hint="default"/>
        <w:color w:val="000000"/>
      </w:rPr>
    </w:lvl>
  </w:abstractNum>
  <w:abstractNum w:abstractNumId="30" w15:restartNumberingAfterBreak="0">
    <w:nsid w:val="00000021"/>
    <w:multiLevelType w:val="singleLevel"/>
    <w:tmpl w:val="00000021"/>
    <w:name w:val="WW8Num34"/>
    <w:lvl w:ilvl="0">
      <w:numFmt w:val="bullet"/>
      <w:lvlText w:val="-"/>
      <w:lvlJc w:val="left"/>
      <w:pPr>
        <w:tabs>
          <w:tab w:val="num" w:pos="0"/>
        </w:tabs>
        <w:ind w:left="2430" w:hanging="360"/>
      </w:pPr>
      <w:rPr>
        <w:rFonts w:ascii="Times New Roman" w:hAnsi="Times New Roman" w:cs="Times New Roman" w:hint="default"/>
      </w:rPr>
    </w:lvl>
  </w:abstractNum>
  <w:abstractNum w:abstractNumId="31" w15:restartNumberingAfterBreak="0">
    <w:nsid w:val="00735D2C"/>
    <w:multiLevelType w:val="hybridMultilevel"/>
    <w:tmpl w:val="68E8E3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00782E0E"/>
    <w:multiLevelType w:val="hybridMultilevel"/>
    <w:tmpl w:val="2E62D1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03515A52"/>
    <w:multiLevelType w:val="hybridMultilevel"/>
    <w:tmpl w:val="B088EC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45026DD"/>
    <w:multiLevelType w:val="hybridMultilevel"/>
    <w:tmpl w:val="DD268122"/>
    <w:lvl w:ilvl="0" w:tplc="C798C6F2">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7E6AB3"/>
    <w:multiLevelType w:val="hybridMultilevel"/>
    <w:tmpl w:val="3FFAA9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0FA97208"/>
    <w:multiLevelType w:val="hybridMultilevel"/>
    <w:tmpl w:val="EEFA9A16"/>
    <w:lvl w:ilvl="0" w:tplc="ADF882AC">
      <w:start w:val="4"/>
      <w:numFmt w:val="bullet"/>
      <w:lvlText w:val=""/>
      <w:lvlJc w:val="left"/>
      <w:pPr>
        <w:tabs>
          <w:tab w:val="num" w:pos="1001"/>
        </w:tabs>
        <w:ind w:left="1001" w:hanging="284"/>
      </w:pPr>
      <w:rPr>
        <w:rFonts w:ascii="Symbol" w:hAnsi="Symbol" w:hint="default"/>
        <w:b w:val="0"/>
        <w:i w:val="0"/>
        <w:sz w:val="28"/>
        <w:szCs w:val="28"/>
      </w:rPr>
    </w:lvl>
    <w:lvl w:ilvl="1" w:tplc="04180003" w:tentative="1">
      <w:start w:val="1"/>
      <w:numFmt w:val="bullet"/>
      <w:lvlText w:val="o"/>
      <w:lvlJc w:val="left"/>
      <w:pPr>
        <w:tabs>
          <w:tab w:val="num" w:pos="2157"/>
        </w:tabs>
        <w:ind w:left="2157" w:hanging="360"/>
      </w:pPr>
      <w:rPr>
        <w:rFonts w:ascii="Courier New" w:hAnsi="Courier New" w:cs="Courier New" w:hint="default"/>
      </w:rPr>
    </w:lvl>
    <w:lvl w:ilvl="2" w:tplc="04180005" w:tentative="1">
      <w:start w:val="1"/>
      <w:numFmt w:val="bullet"/>
      <w:lvlText w:val=""/>
      <w:lvlJc w:val="left"/>
      <w:pPr>
        <w:tabs>
          <w:tab w:val="num" w:pos="2877"/>
        </w:tabs>
        <w:ind w:left="2877" w:hanging="360"/>
      </w:pPr>
      <w:rPr>
        <w:rFonts w:ascii="Wingdings" w:hAnsi="Wingdings" w:hint="default"/>
      </w:rPr>
    </w:lvl>
    <w:lvl w:ilvl="3" w:tplc="04180001" w:tentative="1">
      <w:start w:val="1"/>
      <w:numFmt w:val="bullet"/>
      <w:lvlText w:val=""/>
      <w:lvlJc w:val="left"/>
      <w:pPr>
        <w:tabs>
          <w:tab w:val="num" w:pos="3597"/>
        </w:tabs>
        <w:ind w:left="3597" w:hanging="360"/>
      </w:pPr>
      <w:rPr>
        <w:rFonts w:ascii="Symbol" w:hAnsi="Symbol" w:hint="default"/>
      </w:rPr>
    </w:lvl>
    <w:lvl w:ilvl="4" w:tplc="04180003" w:tentative="1">
      <w:start w:val="1"/>
      <w:numFmt w:val="bullet"/>
      <w:lvlText w:val="o"/>
      <w:lvlJc w:val="left"/>
      <w:pPr>
        <w:tabs>
          <w:tab w:val="num" w:pos="4317"/>
        </w:tabs>
        <w:ind w:left="4317" w:hanging="360"/>
      </w:pPr>
      <w:rPr>
        <w:rFonts w:ascii="Courier New" w:hAnsi="Courier New" w:cs="Courier New" w:hint="default"/>
      </w:rPr>
    </w:lvl>
    <w:lvl w:ilvl="5" w:tplc="04180005" w:tentative="1">
      <w:start w:val="1"/>
      <w:numFmt w:val="bullet"/>
      <w:lvlText w:val=""/>
      <w:lvlJc w:val="left"/>
      <w:pPr>
        <w:tabs>
          <w:tab w:val="num" w:pos="5037"/>
        </w:tabs>
        <w:ind w:left="5037" w:hanging="360"/>
      </w:pPr>
      <w:rPr>
        <w:rFonts w:ascii="Wingdings" w:hAnsi="Wingdings" w:hint="default"/>
      </w:rPr>
    </w:lvl>
    <w:lvl w:ilvl="6" w:tplc="04180001" w:tentative="1">
      <w:start w:val="1"/>
      <w:numFmt w:val="bullet"/>
      <w:lvlText w:val=""/>
      <w:lvlJc w:val="left"/>
      <w:pPr>
        <w:tabs>
          <w:tab w:val="num" w:pos="5757"/>
        </w:tabs>
        <w:ind w:left="5757" w:hanging="360"/>
      </w:pPr>
      <w:rPr>
        <w:rFonts w:ascii="Symbol" w:hAnsi="Symbol" w:hint="default"/>
      </w:rPr>
    </w:lvl>
    <w:lvl w:ilvl="7" w:tplc="04180003" w:tentative="1">
      <w:start w:val="1"/>
      <w:numFmt w:val="bullet"/>
      <w:lvlText w:val="o"/>
      <w:lvlJc w:val="left"/>
      <w:pPr>
        <w:tabs>
          <w:tab w:val="num" w:pos="6477"/>
        </w:tabs>
        <w:ind w:left="6477" w:hanging="360"/>
      </w:pPr>
      <w:rPr>
        <w:rFonts w:ascii="Courier New" w:hAnsi="Courier New" w:cs="Courier New" w:hint="default"/>
      </w:rPr>
    </w:lvl>
    <w:lvl w:ilvl="8" w:tplc="04180005" w:tentative="1">
      <w:start w:val="1"/>
      <w:numFmt w:val="bullet"/>
      <w:lvlText w:val=""/>
      <w:lvlJc w:val="left"/>
      <w:pPr>
        <w:tabs>
          <w:tab w:val="num" w:pos="7197"/>
        </w:tabs>
        <w:ind w:left="7197" w:hanging="360"/>
      </w:pPr>
      <w:rPr>
        <w:rFonts w:ascii="Wingdings" w:hAnsi="Wingdings" w:hint="default"/>
      </w:rPr>
    </w:lvl>
  </w:abstractNum>
  <w:abstractNum w:abstractNumId="37" w15:restartNumberingAfterBreak="0">
    <w:nsid w:val="0FAE2D1B"/>
    <w:multiLevelType w:val="hybridMultilevel"/>
    <w:tmpl w:val="F0D229E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D">
      <w:start w:val="1"/>
      <w:numFmt w:val="bullet"/>
      <w:lvlText w:val=""/>
      <w:lvlJc w:val="left"/>
      <w:pPr>
        <w:tabs>
          <w:tab w:val="num" w:pos="2880"/>
        </w:tabs>
        <w:ind w:left="2880" w:hanging="360"/>
      </w:pPr>
      <w:rPr>
        <w:rFonts w:ascii="Wingdings" w:hAnsi="Wingdings" w:hint="default"/>
        <w:b/>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10647B85"/>
    <w:multiLevelType w:val="hybridMultilevel"/>
    <w:tmpl w:val="F62C79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1145373A"/>
    <w:multiLevelType w:val="hybridMultilevel"/>
    <w:tmpl w:val="CA5CA7E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0" w15:restartNumberingAfterBreak="0">
    <w:nsid w:val="162550D3"/>
    <w:multiLevelType w:val="hybridMultilevel"/>
    <w:tmpl w:val="FF946F16"/>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36764D"/>
    <w:multiLevelType w:val="hybridMultilevel"/>
    <w:tmpl w:val="6DCA45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1C4110C2"/>
    <w:multiLevelType w:val="hybridMultilevel"/>
    <w:tmpl w:val="2A4C1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1CA362DA"/>
    <w:multiLevelType w:val="hybridMultilevel"/>
    <w:tmpl w:val="C276BE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1D9C2D86"/>
    <w:multiLevelType w:val="hybridMultilevel"/>
    <w:tmpl w:val="45A647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1F5418F7"/>
    <w:multiLevelType w:val="hybridMultilevel"/>
    <w:tmpl w:val="DC6473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1F8974AC"/>
    <w:multiLevelType w:val="hybridMultilevel"/>
    <w:tmpl w:val="54FE27A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1FFC3139"/>
    <w:multiLevelType w:val="hybridMultilevel"/>
    <w:tmpl w:val="212A9E2C"/>
    <w:lvl w:ilvl="0" w:tplc="04090001">
      <w:start w:val="1"/>
      <w:numFmt w:val="bullet"/>
      <w:lvlText w:val=""/>
      <w:lvlJc w:val="left"/>
      <w:pPr>
        <w:tabs>
          <w:tab w:val="num" w:pos="1788"/>
        </w:tabs>
        <w:ind w:left="1788" w:hanging="360"/>
      </w:pPr>
      <w:rPr>
        <w:rFonts w:ascii="Symbol" w:hAnsi="Symbol" w:hint="default"/>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start w:val="1"/>
      <w:numFmt w:val="bullet"/>
      <w:lvlText w:val=""/>
      <w:lvlJc w:val="left"/>
      <w:pPr>
        <w:tabs>
          <w:tab w:val="num" w:pos="3228"/>
        </w:tabs>
        <w:ind w:left="3228" w:hanging="360"/>
      </w:pPr>
      <w:rPr>
        <w:rFonts w:ascii="Wingdings" w:hAnsi="Wingdings" w:hint="default"/>
      </w:rPr>
    </w:lvl>
    <w:lvl w:ilvl="3" w:tplc="04090001">
      <w:start w:val="1"/>
      <w:numFmt w:val="bullet"/>
      <w:lvlText w:val=""/>
      <w:lvlJc w:val="left"/>
      <w:pPr>
        <w:tabs>
          <w:tab w:val="num" w:pos="3948"/>
        </w:tabs>
        <w:ind w:left="3948" w:hanging="360"/>
      </w:pPr>
      <w:rPr>
        <w:rFonts w:ascii="Symbol" w:hAnsi="Symbol" w:hint="default"/>
      </w:rPr>
    </w:lvl>
    <w:lvl w:ilvl="4" w:tplc="04090003">
      <w:start w:val="1"/>
      <w:numFmt w:val="bullet"/>
      <w:lvlText w:val="o"/>
      <w:lvlJc w:val="left"/>
      <w:pPr>
        <w:tabs>
          <w:tab w:val="num" w:pos="4668"/>
        </w:tabs>
        <w:ind w:left="4668" w:hanging="360"/>
      </w:pPr>
      <w:rPr>
        <w:rFonts w:ascii="Courier New" w:hAnsi="Courier New" w:cs="Courier New" w:hint="default"/>
      </w:rPr>
    </w:lvl>
    <w:lvl w:ilvl="5" w:tplc="04090005">
      <w:start w:val="1"/>
      <w:numFmt w:val="bullet"/>
      <w:lvlText w:val=""/>
      <w:lvlJc w:val="left"/>
      <w:pPr>
        <w:tabs>
          <w:tab w:val="num" w:pos="5388"/>
        </w:tabs>
        <w:ind w:left="5388" w:hanging="360"/>
      </w:pPr>
      <w:rPr>
        <w:rFonts w:ascii="Wingdings" w:hAnsi="Wingdings" w:hint="default"/>
      </w:rPr>
    </w:lvl>
    <w:lvl w:ilvl="6" w:tplc="04090001">
      <w:start w:val="1"/>
      <w:numFmt w:val="bullet"/>
      <w:lvlText w:val=""/>
      <w:lvlJc w:val="left"/>
      <w:pPr>
        <w:tabs>
          <w:tab w:val="num" w:pos="6108"/>
        </w:tabs>
        <w:ind w:left="6108" w:hanging="360"/>
      </w:pPr>
      <w:rPr>
        <w:rFonts w:ascii="Symbol" w:hAnsi="Symbol" w:hint="default"/>
      </w:rPr>
    </w:lvl>
    <w:lvl w:ilvl="7" w:tplc="04090003">
      <w:start w:val="1"/>
      <w:numFmt w:val="bullet"/>
      <w:lvlText w:val="o"/>
      <w:lvlJc w:val="left"/>
      <w:pPr>
        <w:tabs>
          <w:tab w:val="num" w:pos="6828"/>
        </w:tabs>
        <w:ind w:left="6828" w:hanging="360"/>
      </w:pPr>
      <w:rPr>
        <w:rFonts w:ascii="Courier New" w:hAnsi="Courier New" w:cs="Courier New" w:hint="default"/>
      </w:rPr>
    </w:lvl>
    <w:lvl w:ilvl="8" w:tplc="04090005">
      <w:start w:val="1"/>
      <w:numFmt w:val="bullet"/>
      <w:lvlText w:val=""/>
      <w:lvlJc w:val="left"/>
      <w:pPr>
        <w:tabs>
          <w:tab w:val="num" w:pos="7548"/>
        </w:tabs>
        <w:ind w:left="7548" w:hanging="360"/>
      </w:pPr>
      <w:rPr>
        <w:rFonts w:ascii="Wingdings" w:hAnsi="Wingdings" w:hint="default"/>
      </w:rPr>
    </w:lvl>
  </w:abstractNum>
  <w:abstractNum w:abstractNumId="48" w15:restartNumberingAfterBreak="0">
    <w:nsid w:val="221D7808"/>
    <w:multiLevelType w:val="hybridMultilevel"/>
    <w:tmpl w:val="1BD86F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225E37BC"/>
    <w:multiLevelType w:val="hybridMultilevel"/>
    <w:tmpl w:val="79EA6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226122F6"/>
    <w:multiLevelType w:val="hybridMultilevel"/>
    <w:tmpl w:val="CC1E2DD6"/>
    <w:lvl w:ilvl="0" w:tplc="00000003">
      <w:start w:val="1"/>
      <w:numFmt w:val="bullet"/>
      <w:lvlText w:val=""/>
      <w:lvlJc w:val="left"/>
      <w:pPr>
        <w:ind w:left="720" w:hanging="360"/>
      </w:pPr>
      <w:rPr>
        <w:rFonts w:ascii="Wingdings" w:hAnsi="Wingdings" w:cs="Wingdings" w:hint="default"/>
        <w:sz w:val="28"/>
        <w:szCs w:val="28"/>
        <w:lang w:val="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22D74922"/>
    <w:multiLevelType w:val="hybridMultilevel"/>
    <w:tmpl w:val="B2307FE4"/>
    <w:lvl w:ilvl="0" w:tplc="00000002">
      <w:start w:val="1"/>
      <w:numFmt w:val="bullet"/>
      <w:lvlText w:val="-"/>
      <w:lvlJc w:val="left"/>
      <w:pPr>
        <w:ind w:left="2340" w:hanging="360"/>
      </w:pPr>
      <w:rPr>
        <w:rFonts w:ascii="Trebuchet MS" w:hAnsi="Trebuchet MS" w:cs="Trebuchet MS" w:hint="default"/>
        <w:sz w:val="18"/>
        <w:szCs w:val="18"/>
        <w:lang w:val="ro-RO" w:eastAsia="ro-R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2" w15:restartNumberingAfterBreak="0">
    <w:nsid w:val="23871EDC"/>
    <w:multiLevelType w:val="hybridMultilevel"/>
    <w:tmpl w:val="35FEAE24"/>
    <w:lvl w:ilvl="0" w:tplc="00000003">
      <w:start w:val="1"/>
      <w:numFmt w:val="bullet"/>
      <w:lvlText w:val=""/>
      <w:lvlJc w:val="left"/>
      <w:pPr>
        <w:ind w:left="720" w:hanging="360"/>
      </w:pPr>
      <w:rPr>
        <w:rFonts w:ascii="Wingdings" w:hAnsi="Wingdings" w:cs="Wingdings" w:hint="default"/>
        <w:sz w:val="28"/>
        <w:szCs w:val="28"/>
        <w:lang w:val="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23930974"/>
    <w:multiLevelType w:val="hybridMultilevel"/>
    <w:tmpl w:val="8B604BC4"/>
    <w:lvl w:ilvl="0" w:tplc="CDE44C6E">
      <w:start w:val="1"/>
      <w:numFmt w:val="bullet"/>
      <w:lvlText w:val=""/>
      <w:lvlJc w:val="left"/>
      <w:pPr>
        <w:tabs>
          <w:tab w:val="num" w:pos="1211"/>
        </w:tabs>
        <w:ind w:left="1211" w:hanging="360"/>
      </w:pPr>
      <w:rPr>
        <w:rFonts w:ascii="Wingdings" w:hAnsi="Wingdings" w:hint="default"/>
        <w:color w:val="auto"/>
      </w:rPr>
    </w:lvl>
    <w:lvl w:ilvl="1" w:tplc="6508618E">
      <w:numFmt w:val="bullet"/>
      <w:lvlText w:val="-"/>
      <w:lvlJc w:val="left"/>
      <w:pPr>
        <w:tabs>
          <w:tab w:val="num" w:pos="2091"/>
        </w:tabs>
        <w:ind w:left="2091" w:hanging="360"/>
      </w:pPr>
      <w:rPr>
        <w:rFonts w:ascii="Times New Roman" w:eastAsia="MS Mincho" w:hAnsi="Times New Roman" w:cs="Times New Roman" w:hint="default"/>
      </w:rPr>
    </w:lvl>
    <w:lvl w:ilvl="2" w:tplc="FFFFFFFF">
      <w:start w:val="1"/>
      <w:numFmt w:val="bullet"/>
      <w:lvlText w:val=""/>
      <w:lvlJc w:val="left"/>
      <w:pPr>
        <w:tabs>
          <w:tab w:val="num" w:pos="2811"/>
        </w:tabs>
        <w:ind w:left="2811" w:hanging="360"/>
      </w:pPr>
      <w:rPr>
        <w:rFonts w:ascii="Wingdings" w:hAnsi="Wingdings" w:hint="default"/>
      </w:rPr>
    </w:lvl>
    <w:lvl w:ilvl="3" w:tplc="FFFFFFFF">
      <w:start w:val="1"/>
      <w:numFmt w:val="bullet"/>
      <w:lvlText w:val=""/>
      <w:lvlJc w:val="left"/>
      <w:pPr>
        <w:tabs>
          <w:tab w:val="num" w:pos="3531"/>
        </w:tabs>
        <w:ind w:left="3531" w:hanging="360"/>
      </w:pPr>
      <w:rPr>
        <w:rFonts w:ascii="Symbol" w:hAnsi="Symbol" w:hint="default"/>
      </w:rPr>
    </w:lvl>
    <w:lvl w:ilvl="4" w:tplc="FFFFFFFF">
      <w:start w:val="1"/>
      <w:numFmt w:val="bullet"/>
      <w:lvlText w:val="o"/>
      <w:lvlJc w:val="left"/>
      <w:pPr>
        <w:tabs>
          <w:tab w:val="num" w:pos="4251"/>
        </w:tabs>
        <w:ind w:left="4251" w:hanging="360"/>
      </w:pPr>
      <w:rPr>
        <w:rFonts w:ascii="Courier New" w:hAnsi="Courier New" w:cs="Times New Roman" w:hint="default"/>
      </w:rPr>
    </w:lvl>
    <w:lvl w:ilvl="5" w:tplc="FFFFFFFF">
      <w:start w:val="1"/>
      <w:numFmt w:val="bullet"/>
      <w:lvlText w:val=""/>
      <w:lvlJc w:val="left"/>
      <w:pPr>
        <w:tabs>
          <w:tab w:val="num" w:pos="4971"/>
        </w:tabs>
        <w:ind w:left="4971" w:hanging="360"/>
      </w:pPr>
      <w:rPr>
        <w:rFonts w:ascii="Wingdings" w:hAnsi="Wingdings" w:hint="default"/>
      </w:rPr>
    </w:lvl>
    <w:lvl w:ilvl="6" w:tplc="FFFFFFFF">
      <w:start w:val="1"/>
      <w:numFmt w:val="bullet"/>
      <w:lvlText w:val=""/>
      <w:lvlJc w:val="left"/>
      <w:pPr>
        <w:tabs>
          <w:tab w:val="num" w:pos="5691"/>
        </w:tabs>
        <w:ind w:left="5691" w:hanging="360"/>
      </w:pPr>
      <w:rPr>
        <w:rFonts w:ascii="Symbol" w:hAnsi="Symbol" w:hint="default"/>
      </w:rPr>
    </w:lvl>
    <w:lvl w:ilvl="7" w:tplc="FFFFFFFF">
      <w:start w:val="1"/>
      <w:numFmt w:val="bullet"/>
      <w:lvlText w:val="o"/>
      <w:lvlJc w:val="left"/>
      <w:pPr>
        <w:tabs>
          <w:tab w:val="num" w:pos="6411"/>
        </w:tabs>
        <w:ind w:left="6411" w:hanging="360"/>
      </w:pPr>
      <w:rPr>
        <w:rFonts w:ascii="Courier New" w:hAnsi="Courier New" w:cs="Times New Roman" w:hint="default"/>
      </w:rPr>
    </w:lvl>
    <w:lvl w:ilvl="8" w:tplc="FFFFFFFF">
      <w:start w:val="1"/>
      <w:numFmt w:val="bullet"/>
      <w:lvlText w:val=""/>
      <w:lvlJc w:val="left"/>
      <w:pPr>
        <w:tabs>
          <w:tab w:val="num" w:pos="7131"/>
        </w:tabs>
        <w:ind w:left="7131" w:hanging="360"/>
      </w:pPr>
      <w:rPr>
        <w:rFonts w:ascii="Wingdings" w:hAnsi="Wingdings" w:hint="default"/>
      </w:rPr>
    </w:lvl>
  </w:abstractNum>
  <w:abstractNum w:abstractNumId="54" w15:restartNumberingAfterBreak="0">
    <w:nsid w:val="282F5FEA"/>
    <w:multiLevelType w:val="hybridMultilevel"/>
    <w:tmpl w:val="9DF2DA8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5" w15:restartNumberingAfterBreak="0">
    <w:nsid w:val="296707D7"/>
    <w:multiLevelType w:val="hybridMultilevel"/>
    <w:tmpl w:val="C5BC69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2A3F5E94"/>
    <w:multiLevelType w:val="hybridMultilevel"/>
    <w:tmpl w:val="32FE93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2ACD3B1F"/>
    <w:multiLevelType w:val="hybridMultilevel"/>
    <w:tmpl w:val="08C01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BE11251"/>
    <w:multiLevelType w:val="hybridMultilevel"/>
    <w:tmpl w:val="C2EC77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375331C4"/>
    <w:multiLevelType w:val="hybridMultilevel"/>
    <w:tmpl w:val="C152EC96"/>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60" w15:restartNumberingAfterBreak="0">
    <w:nsid w:val="37F03AF9"/>
    <w:multiLevelType w:val="hybridMultilevel"/>
    <w:tmpl w:val="46D02B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3BFE4AAE"/>
    <w:multiLevelType w:val="hybridMultilevel"/>
    <w:tmpl w:val="7ACA35E8"/>
    <w:lvl w:ilvl="0" w:tplc="90D6CAA2">
      <w:start w:val="1"/>
      <w:numFmt w:val="bullet"/>
      <w:lvlText w:val="-"/>
      <w:lvlJc w:val="left"/>
      <w:pPr>
        <w:tabs>
          <w:tab w:val="num" w:pos="720"/>
        </w:tabs>
        <w:ind w:left="720" w:hanging="360"/>
      </w:pPr>
      <w:rPr>
        <w:rFonts w:ascii="Times New Roman" w:hAnsi="Times New Roman" w:cs="Times New Roman" w:hint="default"/>
      </w:rPr>
    </w:lvl>
    <w:lvl w:ilvl="1" w:tplc="416A0842">
      <w:start w:val="1"/>
      <w:numFmt w:val="bullet"/>
      <w:lvlText w:val="-"/>
      <w:lvlJc w:val="left"/>
      <w:pPr>
        <w:tabs>
          <w:tab w:val="num" w:pos="1440"/>
        </w:tabs>
        <w:ind w:left="1440" w:hanging="360"/>
      </w:pPr>
      <w:rPr>
        <w:rFonts w:ascii="Times New Roman" w:hAnsi="Times New Roman" w:cs="Times New Roman" w:hint="default"/>
      </w:rPr>
    </w:lvl>
    <w:lvl w:ilvl="2" w:tplc="2B1894FE">
      <w:start w:val="1"/>
      <w:numFmt w:val="bullet"/>
      <w:lvlText w:val="-"/>
      <w:lvlJc w:val="left"/>
      <w:pPr>
        <w:tabs>
          <w:tab w:val="num" w:pos="2160"/>
        </w:tabs>
        <w:ind w:left="2160" w:hanging="360"/>
      </w:pPr>
      <w:rPr>
        <w:rFonts w:ascii="Times New Roman" w:hAnsi="Times New Roman" w:cs="Times New Roman" w:hint="default"/>
      </w:rPr>
    </w:lvl>
    <w:lvl w:ilvl="3" w:tplc="7DEC3638">
      <w:start w:val="1"/>
      <w:numFmt w:val="bullet"/>
      <w:lvlText w:val="-"/>
      <w:lvlJc w:val="left"/>
      <w:pPr>
        <w:tabs>
          <w:tab w:val="num" w:pos="2880"/>
        </w:tabs>
        <w:ind w:left="2880" w:hanging="360"/>
      </w:pPr>
      <w:rPr>
        <w:rFonts w:ascii="Times New Roman" w:hAnsi="Times New Roman" w:cs="Times New Roman" w:hint="default"/>
      </w:rPr>
    </w:lvl>
    <w:lvl w:ilvl="4" w:tplc="79BE0A6A">
      <w:start w:val="1"/>
      <w:numFmt w:val="bullet"/>
      <w:lvlText w:val="-"/>
      <w:lvlJc w:val="left"/>
      <w:pPr>
        <w:tabs>
          <w:tab w:val="num" w:pos="3600"/>
        </w:tabs>
        <w:ind w:left="3600" w:hanging="360"/>
      </w:pPr>
      <w:rPr>
        <w:rFonts w:ascii="Times New Roman" w:hAnsi="Times New Roman" w:cs="Times New Roman" w:hint="default"/>
      </w:rPr>
    </w:lvl>
    <w:lvl w:ilvl="5" w:tplc="C9682CCE">
      <w:start w:val="1"/>
      <w:numFmt w:val="bullet"/>
      <w:lvlText w:val="-"/>
      <w:lvlJc w:val="left"/>
      <w:pPr>
        <w:tabs>
          <w:tab w:val="num" w:pos="4320"/>
        </w:tabs>
        <w:ind w:left="4320" w:hanging="360"/>
      </w:pPr>
      <w:rPr>
        <w:rFonts w:ascii="Times New Roman" w:hAnsi="Times New Roman" w:cs="Times New Roman" w:hint="default"/>
      </w:rPr>
    </w:lvl>
    <w:lvl w:ilvl="6" w:tplc="5E68398E">
      <w:start w:val="1"/>
      <w:numFmt w:val="bullet"/>
      <w:lvlText w:val="-"/>
      <w:lvlJc w:val="left"/>
      <w:pPr>
        <w:tabs>
          <w:tab w:val="num" w:pos="5040"/>
        </w:tabs>
        <w:ind w:left="5040" w:hanging="360"/>
      </w:pPr>
      <w:rPr>
        <w:rFonts w:ascii="Times New Roman" w:hAnsi="Times New Roman" w:cs="Times New Roman" w:hint="default"/>
      </w:rPr>
    </w:lvl>
    <w:lvl w:ilvl="7" w:tplc="483EE000">
      <w:start w:val="1"/>
      <w:numFmt w:val="bullet"/>
      <w:lvlText w:val="-"/>
      <w:lvlJc w:val="left"/>
      <w:pPr>
        <w:tabs>
          <w:tab w:val="num" w:pos="5760"/>
        </w:tabs>
        <w:ind w:left="5760" w:hanging="360"/>
      </w:pPr>
      <w:rPr>
        <w:rFonts w:ascii="Times New Roman" w:hAnsi="Times New Roman" w:cs="Times New Roman" w:hint="default"/>
      </w:rPr>
    </w:lvl>
    <w:lvl w:ilvl="8" w:tplc="FD5C39DA">
      <w:start w:val="1"/>
      <w:numFmt w:val="bullet"/>
      <w:lvlText w:val="-"/>
      <w:lvlJc w:val="left"/>
      <w:pPr>
        <w:tabs>
          <w:tab w:val="num" w:pos="6480"/>
        </w:tabs>
        <w:ind w:left="6480" w:hanging="360"/>
      </w:pPr>
      <w:rPr>
        <w:rFonts w:ascii="Times New Roman" w:hAnsi="Times New Roman" w:cs="Times New Roman" w:hint="default"/>
      </w:rPr>
    </w:lvl>
  </w:abstractNum>
  <w:abstractNum w:abstractNumId="62" w15:restartNumberingAfterBreak="0">
    <w:nsid w:val="3D6B5FB7"/>
    <w:multiLevelType w:val="hybridMultilevel"/>
    <w:tmpl w:val="6FD6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BC1C2F"/>
    <w:multiLevelType w:val="hybridMultilevel"/>
    <w:tmpl w:val="E6CCD7E2"/>
    <w:lvl w:ilvl="0" w:tplc="8404F8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1C970C1"/>
    <w:multiLevelType w:val="hybridMultilevel"/>
    <w:tmpl w:val="EC448196"/>
    <w:lvl w:ilvl="0" w:tplc="04090009">
      <w:start w:val="1"/>
      <w:numFmt w:val="bullet"/>
      <w:lvlText w:val=""/>
      <w:lvlJc w:val="left"/>
      <w:pPr>
        <w:ind w:left="2010" w:hanging="360"/>
      </w:pPr>
      <w:rPr>
        <w:rFonts w:ascii="Wingdings" w:hAnsi="Wingdings"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65" w15:restartNumberingAfterBreak="0">
    <w:nsid w:val="42C00B5F"/>
    <w:multiLevelType w:val="hybridMultilevel"/>
    <w:tmpl w:val="EB7A41E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6" w15:restartNumberingAfterBreak="0">
    <w:nsid w:val="461550B3"/>
    <w:multiLevelType w:val="hybridMultilevel"/>
    <w:tmpl w:val="493AB3F6"/>
    <w:lvl w:ilvl="0" w:tplc="00000003">
      <w:start w:val="1"/>
      <w:numFmt w:val="bullet"/>
      <w:lvlText w:val=""/>
      <w:lvlJc w:val="left"/>
      <w:pPr>
        <w:ind w:left="1287" w:hanging="360"/>
      </w:pPr>
      <w:rPr>
        <w:rFonts w:ascii="Wingdings" w:hAnsi="Wingdings" w:cs="Wingdings" w:hint="default"/>
        <w:sz w:val="28"/>
        <w:szCs w:val="28"/>
        <w:lang w:val="ro-R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7" w15:restartNumberingAfterBreak="0">
    <w:nsid w:val="4A945D83"/>
    <w:multiLevelType w:val="hybridMultilevel"/>
    <w:tmpl w:val="858A70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51543798"/>
    <w:multiLevelType w:val="hybridMultilevel"/>
    <w:tmpl w:val="EDB0361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54022AAB"/>
    <w:multiLevelType w:val="hybridMultilevel"/>
    <w:tmpl w:val="54B40E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5404586A"/>
    <w:multiLevelType w:val="hybridMultilevel"/>
    <w:tmpl w:val="315290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54917E6E"/>
    <w:multiLevelType w:val="hybridMultilevel"/>
    <w:tmpl w:val="30CA1A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54C55772"/>
    <w:multiLevelType w:val="hybridMultilevel"/>
    <w:tmpl w:val="DE2612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55A8547E"/>
    <w:multiLevelType w:val="hybridMultilevel"/>
    <w:tmpl w:val="ABA21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8952681"/>
    <w:multiLevelType w:val="hybridMultilevel"/>
    <w:tmpl w:val="C25E0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91D7A4A"/>
    <w:multiLevelType w:val="hybridMultilevel"/>
    <w:tmpl w:val="9614EAE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5A0417EC"/>
    <w:multiLevelType w:val="hybridMultilevel"/>
    <w:tmpl w:val="BABC36C0"/>
    <w:lvl w:ilvl="0" w:tplc="04180005">
      <w:start w:val="1"/>
      <w:numFmt w:val="bullet"/>
      <w:lvlText w:val=""/>
      <w:lvlJc w:val="left"/>
      <w:pPr>
        <w:ind w:left="862" w:hanging="360"/>
      </w:pPr>
      <w:rPr>
        <w:rFonts w:ascii="Wingdings" w:hAnsi="Wingdings"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77" w15:restartNumberingAfterBreak="0">
    <w:nsid w:val="5AF37442"/>
    <w:multiLevelType w:val="hybridMultilevel"/>
    <w:tmpl w:val="BA84F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5C741D81"/>
    <w:multiLevelType w:val="hybridMultilevel"/>
    <w:tmpl w:val="EC783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5ECB4F11"/>
    <w:multiLevelType w:val="hybridMultilevel"/>
    <w:tmpl w:val="C0F288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AA400D"/>
    <w:multiLevelType w:val="hybridMultilevel"/>
    <w:tmpl w:val="3D50A3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685481C"/>
    <w:multiLevelType w:val="hybridMultilevel"/>
    <w:tmpl w:val="4014BF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67F44AE9"/>
    <w:multiLevelType w:val="hybridMultilevel"/>
    <w:tmpl w:val="44CCA556"/>
    <w:lvl w:ilvl="0" w:tplc="5B485482">
      <w:start w:val="1"/>
      <w:numFmt w:val="bullet"/>
      <w:lvlText w:val="-"/>
      <w:lvlJc w:val="left"/>
      <w:pPr>
        <w:tabs>
          <w:tab w:val="num" w:pos="720"/>
        </w:tabs>
        <w:ind w:left="720" w:hanging="360"/>
      </w:pPr>
      <w:rPr>
        <w:rFonts w:ascii="Times New Roman" w:hAnsi="Times New Roman" w:cs="Times New Roman" w:hint="default"/>
      </w:rPr>
    </w:lvl>
    <w:lvl w:ilvl="1" w:tplc="8B22171C">
      <w:start w:val="1"/>
      <w:numFmt w:val="bullet"/>
      <w:lvlText w:val="-"/>
      <w:lvlJc w:val="left"/>
      <w:pPr>
        <w:tabs>
          <w:tab w:val="num" w:pos="1440"/>
        </w:tabs>
        <w:ind w:left="1440" w:hanging="360"/>
      </w:pPr>
      <w:rPr>
        <w:rFonts w:ascii="Times New Roman" w:hAnsi="Times New Roman" w:cs="Times New Roman" w:hint="default"/>
      </w:rPr>
    </w:lvl>
    <w:lvl w:ilvl="2" w:tplc="E7A8B680">
      <w:start w:val="1"/>
      <w:numFmt w:val="bullet"/>
      <w:lvlText w:val="-"/>
      <w:lvlJc w:val="left"/>
      <w:pPr>
        <w:tabs>
          <w:tab w:val="num" w:pos="2160"/>
        </w:tabs>
        <w:ind w:left="2160" w:hanging="360"/>
      </w:pPr>
      <w:rPr>
        <w:rFonts w:ascii="Times New Roman" w:hAnsi="Times New Roman" w:cs="Times New Roman" w:hint="default"/>
      </w:rPr>
    </w:lvl>
    <w:lvl w:ilvl="3" w:tplc="DD1CFE6A">
      <w:start w:val="1"/>
      <w:numFmt w:val="bullet"/>
      <w:lvlText w:val="-"/>
      <w:lvlJc w:val="left"/>
      <w:pPr>
        <w:tabs>
          <w:tab w:val="num" w:pos="2880"/>
        </w:tabs>
        <w:ind w:left="2880" w:hanging="360"/>
      </w:pPr>
      <w:rPr>
        <w:rFonts w:ascii="Times New Roman" w:hAnsi="Times New Roman" w:cs="Times New Roman" w:hint="default"/>
      </w:rPr>
    </w:lvl>
    <w:lvl w:ilvl="4" w:tplc="E2B012F6">
      <w:start w:val="1"/>
      <w:numFmt w:val="bullet"/>
      <w:lvlText w:val="-"/>
      <w:lvlJc w:val="left"/>
      <w:pPr>
        <w:tabs>
          <w:tab w:val="num" w:pos="3600"/>
        </w:tabs>
        <w:ind w:left="3600" w:hanging="360"/>
      </w:pPr>
      <w:rPr>
        <w:rFonts w:ascii="Times New Roman" w:hAnsi="Times New Roman" w:cs="Times New Roman" w:hint="default"/>
      </w:rPr>
    </w:lvl>
    <w:lvl w:ilvl="5" w:tplc="D402ED20">
      <w:start w:val="1"/>
      <w:numFmt w:val="bullet"/>
      <w:lvlText w:val="-"/>
      <w:lvlJc w:val="left"/>
      <w:pPr>
        <w:tabs>
          <w:tab w:val="num" w:pos="4320"/>
        </w:tabs>
        <w:ind w:left="4320" w:hanging="360"/>
      </w:pPr>
      <w:rPr>
        <w:rFonts w:ascii="Times New Roman" w:hAnsi="Times New Roman" w:cs="Times New Roman" w:hint="default"/>
      </w:rPr>
    </w:lvl>
    <w:lvl w:ilvl="6" w:tplc="720CC024">
      <w:start w:val="1"/>
      <w:numFmt w:val="bullet"/>
      <w:lvlText w:val="-"/>
      <w:lvlJc w:val="left"/>
      <w:pPr>
        <w:tabs>
          <w:tab w:val="num" w:pos="5040"/>
        </w:tabs>
        <w:ind w:left="5040" w:hanging="360"/>
      </w:pPr>
      <w:rPr>
        <w:rFonts w:ascii="Times New Roman" w:hAnsi="Times New Roman" w:cs="Times New Roman" w:hint="default"/>
      </w:rPr>
    </w:lvl>
    <w:lvl w:ilvl="7" w:tplc="AA46BE3C">
      <w:start w:val="1"/>
      <w:numFmt w:val="bullet"/>
      <w:lvlText w:val="-"/>
      <w:lvlJc w:val="left"/>
      <w:pPr>
        <w:tabs>
          <w:tab w:val="num" w:pos="5760"/>
        </w:tabs>
        <w:ind w:left="5760" w:hanging="360"/>
      </w:pPr>
      <w:rPr>
        <w:rFonts w:ascii="Times New Roman" w:hAnsi="Times New Roman" w:cs="Times New Roman" w:hint="default"/>
      </w:rPr>
    </w:lvl>
    <w:lvl w:ilvl="8" w:tplc="7D14EA3E">
      <w:start w:val="1"/>
      <w:numFmt w:val="bullet"/>
      <w:lvlText w:val="-"/>
      <w:lvlJc w:val="left"/>
      <w:pPr>
        <w:tabs>
          <w:tab w:val="num" w:pos="6480"/>
        </w:tabs>
        <w:ind w:left="6480" w:hanging="360"/>
      </w:pPr>
      <w:rPr>
        <w:rFonts w:ascii="Times New Roman" w:hAnsi="Times New Roman" w:cs="Times New Roman" w:hint="default"/>
      </w:rPr>
    </w:lvl>
  </w:abstractNum>
  <w:abstractNum w:abstractNumId="83" w15:restartNumberingAfterBreak="0">
    <w:nsid w:val="681949A7"/>
    <w:multiLevelType w:val="hybridMultilevel"/>
    <w:tmpl w:val="50D08A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5E1ABD"/>
    <w:multiLevelType w:val="hybridMultilevel"/>
    <w:tmpl w:val="DF788AF8"/>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B740C0D"/>
    <w:multiLevelType w:val="hybridMultilevel"/>
    <w:tmpl w:val="194CEA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6BBE14E9"/>
    <w:multiLevelType w:val="hybridMultilevel"/>
    <w:tmpl w:val="B6FC80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DF1494"/>
    <w:multiLevelType w:val="hybridMultilevel"/>
    <w:tmpl w:val="40406C46"/>
    <w:lvl w:ilvl="0" w:tplc="89D63FDA">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6D1C230C"/>
    <w:multiLevelType w:val="hybridMultilevel"/>
    <w:tmpl w:val="6F3E2A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705675BB"/>
    <w:multiLevelType w:val="hybridMultilevel"/>
    <w:tmpl w:val="B396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B4444A"/>
    <w:multiLevelType w:val="hybridMultilevel"/>
    <w:tmpl w:val="2F1467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72822A16"/>
    <w:multiLevelType w:val="hybridMultilevel"/>
    <w:tmpl w:val="705007F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735D7A4F"/>
    <w:multiLevelType w:val="hybridMultilevel"/>
    <w:tmpl w:val="5B3A3D4E"/>
    <w:lvl w:ilvl="0" w:tplc="3A065224">
      <w:start w:val="1"/>
      <w:numFmt w:val="bullet"/>
      <w:lvlText w:val="•"/>
      <w:lvlJc w:val="left"/>
      <w:pPr>
        <w:tabs>
          <w:tab w:val="num" w:pos="720"/>
        </w:tabs>
        <w:ind w:left="720" w:hanging="360"/>
      </w:pPr>
      <w:rPr>
        <w:rFonts w:ascii="Arial" w:hAnsi="Arial" w:hint="default"/>
      </w:rPr>
    </w:lvl>
    <w:lvl w:ilvl="1" w:tplc="B43E45BA" w:tentative="1">
      <w:start w:val="1"/>
      <w:numFmt w:val="bullet"/>
      <w:lvlText w:val="•"/>
      <w:lvlJc w:val="left"/>
      <w:pPr>
        <w:tabs>
          <w:tab w:val="num" w:pos="1440"/>
        </w:tabs>
        <w:ind w:left="1440" w:hanging="360"/>
      </w:pPr>
      <w:rPr>
        <w:rFonts w:ascii="Arial" w:hAnsi="Arial" w:hint="default"/>
      </w:rPr>
    </w:lvl>
    <w:lvl w:ilvl="2" w:tplc="5EBEF814" w:tentative="1">
      <w:start w:val="1"/>
      <w:numFmt w:val="bullet"/>
      <w:lvlText w:val="•"/>
      <w:lvlJc w:val="left"/>
      <w:pPr>
        <w:tabs>
          <w:tab w:val="num" w:pos="2160"/>
        </w:tabs>
        <w:ind w:left="2160" w:hanging="360"/>
      </w:pPr>
      <w:rPr>
        <w:rFonts w:ascii="Arial" w:hAnsi="Arial" w:hint="default"/>
      </w:rPr>
    </w:lvl>
    <w:lvl w:ilvl="3" w:tplc="BF245A44" w:tentative="1">
      <w:start w:val="1"/>
      <w:numFmt w:val="bullet"/>
      <w:lvlText w:val="•"/>
      <w:lvlJc w:val="left"/>
      <w:pPr>
        <w:tabs>
          <w:tab w:val="num" w:pos="2880"/>
        </w:tabs>
        <w:ind w:left="2880" w:hanging="360"/>
      </w:pPr>
      <w:rPr>
        <w:rFonts w:ascii="Arial" w:hAnsi="Arial" w:hint="default"/>
      </w:rPr>
    </w:lvl>
    <w:lvl w:ilvl="4" w:tplc="521200B8" w:tentative="1">
      <w:start w:val="1"/>
      <w:numFmt w:val="bullet"/>
      <w:lvlText w:val="•"/>
      <w:lvlJc w:val="left"/>
      <w:pPr>
        <w:tabs>
          <w:tab w:val="num" w:pos="3600"/>
        </w:tabs>
        <w:ind w:left="3600" w:hanging="360"/>
      </w:pPr>
      <w:rPr>
        <w:rFonts w:ascii="Arial" w:hAnsi="Arial" w:hint="default"/>
      </w:rPr>
    </w:lvl>
    <w:lvl w:ilvl="5" w:tplc="10BC3DF6" w:tentative="1">
      <w:start w:val="1"/>
      <w:numFmt w:val="bullet"/>
      <w:lvlText w:val="•"/>
      <w:lvlJc w:val="left"/>
      <w:pPr>
        <w:tabs>
          <w:tab w:val="num" w:pos="4320"/>
        </w:tabs>
        <w:ind w:left="4320" w:hanging="360"/>
      </w:pPr>
      <w:rPr>
        <w:rFonts w:ascii="Arial" w:hAnsi="Arial" w:hint="default"/>
      </w:rPr>
    </w:lvl>
    <w:lvl w:ilvl="6" w:tplc="672EBE34" w:tentative="1">
      <w:start w:val="1"/>
      <w:numFmt w:val="bullet"/>
      <w:lvlText w:val="•"/>
      <w:lvlJc w:val="left"/>
      <w:pPr>
        <w:tabs>
          <w:tab w:val="num" w:pos="5040"/>
        </w:tabs>
        <w:ind w:left="5040" w:hanging="360"/>
      </w:pPr>
      <w:rPr>
        <w:rFonts w:ascii="Arial" w:hAnsi="Arial" w:hint="default"/>
      </w:rPr>
    </w:lvl>
    <w:lvl w:ilvl="7" w:tplc="5AE2FA48" w:tentative="1">
      <w:start w:val="1"/>
      <w:numFmt w:val="bullet"/>
      <w:pStyle w:val="Titlu8"/>
      <w:lvlText w:val="•"/>
      <w:lvlJc w:val="left"/>
      <w:pPr>
        <w:tabs>
          <w:tab w:val="num" w:pos="5760"/>
        </w:tabs>
        <w:ind w:left="5760" w:hanging="360"/>
      </w:pPr>
      <w:rPr>
        <w:rFonts w:ascii="Arial" w:hAnsi="Arial" w:hint="default"/>
      </w:rPr>
    </w:lvl>
    <w:lvl w:ilvl="8" w:tplc="59C09A1E"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76491380"/>
    <w:multiLevelType w:val="hybridMultilevel"/>
    <w:tmpl w:val="7A5E04C4"/>
    <w:lvl w:ilvl="0" w:tplc="00000003">
      <w:start w:val="1"/>
      <w:numFmt w:val="bullet"/>
      <w:lvlText w:val=""/>
      <w:lvlJc w:val="left"/>
      <w:pPr>
        <w:ind w:left="720" w:hanging="360"/>
      </w:pPr>
      <w:rPr>
        <w:rFonts w:ascii="Wingdings" w:hAnsi="Wingdings" w:cs="Wingdings" w:hint="default"/>
        <w:sz w:val="28"/>
        <w:szCs w:val="28"/>
        <w:lang w:val="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7D322EC1"/>
    <w:multiLevelType w:val="hybridMultilevel"/>
    <w:tmpl w:val="CBA04B54"/>
    <w:lvl w:ilvl="0" w:tplc="04180001">
      <w:start w:val="1"/>
      <w:numFmt w:val="bullet"/>
      <w:lvlText w:val=""/>
      <w:lvlJc w:val="left"/>
      <w:pPr>
        <w:ind w:left="862" w:hanging="360"/>
      </w:pPr>
      <w:rPr>
        <w:rFonts w:ascii="Symbol" w:hAnsi="Symbol"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num w:numId="1" w16cid:durableId="2058627229">
    <w:abstractNumId w:val="92"/>
  </w:num>
  <w:num w:numId="2" w16cid:durableId="782924355">
    <w:abstractNumId w:val="0"/>
  </w:num>
  <w:num w:numId="3" w16cid:durableId="1038506565">
    <w:abstractNumId w:val="1"/>
  </w:num>
  <w:num w:numId="4" w16cid:durableId="40138205">
    <w:abstractNumId w:val="4"/>
  </w:num>
  <w:num w:numId="5" w16cid:durableId="1930654102">
    <w:abstractNumId w:val="6"/>
  </w:num>
  <w:num w:numId="6" w16cid:durableId="1172180377">
    <w:abstractNumId w:val="7"/>
  </w:num>
  <w:num w:numId="7" w16cid:durableId="1189488007">
    <w:abstractNumId w:val="8"/>
  </w:num>
  <w:num w:numId="8" w16cid:durableId="832725193">
    <w:abstractNumId w:val="10"/>
  </w:num>
  <w:num w:numId="9" w16cid:durableId="1040473409">
    <w:abstractNumId w:val="14"/>
  </w:num>
  <w:num w:numId="10" w16cid:durableId="1495879651">
    <w:abstractNumId w:val="15"/>
  </w:num>
  <w:num w:numId="11" w16cid:durableId="1864128058">
    <w:abstractNumId w:val="16"/>
  </w:num>
  <w:num w:numId="12" w16cid:durableId="1229924113">
    <w:abstractNumId w:val="17"/>
  </w:num>
  <w:num w:numId="13" w16cid:durableId="29232737">
    <w:abstractNumId w:val="18"/>
  </w:num>
  <w:num w:numId="14" w16cid:durableId="1323701370">
    <w:abstractNumId w:val="19"/>
  </w:num>
  <w:num w:numId="15" w16cid:durableId="1273324689">
    <w:abstractNumId w:val="51"/>
  </w:num>
  <w:num w:numId="16" w16cid:durableId="1303199343">
    <w:abstractNumId w:val="93"/>
  </w:num>
  <w:num w:numId="17" w16cid:durableId="958997532">
    <w:abstractNumId w:val="31"/>
  </w:num>
  <w:num w:numId="18" w16cid:durableId="1521699126">
    <w:abstractNumId w:val="71"/>
  </w:num>
  <w:num w:numId="19" w16cid:durableId="1016612719">
    <w:abstractNumId w:val="50"/>
  </w:num>
  <w:num w:numId="20" w16cid:durableId="116947960">
    <w:abstractNumId w:val="46"/>
  </w:num>
  <w:num w:numId="21" w16cid:durableId="849369053">
    <w:abstractNumId w:val="91"/>
  </w:num>
  <w:num w:numId="22" w16cid:durableId="1511144804">
    <w:abstractNumId w:val="85"/>
  </w:num>
  <w:num w:numId="23" w16cid:durableId="777215538">
    <w:abstractNumId w:val="88"/>
  </w:num>
  <w:num w:numId="24" w16cid:durableId="1220047441">
    <w:abstractNumId w:val="87"/>
  </w:num>
  <w:num w:numId="25" w16cid:durableId="1081876010">
    <w:abstractNumId w:val="81"/>
  </w:num>
  <w:num w:numId="26" w16cid:durableId="308871817">
    <w:abstractNumId w:val="94"/>
  </w:num>
  <w:num w:numId="27" w16cid:durableId="1075011605">
    <w:abstractNumId w:val="72"/>
  </w:num>
  <w:num w:numId="28" w16cid:durableId="1401951520">
    <w:abstractNumId w:val="48"/>
  </w:num>
  <w:num w:numId="29" w16cid:durableId="1625768695">
    <w:abstractNumId w:val="67"/>
  </w:num>
  <w:num w:numId="30" w16cid:durableId="1313099189">
    <w:abstractNumId w:val="69"/>
  </w:num>
  <w:num w:numId="31" w16cid:durableId="662589936">
    <w:abstractNumId w:val="55"/>
  </w:num>
  <w:num w:numId="32" w16cid:durableId="100342426">
    <w:abstractNumId w:val="58"/>
  </w:num>
  <w:num w:numId="33" w16cid:durableId="359746945">
    <w:abstractNumId w:val="45"/>
  </w:num>
  <w:num w:numId="34" w16cid:durableId="155535752">
    <w:abstractNumId w:val="42"/>
  </w:num>
  <w:num w:numId="35" w16cid:durableId="1794249205">
    <w:abstractNumId w:val="38"/>
  </w:num>
  <w:num w:numId="36" w16cid:durableId="696614737">
    <w:abstractNumId w:val="44"/>
  </w:num>
  <w:num w:numId="37" w16cid:durableId="1750350917">
    <w:abstractNumId w:val="68"/>
  </w:num>
  <w:num w:numId="38" w16cid:durableId="69427455">
    <w:abstractNumId w:val="78"/>
  </w:num>
  <w:num w:numId="39" w16cid:durableId="845829768">
    <w:abstractNumId w:val="90"/>
  </w:num>
  <w:num w:numId="40" w16cid:durableId="1886483695">
    <w:abstractNumId w:val="70"/>
  </w:num>
  <w:num w:numId="41" w16cid:durableId="1840805920">
    <w:abstractNumId w:val="56"/>
  </w:num>
  <w:num w:numId="42" w16cid:durableId="715197229">
    <w:abstractNumId w:val="32"/>
  </w:num>
  <w:num w:numId="43" w16cid:durableId="1503273522">
    <w:abstractNumId w:val="35"/>
  </w:num>
  <w:num w:numId="44" w16cid:durableId="1172254569">
    <w:abstractNumId w:val="43"/>
  </w:num>
  <w:num w:numId="45" w16cid:durableId="2012903796">
    <w:abstractNumId w:val="49"/>
  </w:num>
  <w:num w:numId="46" w16cid:durableId="2012290206">
    <w:abstractNumId w:val="41"/>
  </w:num>
  <w:num w:numId="47" w16cid:durableId="623852999">
    <w:abstractNumId w:val="65"/>
  </w:num>
  <w:num w:numId="48" w16cid:durableId="4209196">
    <w:abstractNumId w:val="76"/>
  </w:num>
  <w:num w:numId="49" w16cid:durableId="55982064">
    <w:abstractNumId w:val="54"/>
  </w:num>
  <w:num w:numId="50" w16cid:durableId="846288107">
    <w:abstractNumId w:val="39"/>
  </w:num>
  <w:num w:numId="51" w16cid:durableId="1637833922">
    <w:abstractNumId w:val="66"/>
  </w:num>
  <w:num w:numId="52" w16cid:durableId="1520243187">
    <w:abstractNumId w:val="60"/>
  </w:num>
  <w:num w:numId="53" w16cid:durableId="1482116365">
    <w:abstractNumId w:val="52"/>
  </w:num>
  <w:num w:numId="54" w16cid:durableId="1150444946">
    <w:abstractNumId w:val="36"/>
  </w:num>
  <w:num w:numId="55" w16cid:durableId="1700659957">
    <w:abstractNumId w:val="53"/>
  </w:num>
  <w:num w:numId="56" w16cid:durableId="346686736">
    <w:abstractNumId w:val="74"/>
  </w:num>
  <w:num w:numId="57" w16cid:durableId="1874150607">
    <w:abstractNumId w:val="64"/>
  </w:num>
  <w:num w:numId="58" w16cid:durableId="11807831">
    <w:abstractNumId w:val="83"/>
  </w:num>
  <w:num w:numId="59" w16cid:durableId="1166244683">
    <w:abstractNumId w:val="40"/>
  </w:num>
  <w:num w:numId="60" w16cid:durableId="1305231334">
    <w:abstractNumId w:val="79"/>
  </w:num>
  <w:num w:numId="61" w16cid:durableId="511841977">
    <w:abstractNumId w:val="80"/>
  </w:num>
  <w:num w:numId="62" w16cid:durableId="1798991434">
    <w:abstractNumId w:val="77"/>
  </w:num>
  <w:num w:numId="63" w16cid:durableId="1251550880">
    <w:abstractNumId w:val="59"/>
  </w:num>
  <w:num w:numId="64" w16cid:durableId="115948078">
    <w:abstractNumId w:val="63"/>
  </w:num>
  <w:num w:numId="65" w16cid:durableId="646059332">
    <w:abstractNumId w:val="57"/>
  </w:num>
  <w:num w:numId="66" w16cid:durableId="335230927">
    <w:abstractNumId w:val="73"/>
  </w:num>
  <w:num w:numId="67" w16cid:durableId="675574708">
    <w:abstractNumId w:val="84"/>
    <w:lvlOverride w:ilvl="0"/>
    <w:lvlOverride w:ilvl="1"/>
    <w:lvlOverride w:ilvl="2"/>
    <w:lvlOverride w:ilvl="3"/>
    <w:lvlOverride w:ilvl="4"/>
    <w:lvlOverride w:ilvl="5"/>
    <w:lvlOverride w:ilvl="6"/>
    <w:lvlOverride w:ilvl="7"/>
    <w:lvlOverride w:ilvl="8"/>
  </w:num>
  <w:num w:numId="68" w16cid:durableId="423187548">
    <w:abstractNumId w:val="37"/>
    <w:lvlOverride w:ilvl="0"/>
    <w:lvlOverride w:ilvl="1"/>
    <w:lvlOverride w:ilvl="2"/>
    <w:lvlOverride w:ilvl="3"/>
    <w:lvlOverride w:ilvl="4"/>
    <w:lvlOverride w:ilvl="5"/>
    <w:lvlOverride w:ilvl="6"/>
    <w:lvlOverride w:ilvl="7"/>
    <w:lvlOverride w:ilvl="8"/>
  </w:num>
  <w:num w:numId="69" w16cid:durableId="566763151">
    <w:abstractNumId w:val="47"/>
    <w:lvlOverride w:ilvl="0"/>
    <w:lvlOverride w:ilvl="1"/>
    <w:lvlOverride w:ilvl="2"/>
    <w:lvlOverride w:ilvl="3"/>
    <w:lvlOverride w:ilvl="4"/>
    <w:lvlOverride w:ilvl="5"/>
    <w:lvlOverride w:ilvl="6"/>
    <w:lvlOverride w:ilvl="7"/>
    <w:lvlOverride w:ilvl="8"/>
  </w:num>
  <w:num w:numId="70" w16cid:durableId="574047251">
    <w:abstractNumId w:val="89"/>
  </w:num>
  <w:num w:numId="71" w16cid:durableId="1618636934">
    <w:abstractNumId w:val="62"/>
  </w:num>
  <w:num w:numId="72" w16cid:durableId="217471757">
    <w:abstractNumId w:val="86"/>
  </w:num>
  <w:num w:numId="73" w16cid:durableId="1457602832">
    <w:abstractNumId w:val="33"/>
  </w:num>
  <w:num w:numId="74" w16cid:durableId="202061587">
    <w:abstractNumId w:val="34"/>
  </w:num>
  <w:num w:numId="75" w16cid:durableId="2145538562">
    <w:abstractNumId w:val="75"/>
  </w:num>
  <w:num w:numId="76" w16cid:durableId="96104753">
    <w:abstractNumId w:val="82"/>
    <w:lvlOverride w:ilvl="0"/>
    <w:lvlOverride w:ilvl="1"/>
    <w:lvlOverride w:ilvl="2"/>
    <w:lvlOverride w:ilvl="3"/>
    <w:lvlOverride w:ilvl="4"/>
    <w:lvlOverride w:ilvl="5"/>
    <w:lvlOverride w:ilvl="6"/>
    <w:lvlOverride w:ilvl="7"/>
    <w:lvlOverride w:ilvl="8"/>
  </w:num>
  <w:num w:numId="77" w16cid:durableId="491920093">
    <w:abstractNumId w:val="61"/>
    <w:lvlOverride w:ilvl="0"/>
    <w:lvlOverride w:ilvl="1"/>
    <w:lvlOverride w:ilvl="2"/>
    <w:lvlOverride w:ilvl="3"/>
    <w:lvlOverride w:ilvl="4"/>
    <w:lvlOverride w:ilvl="5"/>
    <w:lvlOverride w:ilvl="6"/>
    <w:lvlOverride w:ilvl="7"/>
    <w:lvlOverride w:ilv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BB0"/>
    <w:rsid w:val="000052E0"/>
    <w:rsid w:val="00011AC6"/>
    <w:rsid w:val="00017CA2"/>
    <w:rsid w:val="00021851"/>
    <w:rsid w:val="000246B9"/>
    <w:rsid w:val="000332FF"/>
    <w:rsid w:val="00036A0C"/>
    <w:rsid w:val="00037312"/>
    <w:rsid w:val="0004643D"/>
    <w:rsid w:val="0004712A"/>
    <w:rsid w:val="000523F0"/>
    <w:rsid w:val="00053712"/>
    <w:rsid w:val="00054496"/>
    <w:rsid w:val="00065FB6"/>
    <w:rsid w:val="00066CA3"/>
    <w:rsid w:val="00073654"/>
    <w:rsid w:val="00080591"/>
    <w:rsid w:val="00097FE4"/>
    <w:rsid w:val="000A591F"/>
    <w:rsid w:val="000B662E"/>
    <w:rsid w:val="000C4978"/>
    <w:rsid w:val="000C4DBD"/>
    <w:rsid w:val="000C6A0F"/>
    <w:rsid w:val="000D2783"/>
    <w:rsid w:val="000E4983"/>
    <w:rsid w:val="000E4CF6"/>
    <w:rsid w:val="000E599F"/>
    <w:rsid w:val="000E6C0E"/>
    <w:rsid w:val="000F31B8"/>
    <w:rsid w:val="000F7F7D"/>
    <w:rsid w:val="00103B31"/>
    <w:rsid w:val="00117ED3"/>
    <w:rsid w:val="00122236"/>
    <w:rsid w:val="00131884"/>
    <w:rsid w:val="00137EFC"/>
    <w:rsid w:val="001406C7"/>
    <w:rsid w:val="001432A5"/>
    <w:rsid w:val="001479A2"/>
    <w:rsid w:val="00154E4A"/>
    <w:rsid w:val="00164A38"/>
    <w:rsid w:val="00174E29"/>
    <w:rsid w:val="0017629A"/>
    <w:rsid w:val="00184DE1"/>
    <w:rsid w:val="00191E58"/>
    <w:rsid w:val="001937A8"/>
    <w:rsid w:val="001A300B"/>
    <w:rsid w:val="001A425B"/>
    <w:rsid w:val="001A4EEF"/>
    <w:rsid w:val="001A66AD"/>
    <w:rsid w:val="001C4528"/>
    <w:rsid w:val="001D1112"/>
    <w:rsid w:val="001D1BC7"/>
    <w:rsid w:val="001D289B"/>
    <w:rsid w:val="001D5957"/>
    <w:rsid w:val="001E6BEC"/>
    <w:rsid w:val="001F4A48"/>
    <w:rsid w:val="002012A2"/>
    <w:rsid w:val="00205C04"/>
    <w:rsid w:val="00212950"/>
    <w:rsid w:val="00225902"/>
    <w:rsid w:val="002259D0"/>
    <w:rsid w:val="00227A0E"/>
    <w:rsid w:val="00236083"/>
    <w:rsid w:val="00245DE0"/>
    <w:rsid w:val="002565E2"/>
    <w:rsid w:val="00265023"/>
    <w:rsid w:val="00287ED0"/>
    <w:rsid w:val="00291710"/>
    <w:rsid w:val="00294C92"/>
    <w:rsid w:val="002A2411"/>
    <w:rsid w:val="002D5CDC"/>
    <w:rsid w:val="002D74A3"/>
    <w:rsid w:val="002E689E"/>
    <w:rsid w:val="00302C1A"/>
    <w:rsid w:val="003102F4"/>
    <w:rsid w:val="003226C7"/>
    <w:rsid w:val="00323939"/>
    <w:rsid w:val="00324BCE"/>
    <w:rsid w:val="00326BA1"/>
    <w:rsid w:val="00330326"/>
    <w:rsid w:val="003347BD"/>
    <w:rsid w:val="0034465D"/>
    <w:rsid w:val="0034677A"/>
    <w:rsid w:val="00350E58"/>
    <w:rsid w:val="00354D2A"/>
    <w:rsid w:val="00366479"/>
    <w:rsid w:val="0036666B"/>
    <w:rsid w:val="00371D6C"/>
    <w:rsid w:val="003746AD"/>
    <w:rsid w:val="003859AE"/>
    <w:rsid w:val="00385EAF"/>
    <w:rsid w:val="0039106A"/>
    <w:rsid w:val="00391EC0"/>
    <w:rsid w:val="0039423A"/>
    <w:rsid w:val="003A137D"/>
    <w:rsid w:val="003A14CA"/>
    <w:rsid w:val="003A385D"/>
    <w:rsid w:val="003A6193"/>
    <w:rsid w:val="003A6AAB"/>
    <w:rsid w:val="003C032A"/>
    <w:rsid w:val="003C2B62"/>
    <w:rsid w:val="003C4479"/>
    <w:rsid w:val="003C4696"/>
    <w:rsid w:val="003C6B86"/>
    <w:rsid w:val="003D4B4A"/>
    <w:rsid w:val="003E1225"/>
    <w:rsid w:val="003E40FD"/>
    <w:rsid w:val="003F02B5"/>
    <w:rsid w:val="004029E9"/>
    <w:rsid w:val="004048DD"/>
    <w:rsid w:val="00411605"/>
    <w:rsid w:val="00413D72"/>
    <w:rsid w:val="004167ED"/>
    <w:rsid w:val="00416F85"/>
    <w:rsid w:val="0041781D"/>
    <w:rsid w:val="00423D09"/>
    <w:rsid w:val="004352E4"/>
    <w:rsid w:val="004424DC"/>
    <w:rsid w:val="004433ED"/>
    <w:rsid w:val="00444210"/>
    <w:rsid w:val="00444931"/>
    <w:rsid w:val="004478F1"/>
    <w:rsid w:val="00450AB1"/>
    <w:rsid w:val="004618EC"/>
    <w:rsid w:val="00472B15"/>
    <w:rsid w:val="004861FA"/>
    <w:rsid w:val="004929FE"/>
    <w:rsid w:val="004B0A79"/>
    <w:rsid w:val="004B1A69"/>
    <w:rsid w:val="004B2AE5"/>
    <w:rsid w:val="004B30F7"/>
    <w:rsid w:val="004D4F2D"/>
    <w:rsid w:val="004E3A1B"/>
    <w:rsid w:val="004E4AFB"/>
    <w:rsid w:val="004E618E"/>
    <w:rsid w:val="004F1158"/>
    <w:rsid w:val="004F154B"/>
    <w:rsid w:val="004F5AC5"/>
    <w:rsid w:val="00500B69"/>
    <w:rsid w:val="00512684"/>
    <w:rsid w:val="00515DC4"/>
    <w:rsid w:val="005175AF"/>
    <w:rsid w:val="005223C0"/>
    <w:rsid w:val="005238DA"/>
    <w:rsid w:val="00524D14"/>
    <w:rsid w:val="00526B6B"/>
    <w:rsid w:val="00533171"/>
    <w:rsid w:val="00545C84"/>
    <w:rsid w:val="00552ADA"/>
    <w:rsid w:val="0055619D"/>
    <w:rsid w:val="00561FE2"/>
    <w:rsid w:val="005828A1"/>
    <w:rsid w:val="005857ED"/>
    <w:rsid w:val="00593533"/>
    <w:rsid w:val="0059410B"/>
    <w:rsid w:val="005A0757"/>
    <w:rsid w:val="005A213D"/>
    <w:rsid w:val="005A4AEE"/>
    <w:rsid w:val="005C39CE"/>
    <w:rsid w:val="005C7F86"/>
    <w:rsid w:val="005D2A0D"/>
    <w:rsid w:val="005D41CF"/>
    <w:rsid w:val="005D4502"/>
    <w:rsid w:val="005D4B3D"/>
    <w:rsid w:val="005D7B62"/>
    <w:rsid w:val="005F1301"/>
    <w:rsid w:val="0060134A"/>
    <w:rsid w:val="006051A1"/>
    <w:rsid w:val="00607028"/>
    <w:rsid w:val="00607C01"/>
    <w:rsid w:val="00612F91"/>
    <w:rsid w:val="00615AAF"/>
    <w:rsid w:val="00626DF9"/>
    <w:rsid w:val="006319F9"/>
    <w:rsid w:val="00641F5D"/>
    <w:rsid w:val="0064795B"/>
    <w:rsid w:val="00652F8D"/>
    <w:rsid w:val="00660947"/>
    <w:rsid w:val="00660CAE"/>
    <w:rsid w:val="006617DE"/>
    <w:rsid w:val="006718E8"/>
    <w:rsid w:val="006738FD"/>
    <w:rsid w:val="0068014C"/>
    <w:rsid w:val="00680DF8"/>
    <w:rsid w:val="00681F6B"/>
    <w:rsid w:val="006950F8"/>
    <w:rsid w:val="006A3207"/>
    <w:rsid w:val="006A3F07"/>
    <w:rsid w:val="006B712D"/>
    <w:rsid w:val="006C6672"/>
    <w:rsid w:val="006C712E"/>
    <w:rsid w:val="006D0C71"/>
    <w:rsid w:val="006D20AD"/>
    <w:rsid w:val="006D5BA3"/>
    <w:rsid w:val="006D70D3"/>
    <w:rsid w:val="006D7648"/>
    <w:rsid w:val="006E3876"/>
    <w:rsid w:val="006F0269"/>
    <w:rsid w:val="006F2EDF"/>
    <w:rsid w:val="006F4F34"/>
    <w:rsid w:val="006F7D35"/>
    <w:rsid w:val="007068D9"/>
    <w:rsid w:val="00712B96"/>
    <w:rsid w:val="007153C8"/>
    <w:rsid w:val="00734E27"/>
    <w:rsid w:val="0074283C"/>
    <w:rsid w:val="007471B8"/>
    <w:rsid w:val="0075083B"/>
    <w:rsid w:val="00752707"/>
    <w:rsid w:val="00754F52"/>
    <w:rsid w:val="0076193A"/>
    <w:rsid w:val="00761981"/>
    <w:rsid w:val="00761F45"/>
    <w:rsid w:val="0077573F"/>
    <w:rsid w:val="00784F7E"/>
    <w:rsid w:val="00792FF9"/>
    <w:rsid w:val="007B0B81"/>
    <w:rsid w:val="007B3485"/>
    <w:rsid w:val="007B6E55"/>
    <w:rsid w:val="007B714B"/>
    <w:rsid w:val="007C3659"/>
    <w:rsid w:val="007C64E7"/>
    <w:rsid w:val="007D0DF0"/>
    <w:rsid w:val="007D1E0A"/>
    <w:rsid w:val="007E0852"/>
    <w:rsid w:val="007E310A"/>
    <w:rsid w:val="007E5770"/>
    <w:rsid w:val="007E7770"/>
    <w:rsid w:val="007F6A1D"/>
    <w:rsid w:val="00804E9E"/>
    <w:rsid w:val="00805583"/>
    <w:rsid w:val="00810E6B"/>
    <w:rsid w:val="00811A99"/>
    <w:rsid w:val="00812FBE"/>
    <w:rsid w:val="00820DEA"/>
    <w:rsid w:val="00822162"/>
    <w:rsid w:val="008342EE"/>
    <w:rsid w:val="008349FB"/>
    <w:rsid w:val="00837BD1"/>
    <w:rsid w:val="008436A9"/>
    <w:rsid w:val="00846A21"/>
    <w:rsid w:val="008470AF"/>
    <w:rsid w:val="00855423"/>
    <w:rsid w:val="00860984"/>
    <w:rsid w:val="0086298B"/>
    <w:rsid w:val="00872FD8"/>
    <w:rsid w:val="00876D17"/>
    <w:rsid w:val="00883A81"/>
    <w:rsid w:val="00884135"/>
    <w:rsid w:val="00884DD3"/>
    <w:rsid w:val="008901E8"/>
    <w:rsid w:val="008906C5"/>
    <w:rsid w:val="00890BD2"/>
    <w:rsid w:val="00897B49"/>
    <w:rsid w:val="008A1342"/>
    <w:rsid w:val="008B358D"/>
    <w:rsid w:val="008B6323"/>
    <w:rsid w:val="008D1586"/>
    <w:rsid w:val="008D7966"/>
    <w:rsid w:val="008E7C61"/>
    <w:rsid w:val="008F3374"/>
    <w:rsid w:val="00900908"/>
    <w:rsid w:val="00912624"/>
    <w:rsid w:val="00912AF3"/>
    <w:rsid w:val="00912BB0"/>
    <w:rsid w:val="009244DC"/>
    <w:rsid w:val="0092493B"/>
    <w:rsid w:val="00932473"/>
    <w:rsid w:val="00941C77"/>
    <w:rsid w:val="00942451"/>
    <w:rsid w:val="00952190"/>
    <w:rsid w:val="009541AF"/>
    <w:rsid w:val="00964D25"/>
    <w:rsid w:val="00970E85"/>
    <w:rsid w:val="00980BA7"/>
    <w:rsid w:val="009A241C"/>
    <w:rsid w:val="009A5798"/>
    <w:rsid w:val="009B26AB"/>
    <w:rsid w:val="009C07F7"/>
    <w:rsid w:val="009C1964"/>
    <w:rsid w:val="009C35D8"/>
    <w:rsid w:val="009D3B21"/>
    <w:rsid w:val="009D6DA3"/>
    <w:rsid w:val="009E2760"/>
    <w:rsid w:val="009E3814"/>
    <w:rsid w:val="009F4299"/>
    <w:rsid w:val="009F590D"/>
    <w:rsid w:val="00A10A32"/>
    <w:rsid w:val="00A12B7D"/>
    <w:rsid w:val="00A226DD"/>
    <w:rsid w:val="00A3636E"/>
    <w:rsid w:val="00A474EB"/>
    <w:rsid w:val="00A60A41"/>
    <w:rsid w:val="00A61211"/>
    <w:rsid w:val="00A92BDD"/>
    <w:rsid w:val="00AA6390"/>
    <w:rsid w:val="00AA7D4D"/>
    <w:rsid w:val="00AB261B"/>
    <w:rsid w:val="00AB46C0"/>
    <w:rsid w:val="00AB5A41"/>
    <w:rsid w:val="00AB6168"/>
    <w:rsid w:val="00AB7C52"/>
    <w:rsid w:val="00AC4F79"/>
    <w:rsid w:val="00AC6643"/>
    <w:rsid w:val="00AE33A1"/>
    <w:rsid w:val="00AE5FFE"/>
    <w:rsid w:val="00AF172C"/>
    <w:rsid w:val="00AF4C95"/>
    <w:rsid w:val="00B05486"/>
    <w:rsid w:val="00B129A4"/>
    <w:rsid w:val="00B316A7"/>
    <w:rsid w:val="00B342ED"/>
    <w:rsid w:val="00B50E8C"/>
    <w:rsid w:val="00B54D49"/>
    <w:rsid w:val="00B57331"/>
    <w:rsid w:val="00B62D27"/>
    <w:rsid w:val="00B63B31"/>
    <w:rsid w:val="00B64FB2"/>
    <w:rsid w:val="00B66E33"/>
    <w:rsid w:val="00B70ADB"/>
    <w:rsid w:val="00B71D46"/>
    <w:rsid w:val="00B72905"/>
    <w:rsid w:val="00B84903"/>
    <w:rsid w:val="00B84BC8"/>
    <w:rsid w:val="00B87C11"/>
    <w:rsid w:val="00B97B22"/>
    <w:rsid w:val="00BB1B3C"/>
    <w:rsid w:val="00BC5A7B"/>
    <w:rsid w:val="00BC7F5B"/>
    <w:rsid w:val="00BD5FE4"/>
    <w:rsid w:val="00BD63FF"/>
    <w:rsid w:val="00BD70CD"/>
    <w:rsid w:val="00BF0925"/>
    <w:rsid w:val="00BF2F83"/>
    <w:rsid w:val="00BF49DA"/>
    <w:rsid w:val="00C00784"/>
    <w:rsid w:val="00C02ECF"/>
    <w:rsid w:val="00C11F53"/>
    <w:rsid w:val="00C171BB"/>
    <w:rsid w:val="00C225CE"/>
    <w:rsid w:val="00C24202"/>
    <w:rsid w:val="00C3323B"/>
    <w:rsid w:val="00C50254"/>
    <w:rsid w:val="00C52D61"/>
    <w:rsid w:val="00C62F0A"/>
    <w:rsid w:val="00C63F96"/>
    <w:rsid w:val="00C73943"/>
    <w:rsid w:val="00C73C73"/>
    <w:rsid w:val="00C77B7B"/>
    <w:rsid w:val="00CA34D2"/>
    <w:rsid w:val="00CC007F"/>
    <w:rsid w:val="00CE4253"/>
    <w:rsid w:val="00CE4454"/>
    <w:rsid w:val="00D058A4"/>
    <w:rsid w:val="00D068D1"/>
    <w:rsid w:val="00D36438"/>
    <w:rsid w:val="00D55C91"/>
    <w:rsid w:val="00D56D96"/>
    <w:rsid w:val="00D7799A"/>
    <w:rsid w:val="00D82C83"/>
    <w:rsid w:val="00D85B33"/>
    <w:rsid w:val="00D9203F"/>
    <w:rsid w:val="00D97893"/>
    <w:rsid w:val="00DA0869"/>
    <w:rsid w:val="00DC2736"/>
    <w:rsid w:val="00DC4112"/>
    <w:rsid w:val="00DC7309"/>
    <w:rsid w:val="00DD10B6"/>
    <w:rsid w:val="00DD1BFF"/>
    <w:rsid w:val="00DD4593"/>
    <w:rsid w:val="00DE01F5"/>
    <w:rsid w:val="00DE2DE3"/>
    <w:rsid w:val="00DE7CF7"/>
    <w:rsid w:val="00E36D70"/>
    <w:rsid w:val="00E43216"/>
    <w:rsid w:val="00E4634F"/>
    <w:rsid w:val="00E50D1F"/>
    <w:rsid w:val="00E550F2"/>
    <w:rsid w:val="00E62ABE"/>
    <w:rsid w:val="00E62FED"/>
    <w:rsid w:val="00E63251"/>
    <w:rsid w:val="00E64233"/>
    <w:rsid w:val="00E64C73"/>
    <w:rsid w:val="00E6678C"/>
    <w:rsid w:val="00E67BE3"/>
    <w:rsid w:val="00E71117"/>
    <w:rsid w:val="00E80B80"/>
    <w:rsid w:val="00E8159C"/>
    <w:rsid w:val="00E84FAA"/>
    <w:rsid w:val="00E92BE3"/>
    <w:rsid w:val="00E94DE1"/>
    <w:rsid w:val="00E97489"/>
    <w:rsid w:val="00EB2C41"/>
    <w:rsid w:val="00EB5B8A"/>
    <w:rsid w:val="00EB679E"/>
    <w:rsid w:val="00EC2391"/>
    <w:rsid w:val="00EC480B"/>
    <w:rsid w:val="00EE6A07"/>
    <w:rsid w:val="00EF508B"/>
    <w:rsid w:val="00EF5D4F"/>
    <w:rsid w:val="00F00EEE"/>
    <w:rsid w:val="00F1259D"/>
    <w:rsid w:val="00F3734B"/>
    <w:rsid w:val="00F41C76"/>
    <w:rsid w:val="00F46DFB"/>
    <w:rsid w:val="00F47B1B"/>
    <w:rsid w:val="00F50941"/>
    <w:rsid w:val="00F572BE"/>
    <w:rsid w:val="00F57952"/>
    <w:rsid w:val="00F61FDA"/>
    <w:rsid w:val="00F70C62"/>
    <w:rsid w:val="00F715CB"/>
    <w:rsid w:val="00F71800"/>
    <w:rsid w:val="00F864B4"/>
    <w:rsid w:val="00F8667D"/>
    <w:rsid w:val="00F87599"/>
    <w:rsid w:val="00F96C77"/>
    <w:rsid w:val="00FA615A"/>
    <w:rsid w:val="00FB5FAB"/>
    <w:rsid w:val="00FC45CB"/>
    <w:rsid w:val="00FC641C"/>
    <w:rsid w:val="00FD230F"/>
    <w:rsid w:val="00FE3A35"/>
    <w:rsid w:val="00FF065E"/>
    <w:rsid w:val="00FF657D"/>
    <w:rsid w:val="00FF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CA344"/>
  <w15:docId w15:val="{041BB127-C7D3-496A-870E-2B89C373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aliases w:val="Paragraf 1"/>
    <w:basedOn w:val="Normal"/>
    <w:next w:val="Normal"/>
    <w:link w:val="Titlu1Caracter"/>
    <w:qFormat/>
    <w:rsid w:val="006D20AD"/>
    <w:pPr>
      <w:keepNext/>
      <w:spacing w:before="240" w:after="60" w:line="240" w:lineRule="auto"/>
      <w:jc w:val="both"/>
      <w:outlineLvl w:val="0"/>
    </w:pPr>
    <w:rPr>
      <w:rFonts w:ascii="Palatino Linotype" w:eastAsia="Calibri" w:hAnsi="Palatino Linotype" w:cs="Arial"/>
      <w:b/>
      <w:bCs/>
      <w:kern w:val="32"/>
      <w:sz w:val="32"/>
      <w:szCs w:val="32"/>
    </w:rPr>
  </w:style>
  <w:style w:type="paragraph" w:styleId="Titlu2">
    <w:name w:val="heading 2"/>
    <w:basedOn w:val="Normal"/>
    <w:next w:val="Normal"/>
    <w:link w:val="Titlu2Caracter"/>
    <w:qFormat/>
    <w:rsid w:val="006D20AD"/>
    <w:pPr>
      <w:keepNext/>
      <w:spacing w:before="240" w:after="60" w:line="240" w:lineRule="auto"/>
      <w:jc w:val="both"/>
      <w:outlineLvl w:val="1"/>
    </w:pPr>
    <w:rPr>
      <w:rFonts w:ascii="Palatino Linotype" w:eastAsia="Calibri" w:hAnsi="Palatino Linotype" w:cs="Arial"/>
      <w:b/>
      <w:bCs/>
      <w:i/>
      <w:iCs/>
      <w:sz w:val="28"/>
      <w:szCs w:val="28"/>
    </w:rPr>
  </w:style>
  <w:style w:type="paragraph" w:styleId="Titlu3">
    <w:name w:val="heading 3"/>
    <w:basedOn w:val="Normal"/>
    <w:next w:val="Normal"/>
    <w:link w:val="Titlu3Caracter"/>
    <w:qFormat/>
    <w:rsid w:val="006D20AD"/>
    <w:pPr>
      <w:keepNext/>
      <w:spacing w:before="240" w:after="60" w:line="240" w:lineRule="auto"/>
      <w:jc w:val="both"/>
      <w:outlineLvl w:val="2"/>
    </w:pPr>
    <w:rPr>
      <w:rFonts w:ascii="Palatino Linotype" w:eastAsia="Calibri" w:hAnsi="Palatino Linotype" w:cs="Arial"/>
      <w:b/>
      <w:bCs/>
      <w:sz w:val="26"/>
      <w:szCs w:val="26"/>
    </w:rPr>
  </w:style>
  <w:style w:type="paragraph" w:styleId="Titlu4">
    <w:name w:val="heading 4"/>
    <w:basedOn w:val="Normal"/>
    <w:next w:val="Normal"/>
    <w:link w:val="Titlu4Caracter"/>
    <w:unhideWhenUsed/>
    <w:qFormat/>
    <w:rsid w:val="001432A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lu5">
    <w:name w:val="heading 5"/>
    <w:basedOn w:val="Normal"/>
    <w:link w:val="Titlu5Caracter"/>
    <w:unhideWhenUsed/>
    <w:qFormat/>
    <w:rsid w:val="001432A5"/>
    <w:pPr>
      <w:widowControl w:val="0"/>
      <w:autoSpaceDE w:val="0"/>
      <w:autoSpaceDN w:val="0"/>
      <w:spacing w:before="91" w:after="0" w:line="240" w:lineRule="auto"/>
      <w:ind w:left="431"/>
      <w:jc w:val="both"/>
      <w:outlineLvl w:val="4"/>
    </w:pPr>
    <w:rPr>
      <w:rFonts w:ascii="Times New Roman" w:eastAsia="Times New Roman" w:hAnsi="Times New Roman" w:cs="Times New Roman"/>
      <w:sz w:val="25"/>
      <w:szCs w:val="25"/>
    </w:rPr>
  </w:style>
  <w:style w:type="paragraph" w:styleId="Titlu6">
    <w:name w:val="heading 6"/>
    <w:basedOn w:val="Normal"/>
    <w:link w:val="Titlu6Caracter"/>
    <w:unhideWhenUsed/>
    <w:qFormat/>
    <w:rsid w:val="001432A5"/>
    <w:pPr>
      <w:widowControl w:val="0"/>
      <w:autoSpaceDE w:val="0"/>
      <w:autoSpaceDN w:val="0"/>
      <w:spacing w:after="0" w:line="240" w:lineRule="auto"/>
      <w:ind w:left="649"/>
      <w:outlineLvl w:val="5"/>
    </w:pPr>
    <w:rPr>
      <w:rFonts w:ascii="Arial" w:eastAsia="Arial" w:hAnsi="Arial" w:cs="Arial"/>
      <w:b/>
      <w:bCs/>
      <w:sz w:val="24"/>
      <w:szCs w:val="24"/>
    </w:rPr>
  </w:style>
  <w:style w:type="paragraph" w:styleId="Titlu7">
    <w:name w:val="heading 7"/>
    <w:basedOn w:val="Normal"/>
    <w:next w:val="Normal"/>
    <w:link w:val="Titlu7Caracter"/>
    <w:qFormat/>
    <w:rsid w:val="009A5798"/>
    <w:pPr>
      <w:keepNext/>
      <w:spacing w:after="0" w:line="240" w:lineRule="auto"/>
      <w:ind w:left="720" w:firstLine="696"/>
      <w:outlineLvl w:val="6"/>
    </w:pPr>
    <w:rPr>
      <w:rFonts w:ascii="Times New Roman" w:eastAsia="Times New Roman" w:hAnsi="Times New Roman" w:cs="Times New Roman"/>
      <w:b/>
      <w:sz w:val="28"/>
      <w:szCs w:val="20"/>
      <w:lang w:val="ro-RO"/>
    </w:rPr>
  </w:style>
  <w:style w:type="paragraph" w:styleId="Titlu8">
    <w:name w:val="heading 8"/>
    <w:basedOn w:val="Normal"/>
    <w:next w:val="Normal"/>
    <w:link w:val="Titlu8Caracter"/>
    <w:qFormat/>
    <w:rsid w:val="00FD230F"/>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AU" w:eastAsia="zh-CN"/>
    </w:rPr>
  </w:style>
  <w:style w:type="paragraph" w:styleId="Titlu9">
    <w:name w:val="heading 9"/>
    <w:basedOn w:val="Normal"/>
    <w:next w:val="Normal"/>
    <w:link w:val="Titlu9Caracter"/>
    <w:qFormat/>
    <w:rsid w:val="008901E8"/>
    <w:pPr>
      <w:spacing w:before="240" w:after="60" w:line="240" w:lineRule="auto"/>
      <w:outlineLvl w:val="8"/>
    </w:pPr>
    <w:rPr>
      <w:rFonts w:ascii="Arial" w:eastAsia="Times New Roman" w:hAnsi="Arial" w:cs="Arial"/>
      <w:noProof/>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941C77"/>
    <w:rPr>
      <w:color w:val="0000FF"/>
      <w:u w:val="single"/>
    </w:rPr>
  </w:style>
  <w:style w:type="paragraph" w:styleId="Listparagraf">
    <w:name w:val="List Paragraph"/>
    <w:basedOn w:val="Normal"/>
    <w:link w:val="ListparagrafCaracter"/>
    <w:uiPriority w:val="34"/>
    <w:qFormat/>
    <w:rsid w:val="006D20AD"/>
    <w:pPr>
      <w:ind w:left="720"/>
      <w:contextualSpacing/>
    </w:pPr>
  </w:style>
  <w:style w:type="character" w:customStyle="1" w:styleId="Titlu1Caracter">
    <w:name w:val="Titlu 1 Caracter"/>
    <w:aliases w:val="Paragraf 1 Caracter"/>
    <w:basedOn w:val="Fontdeparagrafimplicit"/>
    <w:link w:val="Titlu1"/>
    <w:qFormat/>
    <w:rsid w:val="006D20AD"/>
    <w:rPr>
      <w:rFonts w:ascii="Palatino Linotype" w:eastAsia="Calibri" w:hAnsi="Palatino Linotype" w:cs="Arial"/>
      <w:b/>
      <w:bCs/>
      <w:kern w:val="32"/>
      <w:sz w:val="32"/>
      <w:szCs w:val="32"/>
    </w:rPr>
  </w:style>
  <w:style w:type="character" w:customStyle="1" w:styleId="Titlu2Caracter">
    <w:name w:val="Titlu 2 Caracter"/>
    <w:basedOn w:val="Fontdeparagrafimplicit"/>
    <w:link w:val="Titlu2"/>
    <w:rsid w:val="006D20AD"/>
    <w:rPr>
      <w:rFonts w:ascii="Palatino Linotype" w:eastAsia="Calibri" w:hAnsi="Palatino Linotype" w:cs="Arial"/>
      <w:b/>
      <w:bCs/>
      <w:i/>
      <w:iCs/>
      <w:sz w:val="28"/>
      <w:szCs w:val="28"/>
    </w:rPr>
  </w:style>
  <w:style w:type="character" w:customStyle="1" w:styleId="Titlu3Caracter">
    <w:name w:val="Titlu 3 Caracter"/>
    <w:basedOn w:val="Fontdeparagrafimplicit"/>
    <w:link w:val="Titlu3"/>
    <w:rsid w:val="006D20AD"/>
    <w:rPr>
      <w:rFonts w:ascii="Palatino Linotype" w:eastAsia="Calibri" w:hAnsi="Palatino Linotype" w:cs="Arial"/>
      <w:b/>
      <w:bCs/>
      <w:sz w:val="26"/>
      <w:szCs w:val="26"/>
    </w:rPr>
  </w:style>
  <w:style w:type="numbering" w:customStyle="1" w:styleId="NoList1">
    <w:name w:val="No List1"/>
    <w:next w:val="FrListare"/>
    <w:uiPriority w:val="99"/>
    <w:semiHidden/>
    <w:unhideWhenUsed/>
    <w:rsid w:val="006D20AD"/>
  </w:style>
  <w:style w:type="paragraph" w:styleId="Antet">
    <w:name w:val="header"/>
    <w:basedOn w:val="Normal"/>
    <w:link w:val="AntetCaracter"/>
    <w:unhideWhenUsed/>
    <w:rsid w:val="006D20AD"/>
    <w:pPr>
      <w:tabs>
        <w:tab w:val="center" w:pos="4680"/>
        <w:tab w:val="right" w:pos="9360"/>
      </w:tabs>
      <w:spacing w:after="0" w:line="240" w:lineRule="auto"/>
      <w:jc w:val="both"/>
    </w:pPr>
    <w:rPr>
      <w:rFonts w:ascii="Palatino Linotype" w:eastAsia="Calibri" w:hAnsi="Palatino Linotype" w:cs="Times New Roman"/>
      <w:sz w:val="24"/>
    </w:rPr>
  </w:style>
  <w:style w:type="character" w:customStyle="1" w:styleId="AntetCaracter">
    <w:name w:val="Antet Caracter"/>
    <w:basedOn w:val="Fontdeparagrafimplicit"/>
    <w:link w:val="Antet"/>
    <w:uiPriority w:val="99"/>
    <w:rsid w:val="006D20AD"/>
    <w:rPr>
      <w:rFonts w:ascii="Palatino Linotype" w:eastAsia="Calibri" w:hAnsi="Palatino Linotype" w:cs="Times New Roman"/>
      <w:sz w:val="24"/>
    </w:rPr>
  </w:style>
  <w:style w:type="paragraph" w:styleId="Subsol">
    <w:name w:val="footer"/>
    <w:basedOn w:val="Normal"/>
    <w:link w:val="SubsolCaracter"/>
    <w:unhideWhenUsed/>
    <w:rsid w:val="006D20AD"/>
    <w:pPr>
      <w:tabs>
        <w:tab w:val="center" w:pos="4680"/>
        <w:tab w:val="right" w:pos="9360"/>
      </w:tabs>
      <w:spacing w:after="0" w:line="240" w:lineRule="auto"/>
      <w:jc w:val="both"/>
    </w:pPr>
    <w:rPr>
      <w:rFonts w:ascii="Palatino Linotype" w:eastAsia="Calibri" w:hAnsi="Palatino Linotype" w:cs="Times New Roman"/>
      <w:sz w:val="24"/>
    </w:rPr>
  </w:style>
  <w:style w:type="character" w:customStyle="1" w:styleId="SubsolCaracter">
    <w:name w:val="Subsol Caracter"/>
    <w:basedOn w:val="Fontdeparagrafimplicit"/>
    <w:link w:val="Subsol"/>
    <w:uiPriority w:val="99"/>
    <w:qFormat/>
    <w:rsid w:val="006D20AD"/>
    <w:rPr>
      <w:rFonts w:ascii="Palatino Linotype" w:eastAsia="Calibri" w:hAnsi="Palatino Linotype" w:cs="Times New Roman"/>
      <w:sz w:val="24"/>
    </w:rPr>
  </w:style>
  <w:style w:type="character" w:customStyle="1" w:styleId="TextnBalonCaracter">
    <w:name w:val="Text în Balon Caracter"/>
    <w:basedOn w:val="Fontdeparagrafimplicit"/>
    <w:link w:val="TextnBalon"/>
    <w:rsid w:val="006D20AD"/>
    <w:rPr>
      <w:rFonts w:ascii="Tahoma" w:eastAsia="Calibri" w:hAnsi="Tahoma" w:cs="Tahoma"/>
      <w:sz w:val="16"/>
      <w:szCs w:val="16"/>
    </w:rPr>
  </w:style>
  <w:style w:type="paragraph" w:styleId="TextnBalon">
    <w:name w:val="Balloon Text"/>
    <w:basedOn w:val="Normal"/>
    <w:link w:val="TextnBalonCaracter"/>
    <w:unhideWhenUsed/>
    <w:rsid w:val="006D20AD"/>
    <w:pPr>
      <w:spacing w:after="0" w:line="240" w:lineRule="auto"/>
      <w:jc w:val="both"/>
    </w:pPr>
    <w:rPr>
      <w:rFonts w:ascii="Tahoma" w:eastAsia="Calibri" w:hAnsi="Tahoma" w:cs="Tahoma"/>
      <w:sz w:val="16"/>
      <w:szCs w:val="16"/>
    </w:rPr>
  </w:style>
  <w:style w:type="character" w:customStyle="1" w:styleId="BalloonTextChar1">
    <w:name w:val="Balloon Text Char1"/>
    <w:basedOn w:val="Fontdeparagrafimplicit"/>
    <w:uiPriority w:val="99"/>
    <w:semiHidden/>
    <w:rsid w:val="006D20AD"/>
    <w:rPr>
      <w:rFonts w:ascii="Segoe UI" w:hAnsi="Segoe UI" w:cs="Segoe UI"/>
      <w:sz w:val="18"/>
      <w:szCs w:val="18"/>
    </w:rPr>
  </w:style>
  <w:style w:type="table" w:styleId="Tabelgril">
    <w:name w:val="Table Grid"/>
    <w:basedOn w:val="TabelNormal"/>
    <w:rsid w:val="006D20AD"/>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reintens">
    <w:name w:val="Intense Emphasis"/>
    <w:basedOn w:val="Fontdeparagrafimplicit"/>
    <w:uiPriority w:val="21"/>
    <w:qFormat/>
    <w:rsid w:val="006D20AD"/>
    <w:rPr>
      <w:b/>
      <w:bCs/>
      <w:i/>
      <w:iCs/>
      <w:color w:val="4472C4" w:themeColor="accent1"/>
    </w:rPr>
  </w:style>
  <w:style w:type="paragraph" w:styleId="Frspaiere">
    <w:name w:val="No Spacing"/>
    <w:uiPriority w:val="1"/>
    <w:qFormat/>
    <w:rsid w:val="006D20AD"/>
    <w:pPr>
      <w:spacing w:after="0" w:line="240" w:lineRule="auto"/>
    </w:pPr>
    <w:rPr>
      <w:rFonts w:ascii="Calibri" w:eastAsia="Calibri" w:hAnsi="Calibri" w:cs="Times New Roman"/>
    </w:rPr>
  </w:style>
  <w:style w:type="paragraph" w:styleId="Legend">
    <w:name w:val="caption"/>
    <w:basedOn w:val="Normal"/>
    <w:next w:val="Normal"/>
    <w:unhideWhenUsed/>
    <w:qFormat/>
    <w:rsid w:val="006D20AD"/>
    <w:pPr>
      <w:spacing w:after="200" w:line="240" w:lineRule="auto"/>
      <w:jc w:val="both"/>
    </w:pPr>
    <w:rPr>
      <w:rFonts w:ascii="Palatino Linotype" w:eastAsia="Calibri" w:hAnsi="Palatino Linotype" w:cs="Times New Roman"/>
      <w:i/>
      <w:iCs/>
      <w:color w:val="44546A" w:themeColor="text2"/>
      <w:sz w:val="18"/>
      <w:szCs w:val="18"/>
    </w:rPr>
  </w:style>
  <w:style w:type="table" w:styleId="Listdeculoaredeschis-Accentuare1">
    <w:name w:val="Light List Accent 1"/>
    <w:basedOn w:val="TabelNormal"/>
    <w:uiPriority w:val="61"/>
    <w:rsid w:val="006D20A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Corptext">
    <w:name w:val="Body Text"/>
    <w:basedOn w:val="Normal"/>
    <w:link w:val="CorptextCaracter"/>
    <w:qFormat/>
    <w:rsid w:val="006D20AD"/>
    <w:pPr>
      <w:spacing w:after="0" w:line="240" w:lineRule="auto"/>
      <w:jc w:val="both"/>
    </w:pPr>
    <w:rPr>
      <w:rFonts w:ascii="Times New Roman" w:eastAsia="Times New Roman" w:hAnsi="Times New Roman" w:cs="Times New Roman"/>
      <w:sz w:val="24"/>
      <w:szCs w:val="24"/>
      <w:lang w:val="ro-RO" w:eastAsia="x-none"/>
    </w:rPr>
  </w:style>
  <w:style w:type="character" w:customStyle="1" w:styleId="CorptextCaracter">
    <w:name w:val="Corp text Caracter"/>
    <w:basedOn w:val="Fontdeparagrafimplicit"/>
    <w:link w:val="Corptext"/>
    <w:rsid w:val="006D20AD"/>
    <w:rPr>
      <w:rFonts w:ascii="Times New Roman" w:eastAsia="Times New Roman" w:hAnsi="Times New Roman" w:cs="Times New Roman"/>
      <w:sz w:val="24"/>
      <w:szCs w:val="24"/>
      <w:lang w:val="ro-RO" w:eastAsia="x-none"/>
    </w:rPr>
  </w:style>
  <w:style w:type="paragraph" w:customStyle="1" w:styleId="Default">
    <w:name w:val="Default"/>
    <w:rsid w:val="006D20AD"/>
    <w:pPr>
      <w:autoSpaceDE w:val="0"/>
      <w:autoSpaceDN w:val="0"/>
      <w:adjustRightInd w:val="0"/>
      <w:spacing w:after="0" w:line="240" w:lineRule="auto"/>
    </w:pPr>
    <w:rPr>
      <w:rFonts w:ascii="Trebuchet MS" w:eastAsia="Times New Roman" w:hAnsi="Trebuchet MS" w:cs="Trebuchet MS"/>
      <w:color w:val="000000"/>
      <w:sz w:val="24"/>
      <w:szCs w:val="24"/>
    </w:rPr>
  </w:style>
  <w:style w:type="table" w:customStyle="1" w:styleId="LightList-Accent11">
    <w:name w:val="Light List - Accent 11"/>
    <w:basedOn w:val="TabelNormal"/>
    <w:next w:val="Listdeculoaredeschis-Accentuare1"/>
    <w:uiPriority w:val="61"/>
    <w:semiHidden/>
    <w:unhideWhenUsed/>
    <w:rsid w:val="006D20AD"/>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2">
    <w:name w:val="Light List - Accent 12"/>
    <w:basedOn w:val="TabelNormal"/>
    <w:next w:val="Listdeculoaredeschis-Accentuare1"/>
    <w:uiPriority w:val="61"/>
    <w:semiHidden/>
    <w:unhideWhenUsed/>
    <w:rsid w:val="006D20AD"/>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
    <w:name w:val="Table Grid1"/>
    <w:basedOn w:val="TabelNormal"/>
    <w:next w:val="Tabelgril"/>
    <w:uiPriority w:val="59"/>
    <w:rsid w:val="006D2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FrListare"/>
    <w:uiPriority w:val="99"/>
    <w:semiHidden/>
    <w:unhideWhenUsed/>
    <w:rsid w:val="000E4983"/>
  </w:style>
  <w:style w:type="numbering" w:customStyle="1" w:styleId="NoList3">
    <w:name w:val="No List3"/>
    <w:next w:val="FrListare"/>
    <w:uiPriority w:val="99"/>
    <w:semiHidden/>
    <w:unhideWhenUsed/>
    <w:rsid w:val="00552ADA"/>
  </w:style>
  <w:style w:type="character" w:styleId="MeniuneNerezolvat">
    <w:name w:val="Unresolved Mention"/>
    <w:basedOn w:val="Fontdeparagrafimplicit"/>
    <w:uiPriority w:val="99"/>
    <w:semiHidden/>
    <w:unhideWhenUsed/>
    <w:rsid w:val="00552ADA"/>
    <w:rPr>
      <w:color w:val="605E5C"/>
      <w:shd w:val="clear" w:color="auto" w:fill="E1DFDD"/>
    </w:rPr>
  </w:style>
  <w:style w:type="table" w:styleId="Tabelgril2-Accentuare1">
    <w:name w:val="Grid Table 2 Accent 1"/>
    <w:basedOn w:val="TabelNormal"/>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1">
    <w:name w:val="Grid Table 2 - Accent 11"/>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3">
    <w:name w:val="Grid Table 2 - Accent 13"/>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4">
    <w:name w:val="Grid Table 2 - Accent 14"/>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elgril5ntunecat-Accentuare1">
    <w:name w:val="Grid Table 5 Dark Accent 1"/>
    <w:basedOn w:val="TabelNormal"/>
    <w:uiPriority w:val="50"/>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gril4-Accentuare5">
    <w:name w:val="Grid Table 4 Accent 5"/>
    <w:basedOn w:val="TabelNormal"/>
    <w:uiPriority w:val="49"/>
    <w:rsid w:val="00552AD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lu7Caracter">
    <w:name w:val="Titlu 7 Caracter"/>
    <w:basedOn w:val="Fontdeparagrafimplicit"/>
    <w:link w:val="Titlu7"/>
    <w:rsid w:val="009A5798"/>
    <w:rPr>
      <w:rFonts w:ascii="Times New Roman" w:eastAsia="Times New Roman" w:hAnsi="Times New Roman" w:cs="Times New Roman"/>
      <w:b/>
      <w:sz w:val="28"/>
      <w:szCs w:val="20"/>
      <w:lang w:val="ro-RO"/>
    </w:rPr>
  </w:style>
  <w:style w:type="numbering" w:customStyle="1" w:styleId="NoList4">
    <w:name w:val="No List4"/>
    <w:next w:val="FrListare"/>
    <w:uiPriority w:val="99"/>
    <w:semiHidden/>
    <w:unhideWhenUsed/>
    <w:rsid w:val="009A5798"/>
  </w:style>
  <w:style w:type="numbering" w:customStyle="1" w:styleId="NoList11">
    <w:name w:val="No List11"/>
    <w:next w:val="FrListare"/>
    <w:semiHidden/>
    <w:rsid w:val="009A5798"/>
  </w:style>
  <w:style w:type="table" w:customStyle="1" w:styleId="TableGrid2">
    <w:name w:val="Table Grid2"/>
    <w:basedOn w:val="TabelNormal"/>
    <w:next w:val="Tabelgril"/>
    <w:uiPriority w:val="39"/>
    <w:rsid w:val="009A57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9A5798"/>
    <w:pPr>
      <w:spacing w:after="0" w:line="240" w:lineRule="auto"/>
      <w:ind w:left="708"/>
    </w:pPr>
    <w:rPr>
      <w:rFonts w:ascii="Times New Roman" w:eastAsia="Times New Roman" w:hAnsi="Times New Roman" w:cs="Times New Roman"/>
      <w:i/>
      <w:sz w:val="24"/>
      <w:szCs w:val="20"/>
      <w:lang w:val="hu-HU"/>
    </w:rPr>
  </w:style>
  <w:style w:type="character" w:customStyle="1" w:styleId="Indentcorptext2Caracter">
    <w:name w:val="Indent corp text 2 Caracter"/>
    <w:basedOn w:val="Fontdeparagrafimplicit"/>
    <w:link w:val="Indentcorptext2"/>
    <w:rsid w:val="009A5798"/>
    <w:rPr>
      <w:rFonts w:ascii="Times New Roman" w:eastAsia="Times New Roman" w:hAnsi="Times New Roman" w:cs="Times New Roman"/>
      <w:i/>
      <w:sz w:val="24"/>
      <w:szCs w:val="20"/>
      <w:lang w:val="hu-HU"/>
    </w:rPr>
  </w:style>
  <w:style w:type="character" w:styleId="Numrdepagin">
    <w:name w:val="page number"/>
    <w:basedOn w:val="Fontdeparagrafimplicit"/>
    <w:rsid w:val="009A5798"/>
  </w:style>
  <w:style w:type="character" w:styleId="HyperlinkParcurs">
    <w:name w:val="FollowedHyperlink"/>
    <w:basedOn w:val="Fontdeparagrafimplicit"/>
    <w:uiPriority w:val="99"/>
    <w:unhideWhenUsed/>
    <w:rsid w:val="009A5798"/>
    <w:rPr>
      <w:color w:val="954F72"/>
      <w:u w:val="single"/>
    </w:rPr>
  </w:style>
  <w:style w:type="paragraph" w:customStyle="1" w:styleId="xl65">
    <w:name w:val="xl65"/>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6">
    <w:name w:val="xl66"/>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8">
    <w:name w:val="xl68"/>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table" w:customStyle="1" w:styleId="TableGrid21">
    <w:name w:val="Table Grid21"/>
    <w:basedOn w:val="TabelNormal"/>
    <w:next w:val="Tabelgril"/>
    <w:uiPriority w:val="59"/>
    <w:rsid w:val="009A579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9A5798"/>
  </w:style>
  <w:style w:type="table" w:customStyle="1" w:styleId="TableGrid3">
    <w:name w:val="Table Grid3"/>
    <w:basedOn w:val="TabelNormal"/>
    <w:next w:val="Tabelgril"/>
    <w:uiPriority w:val="59"/>
    <w:rsid w:val="009A5798"/>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Fontdeparagrafimplicit"/>
    <w:qFormat/>
    <w:rsid w:val="009A5798"/>
    <w:rPr>
      <w:b/>
      <w:bCs/>
      <w:i/>
      <w:iCs/>
      <w:color w:val="4F81BD"/>
    </w:rPr>
  </w:style>
  <w:style w:type="paragraph" w:customStyle="1" w:styleId="msonormal0">
    <w:name w:val="msonormal"/>
    <w:basedOn w:val="Normal"/>
    <w:rsid w:val="009A5798"/>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28">
    <w:name w:val="xl28"/>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o-RO" w:eastAsia="ro-RO"/>
    </w:rPr>
  </w:style>
  <w:style w:type="paragraph" w:customStyle="1" w:styleId="xl29">
    <w:name w:val="xl29"/>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o-RO" w:eastAsia="ro-RO"/>
    </w:rPr>
  </w:style>
  <w:style w:type="paragraph" w:customStyle="1" w:styleId="xl36">
    <w:name w:val="xl36"/>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ro-RO" w:eastAsia="ro-RO"/>
    </w:rPr>
  </w:style>
  <w:style w:type="paragraph" w:customStyle="1" w:styleId="xl37">
    <w:name w:val="xl3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ro-RO" w:eastAsia="ro-RO"/>
    </w:rPr>
  </w:style>
  <w:style w:type="paragraph" w:customStyle="1" w:styleId="xl38">
    <w:name w:val="xl38"/>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ro-RO" w:eastAsia="ro-RO"/>
    </w:rPr>
  </w:style>
  <w:style w:type="paragraph" w:customStyle="1" w:styleId="xl39">
    <w:name w:val="xl3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ro-RO" w:eastAsia="ro-RO"/>
    </w:rPr>
  </w:style>
  <w:style w:type="paragraph" w:customStyle="1" w:styleId="xl40">
    <w:name w:val="xl40"/>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41">
    <w:name w:val="xl41"/>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42">
    <w:name w:val="xl42"/>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ro-RO" w:eastAsia="ro-RO"/>
    </w:rPr>
  </w:style>
  <w:style w:type="paragraph" w:customStyle="1" w:styleId="xl115">
    <w:name w:val="xl115"/>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16">
    <w:name w:val="xl116"/>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17">
    <w:name w:val="xl11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val="ro-RO" w:eastAsia="ro-RO"/>
    </w:rPr>
  </w:style>
  <w:style w:type="paragraph" w:customStyle="1" w:styleId="xl119">
    <w:name w:val="xl11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ro-RO" w:eastAsia="ro-RO"/>
    </w:rPr>
  </w:style>
  <w:style w:type="paragraph" w:customStyle="1" w:styleId="xl121">
    <w:name w:val="xl121"/>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ro-RO" w:eastAsia="ro-RO"/>
    </w:rPr>
  </w:style>
  <w:style w:type="paragraph" w:customStyle="1" w:styleId="xl122">
    <w:name w:val="xl122"/>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02">
    <w:name w:val="xl102"/>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val="ro-RO" w:eastAsia="ro-RO"/>
    </w:rPr>
  </w:style>
  <w:style w:type="paragraph" w:customStyle="1" w:styleId="xl103">
    <w:name w:val="xl103"/>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04">
    <w:name w:val="xl104"/>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05">
    <w:name w:val="xl105"/>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06">
    <w:name w:val="xl106"/>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07">
    <w:name w:val="xl10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val="ro-RO" w:eastAsia="ro-RO"/>
    </w:rPr>
  </w:style>
  <w:style w:type="paragraph" w:customStyle="1" w:styleId="xl108">
    <w:name w:val="xl108"/>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val="ro-RO" w:eastAsia="ro-RO"/>
    </w:rPr>
  </w:style>
  <w:style w:type="paragraph" w:customStyle="1" w:styleId="xl109">
    <w:name w:val="xl10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ro-RO" w:eastAsia="ro-RO"/>
    </w:rPr>
  </w:style>
  <w:style w:type="paragraph" w:customStyle="1" w:styleId="xl110">
    <w:name w:val="xl110"/>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val="ro-RO" w:eastAsia="ro-RO"/>
    </w:rPr>
  </w:style>
  <w:style w:type="table" w:customStyle="1" w:styleId="TableGrid4">
    <w:name w:val="Table Grid4"/>
    <w:basedOn w:val="TabelNormal"/>
    <w:next w:val="Tabelgril"/>
    <w:uiPriority w:val="59"/>
    <w:rsid w:val="009A5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uiPriority w:val="59"/>
    <w:rsid w:val="009A5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ril"/>
    <w:uiPriority w:val="59"/>
    <w:rsid w:val="00B129A4"/>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link w:val="Listparagraf"/>
    <w:uiPriority w:val="34"/>
    <w:locked/>
    <w:rsid w:val="003A137D"/>
  </w:style>
  <w:style w:type="character" w:customStyle="1" w:styleId="tpa">
    <w:name w:val="tpa"/>
    <w:basedOn w:val="Fontdeparagrafimplicit"/>
    <w:rsid w:val="004352E4"/>
  </w:style>
  <w:style w:type="paragraph" w:styleId="Textbloc">
    <w:name w:val="Block Text"/>
    <w:basedOn w:val="Normal"/>
    <w:rsid w:val="00876D17"/>
    <w:pPr>
      <w:tabs>
        <w:tab w:val="left" w:pos="-567"/>
      </w:tabs>
      <w:spacing w:after="0" w:line="240" w:lineRule="auto"/>
      <w:ind w:left="720" w:right="-1050"/>
      <w:jc w:val="both"/>
    </w:pPr>
    <w:rPr>
      <w:rFonts w:ascii="Times New Roman" w:eastAsia="Times New Roman" w:hAnsi="Times New Roman" w:cs="Times New Roman"/>
      <w:sz w:val="28"/>
      <w:szCs w:val="20"/>
    </w:rPr>
  </w:style>
  <w:style w:type="character" w:customStyle="1" w:styleId="Titlu4Caracter">
    <w:name w:val="Titlu 4 Caracter"/>
    <w:basedOn w:val="Fontdeparagrafimplicit"/>
    <w:link w:val="Titlu4"/>
    <w:rsid w:val="001432A5"/>
    <w:rPr>
      <w:rFonts w:asciiTheme="majorHAnsi" w:eastAsiaTheme="majorEastAsia" w:hAnsiTheme="majorHAnsi" w:cstheme="majorBidi"/>
      <w:i/>
      <w:iCs/>
      <w:color w:val="2F5496" w:themeColor="accent1" w:themeShade="BF"/>
    </w:rPr>
  </w:style>
  <w:style w:type="character" w:customStyle="1" w:styleId="Titlu5Caracter">
    <w:name w:val="Titlu 5 Caracter"/>
    <w:basedOn w:val="Fontdeparagrafimplicit"/>
    <w:link w:val="Titlu5"/>
    <w:rsid w:val="001432A5"/>
    <w:rPr>
      <w:rFonts w:ascii="Times New Roman" w:eastAsia="Times New Roman" w:hAnsi="Times New Roman" w:cs="Times New Roman"/>
      <w:sz w:val="25"/>
      <w:szCs w:val="25"/>
    </w:rPr>
  </w:style>
  <w:style w:type="character" w:customStyle="1" w:styleId="Titlu6Caracter">
    <w:name w:val="Titlu 6 Caracter"/>
    <w:basedOn w:val="Fontdeparagrafimplicit"/>
    <w:link w:val="Titlu6"/>
    <w:rsid w:val="001432A5"/>
    <w:rPr>
      <w:rFonts w:ascii="Arial" w:eastAsia="Arial" w:hAnsi="Arial" w:cs="Arial"/>
      <w:b/>
      <w:bCs/>
      <w:sz w:val="24"/>
      <w:szCs w:val="24"/>
    </w:rPr>
  </w:style>
  <w:style w:type="paragraph" w:customStyle="1" w:styleId="TableParagraph">
    <w:name w:val="Table Paragraph"/>
    <w:basedOn w:val="Normal"/>
    <w:uiPriority w:val="1"/>
    <w:qFormat/>
    <w:rsid w:val="001432A5"/>
    <w:pPr>
      <w:widowControl w:val="0"/>
      <w:autoSpaceDE w:val="0"/>
      <w:autoSpaceDN w:val="0"/>
      <w:spacing w:after="0" w:line="240" w:lineRule="auto"/>
      <w:jc w:val="right"/>
    </w:pPr>
    <w:rPr>
      <w:rFonts w:ascii="Microsoft Sans Serif" w:eastAsia="Microsoft Sans Serif" w:hAnsi="Microsoft Sans Serif" w:cs="Microsoft Sans Serif"/>
    </w:rPr>
  </w:style>
  <w:style w:type="paragraph" w:styleId="Indentcorptext3">
    <w:name w:val="Body Text Indent 3"/>
    <w:basedOn w:val="Normal"/>
    <w:link w:val="Indentcorptext3Caracter"/>
    <w:rsid w:val="00BF0925"/>
    <w:pPr>
      <w:spacing w:after="120" w:line="240" w:lineRule="auto"/>
      <w:ind w:left="283"/>
    </w:pPr>
    <w:rPr>
      <w:rFonts w:ascii="Times New Roman" w:eastAsia="Times New Roman" w:hAnsi="Times New Roman" w:cs="Times New Roman"/>
      <w:sz w:val="16"/>
      <w:szCs w:val="16"/>
    </w:rPr>
  </w:style>
  <w:style w:type="character" w:customStyle="1" w:styleId="Indentcorptext3Caracter">
    <w:name w:val="Indent corp text 3 Caracter"/>
    <w:basedOn w:val="Fontdeparagrafimplicit"/>
    <w:link w:val="Indentcorptext3"/>
    <w:rsid w:val="00BF0925"/>
    <w:rPr>
      <w:rFonts w:ascii="Times New Roman" w:eastAsia="Times New Roman" w:hAnsi="Times New Roman" w:cs="Times New Roman"/>
      <w:sz w:val="16"/>
      <w:szCs w:val="16"/>
    </w:rPr>
  </w:style>
  <w:style w:type="character" w:styleId="Referincomentariu">
    <w:name w:val="annotation reference"/>
    <w:basedOn w:val="Fontdeparagrafimplicit"/>
    <w:uiPriority w:val="99"/>
    <w:semiHidden/>
    <w:unhideWhenUsed/>
    <w:rsid w:val="00BF0925"/>
    <w:rPr>
      <w:sz w:val="16"/>
      <w:szCs w:val="16"/>
    </w:rPr>
  </w:style>
  <w:style w:type="paragraph" w:styleId="Textcomentariu">
    <w:name w:val="annotation text"/>
    <w:basedOn w:val="Normal"/>
    <w:link w:val="TextcomentariuCaracter"/>
    <w:uiPriority w:val="99"/>
    <w:semiHidden/>
    <w:unhideWhenUsed/>
    <w:rsid w:val="00BF0925"/>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BF0925"/>
    <w:rPr>
      <w:sz w:val="20"/>
      <w:szCs w:val="20"/>
    </w:rPr>
  </w:style>
  <w:style w:type="paragraph" w:styleId="SubiectComentariu">
    <w:name w:val="annotation subject"/>
    <w:basedOn w:val="Textcomentariu"/>
    <w:next w:val="Textcomentariu"/>
    <w:link w:val="SubiectComentariuCaracter"/>
    <w:uiPriority w:val="99"/>
    <w:semiHidden/>
    <w:unhideWhenUsed/>
    <w:rsid w:val="00BF0925"/>
    <w:rPr>
      <w:b/>
      <w:bCs/>
    </w:rPr>
  </w:style>
  <w:style w:type="character" w:customStyle="1" w:styleId="SubiectComentariuCaracter">
    <w:name w:val="Subiect Comentariu Caracter"/>
    <w:basedOn w:val="TextcomentariuCaracter"/>
    <w:link w:val="SubiectComentariu"/>
    <w:uiPriority w:val="99"/>
    <w:semiHidden/>
    <w:rsid w:val="00BF0925"/>
    <w:rPr>
      <w:b/>
      <w:bCs/>
      <w:sz w:val="20"/>
      <w:szCs w:val="20"/>
    </w:rPr>
  </w:style>
  <w:style w:type="character" w:customStyle="1" w:styleId="Titlu8Caracter">
    <w:name w:val="Titlu 8 Caracter"/>
    <w:basedOn w:val="Fontdeparagrafimplicit"/>
    <w:link w:val="Titlu8"/>
    <w:rsid w:val="00FD230F"/>
    <w:rPr>
      <w:rFonts w:ascii="Times New Roman" w:eastAsia="Times New Roman" w:hAnsi="Times New Roman" w:cs="Times New Roman"/>
      <w:i/>
      <w:iCs/>
      <w:sz w:val="24"/>
      <w:szCs w:val="24"/>
      <w:lang w:val="en-AU" w:eastAsia="zh-CN"/>
    </w:rPr>
  </w:style>
  <w:style w:type="character" w:customStyle="1" w:styleId="WW8Num1z0">
    <w:name w:val="WW8Num1z0"/>
    <w:rsid w:val="00FD230F"/>
  </w:style>
  <w:style w:type="character" w:customStyle="1" w:styleId="WW8Num1z1">
    <w:name w:val="WW8Num1z1"/>
    <w:rsid w:val="00FD230F"/>
  </w:style>
  <w:style w:type="character" w:customStyle="1" w:styleId="WW8Num1z2">
    <w:name w:val="WW8Num1z2"/>
    <w:rsid w:val="00FD230F"/>
  </w:style>
  <w:style w:type="character" w:customStyle="1" w:styleId="WW8Num1z3">
    <w:name w:val="WW8Num1z3"/>
    <w:rsid w:val="00FD230F"/>
  </w:style>
  <w:style w:type="character" w:customStyle="1" w:styleId="WW8Num1z4">
    <w:name w:val="WW8Num1z4"/>
    <w:rsid w:val="00FD230F"/>
  </w:style>
  <w:style w:type="character" w:customStyle="1" w:styleId="WW8Num1z5">
    <w:name w:val="WW8Num1z5"/>
    <w:rsid w:val="00FD230F"/>
  </w:style>
  <w:style w:type="character" w:customStyle="1" w:styleId="WW8Num1z6">
    <w:name w:val="WW8Num1z6"/>
    <w:rsid w:val="00FD230F"/>
  </w:style>
  <w:style w:type="character" w:customStyle="1" w:styleId="WW8Num1z7">
    <w:name w:val="WW8Num1z7"/>
    <w:rsid w:val="00FD230F"/>
  </w:style>
  <w:style w:type="character" w:customStyle="1" w:styleId="WW8Num1z8">
    <w:name w:val="WW8Num1z8"/>
    <w:rsid w:val="00FD230F"/>
  </w:style>
  <w:style w:type="character" w:customStyle="1" w:styleId="WW8Num2z0">
    <w:name w:val="WW8Num2z0"/>
    <w:rsid w:val="00FD230F"/>
    <w:rPr>
      <w:rFonts w:ascii="Symbol" w:hAnsi="Symbol" w:cs="OpenSymbol"/>
    </w:rPr>
  </w:style>
  <w:style w:type="character" w:customStyle="1" w:styleId="WW8Num2z1">
    <w:name w:val="WW8Num2z1"/>
    <w:rsid w:val="00FD230F"/>
  </w:style>
  <w:style w:type="character" w:customStyle="1" w:styleId="WW8Num2z2">
    <w:name w:val="WW8Num2z2"/>
    <w:rsid w:val="00FD230F"/>
  </w:style>
  <w:style w:type="character" w:customStyle="1" w:styleId="WW8Num2z3">
    <w:name w:val="WW8Num2z3"/>
    <w:rsid w:val="00FD230F"/>
  </w:style>
  <w:style w:type="character" w:customStyle="1" w:styleId="WW8Num2z4">
    <w:name w:val="WW8Num2z4"/>
    <w:rsid w:val="00FD230F"/>
  </w:style>
  <w:style w:type="character" w:customStyle="1" w:styleId="WW8Num2z5">
    <w:name w:val="WW8Num2z5"/>
    <w:rsid w:val="00FD230F"/>
  </w:style>
  <w:style w:type="character" w:customStyle="1" w:styleId="WW8Num2z6">
    <w:name w:val="WW8Num2z6"/>
    <w:rsid w:val="00FD230F"/>
  </w:style>
  <w:style w:type="character" w:customStyle="1" w:styleId="WW8Num2z7">
    <w:name w:val="WW8Num2z7"/>
    <w:rsid w:val="00FD230F"/>
  </w:style>
  <w:style w:type="character" w:customStyle="1" w:styleId="WW8Num2z8">
    <w:name w:val="WW8Num2z8"/>
    <w:rsid w:val="00FD230F"/>
  </w:style>
  <w:style w:type="character" w:customStyle="1" w:styleId="WW8Num3z0">
    <w:name w:val="WW8Num3z0"/>
    <w:rsid w:val="00FD230F"/>
    <w:rPr>
      <w:rFonts w:ascii="Wingdings" w:hAnsi="Wingdings" w:cs="Wingdings" w:hint="default"/>
      <w:sz w:val="28"/>
      <w:szCs w:val="28"/>
      <w:lang w:val="ro-RO"/>
    </w:rPr>
  </w:style>
  <w:style w:type="character" w:customStyle="1" w:styleId="WW8Num4z0">
    <w:name w:val="WW8Num4z0"/>
    <w:rsid w:val="00FD230F"/>
    <w:rPr>
      <w:rFonts w:ascii="Symbol" w:hAnsi="Symbol" w:cs="Symbol" w:hint="default"/>
      <w:color w:val="000000"/>
      <w:sz w:val="28"/>
      <w:szCs w:val="28"/>
      <w:lang w:val="it-IT"/>
    </w:rPr>
  </w:style>
  <w:style w:type="character" w:customStyle="1" w:styleId="WW8Num5z0">
    <w:name w:val="WW8Num5z0"/>
    <w:rsid w:val="00FD230F"/>
    <w:rPr>
      <w:rFonts w:ascii="Symbol" w:hAnsi="Symbol" w:cs="Symbol" w:hint="default"/>
      <w:lang w:val="pt-BR"/>
    </w:rPr>
  </w:style>
  <w:style w:type="character" w:customStyle="1" w:styleId="WW8Num6z0">
    <w:name w:val="WW8Num6z0"/>
    <w:rsid w:val="00FD230F"/>
    <w:rPr>
      <w:rFonts w:ascii="Symbol" w:hAnsi="Symbol" w:cs="Symbol" w:hint="default"/>
      <w:sz w:val="28"/>
      <w:lang w:val="it-IT"/>
    </w:rPr>
  </w:style>
  <w:style w:type="character" w:customStyle="1" w:styleId="WW8Num7z0">
    <w:name w:val="WW8Num7z0"/>
    <w:rsid w:val="00FD230F"/>
    <w:rPr>
      <w:rFonts w:ascii="Symbol" w:hAnsi="Symbol" w:cs="Symbol" w:hint="default"/>
      <w:lang w:val="ro-RO"/>
    </w:rPr>
  </w:style>
  <w:style w:type="character" w:customStyle="1" w:styleId="WW8Num8z0">
    <w:name w:val="WW8Num8z0"/>
    <w:rsid w:val="00FD230F"/>
    <w:rPr>
      <w:rFonts w:ascii="Symbol" w:hAnsi="Symbol" w:cs="Symbol" w:hint="default"/>
      <w:lang w:val="ro-RO"/>
    </w:rPr>
  </w:style>
  <w:style w:type="character" w:customStyle="1" w:styleId="WW8Num9z0">
    <w:name w:val="WW8Num9z0"/>
    <w:rsid w:val="00FD230F"/>
    <w:rPr>
      <w:rFonts w:ascii="Wingdings" w:hAnsi="Wingdings" w:cs="OpenSymbol"/>
    </w:rPr>
  </w:style>
  <w:style w:type="character" w:customStyle="1" w:styleId="WW8Num10z0">
    <w:name w:val="WW8Num10z0"/>
    <w:rsid w:val="00FD230F"/>
    <w:rPr>
      <w:rFonts w:ascii="Wingdings" w:hAnsi="Wingdings" w:cs="OpenSymbol"/>
    </w:rPr>
  </w:style>
  <w:style w:type="character" w:customStyle="1" w:styleId="WW8Num11z0">
    <w:name w:val="WW8Num11z0"/>
    <w:rsid w:val="00FD230F"/>
    <w:rPr>
      <w:rFonts w:ascii="Symbol" w:hAnsi="Symbol" w:cs="OpenSymbol"/>
    </w:rPr>
  </w:style>
  <w:style w:type="character" w:customStyle="1" w:styleId="WW8Num12z0">
    <w:name w:val="WW8Num12z0"/>
    <w:rsid w:val="00FD230F"/>
    <w:rPr>
      <w:rFonts w:ascii="Symbol" w:hAnsi="Symbol" w:cs="OpenSymbol"/>
    </w:rPr>
  </w:style>
  <w:style w:type="character" w:customStyle="1" w:styleId="WW8Num13z0">
    <w:name w:val="WW8Num13z0"/>
    <w:rsid w:val="00FD230F"/>
    <w:rPr>
      <w:rFonts w:ascii="Symbol" w:hAnsi="Symbol" w:cs="Symbol" w:hint="default"/>
      <w:lang w:val="ro-RO"/>
    </w:rPr>
  </w:style>
  <w:style w:type="character" w:customStyle="1" w:styleId="WW8Num14z0">
    <w:name w:val="WW8Num14z0"/>
    <w:rsid w:val="00FD230F"/>
    <w:rPr>
      <w:rFonts w:ascii="Arial" w:hAnsi="Arial" w:cs="Arial" w:hint="default"/>
    </w:rPr>
  </w:style>
  <w:style w:type="character" w:customStyle="1" w:styleId="WW8Num15z0">
    <w:name w:val="WW8Num15z0"/>
    <w:rsid w:val="00FD230F"/>
    <w:rPr>
      <w:rFonts w:ascii="Symbol" w:hAnsi="Symbol" w:cs="Symbol" w:hint="default"/>
      <w:sz w:val="28"/>
      <w:szCs w:val="28"/>
      <w:lang w:val="ro-RO"/>
    </w:rPr>
  </w:style>
  <w:style w:type="character" w:customStyle="1" w:styleId="WW8Num16z0">
    <w:name w:val="WW8Num16z0"/>
    <w:rsid w:val="00FD230F"/>
    <w:rPr>
      <w:rFonts w:ascii="Wingdings" w:hAnsi="Wingdings" w:cs="OpenSymbol"/>
    </w:rPr>
  </w:style>
  <w:style w:type="character" w:customStyle="1" w:styleId="WW8Num17z0">
    <w:name w:val="WW8Num17z0"/>
    <w:rsid w:val="00FD230F"/>
    <w:rPr>
      <w:rFonts w:ascii="Wingdings" w:hAnsi="Wingdings" w:cs="OpenSymbol"/>
    </w:rPr>
  </w:style>
  <w:style w:type="character" w:customStyle="1" w:styleId="WW8Num18z0">
    <w:name w:val="WW8Num18z0"/>
    <w:rsid w:val="00FD230F"/>
    <w:rPr>
      <w:rFonts w:ascii="Symbol" w:hAnsi="Symbol" w:cs="OpenSymbol"/>
    </w:rPr>
  </w:style>
  <w:style w:type="character" w:customStyle="1" w:styleId="WW8Num19z0">
    <w:name w:val="WW8Num19z0"/>
    <w:rsid w:val="00FD230F"/>
    <w:rPr>
      <w:rFonts w:ascii="Symbol" w:hAnsi="Symbol" w:cs="OpenSymbol"/>
    </w:rPr>
  </w:style>
  <w:style w:type="character" w:customStyle="1" w:styleId="WW8Num20z0">
    <w:name w:val="WW8Num20z0"/>
    <w:rsid w:val="00FD230F"/>
    <w:rPr>
      <w:rFonts w:ascii="Wingdings" w:hAnsi="Wingdings" w:cs="OpenSymbol"/>
    </w:rPr>
  </w:style>
  <w:style w:type="character" w:customStyle="1" w:styleId="WW8Num21z0">
    <w:name w:val="WW8Num21z0"/>
    <w:rsid w:val="00FD230F"/>
    <w:rPr>
      <w:rFonts w:ascii="Wingdings" w:hAnsi="Wingdings" w:cs="OpenSymbol"/>
    </w:rPr>
  </w:style>
  <w:style w:type="character" w:customStyle="1" w:styleId="WW8Num3z1">
    <w:name w:val="WW8Num3z1"/>
    <w:rsid w:val="00FD230F"/>
    <w:rPr>
      <w:rFonts w:ascii="Wingdings" w:hAnsi="Wingdings" w:cs="Wingdings" w:hint="default"/>
    </w:rPr>
  </w:style>
  <w:style w:type="character" w:customStyle="1" w:styleId="WW8Num4z1">
    <w:name w:val="WW8Num4z1"/>
    <w:rsid w:val="00FD230F"/>
    <w:rPr>
      <w:rFonts w:ascii="Courier New" w:hAnsi="Courier New" w:cs="Courier New" w:hint="default"/>
    </w:rPr>
  </w:style>
  <w:style w:type="character" w:customStyle="1" w:styleId="WW8Num4z3">
    <w:name w:val="WW8Num4z3"/>
    <w:rsid w:val="00FD230F"/>
    <w:rPr>
      <w:rFonts w:ascii="Symbol" w:hAnsi="Symbol" w:cs="Symbol" w:hint="default"/>
    </w:rPr>
  </w:style>
  <w:style w:type="character" w:customStyle="1" w:styleId="WW8Num5z1">
    <w:name w:val="WW8Num5z1"/>
    <w:rsid w:val="00FD230F"/>
    <w:rPr>
      <w:rFonts w:ascii="Courier New" w:hAnsi="Courier New" w:cs="Courier New" w:hint="default"/>
    </w:rPr>
  </w:style>
  <w:style w:type="character" w:customStyle="1" w:styleId="WW8Num5z2">
    <w:name w:val="WW8Num5z2"/>
    <w:rsid w:val="00FD230F"/>
    <w:rPr>
      <w:rFonts w:ascii="Wingdings" w:hAnsi="Wingdings" w:cs="Wingdings" w:hint="default"/>
    </w:rPr>
  </w:style>
  <w:style w:type="character" w:customStyle="1" w:styleId="WW8Num5z3">
    <w:name w:val="WW8Num5z3"/>
    <w:rsid w:val="00FD230F"/>
    <w:rPr>
      <w:rFonts w:ascii="Symbol" w:hAnsi="Symbol" w:cs="Symbol" w:hint="default"/>
    </w:rPr>
  </w:style>
  <w:style w:type="character" w:customStyle="1" w:styleId="WW8Num6z1">
    <w:name w:val="WW8Num6z1"/>
    <w:rsid w:val="00FD230F"/>
    <w:rPr>
      <w:rFonts w:ascii="Wingdings" w:hAnsi="Wingdings" w:cs="Wingdings" w:hint="default"/>
    </w:rPr>
  </w:style>
  <w:style w:type="character" w:customStyle="1" w:styleId="WW8Num8z1">
    <w:name w:val="WW8Num8z1"/>
    <w:rsid w:val="00FD230F"/>
    <w:rPr>
      <w:rFonts w:ascii="Courier New" w:hAnsi="Courier New" w:cs="Courier New" w:hint="default"/>
    </w:rPr>
  </w:style>
  <w:style w:type="character" w:customStyle="1" w:styleId="WW8Num8z2">
    <w:name w:val="WW8Num8z2"/>
    <w:rsid w:val="00FD230F"/>
    <w:rPr>
      <w:rFonts w:ascii="Wingdings" w:hAnsi="Wingdings" w:cs="Wingdings" w:hint="default"/>
    </w:rPr>
  </w:style>
  <w:style w:type="character" w:customStyle="1" w:styleId="WW8Num9z1">
    <w:name w:val="WW8Num9z1"/>
    <w:rsid w:val="00FD230F"/>
    <w:rPr>
      <w:rFonts w:ascii="Wingdings" w:hAnsi="Wingdings" w:cs="Wingdings" w:hint="default"/>
    </w:rPr>
  </w:style>
  <w:style w:type="character" w:customStyle="1" w:styleId="WW8Num11z1">
    <w:name w:val="WW8Num11z1"/>
    <w:rsid w:val="00FD230F"/>
    <w:rPr>
      <w:rFonts w:ascii="Wingdings" w:hAnsi="Wingdings" w:cs="Wingdings" w:hint="default"/>
    </w:rPr>
  </w:style>
  <w:style w:type="character" w:customStyle="1" w:styleId="WW8Num13z1">
    <w:name w:val="WW8Num13z1"/>
    <w:rsid w:val="00FD230F"/>
    <w:rPr>
      <w:rFonts w:ascii="Wingdings" w:hAnsi="Wingdings" w:cs="Wingdings" w:hint="default"/>
    </w:rPr>
  </w:style>
  <w:style w:type="character" w:customStyle="1" w:styleId="WW8Num14z1">
    <w:name w:val="WW8Num14z1"/>
    <w:rsid w:val="00FD230F"/>
    <w:rPr>
      <w:rFonts w:ascii="Wingdings" w:hAnsi="Wingdings" w:cs="Wingdings" w:hint="default"/>
    </w:rPr>
  </w:style>
  <w:style w:type="character" w:customStyle="1" w:styleId="WW8Num15z1">
    <w:name w:val="WW8Num15z1"/>
    <w:rsid w:val="00FD230F"/>
    <w:rPr>
      <w:rFonts w:ascii="Wingdings" w:hAnsi="Wingdings" w:cs="Wingdings" w:hint="default"/>
    </w:rPr>
  </w:style>
  <w:style w:type="character" w:customStyle="1" w:styleId="WW8Num19z1">
    <w:name w:val="WW8Num19z1"/>
    <w:rsid w:val="00FD230F"/>
    <w:rPr>
      <w:rFonts w:ascii="Arial" w:hAnsi="Arial" w:cs="Arial" w:hint="default"/>
    </w:rPr>
  </w:style>
  <w:style w:type="character" w:customStyle="1" w:styleId="WW8Num20z1">
    <w:name w:val="WW8Num20z1"/>
    <w:rsid w:val="00FD230F"/>
    <w:rPr>
      <w:rFonts w:ascii="Wingdings" w:hAnsi="Wingdings" w:cs="Wingdings" w:hint="default"/>
    </w:rPr>
  </w:style>
  <w:style w:type="character" w:customStyle="1" w:styleId="WW8Num21z1">
    <w:name w:val="WW8Num21z1"/>
    <w:rsid w:val="00FD230F"/>
    <w:rPr>
      <w:rFonts w:ascii="Courier New" w:hAnsi="Courier New" w:cs="Courier New" w:hint="default"/>
    </w:rPr>
  </w:style>
  <w:style w:type="character" w:customStyle="1" w:styleId="WW8Num21z2">
    <w:name w:val="WW8Num21z2"/>
    <w:rsid w:val="00FD230F"/>
    <w:rPr>
      <w:rFonts w:ascii="Wingdings" w:hAnsi="Wingdings" w:cs="Wingdings" w:hint="default"/>
    </w:rPr>
  </w:style>
  <w:style w:type="character" w:customStyle="1" w:styleId="WW8Num22z0">
    <w:name w:val="WW8Num22z0"/>
    <w:rsid w:val="00FD230F"/>
    <w:rPr>
      <w:rFonts w:ascii="Arial" w:hAnsi="Arial" w:cs="Arial" w:hint="default"/>
    </w:rPr>
  </w:style>
  <w:style w:type="character" w:customStyle="1" w:styleId="WW8Num23z0">
    <w:name w:val="WW8Num23z0"/>
    <w:rsid w:val="00FD230F"/>
    <w:rPr>
      <w:rFonts w:ascii="Symbol" w:hAnsi="Symbol" w:cs="Symbol" w:hint="default"/>
      <w:lang w:val="ro-RO"/>
    </w:rPr>
  </w:style>
  <w:style w:type="character" w:customStyle="1" w:styleId="WW8Num23z1">
    <w:name w:val="WW8Num23z1"/>
    <w:rsid w:val="00FD230F"/>
    <w:rPr>
      <w:rFonts w:ascii="Courier New" w:hAnsi="Courier New" w:cs="Courier New" w:hint="default"/>
    </w:rPr>
  </w:style>
  <w:style w:type="character" w:customStyle="1" w:styleId="WW8Num23z2">
    <w:name w:val="WW8Num23z2"/>
    <w:rsid w:val="00FD230F"/>
    <w:rPr>
      <w:rFonts w:ascii="Wingdings" w:hAnsi="Wingdings" w:cs="Wingdings" w:hint="default"/>
    </w:rPr>
  </w:style>
  <w:style w:type="character" w:customStyle="1" w:styleId="WW8Num24z0">
    <w:name w:val="WW8Num24z0"/>
    <w:rsid w:val="00FD230F"/>
    <w:rPr>
      <w:rFonts w:ascii="Arial" w:hAnsi="Arial" w:cs="Arial" w:hint="default"/>
    </w:rPr>
  </w:style>
  <w:style w:type="character" w:customStyle="1" w:styleId="WW8Num25z0">
    <w:name w:val="WW8Num25z0"/>
    <w:rsid w:val="00FD230F"/>
    <w:rPr>
      <w:rFonts w:ascii="Symbol" w:hAnsi="Symbol" w:cs="Symbol" w:hint="default"/>
      <w:sz w:val="28"/>
      <w:szCs w:val="28"/>
      <w:lang w:val="ro-RO"/>
    </w:rPr>
  </w:style>
  <w:style w:type="character" w:customStyle="1" w:styleId="WW8Num25z1">
    <w:name w:val="WW8Num25z1"/>
    <w:rsid w:val="00FD230F"/>
    <w:rPr>
      <w:rFonts w:ascii="Courier New" w:hAnsi="Courier New" w:cs="Courier New" w:hint="default"/>
    </w:rPr>
  </w:style>
  <w:style w:type="character" w:customStyle="1" w:styleId="WW8Num25z2">
    <w:name w:val="WW8Num25z2"/>
    <w:rsid w:val="00FD230F"/>
    <w:rPr>
      <w:rFonts w:ascii="Wingdings" w:hAnsi="Wingdings" w:cs="Wingdings" w:hint="default"/>
    </w:rPr>
  </w:style>
  <w:style w:type="character" w:customStyle="1" w:styleId="Fontdeparagrafimplicit1">
    <w:name w:val="Font de paragraf implicit1"/>
    <w:rsid w:val="00FD230F"/>
  </w:style>
  <w:style w:type="character" w:customStyle="1" w:styleId="FootnoteCharacters">
    <w:name w:val="Footnote Characters"/>
    <w:basedOn w:val="Fontdeparagrafimplicit1"/>
    <w:rsid w:val="00FD230F"/>
    <w:rPr>
      <w:vertAlign w:val="superscript"/>
    </w:rPr>
  </w:style>
  <w:style w:type="character" w:customStyle="1" w:styleId="BodyTextChar">
    <w:name w:val="Body Text Char"/>
    <w:basedOn w:val="Fontdeparagrafimplicit1"/>
    <w:rsid w:val="00FD230F"/>
    <w:rPr>
      <w:sz w:val="24"/>
      <w:szCs w:val="24"/>
      <w:lang w:val="en-US" w:bidi="ar-SA"/>
    </w:rPr>
  </w:style>
  <w:style w:type="character" w:customStyle="1" w:styleId="BodyText2Char">
    <w:name w:val="Body Text 2 Char"/>
    <w:basedOn w:val="Fontdeparagrafimplicit1"/>
    <w:rsid w:val="00FD230F"/>
    <w:rPr>
      <w:sz w:val="24"/>
      <w:szCs w:val="24"/>
      <w:lang w:val="en-US" w:bidi="ar-SA"/>
    </w:rPr>
  </w:style>
  <w:style w:type="character" w:customStyle="1" w:styleId="BodyTextIndentChar">
    <w:name w:val="Body Text Indent Char"/>
    <w:basedOn w:val="Fontdeparagrafimplicit1"/>
    <w:rsid w:val="00FD230F"/>
    <w:rPr>
      <w:sz w:val="24"/>
      <w:szCs w:val="24"/>
      <w:lang w:val="en-US" w:bidi="ar-SA"/>
    </w:rPr>
  </w:style>
  <w:style w:type="character" w:customStyle="1" w:styleId="CharChar">
    <w:name w:val="Char Char"/>
    <w:basedOn w:val="Fontdeparagrafimplicit1"/>
    <w:rsid w:val="00FD230F"/>
    <w:rPr>
      <w:sz w:val="24"/>
      <w:szCs w:val="24"/>
      <w:lang w:val="en-US" w:bidi="ar-SA"/>
    </w:rPr>
  </w:style>
  <w:style w:type="character" w:customStyle="1" w:styleId="CharChar1">
    <w:name w:val="Char Char1"/>
    <w:basedOn w:val="Fontdeparagrafimplicit1"/>
    <w:rsid w:val="00FD230F"/>
    <w:rPr>
      <w:sz w:val="24"/>
      <w:szCs w:val="24"/>
      <w:lang w:val="en-US" w:bidi="ar-SA"/>
    </w:rPr>
  </w:style>
  <w:style w:type="character" w:customStyle="1" w:styleId="Bullets">
    <w:name w:val="Bullets"/>
    <w:rsid w:val="00FD230F"/>
    <w:rPr>
      <w:rFonts w:ascii="OpenSymbol" w:eastAsia="OpenSymbol" w:hAnsi="OpenSymbol" w:cs="OpenSymbol"/>
    </w:rPr>
  </w:style>
  <w:style w:type="character" w:customStyle="1" w:styleId="CharacterStyle1">
    <w:name w:val="Character Style 1"/>
    <w:rsid w:val="00FD230F"/>
    <w:rPr>
      <w:sz w:val="20"/>
    </w:rPr>
  </w:style>
  <w:style w:type="paragraph" w:customStyle="1" w:styleId="Heading">
    <w:name w:val="Heading"/>
    <w:basedOn w:val="Normal"/>
    <w:next w:val="Corptext"/>
    <w:rsid w:val="00FD230F"/>
    <w:pPr>
      <w:suppressAutoHyphens/>
      <w:autoSpaceDE w:val="0"/>
      <w:spacing w:after="240" w:line="240" w:lineRule="auto"/>
      <w:jc w:val="center"/>
    </w:pPr>
    <w:rPr>
      <w:rFonts w:ascii="Arial Black" w:eastAsia="Times New Roman" w:hAnsi="Arial Black" w:cs="Arial Black"/>
      <w:sz w:val="48"/>
      <w:szCs w:val="48"/>
      <w:lang w:eastAsia="zh-CN"/>
    </w:rPr>
  </w:style>
  <w:style w:type="paragraph" w:styleId="List">
    <w:name w:val="List"/>
    <w:basedOn w:val="Corptext"/>
    <w:rsid w:val="00FD230F"/>
    <w:pPr>
      <w:suppressAutoHyphens/>
      <w:spacing w:after="120"/>
      <w:jc w:val="left"/>
    </w:pPr>
    <w:rPr>
      <w:rFonts w:cs="Arial"/>
      <w:lang w:val="en-US" w:eastAsia="zh-CN"/>
    </w:rPr>
  </w:style>
  <w:style w:type="paragraph" w:customStyle="1" w:styleId="Index">
    <w:name w:val="Index"/>
    <w:basedOn w:val="Normal"/>
    <w:rsid w:val="00FD230F"/>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Indentcorptext21">
    <w:name w:val="Indent corp text 21"/>
    <w:basedOn w:val="Normal"/>
    <w:rsid w:val="00FD230F"/>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FD230F"/>
    <w:pPr>
      <w:suppressLineNumbers/>
      <w:tabs>
        <w:tab w:val="center" w:pos="4986"/>
        <w:tab w:val="right" w:pos="9972"/>
      </w:tabs>
      <w:suppressAutoHyphens/>
      <w:spacing w:after="0" w:line="240" w:lineRule="auto"/>
    </w:pPr>
    <w:rPr>
      <w:rFonts w:ascii="Times New Roman" w:eastAsia="Times New Roman" w:hAnsi="Times New Roman" w:cs="Times New Roman"/>
      <w:sz w:val="24"/>
      <w:szCs w:val="24"/>
      <w:lang w:eastAsia="zh-CN"/>
    </w:rPr>
  </w:style>
  <w:style w:type="paragraph" w:customStyle="1" w:styleId="TextnBalon1">
    <w:name w:val="Text în Balon1"/>
    <w:basedOn w:val="Normal"/>
    <w:rsid w:val="00FD230F"/>
    <w:pPr>
      <w:suppressAutoHyphens/>
      <w:spacing w:after="0" w:line="240" w:lineRule="auto"/>
    </w:pPr>
    <w:rPr>
      <w:rFonts w:ascii="Tahoma" w:eastAsia="Times New Roman" w:hAnsi="Tahoma" w:cs="Tahoma"/>
      <w:sz w:val="16"/>
      <w:szCs w:val="16"/>
      <w:lang w:eastAsia="zh-CN"/>
    </w:rPr>
  </w:style>
  <w:style w:type="paragraph" w:customStyle="1" w:styleId="DefaultText">
    <w:name w:val="Default Text"/>
    <w:basedOn w:val="Normal"/>
    <w:rsid w:val="00FD230F"/>
    <w:pPr>
      <w:suppressAutoHyphens/>
      <w:spacing w:after="0" w:line="240" w:lineRule="auto"/>
    </w:pPr>
    <w:rPr>
      <w:rFonts w:ascii="Times New Roman" w:eastAsia="Times New Roman" w:hAnsi="Times New Roman" w:cs="Times New Roman"/>
      <w:sz w:val="24"/>
      <w:szCs w:val="20"/>
      <w:lang w:eastAsia="zh-CN"/>
    </w:rPr>
  </w:style>
  <w:style w:type="paragraph" w:styleId="Textnotdesubsol">
    <w:name w:val="footnote text"/>
    <w:basedOn w:val="Normal"/>
    <w:link w:val="TextnotdesubsolCaracter"/>
    <w:rsid w:val="00FD230F"/>
    <w:pPr>
      <w:suppressAutoHyphens/>
      <w:spacing w:after="0" w:line="240" w:lineRule="auto"/>
    </w:pPr>
    <w:rPr>
      <w:rFonts w:ascii="Times New Roman" w:eastAsia="Times New Roman" w:hAnsi="Times New Roman" w:cs="Times New Roman"/>
      <w:sz w:val="20"/>
      <w:szCs w:val="20"/>
      <w:lang w:eastAsia="zh-CN"/>
    </w:rPr>
  </w:style>
  <w:style w:type="character" w:customStyle="1" w:styleId="TextnotdesubsolCaracter">
    <w:name w:val="Text notă de subsol Caracter"/>
    <w:basedOn w:val="Fontdeparagrafimplicit"/>
    <w:link w:val="Textnotdesubsol"/>
    <w:rsid w:val="00FD230F"/>
    <w:rPr>
      <w:rFonts w:ascii="Times New Roman" w:eastAsia="Times New Roman" w:hAnsi="Times New Roman" w:cs="Times New Roman"/>
      <w:sz w:val="20"/>
      <w:szCs w:val="20"/>
      <w:lang w:eastAsia="zh-CN"/>
    </w:rPr>
  </w:style>
  <w:style w:type="paragraph" w:customStyle="1" w:styleId="DefaultText1">
    <w:name w:val="Default Text:1"/>
    <w:basedOn w:val="Normal"/>
    <w:rsid w:val="00FD230F"/>
    <w:pPr>
      <w:suppressAutoHyphens/>
      <w:autoSpaceDE w:val="0"/>
      <w:spacing w:after="0" w:line="240" w:lineRule="auto"/>
    </w:pPr>
    <w:rPr>
      <w:rFonts w:ascii="Times New Roman" w:eastAsia="Times New Roman" w:hAnsi="Times New Roman" w:cs="Times New Roman"/>
      <w:sz w:val="24"/>
      <w:szCs w:val="24"/>
      <w:lang w:eastAsia="zh-CN"/>
    </w:rPr>
  </w:style>
  <w:style w:type="paragraph" w:styleId="Indentcorptext">
    <w:name w:val="Body Text Indent"/>
    <w:basedOn w:val="Normal"/>
    <w:link w:val="IndentcorptextCaracter"/>
    <w:rsid w:val="00FD230F"/>
    <w:pPr>
      <w:suppressAutoHyphens/>
      <w:spacing w:after="120" w:line="240" w:lineRule="auto"/>
      <w:ind w:left="360"/>
    </w:pPr>
    <w:rPr>
      <w:rFonts w:ascii="Times New Roman" w:eastAsia="Times New Roman" w:hAnsi="Times New Roman" w:cs="Times New Roman"/>
      <w:sz w:val="24"/>
      <w:szCs w:val="24"/>
      <w:lang w:eastAsia="zh-CN"/>
    </w:rPr>
  </w:style>
  <w:style w:type="character" w:customStyle="1" w:styleId="IndentcorptextCaracter">
    <w:name w:val="Indent corp text Caracter"/>
    <w:basedOn w:val="Fontdeparagrafimplicit"/>
    <w:link w:val="Indentcorptext"/>
    <w:rsid w:val="00FD230F"/>
    <w:rPr>
      <w:rFonts w:ascii="Times New Roman" w:eastAsia="Times New Roman" w:hAnsi="Times New Roman" w:cs="Times New Roman"/>
      <w:sz w:val="24"/>
      <w:szCs w:val="24"/>
      <w:lang w:eastAsia="zh-CN"/>
    </w:rPr>
  </w:style>
  <w:style w:type="paragraph" w:customStyle="1" w:styleId="Normal1">
    <w:name w:val="Normal1"/>
    <w:basedOn w:val="Normal"/>
    <w:rsid w:val="00FD230F"/>
    <w:pPr>
      <w:suppressAutoHyphens/>
      <w:spacing w:after="171" w:line="240" w:lineRule="auto"/>
    </w:pPr>
    <w:rPr>
      <w:rFonts w:ascii="Times New Roman" w:eastAsia="Times New Roman" w:hAnsi="Times New Roman" w:cs="Times New Roman"/>
      <w:sz w:val="24"/>
      <w:szCs w:val="24"/>
      <w:lang w:eastAsia="zh-CN"/>
    </w:rPr>
  </w:style>
  <w:style w:type="paragraph" w:customStyle="1" w:styleId="TableText">
    <w:name w:val="Table Text"/>
    <w:basedOn w:val="Normal"/>
    <w:rsid w:val="00FD230F"/>
    <w:pPr>
      <w:suppressAutoHyphens/>
      <w:overflowPunct w:val="0"/>
      <w:autoSpaceDE w:val="0"/>
      <w:spacing w:after="0" w:line="240" w:lineRule="auto"/>
      <w:jc w:val="right"/>
      <w:textAlignment w:val="baseline"/>
    </w:pPr>
    <w:rPr>
      <w:rFonts w:ascii="Times New Roman" w:eastAsia="Times New Roman" w:hAnsi="Times New Roman" w:cs="Times New Roman"/>
      <w:color w:val="000000"/>
      <w:sz w:val="24"/>
      <w:szCs w:val="20"/>
      <w:lang w:eastAsia="zh-CN"/>
    </w:rPr>
  </w:style>
  <w:style w:type="paragraph" w:styleId="Primindentpentrucorptext">
    <w:name w:val="Body Text First Indent"/>
    <w:basedOn w:val="Normal"/>
    <w:link w:val="PrimindentpentrucorptextCaracter"/>
    <w:rsid w:val="00FD230F"/>
    <w:pPr>
      <w:suppressAutoHyphens/>
      <w:overflowPunct w:val="0"/>
      <w:autoSpaceDE w:val="0"/>
      <w:spacing w:after="0" w:line="240" w:lineRule="auto"/>
      <w:ind w:firstLine="720"/>
      <w:textAlignment w:val="baseline"/>
    </w:pPr>
    <w:rPr>
      <w:rFonts w:ascii="Times New Roman" w:eastAsia="Times New Roman" w:hAnsi="Times New Roman" w:cs="Times New Roman"/>
      <w:color w:val="000000"/>
      <w:sz w:val="24"/>
      <w:szCs w:val="20"/>
      <w:lang w:eastAsia="zh-CN"/>
    </w:rPr>
  </w:style>
  <w:style w:type="character" w:customStyle="1" w:styleId="PrimindentpentrucorptextCaracter">
    <w:name w:val="Prim indent pentru corp text Caracter"/>
    <w:basedOn w:val="CorptextCaracter"/>
    <w:link w:val="Primindentpentrucorptext"/>
    <w:rsid w:val="00FD230F"/>
    <w:rPr>
      <w:rFonts w:ascii="Times New Roman" w:eastAsia="Times New Roman" w:hAnsi="Times New Roman" w:cs="Times New Roman"/>
      <w:color w:val="000000"/>
      <w:sz w:val="24"/>
      <w:szCs w:val="20"/>
      <w:lang w:val="ro-RO" w:eastAsia="zh-CN"/>
    </w:rPr>
  </w:style>
  <w:style w:type="paragraph" w:styleId="Subtitlu">
    <w:name w:val="Subtitle"/>
    <w:basedOn w:val="Normal"/>
    <w:next w:val="Corptext"/>
    <w:link w:val="SubtitluCaracter"/>
    <w:qFormat/>
    <w:rsid w:val="00FD230F"/>
    <w:pPr>
      <w:suppressAutoHyphens/>
      <w:snapToGrid w:val="0"/>
      <w:spacing w:after="0" w:line="240" w:lineRule="auto"/>
    </w:pPr>
    <w:rPr>
      <w:rFonts w:ascii="Arial Black" w:eastAsia="Times New Roman" w:hAnsi="Arial Black" w:cs="Arial Black"/>
      <w:b/>
      <w:sz w:val="24"/>
      <w:szCs w:val="20"/>
      <w:lang w:eastAsia="zh-CN"/>
    </w:rPr>
  </w:style>
  <w:style w:type="character" w:customStyle="1" w:styleId="SubtitluCaracter">
    <w:name w:val="Subtitlu Caracter"/>
    <w:basedOn w:val="Fontdeparagrafimplicit"/>
    <w:link w:val="Subtitlu"/>
    <w:rsid w:val="00FD230F"/>
    <w:rPr>
      <w:rFonts w:ascii="Arial Black" w:eastAsia="Times New Roman" w:hAnsi="Arial Black" w:cs="Arial Black"/>
      <w:b/>
      <w:sz w:val="24"/>
      <w:szCs w:val="20"/>
      <w:lang w:eastAsia="zh-CN"/>
    </w:rPr>
  </w:style>
  <w:style w:type="paragraph" w:customStyle="1" w:styleId="DefaultText2">
    <w:name w:val="Default Text:2"/>
    <w:basedOn w:val="Normal"/>
    <w:rsid w:val="00FD230F"/>
    <w:pPr>
      <w:suppressAutoHyphens/>
      <w:spacing w:after="0" w:line="240" w:lineRule="auto"/>
    </w:pPr>
    <w:rPr>
      <w:rFonts w:ascii="Times New Roman" w:eastAsia="Times New Roman" w:hAnsi="Times New Roman" w:cs="Times New Roman"/>
      <w:sz w:val="24"/>
      <w:szCs w:val="20"/>
      <w:lang w:eastAsia="zh-CN"/>
    </w:rPr>
  </w:style>
  <w:style w:type="paragraph" w:customStyle="1" w:styleId="Corptext21">
    <w:name w:val="Corp text 21"/>
    <w:basedOn w:val="Normal"/>
    <w:rsid w:val="00FD230F"/>
    <w:pPr>
      <w:suppressAutoHyphens/>
      <w:spacing w:after="120" w:line="480" w:lineRule="auto"/>
    </w:pPr>
    <w:rPr>
      <w:rFonts w:ascii="Times New Roman" w:eastAsia="Times New Roman" w:hAnsi="Times New Roman" w:cs="Times New Roman"/>
      <w:sz w:val="24"/>
      <w:szCs w:val="24"/>
      <w:lang w:eastAsia="zh-CN"/>
    </w:rPr>
  </w:style>
  <w:style w:type="paragraph" w:customStyle="1" w:styleId="TableContents">
    <w:name w:val="Table Contents"/>
    <w:basedOn w:val="Normal"/>
    <w:rsid w:val="00FD230F"/>
    <w:pPr>
      <w:widowControl w:val="0"/>
      <w:suppressLineNumbers/>
      <w:suppressAutoHyphens/>
      <w:spacing w:after="0" w:line="240" w:lineRule="auto"/>
    </w:pPr>
    <w:rPr>
      <w:rFonts w:ascii="Times New Roman" w:eastAsia="Lucida Sans Unicode" w:hAnsi="Times New Roman" w:cs="Times New Roman"/>
      <w:sz w:val="24"/>
      <w:szCs w:val="24"/>
      <w:lang w:eastAsia="zh-CN"/>
    </w:rPr>
  </w:style>
  <w:style w:type="paragraph" w:customStyle="1" w:styleId="WW-Default">
    <w:name w:val="WW-Default"/>
    <w:rsid w:val="00FD230F"/>
    <w:pPr>
      <w:widowControl w:val="0"/>
      <w:suppressAutoHyphens/>
      <w:spacing w:after="0" w:line="240" w:lineRule="auto"/>
    </w:pPr>
    <w:rPr>
      <w:rFonts w:ascii="Times New Roman" w:eastAsia="Times New Roman" w:hAnsi="Times New Roman" w:cs="Times New Roman"/>
      <w:color w:val="000000"/>
      <w:sz w:val="24"/>
      <w:szCs w:val="20"/>
      <w:lang w:val="en-AU" w:eastAsia="zh-CN"/>
    </w:rPr>
  </w:style>
  <w:style w:type="paragraph" w:customStyle="1" w:styleId="Normal4">
    <w:name w:val="Normal+4"/>
    <w:basedOn w:val="WW-Default"/>
    <w:next w:val="WW-Default"/>
    <w:rsid w:val="00FD230F"/>
    <w:rPr>
      <w:color w:val="auto"/>
    </w:rPr>
  </w:style>
  <w:style w:type="paragraph" w:customStyle="1" w:styleId="Char">
    <w:name w:val="Cha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har0">
    <w:name w:val="Cha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
    <w:name w:val="Caracter Caracter1"/>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
    <w:name w:val="Caracter Caracte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0">
    <w:name w:val="Caracter Caracte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0">
    <w:name w:val="Caracter Caracter1"/>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western">
    <w:name w:val="western"/>
    <w:basedOn w:val="Normal"/>
    <w:rsid w:val="00FD230F"/>
    <w:pPr>
      <w:suppressAutoHyphens/>
      <w:spacing w:before="280" w:after="0" w:line="240" w:lineRule="auto"/>
    </w:pPr>
    <w:rPr>
      <w:rFonts w:ascii="Times New Roman" w:eastAsia="Times New Roman" w:hAnsi="Times New Roman" w:cs="Times New Roman"/>
      <w:sz w:val="16"/>
      <w:szCs w:val="16"/>
      <w:lang w:eastAsia="zh-CN"/>
    </w:rPr>
  </w:style>
  <w:style w:type="paragraph" w:customStyle="1" w:styleId="Corptext31">
    <w:name w:val="Corp text 31"/>
    <w:basedOn w:val="Normal"/>
    <w:rsid w:val="00FD230F"/>
    <w:pPr>
      <w:suppressAutoHyphens/>
      <w:spacing w:after="120" w:line="240" w:lineRule="auto"/>
    </w:pPr>
    <w:rPr>
      <w:rFonts w:ascii="Times New Roman" w:eastAsia="Times New Roman" w:hAnsi="Times New Roman" w:cs="Times New Roman"/>
      <w:sz w:val="16"/>
      <w:szCs w:val="16"/>
      <w:lang w:eastAsia="zh-CN"/>
    </w:rPr>
  </w:style>
  <w:style w:type="paragraph" w:customStyle="1" w:styleId="CharCharCharChar">
    <w:name w:val="Char Char Char Cha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Style48613783">
    <w:name w:val="Style48613783"/>
    <w:basedOn w:val="Normal"/>
    <w:rsid w:val="00FD230F"/>
    <w:pPr>
      <w:suppressAutoHyphens/>
      <w:autoSpaceDE w:val="0"/>
      <w:spacing w:after="0" w:line="240" w:lineRule="auto"/>
    </w:pPr>
    <w:rPr>
      <w:rFonts w:ascii="Times New Roman" w:eastAsia="Times New Roman" w:hAnsi="Times New Roman" w:cs="Times New Roman"/>
      <w:sz w:val="24"/>
      <w:szCs w:val="24"/>
      <w:lang w:val="en-AU" w:eastAsia="zh-CN"/>
    </w:rPr>
  </w:style>
  <w:style w:type="paragraph" w:styleId="NormalWeb">
    <w:name w:val="Normal (Web)"/>
    <w:basedOn w:val="Normal"/>
    <w:uiPriority w:val="99"/>
    <w:rsid w:val="00FD230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rsid w:val="00FD230F"/>
    <w:pPr>
      <w:jc w:val="center"/>
    </w:pPr>
    <w:rPr>
      <w:b/>
      <w:bCs/>
    </w:rPr>
  </w:style>
  <w:style w:type="paragraph" w:customStyle="1" w:styleId="FrameContents">
    <w:name w:val="Frame Contents"/>
    <w:basedOn w:val="Normal"/>
    <w:rsid w:val="00FD230F"/>
    <w:pPr>
      <w:suppressAutoHyphens/>
      <w:spacing w:after="0" w:line="240" w:lineRule="auto"/>
    </w:pPr>
    <w:rPr>
      <w:rFonts w:ascii="Times New Roman" w:eastAsia="Times New Roman" w:hAnsi="Times New Roman" w:cs="Times New Roman"/>
      <w:sz w:val="24"/>
      <w:szCs w:val="24"/>
      <w:lang w:eastAsia="zh-CN"/>
    </w:rPr>
  </w:style>
  <w:style w:type="paragraph" w:customStyle="1" w:styleId="HeaderLeft">
    <w:name w:val="Header Left"/>
    <w:basedOn w:val="Normal"/>
    <w:rsid w:val="00FD230F"/>
    <w:pPr>
      <w:suppressLineNumbers/>
      <w:tabs>
        <w:tab w:val="center" w:pos="4768"/>
        <w:tab w:val="right" w:pos="9537"/>
      </w:tabs>
      <w:suppressAutoHyphens/>
      <w:spacing w:after="0" w:line="240" w:lineRule="auto"/>
    </w:pPr>
    <w:rPr>
      <w:rFonts w:ascii="Times New Roman" w:eastAsia="Times New Roman" w:hAnsi="Times New Roman" w:cs="Times New Roman"/>
      <w:sz w:val="24"/>
      <w:szCs w:val="24"/>
      <w:lang w:eastAsia="zh-CN"/>
    </w:rPr>
  </w:style>
  <w:style w:type="character" w:styleId="Referinnotdesubsol">
    <w:name w:val="footnote reference"/>
    <w:aliases w:val="Footnote Refernece,BVI fnr, BVI fnr,callout,Overskrift 2 Tegn Char,Overskrift 1 Tegn Char Char,SUPERS,Footnote symbol,Times 10 Point,Exposant 3 Point,Footnote,Nota,Appel note de bas de p,Footnote call,(Footnote Reference),f,R,F"/>
    <w:basedOn w:val="Fontdeparagrafimplicit"/>
    <w:link w:val="FootnoteReferenceArial"/>
    <w:unhideWhenUsed/>
    <w:qFormat/>
    <w:rsid w:val="002D5CDC"/>
    <w:rPr>
      <w:vertAlign w:val="superscript"/>
    </w:rPr>
  </w:style>
  <w:style w:type="paragraph" w:customStyle="1" w:styleId="FootnoteReferenceArial">
    <w:name w:val="Footnote Reference Arial"/>
    <w:aliases w:val="Footnote Reference Arial1,Footnote Reference Arial2,Footnote Reference Arial11,Footnote Reference Arial3,Footnote Reference Arial12,Footnote Reference Arial4,Footnote Reference Arial13,SUPERS Char,Re"/>
    <w:basedOn w:val="Normal"/>
    <w:next w:val="Normal"/>
    <w:link w:val="Referinnotdesubsol"/>
    <w:rsid w:val="002D5CDC"/>
    <w:pPr>
      <w:spacing w:line="240" w:lineRule="exact"/>
    </w:pPr>
    <w:rPr>
      <w:vertAlign w:val="superscript"/>
    </w:rPr>
  </w:style>
  <w:style w:type="paragraph" w:customStyle="1" w:styleId="listparagraphcxspultimul">
    <w:name w:val="listparagraphcxspultimul"/>
    <w:basedOn w:val="Normal"/>
    <w:rsid w:val="00154E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vegtrzs61">
    <w:name w:val="Szövegtörzs (6)1"/>
    <w:basedOn w:val="Normal"/>
    <w:rsid w:val="00065FB6"/>
    <w:pPr>
      <w:shd w:val="clear" w:color="auto" w:fill="FFFFFF"/>
      <w:suppressAutoHyphens/>
      <w:spacing w:after="0" w:line="216" w:lineRule="exact"/>
    </w:pPr>
    <w:rPr>
      <w:rFonts w:ascii="Arial" w:eastAsia="Times New Roman" w:hAnsi="Arial" w:cs="Calibri"/>
      <w:b/>
      <w:bCs/>
      <w:spacing w:val="2"/>
      <w:sz w:val="18"/>
      <w:szCs w:val="18"/>
      <w:lang w:eastAsia="zh-CN"/>
    </w:rPr>
  </w:style>
  <w:style w:type="paragraph" w:customStyle="1" w:styleId="Szvegtrzs">
    <w:name w:val="Szövegtörzs"/>
    <w:basedOn w:val="Normal"/>
    <w:qFormat/>
    <w:rsid w:val="00065FB6"/>
    <w:pPr>
      <w:shd w:val="clear" w:color="auto" w:fill="FFFFFF"/>
      <w:suppressAutoHyphens/>
      <w:spacing w:before="360" w:after="360" w:line="403" w:lineRule="exact"/>
      <w:ind w:hanging="400"/>
      <w:jc w:val="both"/>
    </w:pPr>
    <w:rPr>
      <w:rFonts w:ascii="Arial" w:eastAsia="Times New Roman" w:hAnsi="Arial" w:cs="Calibri"/>
      <w:spacing w:val="3"/>
      <w:sz w:val="20"/>
      <w:szCs w:val="20"/>
      <w:lang w:eastAsia="zh-CN"/>
    </w:rPr>
  </w:style>
  <w:style w:type="paragraph" w:customStyle="1" w:styleId="Corptext1">
    <w:name w:val="Corp text1"/>
    <w:basedOn w:val="Normal"/>
    <w:link w:val="Bodytext"/>
    <w:rsid w:val="00065FB6"/>
    <w:pPr>
      <w:shd w:val="clear" w:color="auto" w:fill="FFFFFF"/>
      <w:suppressAutoHyphens/>
      <w:spacing w:before="600" w:after="0" w:line="413" w:lineRule="exact"/>
      <w:ind w:hanging="360"/>
      <w:jc w:val="both"/>
    </w:pPr>
    <w:rPr>
      <w:rFonts w:ascii="Arial" w:eastAsia="Times New Roman" w:hAnsi="Arial" w:cs="Calibri"/>
      <w:lang w:eastAsia="zh-CN"/>
    </w:rPr>
  </w:style>
  <w:style w:type="character" w:customStyle="1" w:styleId="Titlu9Caracter">
    <w:name w:val="Titlu 9 Caracter"/>
    <w:basedOn w:val="Fontdeparagrafimplicit"/>
    <w:link w:val="Titlu9"/>
    <w:rsid w:val="008901E8"/>
    <w:rPr>
      <w:rFonts w:ascii="Arial" w:eastAsia="Times New Roman" w:hAnsi="Arial" w:cs="Arial"/>
      <w:noProof/>
      <w:lang w:val="ro-RO"/>
    </w:rPr>
  </w:style>
  <w:style w:type="character" w:customStyle="1" w:styleId="Heading1Char">
    <w:name w:val="Heading 1 Char"/>
    <w:basedOn w:val="Fontdeparagrafimplicit"/>
    <w:rsid w:val="008901E8"/>
    <w:rPr>
      <w:rFonts w:ascii="Cambria" w:hAnsi="Cambria" w:cs="Times New Roman"/>
      <w:b/>
      <w:bCs/>
      <w:kern w:val="32"/>
      <w:sz w:val="32"/>
      <w:szCs w:val="32"/>
    </w:rPr>
  </w:style>
  <w:style w:type="character" w:customStyle="1" w:styleId="Heading2Char">
    <w:name w:val="Heading 2 Char"/>
    <w:basedOn w:val="Fontdeparagrafimplicit"/>
    <w:rsid w:val="008901E8"/>
    <w:rPr>
      <w:rFonts w:ascii="Arial" w:hAnsi="Arial" w:cs="Arial"/>
      <w:b/>
      <w:bCs/>
      <w:i/>
      <w:iCs/>
      <w:sz w:val="28"/>
      <w:szCs w:val="28"/>
      <w:lang w:val="en-US" w:eastAsia="en-US" w:bidi="ar-SA"/>
    </w:rPr>
  </w:style>
  <w:style w:type="character" w:customStyle="1" w:styleId="Heading3Char">
    <w:name w:val="Heading 3 Char"/>
    <w:basedOn w:val="Fontdeparagrafimplicit"/>
    <w:rsid w:val="008901E8"/>
    <w:rPr>
      <w:rFonts w:ascii="Cambria" w:hAnsi="Cambria" w:cs="Times New Roman"/>
      <w:b/>
      <w:bCs/>
      <w:sz w:val="26"/>
      <w:szCs w:val="26"/>
    </w:rPr>
  </w:style>
  <w:style w:type="character" w:customStyle="1" w:styleId="Heading6Char">
    <w:name w:val="Heading 6 Char"/>
    <w:basedOn w:val="Fontdeparagrafimplicit"/>
    <w:rsid w:val="008901E8"/>
    <w:rPr>
      <w:rFonts w:ascii="Calibri" w:hAnsi="Calibri" w:cs="Times New Roman"/>
      <w:b/>
      <w:bCs/>
    </w:rPr>
  </w:style>
  <w:style w:type="character" w:customStyle="1" w:styleId="Heading7Char">
    <w:name w:val="Heading 7 Char"/>
    <w:basedOn w:val="Fontdeparagrafimplicit"/>
    <w:rsid w:val="008901E8"/>
    <w:rPr>
      <w:rFonts w:ascii="Calibri" w:hAnsi="Calibri" w:cs="Times New Roman"/>
      <w:sz w:val="24"/>
      <w:szCs w:val="24"/>
    </w:rPr>
  </w:style>
  <w:style w:type="character" w:customStyle="1" w:styleId="Heading8Char">
    <w:name w:val="Heading 8 Char"/>
    <w:basedOn w:val="Fontdeparagrafimplicit"/>
    <w:rsid w:val="008901E8"/>
    <w:rPr>
      <w:rFonts w:ascii="Calibri" w:hAnsi="Calibri" w:cs="Times New Roman"/>
      <w:i/>
      <w:iCs/>
      <w:sz w:val="24"/>
      <w:szCs w:val="24"/>
    </w:rPr>
  </w:style>
  <w:style w:type="character" w:customStyle="1" w:styleId="Heading9Char">
    <w:name w:val="Heading 9 Char"/>
    <w:basedOn w:val="Fontdeparagrafimplicit"/>
    <w:rsid w:val="008901E8"/>
    <w:rPr>
      <w:rFonts w:ascii="Cambria" w:hAnsi="Cambria" w:cs="Times New Roman"/>
    </w:rPr>
  </w:style>
  <w:style w:type="character" w:customStyle="1" w:styleId="FooterChar">
    <w:name w:val="Footer Char"/>
    <w:basedOn w:val="Fontdeparagrafimplicit"/>
    <w:rsid w:val="008901E8"/>
    <w:rPr>
      <w:rFonts w:ascii="Times New Roman" w:hAnsi="Times New Roman" w:cs="Times New Roman"/>
      <w:sz w:val="24"/>
      <w:szCs w:val="24"/>
    </w:rPr>
  </w:style>
  <w:style w:type="paragraph" w:customStyle="1" w:styleId="BodyTextIndent1">
    <w:name w:val="Body Text Indent1"/>
    <w:basedOn w:val="Normal"/>
    <w:rsid w:val="008901E8"/>
    <w:pPr>
      <w:spacing w:after="0" w:line="240" w:lineRule="auto"/>
      <w:ind w:firstLine="360"/>
      <w:jc w:val="both"/>
    </w:pPr>
    <w:rPr>
      <w:rFonts w:ascii="Times New Roman" w:eastAsia="Times New Roman" w:hAnsi="Times New Roman" w:cs="Times New Roman"/>
      <w:sz w:val="28"/>
      <w:szCs w:val="20"/>
    </w:rPr>
  </w:style>
  <w:style w:type="character" w:customStyle="1" w:styleId="BodyTextIndent2Char">
    <w:name w:val="Body Text Indent 2 Char"/>
    <w:basedOn w:val="Fontdeparagrafimplicit"/>
    <w:rsid w:val="008901E8"/>
    <w:rPr>
      <w:rFonts w:ascii="Times New Roman" w:hAnsi="Times New Roman" w:cs="Times New Roman"/>
      <w:sz w:val="24"/>
      <w:szCs w:val="24"/>
    </w:rPr>
  </w:style>
  <w:style w:type="character" w:customStyle="1" w:styleId="BodyTextIndent3Char">
    <w:name w:val="Body Text Indent 3 Char"/>
    <w:basedOn w:val="Fontdeparagrafimplicit"/>
    <w:rsid w:val="008901E8"/>
    <w:rPr>
      <w:rFonts w:ascii="Times New Roman" w:hAnsi="Times New Roman" w:cs="Times New Roman"/>
      <w:sz w:val="16"/>
      <w:szCs w:val="16"/>
    </w:rPr>
  </w:style>
  <w:style w:type="paragraph" w:styleId="Plandocument">
    <w:name w:val="Document Map"/>
    <w:basedOn w:val="Normal"/>
    <w:link w:val="PlandocumentCaracter"/>
    <w:semiHidden/>
    <w:rsid w:val="008901E8"/>
    <w:pPr>
      <w:shd w:val="clear" w:color="auto" w:fill="000080"/>
      <w:spacing w:after="0" w:line="240" w:lineRule="auto"/>
    </w:pPr>
    <w:rPr>
      <w:rFonts w:ascii="Tahoma" w:eastAsia="Times New Roman" w:hAnsi="Tahoma" w:cs="Tahoma"/>
      <w:noProof/>
      <w:sz w:val="20"/>
      <w:szCs w:val="20"/>
      <w:lang w:val="ro-RO"/>
    </w:rPr>
  </w:style>
  <w:style w:type="character" w:customStyle="1" w:styleId="PlandocumentCaracter">
    <w:name w:val="Plan document Caracter"/>
    <w:basedOn w:val="Fontdeparagrafimplicit"/>
    <w:link w:val="Plandocument"/>
    <w:semiHidden/>
    <w:rsid w:val="008901E8"/>
    <w:rPr>
      <w:rFonts w:ascii="Tahoma" w:eastAsia="Times New Roman" w:hAnsi="Tahoma" w:cs="Tahoma"/>
      <w:noProof/>
      <w:sz w:val="20"/>
      <w:szCs w:val="20"/>
      <w:shd w:val="clear" w:color="auto" w:fill="000080"/>
      <w:lang w:val="ro-RO"/>
    </w:rPr>
  </w:style>
  <w:style w:type="character" w:customStyle="1" w:styleId="DocumentMapChar">
    <w:name w:val="Document Map Char"/>
    <w:basedOn w:val="Fontdeparagrafimplicit"/>
    <w:rsid w:val="008901E8"/>
    <w:rPr>
      <w:rFonts w:ascii="Times New Roman" w:hAnsi="Times New Roman" w:cs="Times New Roman"/>
      <w:sz w:val="2"/>
    </w:rPr>
  </w:style>
  <w:style w:type="character" w:customStyle="1" w:styleId="BalloonTextChar">
    <w:name w:val="Balloon Text Char"/>
    <w:basedOn w:val="Fontdeparagrafimplicit"/>
    <w:rsid w:val="008901E8"/>
    <w:rPr>
      <w:rFonts w:ascii="Times New Roman" w:hAnsi="Times New Roman" w:cs="Times New Roman"/>
    </w:rPr>
  </w:style>
  <w:style w:type="character" w:customStyle="1" w:styleId="HeaderChar">
    <w:name w:val="Header Char"/>
    <w:basedOn w:val="Fontdeparagrafimplicit"/>
    <w:rsid w:val="008901E8"/>
    <w:rPr>
      <w:rFonts w:ascii="Times New Roman" w:hAnsi="Times New Roman" w:cs="Times New Roman"/>
      <w:lang w:val="en-AU"/>
    </w:rPr>
  </w:style>
  <w:style w:type="paragraph" w:customStyle="1" w:styleId="xl72">
    <w:name w:val="xl72"/>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18"/>
      <w:szCs w:val="18"/>
      <w:lang w:val="ro-RO" w:eastAsia="ro-RO"/>
    </w:rPr>
  </w:style>
  <w:style w:type="paragraph" w:customStyle="1" w:styleId="xl73">
    <w:name w:val="xl73"/>
    <w:basedOn w:val="Normal"/>
    <w:rsid w:val="008901E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i/>
      <w:iCs/>
      <w:sz w:val="18"/>
      <w:szCs w:val="18"/>
      <w:lang w:val="ro-RO" w:eastAsia="ro-RO"/>
    </w:rPr>
  </w:style>
  <w:style w:type="paragraph" w:customStyle="1" w:styleId="xl74">
    <w:name w:val="xl74"/>
    <w:basedOn w:val="Normal"/>
    <w:rsid w:val="008901E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75">
    <w:name w:val="xl75"/>
    <w:basedOn w:val="Normal"/>
    <w:rsid w:val="008901E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76">
    <w:name w:val="xl76"/>
    <w:basedOn w:val="Normal"/>
    <w:rsid w:val="008901E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77">
    <w:name w:val="xl77"/>
    <w:basedOn w:val="Normal"/>
    <w:rsid w:val="008901E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78">
    <w:name w:val="xl78"/>
    <w:basedOn w:val="Normal"/>
    <w:rsid w:val="008901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79">
    <w:name w:val="xl79"/>
    <w:basedOn w:val="Normal"/>
    <w:rsid w:val="008901E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80">
    <w:name w:val="xl80"/>
    <w:basedOn w:val="Normal"/>
    <w:rsid w:val="008901E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81">
    <w:name w:val="xl81"/>
    <w:basedOn w:val="Normal"/>
    <w:rsid w:val="008901E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82">
    <w:name w:val="xl82"/>
    <w:basedOn w:val="Normal"/>
    <w:rsid w:val="008901E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83">
    <w:name w:val="xl83"/>
    <w:basedOn w:val="Normal"/>
    <w:rsid w:val="008901E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4">
    <w:name w:val="xl84"/>
    <w:basedOn w:val="Normal"/>
    <w:rsid w:val="008901E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5">
    <w:name w:val="xl85"/>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86">
    <w:name w:val="xl86"/>
    <w:basedOn w:val="Normal"/>
    <w:rsid w:val="008901E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7">
    <w:name w:val="xl87"/>
    <w:basedOn w:val="Normal"/>
    <w:rsid w:val="008901E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8">
    <w:name w:val="xl88"/>
    <w:basedOn w:val="Normal"/>
    <w:rsid w:val="008901E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9">
    <w:name w:val="xl89"/>
    <w:basedOn w:val="Normal"/>
    <w:rsid w:val="008901E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90">
    <w:name w:val="xl90"/>
    <w:basedOn w:val="Normal"/>
    <w:rsid w:val="008901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91">
    <w:name w:val="xl91"/>
    <w:basedOn w:val="Normal"/>
    <w:rsid w:val="008901E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b/>
      <w:bCs/>
      <w:sz w:val="18"/>
      <w:szCs w:val="18"/>
      <w:lang w:val="ro-RO" w:eastAsia="ro-RO"/>
    </w:rPr>
  </w:style>
  <w:style w:type="paragraph" w:customStyle="1" w:styleId="xl92">
    <w:name w:val="xl92"/>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93">
    <w:name w:val="xl93"/>
    <w:basedOn w:val="Normal"/>
    <w:rsid w:val="008901E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94">
    <w:name w:val="xl94"/>
    <w:basedOn w:val="Normal"/>
    <w:rsid w:val="008901E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95">
    <w:name w:val="xl95"/>
    <w:basedOn w:val="Normal"/>
    <w:rsid w:val="008901E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96">
    <w:name w:val="xl96"/>
    <w:basedOn w:val="Normal"/>
    <w:rsid w:val="008901E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b/>
      <w:bCs/>
      <w:sz w:val="16"/>
      <w:szCs w:val="16"/>
      <w:lang w:val="ro-RO" w:eastAsia="ro-RO"/>
    </w:rPr>
  </w:style>
  <w:style w:type="paragraph" w:customStyle="1" w:styleId="xl97">
    <w:name w:val="xl97"/>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16"/>
      <w:szCs w:val="16"/>
      <w:lang w:val="ro-RO" w:eastAsia="ro-RO"/>
    </w:rPr>
  </w:style>
  <w:style w:type="paragraph" w:customStyle="1" w:styleId="xl98">
    <w:name w:val="xl98"/>
    <w:basedOn w:val="Normal"/>
    <w:rsid w:val="008901E8"/>
    <w:pPr>
      <w:pBdr>
        <w:top w:val="single" w:sz="8" w:space="0" w:color="auto"/>
      </w:pBdr>
      <w:shd w:val="clear" w:color="auto" w:fill="FFFF99"/>
      <w:spacing w:before="100" w:beforeAutospacing="1" w:after="100" w:afterAutospacing="1" w:line="240" w:lineRule="auto"/>
      <w:jc w:val="center"/>
    </w:pPr>
    <w:rPr>
      <w:rFonts w:ascii="Arial" w:eastAsia="Arial Unicode MS" w:hAnsi="Arial" w:cs="Arial"/>
      <w:sz w:val="16"/>
      <w:szCs w:val="16"/>
      <w:lang w:val="ro-RO" w:eastAsia="ro-RO"/>
    </w:rPr>
  </w:style>
  <w:style w:type="paragraph" w:customStyle="1" w:styleId="xl99">
    <w:name w:val="xl99"/>
    <w:basedOn w:val="Normal"/>
    <w:rsid w:val="008901E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16"/>
      <w:szCs w:val="16"/>
      <w:lang w:val="ro-RO" w:eastAsia="ro-RO"/>
    </w:rPr>
  </w:style>
  <w:style w:type="paragraph" w:customStyle="1" w:styleId="xl100">
    <w:name w:val="xl100"/>
    <w:basedOn w:val="Normal"/>
    <w:rsid w:val="008901E8"/>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16"/>
      <w:szCs w:val="16"/>
      <w:lang w:val="ro-RO" w:eastAsia="ro-RO"/>
    </w:rPr>
  </w:style>
  <w:style w:type="paragraph" w:customStyle="1" w:styleId="xl101">
    <w:name w:val="xl101"/>
    <w:basedOn w:val="Normal"/>
    <w:rsid w:val="008901E8"/>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111">
    <w:name w:val="xl111"/>
    <w:basedOn w:val="Normal"/>
    <w:rsid w:val="008901E8"/>
    <w:pPr>
      <w:pBdr>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112">
    <w:name w:val="xl112"/>
    <w:basedOn w:val="Normal"/>
    <w:rsid w:val="008901E8"/>
    <w:pPr>
      <w:pBdr>
        <w:lef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113">
    <w:name w:val="xl113"/>
    <w:basedOn w:val="Normal"/>
    <w:rsid w:val="008901E8"/>
    <w:pP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character" w:styleId="Robust">
    <w:name w:val="Strong"/>
    <w:basedOn w:val="Fontdeparagrafimplicit"/>
    <w:qFormat/>
    <w:rsid w:val="001A300B"/>
    <w:rPr>
      <w:b/>
      <w:bCs/>
    </w:rPr>
  </w:style>
  <w:style w:type="paragraph" w:customStyle="1" w:styleId="Standard">
    <w:name w:val="Standard"/>
    <w:rsid w:val="001A300B"/>
    <w:pPr>
      <w:widowControl w:val="0"/>
      <w:suppressAutoHyphens/>
      <w:autoSpaceDN w:val="0"/>
      <w:spacing w:after="0" w:line="240" w:lineRule="auto"/>
    </w:pPr>
    <w:rPr>
      <w:rFonts w:ascii="Calibri" w:eastAsiaTheme="minorEastAsia" w:hAnsi="Calibri" w:cs="Tahoma"/>
      <w:color w:val="000000"/>
      <w:kern w:val="3"/>
      <w:sz w:val="24"/>
      <w:szCs w:val="24"/>
    </w:rPr>
  </w:style>
  <w:style w:type="character" w:customStyle="1" w:styleId="Absatz-Standardschriftart">
    <w:name w:val="Absatz-Standardschriftart"/>
    <w:rsid w:val="001A300B"/>
  </w:style>
  <w:style w:type="character" w:customStyle="1" w:styleId="WW-Absatz-Standardschriftart">
    <w:name w:val="WW-Absatz-Standardschriftart"/>
    <w:rsid w:val="001A300B"/>
  </w:style>
  <w:style w:type="character" w:customStyle="1" w:styleId="WW-Absatz-Standardschriftart1">
    <w:name w:val="WW-Absatz-Standardschriftart1"/>
    <w:rsid w:val="001A300B"/>
  </w:style>
  <w:style w:type="character" w:customStyle="1" w:styleId="WW-Absatz-Standardschriftart11">
    <w:name w:val="WW-Absatz-Standardschriftart11"/>
    <w:rsid w:val="001A300B"/>
  </w:style>
  <w:style w:type="character" w:customStyle="1" w:styleId="WW-Absatz-Standardschriftart111">
    <w:name w:val="WW-Absatz-Standardschriftart111"/>
    <w:rsid w:val="001A300B"/>
  </w:style>
  <w:style w:type="character" w:customStyle="1" w:styleId="WW-Absatz-Standardschriftart1111">
    <w:name w:val="WW-Absatz-Standardschriftart1111"/>
    <w:rsid w:val="001A300B"/>
  </w:style>
  <w:style w:type="character" w:customStyle="1" w:styleId="WW-Absatz-Standardschriftart11111">
    <w:name w:val="WW-Absatz-Standardschriftart11111"/>
    <w:rsid w:val="001A300B"/>
  </w:style>
  <w:style w:type="character" w:customStyle="1" w:styleId="WW-Absatz-Standardschriftart111111">
    <w:name w:val="WW-Absatz-Standardschriftart111111"/>
    <w:rsid w:val="001A300B"/>
  </w:style>
  <w:style w:type="character" w:customStyle="1" w:styleId="WW-Absatz-Standardschriftart1111111">
    <w:name w:val="WW-Absatz-Standardschriftart1111111"/>
    <w:rsid w:val="001A300B"/>
  </w:style>
  <w:style w:type="paragraph" w:customStyle="1" w:styleId="MediumGrid21">
    <w:name w:val="Medium Grid 21"/>
    <w:uiPriority w:val="1"/>
    <w:qFormat/>
    <w:rsid w:val="00AA7D4D"/>
    <w:pPr>
      <w:spacing w:after="0" w:line="240" w:lineRule="auto"/>
    </w:pPr>
    <w:rPr>
      <w:rFonts w:ascii="Trebuchet MS" w:eastAsia="MS Mincho" w:hAnsi="Trebuchet MS" w:cs="Times New Roman"/>
      <w:sz w:val="18"/>
      <w:szCs w:val="18"/>
    </w:rPr>
  </w:style>
  <w:style w:type="character" w:customStyle="1" w:styleId="Bodytext5">
    <w:name w:val="Body text (5)_"/>
    <w:basedOn w:val="Fontdeparagrafimplicit"/>
    <w:link w:val="Bodytext50"/>
    <w:rsid w:val="00B72905"/>
    <w:rPr>
      <w:rFonts w:ascii="Verdana" w:eastAsia="Verdana" w:hAnsi="Verdana" w:cs="Verdana"/>
      <w:b/>
      <w:bCs/>
      <w:sz w:val="28"/>
      <w:szCs w:val="28"/>
      <w:shd w:val="clear" w:color="auto" w:fill="FFFFFF"/>
    </w:rPr>
  </w:style>
  <w:style w:type="character" w:customStyle="1" w:styleId="Bodytext">
    <w:name w:val="Body text_"/>
    <w:basedOn w:val="Fontdeparagrafimplicit"/>
    <w:link w:val="Corptext1"/>
    <w:rsid w:val="00B72905"/>
    <w:rPr>
      <w:rFonts w:ascii="Arial" w:eastAsia="Times New Roman" w:hAnsi="Arial" w:cs="Calibri"/>
      <w:shd w:val="clear" w:color="auto" w:fill="FFFFFF"/>
      <w:lang w:eastAsia="zh-CN"/>
    </w:rPr>
  </w:style>
  <w:style w:type="character" w:customStyle="1" w:styleId="BodytextBold">
    <w:name w:val="Body text + Bold"/>
    <w:basedOn w:val="Bodytext"/>
    <w:rsid w:val="00B72905"/>
    <w:rPr>
      <w:rFonts w:ascii="Arial" w:eastAsia="Times New Roman" w:hAnsi="Arial" w:cs="Calibri"/>
      <w:b/>
      <w:bCs/>
      <w:color w:val="000000"/>
      <w:w w:val="100"/>
      <w:position w:val="0"/>
      <w:shd w:val="clear" w:color="auto" w:fill="FFFFFF"/>
      <w:lang w:val="ro-RO" w:eastAsia="zh-CN"/>
    </w:rPr>
  </w:style>
  <w:style w:type="character" w:customStyle="1" w:styleId="Bodytext6">
    <w:name w:val="Body text (6)_"/>
    <w:basedOn w:val="Fontdeparagrafimplicit"/>
    <w:rsid w:val="00B72905"/>
    <w:rPr>
      <w:rFonts w:ascii="Verdana" w:eastAsia="Verdana" w:hAnsi="Verdana" w:cs="Verdana"/>
      <w:b/>
      <w:bCs/>
      <w:i w:val="0"/>
      <w:iCs w:val="0"/>
      <w:smallCaps w:val="0"/>
      <w:strike w:val="0"/>
      <w:spacing w:val="-10"/>
      <w:sz w:val="26"/>
      <w:szCs w:val="26"/>
      <w:u w:val="none"/>
    </w:rPr>
  </w:style>
  <w:style w:type="character" w:customStyle="1" w:styleId="Bodytext6NotBold">
    <w:name w:val="Body text (6) + Not Bold"/>
    <w:basedOn w:val="Bodytext6"/>
    <w:rsid w:val="00B72905"/>
    <w:rPr>
      <w:rFonts w:ascii="Verdana" w:eastAsia="Verdana" w:hAnsi="Verdana" w:cs="Verdana"/>
      <w:b/>
      <w:bCs/>
      <w:i w:val="0"/>
      <w:iCs w:val="0"/>
      <w:smallCaps w:val="0"/>
      <w:strike w:val="0"/>
      <w:color w:val="000000"/>
      <w:spacing w:val="-10"/>
      <w:w w:val="100"/>
      <w:position w:val="0"/>
      <w:sz w:val="26"/>
      <w:szCs w:val="26"/>
      <w:u w:val="none"/>
      <w:lang w:val="ro-RO"/>
    </w:rPr>
  </w:style>
  <w:style w:type="character" w:customStyle="1" w:styleId="Bodytext8">
    <w:name w:val="Body text (8)_"/>
    <w:basedOn w:val="Fontdeparagrafimplicit"/>
    <w:rsid w:val="00B72905"/>
    <w:rPr>
      <w:rFonts w:ascii="Verdana" w:eastAsia="Verdana" w:hAnsi="Verdana" w:cs="Verdana"/>
      <w:b/>
      <w:bCs/>
      <w:i/>
      <w:iCs/>
      <w:smallCaps w:val="0"/>
      <w:strike w:val="0"/>
      <w:spacing w:val="-20"/>
      <w:sz w:val="26"/>
      <w:szCs w:val="26"/>
      <w:u w:val="none"/>
    </w:rPr>
  </w:style>
  <w:style w:type="character" w:customStyle="1" w:styleId="Bodytext80">
    <w:name w:val="Body text (8)"/>
    <w:basedOn w:val="Bodytext8"/>
    <w:rsid w:val="00B72905"/>
    <w:rPr>
      <w:rFonts w:ascii="Verdana" w:eastAsia="Verdana" w:hAnsi="Verdana" w:cs="Verdana"/>
      <w:b/>
      <w:bCs/>
      <w:i/>
      <w:iCs/>
      <w:smallCaps w:val="0"/>
      <w:strike w:val="0"/>
      <w:color w:val="000000"/>
      <w:spacing w:val="-20"/>
      <w:w w:val="100"/>
      <w:position w:val="0"/>
      <w:sz w:val="26"/>
      <w:szCs w:val="26"/>
      <w:u w:val="single"/>
      <w:lang w:val="ro-RO"/>
    </w:rPr>
  </w:style>
  <w:style w:type="character" w:customStyle="1" w:styleId="BodytextBoldItalicSpacing-1pt">
    <w:name w:val="Body text + Bold;Italic;Spacing -1 pt"/>
    <w:basedOn w:val="Bodytext"/>
    <w:rsid w:val="00B72905"/>
    <w:rPr>
      <w:rFonts w:ascii="Arial" w:eastAsia="Times New Roman" w:hAnsi="Arial" w:cs="Calibri"/>
      <w:b/>
      <w:bCs/>
      <w:i/>
      <w:iCs/>
      <w:color w:val="000000"/>
      <w:spacing w:val="-20"/>
      <w:w w:val="100"/>
      <w:position w:val="0"/>
      <w:shd w:val="clear" w:color="auto" w:fill="FFFFFF"/>
      <w:lang w:val="ro-RO" w:eastAsia="zh-CN"/>
    </w:rPr>
  </w:style>
  <w:style w:type="character" w:customStyle="1" w:styleId="BodytextSpacing0pt">
    <w:name w:val="Body text + Spacing 0 pt"/>
    <w:basedOn w:val="Bodytext"/>
    <w:rsid w:val="00B72905"/>
    <w:rPr>
      <w:rFonts w:ascii="Arial" w:eastAsia="Times New Roman" w:hAnsi="Arial" w:cs="Calibri"/>
      <w:color w:val="000000"/>
      <w:spacing w:val="0"/>
      <w:w w:val="100"/>
      <w:position w:val="0"/>
      <w:shd w:val="clear" w:color="auto" w:fill="FFFFFF"/>
      <w:lang w:eastAsia="zh-CN"/>
    </w:rPr>
  </w:style>
  <w:style w:type="character" w:customStyle="1" w:styleId="Bodytext8Spacing0pt">
    <w:name w:val="Body text (8) + Spacing 0 pt"/>
    <w:basedOn w:val="Bodytext8"/>
    <w:rsid w:val="00B72905"/>
    <w:rPr>
      <w:rFonts w:ascii="Verdana" w:eastAsia="Verdana" w:hAnsi="Verdana" w:cs="Verdana"/>
      <w:b/>
      <w:bCs/>
      <w:i/>
      <w:iCs/>
      <w:smallCaps w:val="0"/>
      <w:strike w:val="0"/>
      <w:color w:val="000000"/>
      <w:spacing w:val="0"/>
      <w:w w:val="100"/>
      <w:position w:val="0"/>
      <w:sz w:val="26"/>
      <w:szCs w:val="26"/>
      <w:u w:val="none"/>
      <w:lang w:val="ro-RO"/>
    </w:rPr>
  </w:style>
  <w:style w:type="character" w:customStyle="1" w:styleId="Bodytext8135ptNotBoldSpacing-1pt">
    <w:name w:val="Body text (8) + 13;5 pt;Not Bold;Spacing -1 pt"/>
    <w:basedOn w:val="Bodytext8"/>
    <w:rsid w:val="00B72905"/>
    <w:rPr>
      <w:rFonts w:ascii="Verdana" w:eastAsia="Verdana" w:hAnsi="Verdana" w:cs="Verdana"/>
      <w:b/>
      <w:bCs/>
      <w:i/>
      <w:iCs/>
      <w:smallCaps w:val="0"/>
      <w:strike w:val="0"/>
      <w:color w:val="000000"/>
      <w:spacing w:val="-30"/>
      <w:w w:val="100"/>
      <w:position w:val="0"/>
      <w:sz w:val="27"/>
      <w:szCs w:val="27"/>
      <w:u w:val="none"/>
      <w:lang w:val="ro-RO"/>
    </w:rPr>
  </w:style>
  <w:style w:type="character" w:customStyle="1" w:styleId="Bodytext135ptItalicSpacing-1pt">
    <w:name w:val="Body text + 13;5 pt;Italic;Spacing -1 pt"/>
    <w:basedOn w:val="Bodytext"/>
    <w:rsid w:val="00B72905"/>
    <w:rPr>
      <w:rFonts w:ascii="Arial" w:eastAsia="Times New Roman" w:hAnsi="Arial" w:cs="Calibri"/>
      <w:i/>
      <w:iCs/>
      <w:color w:val="000000"/>
      <w:spacing w:val="-30"/>
      <w:w w:val="100"/>
      <w:position w:val="0"/>
      <w:sz w:val="27"/>
      <w:szCs w:val="27"/>
      <w:shd w:val="clear" w:color="auto" w:fill="FFFFFF"/>
      <w:lang w:val="ro-RO" w:eastAsia="zh-CN"/>
    </w:rPr>
  </w:style>
  <w:style w:type="character" w:customStyle="1" w:styleId="Bodytext8NotItalicSpacing0pt">
    <w:name w:val="Body text (8) + Not Italic;Spacing 0 pt"/>
    <w:basedOn w:val="Bodytext8"/>
    <w:rsid w:val="00B72905"/>
    <w:rPr>
      <w:rFonts w:ascii="Verdana" w:eastAsia="Verdana" w:hAnsi="Verdana" w:cs="Verdana"/>
      <w:b/>
      <w:bCs/>
      <w:i/>
      <w:iCs/>
      <w:smallCaps w:val="0"/>
      <w:strike w:val="0"/>
      <w:color w:val="000000"/>
      <w:spacing w:val="-10"/>
      <w:w w:val="100"/>
      <w:position w:val="0"/>
      <w:sz w:val="26"/>
      <w:szCs w:val="26"/>
      <w:u w:val="single"/>
      <w:lang w:val="ro-RO"/>
    </w:rPr>
  </w:style>
  <w:style w:type="character" w:customStyle="1" w:styleId="Bodytext60">
    <w:name w:val="Body text (6)"/>
    <w:basedOn w:val="Bodytext6"/>
    <w:rsid w:val="00B72905"/>
    <w:rPr>
      <w:rFonts w:ascii="Verdana" w:eastAsia="Verdana" w:hAnsi="Verdana" w:cs="Verdana"/>
      <w:b/>
      <w:bCs/>
      <w:i w:val="0"/>
      <w:iCs w:val="0"/>
      <w:smallCaps w:val="0"/>
      <w:strike w:val="0"/>
      <w:color w:val="000000"/>
      <w:spacing w:val="-10"/>
      <w:w w:val="100"/>
      <w:position w:val="0"/>
      <w:sz w:val="26"/>
      <w:szCs w:val="26"/>
      <w:u w:val="single"/>
      <w:lang w:val="ro-RO"/>
    </w:rPr>
  </w:style>
  <w:style w:type="character" w:customStyle="1" w:styleId="Bodytext9">
    <w:name w:val="Body text (9)_"/>
    <w:basedOn w:val="Fontdeparagrafimplicit"/>
    <w:link w:val="Bodytext90"/>
    <w:rsid w:val="00B72905"/>
    <w:rPr>
      <w:i/>
      <w:iCs/>
      <w:sz w:val="8"/>
      <w:szCs w:val="8"/>
      <w:shd w:val="clear" w:color="auto" w:fill="FFFFFF"/>
    </w:rPr>
  </w:style>
  <w:style w:type="paragraph" w:customStyle="1" w:styleId="Bodytext50">
    <w:name w:val="Body text (5)"/>
    <w:basedOn w:val="Normal"/>
    <w:link w:val="Bodytext5"/>
    <w:rsid w:val="00B72905"/>
    <w:pPr>
      <w:widowControl w:val="0"/>
      <w:shd w:val="clear" w:color="auto" w:fill="FFFFFF"/>
      <w:spacing w:after="60" w:line="0" w:lineRule="atLeast"/>
      <w:jc w:val="center"/>
    </w:pPr>
    <w:rPr>
      <w:rFonts w:ascii="Verdana" w:eastAsia="Verdana" w:hAnsi="Verdana" w:cs="Verdana"/>
      <w:b/>
      <w:bCs/>
      <w:sz w:val="28"/>
      <w:szCs w:val="28"/>
    </w:rPr>
  </w:style>
  <w:style w:type="paragraph" w:customStyle="1" w:styleId="Bodytext90">
    <w:name w:val="Body text (9)"/>
    <w:basedOn w:val="Normal"/>
    <w:link w:val="Bodytext9"/>
    <w:rsid w:val="00B72905"/>
    <w:pPr>
      <w:widowControl w:val="0"/>
      <w:shd w:val="clear" w:color="auto" w:fill="FFFFFF"/>
      <w:spacing w:after="0" w:line="0" w:lineRule="atLeast"/>
      <w:jc w:val="both"/>
    </w:pPr>
    <w:rPr>
      <w:i/>
      <w:iCs/>
      <w:sz w:val="8"/>
      <w:szCs w:val="8"/>
    </w:rPr>
  </w:style>
  <w:style w:type="paragraph" w:customStyle="1" w:styleId="Table-GF">
    <w:name w:val="Table-GF"/>
    <w:basedOn w:val="Normal"/>
    <w:qFormat/>
    <w:rsid w:val="000332FF"/>
    <w:pPr>
      <w:spacing w:before="240" w:after="0" w:line="240" w:lineRule="auto"/>
      <w:ind w:left="34"/>
    </w:pPr>
    <w:rPr>
      <w:rFonts w:ascii="Times New Roman" w:eastAsia="Times New Roman" w:hAnsi="Times New Roman" w:cs="Times New Roman"/>
      <w:sz w:val="24"/>
    </w:rPr>
  </w:style>
  <w:style w:type="character" w:customStyle="1" w:styleId="shorttext">
    <w:name w:val="short_text"/>
    <w:rsid w:val="000332FF"/>
  </w:style>
  <w:style w:type="character" w:customStyle="1" w:styleId="hps">
    <w:name w:val="hps"/>
    <w:rsid w:val="000332FF"/>
  </w:style>
  <w:style w:type="character" w:customStyle="1" w:styleId="atn">
    <w:name w:val="atn"/>
    <w:rsid w:val="000332FF"/>
  </w:style>
  <w:style w:type="character" w:customStyle="1" w:styleId="hpsatn">
    <w:name w:val="hps atn"/>
    <w:rsid w:val="000332FF"/>
  </w:style>
  <w:style w:type="character" w:customStyle="1" w:styleId="FontStyle36">
    <w:name w:val="Font Style36"/>
    <w:rsid w:val="000332FF"/>
    <w:rPr>
      <w:rFonts w:ascii="Arial" w:hAnsi="Arial" w:cs="Arial"/>
      <w:sz w:val="20"/>
      <w:szCs w:val="20"/>
    </w:rPr>
  </w:style>
  <w:style w:type="character" w:customStyle="1" w:styleId="articol1">
    <w:name w:val="articol1"/>
    <w:rsid w:val="000332FF"/>
    <w:rPr>
      <w:b/>
      <w:bCs/>
      <w:color w:val="009500"/>
    </w:rPr>
  </w:style>
  <w:style w:type="character" w:customStyle="1" w:styleId="alineat1">
    <w:name w:val="alineat1"/>
    <w:rsid w:val="000332FF"/>
    <w:rPr>
      <w:b/>
      <w:bCs/>
      <w:color w:val="000000"/>
    </w:rPr>
  </w:style>
  <w:style w:type="character" w:customStyle="1" w:styleId="searchidx01">
    <w:name w:val="search_idx_01"/>
    <w:rsid w:val="000332FF"/>
    <w:rPr>
      <w:color w:val="000000"/>
      <w:shd w:val="clear" w:color="auto" w:fill="FFD700"/>
    </w:rPr>
  </w:style>
  <w:style w:type="character" w:customStyle="1" w:styleId="apple-converted-space">
    <w:name w:val="apple-converted-space"/>
    <w:rsid w:val="000332FF"/>
  </w:style>
  <w:style w:type="character" w:customStyle="1" w:styleId="l5def1">
    <w:name w:val="l5def1"/>
    <w:rsid w:val="000332FF"/>
    <w:rPr>
      <w:rFonts w:ascii="Arial" w:hAnsi="Arial" w:cs="Arial" w:hint="default"/>
      <w:color w:val="000000"/>
      <w:sz w:val="26"/>
      <w:szCs w:val="26"/>
    </w:rPr>
  </w:style>
  <w:style w:type="character" w:customStyle="1" w:styleId="l5def2">
    <w:name w:val="l5def2"/>
    <w:uiPriority w:val="99"/>
    <w:rsid w:val="000332FF"/>
    <w:rPr>
      <w:rFonts w:ascii="Arial" w:hAnsi="Arial" w:cs="Arial" w:hint="default"/>
      <w:color w:val="000000"/>
      <w:sz w:val="26"/>
      <w:szCs w:val="26"/>
    </w:rPr>
  </w:style>
  <w:style w:type="character" w:customStyle="1" w:styleId="l5def3">
    <w:name w:val="l5def3"/>
    <w:rsid w:val="000332FF"/>
    <w:rPr>
      <w:rFonts w:ascii="Arial" w:hAnsi="Arial" w:cs="Arial" w:hint="default"/>
      <w:color w:val="000000"/>
      <w:sz w:val="26"/>
      <w:szCs w:val="26"/>
    </w:rPr>
  </w:style>
  <w:style w:type="character" w:customStyle="1" w:styleId="l5tlu1">
    <w:name w:val="l5tlu1"/>
    <w:rsid w:val="000332FF"/>
    <w:rPr>
      <w:b/>
      <w:bCs/>
      <w:color w:val="000000"/>
      <w:sz w:val="32"/>
      <w:szCs w:val="32"/>
    </w:rPr>
  </w:style>
  <w:style w:type="paragraph" w:customStyle="1" w:styleId="Style2">
    <w:name w:val="Style2"/>
    <w:basedOn w:val="Normal"/>
    <w:rsid w:val="000332FF"/>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character" w:customStyle="1" w:styleId="FontStyle39">
    <w:name w:val="Font Style39"/>
    <w:rsid w:val="000332FF"/>
    <w:rPr>
      <w:rFonts w:ascii="Times New Roman" w:hAnsi="Times New Roman" w:cs="Times New Roman"/>
      <w:color w:val="000000"/>
      <w:sz w:val="22"/>
      <w:szCs w:val="22"/>
    </w:rPr>
  </w:style>
  <w:style w:type="character" w:customStyle="1" w:styleId="l5def">
    <w:name w:val="l5def"/>
    <w:rsid w:val="000332FF"/>
  </w:style>
  <w:style w:type="character" w:customStyle="1" w:styleId="l5ghi1">
    <w:name w:val="l5_ghi1"/>
    <w:rsid w:val="000332FF"/>
    <w:rPr>
      <w:sz w:val="26"/>
      <w:szCs w:val="26"/>
      <w:shd w:val="clear" w:color="auto" w:fill="E0E0F0"/>
    </w:rPr>
  </w:style>
  <w:style w:type="character" w:customStyle="1" w:styleId="l5def12">
    <w:name w:val="l5def12"/>
    <w:rsid w:val="000332FF"/>
    <w:rPr>
      <w:rFonts w:ascii="Arial" w:hAnsi="Arial" w:cs="Arial" w:hint="default"/>
      <w:color w:val="000000"/>
      <w:sz w:val="26"/>
      <w:szCs w:val="26"/>
    </w:rPr>
  </w:style>
  <w:style w:type="character" w:customStyle="1" w:styleId="l5not">
    <w:name w:val="l5_not"/>
    <w:rsid w:val="000332FF"/>
  </w:style>
  <w:style w:type="character" w:customStyle="1" w:styleId="l5def5">
    <w:name w:val="l5def5"/>
    <w:rsid w:val="000332FF"/>
    <w:rPr>
      <w:rFonts w:ascii="Arial" w:hAnsi="Arial" w:cs="Arial" w:hint="default"/>
      <w:color w:val="000000"/>
      <w:sz w:val="26"/>
      <w:szCs w:val="26"/>
    </w:rPr>
  </w:style>
  <w:style w:type="character" w:customStyle="1" w:styleId="BodyTextIndent3Char1">
    <w:name w:val="Body Text Indent 3 Char1"/>
    <w:rsid w:val="000332FF"/>
    <w:rPr>
      <w:rFonts w:ascii="Arial" w:hAnsi="Arial"/>
      <w:sz w:val="16"/>
      <w:szCs w:val="16"/>
      <w:lang w:val="ro-RO" w:eastAsia="ro-RO"/>
    </w:rPr>
  </w:style>
  <w:style w:type="character" w:customStyle="1" w:styleId="l5ghi3">
    <w:name w:val="l5_ghi3"/>
    <w:rsid w:val="000332FF"/>
    <w:rPr>
      <w:sz w:val="26"/>
      <w:szCs w:val="26"/>
      <w:shd w:val="clear" w:color="auto" w:fill="E0E0F0"/>
    </w:rPr>
  </w:style>
  <w:style w:type="character" w:customStyle="1" w:styleId="l5ghi10">
    <w:name w:val="l5ghi1"/>
    <w:rsid w:val="000332FF"/>
    <w:rPr>
      <w:color w:val="000000"/>
      <w:sz w:val="26"/>
      <w:szCs w:val="26"/>
    </w:rPr>
  </w:style>
  <w:style w:type="character" w:customStyle="1" w:styleId="l5ghi2">
    <w:name w:val="l5_ghi2"/>
    <w:rsid w:val="000332FF"/>
    <w:rPr>
      <w:sz w:val="26"/>
      <w:szCs w:val="26"/>
      <w:shd w:val="clear" w:color="auto" w:fill="E0E0F0"/>
    </w:rPr>
  </w:style>
  <w:style w:type="character" w:customStyle="1" w:styleId="l5def35">
    <w:name w:val="l5def35"/>
    <w:rsid w:val="000332FF"/>
    <w:rPr>
      <w:rFonts w:ascii="Arial" w:hAnsi="Arial" w:cs="Arial" w:hint="default"/>
      <w:color w:val="000000"/>
      <w:sz w:val="26"/>
      <w:szCs w:val="26"/>
    </w:rPr>
  </w:style>
  <w:style w:type="character" w:customStyle="1" w:styleId="l5def36">
    <w:name w:val="l5def36"/>
    <w:rsid w:val="000332FF"/>
    <w:rPr>
      <w:rFonts w:ascii="Arial" w:hAnsi="Arial" w:cs="Arial" w:hint="default"/>
      <w:color w:val="000000"/>
      <w:sz w:val="26"/>
      <w:szCs w:val="26"/>
    </w:rPr>
  </w:style>
  <w:style w:type="character" w:customStyle="1" w:styleId="l5def37">
    <w:name w:val="l5def37"/>
    <w:rsid w:val="000332FF"/>
    <w:rPr>
      <w:rFonts w:ascii="Arial" w:hAnsi="Arial" w:cs="Arial" w:hint="default"/>
      <w:color w:val="000000"/>
      <w:sz w:val="26"/>
      <w:szCs w:val="26"/>
    </w:rPr>
  </w:style>
  <w:style w:type="character" w:customStyle="1" w:styleId="l5def38">
    <w:name w:val="l5def38"/>
    <w:rsid w:val="000332FF"/>
    <w:rPr>
      <w:rFonts w:ascii="Arial" w:hAnsi="Arial" w:cs="Arial" w:hint="default"/>
      <w:color w:val="000000"/>
      <w:sz w:val="26"/>
      <w:szCs w:val="26"/>
    </w:rPr>
  </w:style>
  <w:style w:type="character" w:customStyle="1" w:styleId="l5def4">
    <w:name w:val="l5def4"/>
    <w:rsid w:val="000332FF"/>
    <w:rPr>
      <w:rFonts w:ascii="Arial" w:hAnsi="Arial" w:cs="Arial" w:hint="default"/>
      <w:color w:val="000000"/>
      <w:sz w:val="26"/>
      <w:szCs w:val="26"/>
    </w:rPr>
  </w:style>
  <w:style w:type="character" w:customStyle="1" w:styleId="PreformatatHTMLCaracter">
    <w:name w:val="Preformatat HTML Caracter"/>
    <w:link w:val="PreformatatHTML"/>
    <w:uiPriority w:val="99"/>
    <w:rsid w:val="000332FF"/>
    <w:rPr>
      <w:rFonts w:ascii="Consolas" w:hAnsi="Consolas" w:cs="Consolas"/>
      <w:sz w:val="26"/>
      <w:szCs w:val="26"/>
    </w:rPr>
  </w:style>
  <w:style w:type="paragraph" w:styleId="PreformatatHTML">
    <w:name w:val="HTML Preformatted"/>
    <w:basedOn w:val="Normal"/>
    <w:link w:val="PreformatatHTMLCaracter"/>
    <w:uiPriority w:val="99"/>
    <w:unhideWhenUsed/>
    <w:rsid w:val="00033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6"/>
      <w:szCs w:val="26"/>
    </w:rPr>
  </w:style>
  <w:style w:type="character" w:customStyle="1" w:styleId="PreformatatHTMLCaracter1">
    <w:name w:val="Preformatat HTML Caracter1"/>
    <w:basedOn w:val="Fontdeparagrafimplicit"/>
    <w:uiPriority w:val="99"/>
    <w:semiHidden/>
    <w:rsid w:val="000332FF"/>
    <w:rPr>
      <w:rFonts w:ascii="Consolas" w:hAnsi="Consolas"/>
      <w:sz w:val="20"/>
      <w:szCs w:val="20"/>
    </w:rPr>
  </w:style>
  <w:style w:type="character" w:customStyle="1" w:styleId="HTMLPreformattedChar1">
    <w:name w:val="HTML Preformatted Char1"/>
    <w:uiPriority w:val="99"/>
    <w:rsid w:val="000332FF"/>
    <w:rPr>
      <w:rFonts w:ascii="Courier New" w:hAnsi="Courier New" w:cs="Courier New"/>
      <w:lang w:val="ro-RO" w:eastAsia="ro-RO"/>
    </w:rPr>
  </w:style>
  <w:style w:type="character" w:customStyle="1" w:styleId="l5r1">
    <w:name w:val="l5_r1"/>
    <w:rsid w:val="000332FF"/>
    <w:rPr>
      <w:b w:val="0"/>
      <w:bCs w:val="0"/>
      <w:i w:val="0"/>
      <w:iCs w:val="0"/>
      <w:strike w:val="0"/>
      <w:dstrike w:val="0"/>
      <w:color w:val="999999"/>
      <w:sz w:val="26"/>
      <w:szCs w:val="26"/>
      <w:u w:val="none"/>
      <w:effect w:val="none"/>
    </w:rPr>
  </w:style>
  <w:style w:type="character" w:customStyle="1" w:styleId="l5red1">
    <w:name w:val="l5_red1"/>
    <w:rsid w:val="000332FF"/>
    <w:rPr>
      <w:b w:val="0"/>
      <w:bCs w:val="0"/>
      <w:i w:val="0"/>
      <w:iCs w:val="0"/>
      <w:strike w:val="0"/>
      <w:dstrike w:val="0"/>
      <w:color w:val="FF0000"/>
      <w:u w:val="none"/>
      <w:effect w:val="none"/>
      <w:shd w:val="clear" w:color="auto" w:fill="auto"/>
    </w:rPr>
  </w:style>
  <w:style w:type="character" w:customStyle="1" w:styleId="l5r2">
    <w:name w:val="l5_r2"/>
    <w:rsid w:val="000332FF"/>
    <w:rPr>
      <w:rFonts w:ascii="Arial" w:hAnsi="Arial" w:cs="Arial" w:hint="default"/>
      <w:b w:val="0"/>
      <w:bCs w:val="0"/>
      <w:i w:val="0"/>
      <w:iCs w:val="0"/>
      <w:strike w:val="0"/>
      <w:dstrike w:val="0"/>
      <w:color w:val="000000"/>
      <w:sz w:val="26"/>
      <w:szCs w:val="26"/>
      <w:u w:val="none"/>
      <w:effect w:val="none"/>
    </w:rPr>
  </w:style>
  <w:style w:type="character" w:customStyle="1" w:styleId="l5red2">
    <w:name w:val="l5_red2"/>
    <w:rsid w:val="000332FF"/>
    <w:rPr>
      <w:rFonts w:ascii="Arial" w:hAnsi="Arial" w:cs="Arial" w:hint="default"/>
      <w:b w:val="0"/>
      <w:bCs w:val="0"/>
      <w:i w:val="0"/>
      <w:iCs w:val="0"/>
      <w:strike w:val="0"/>
      <w:dstrike w:val="0"/>
      <w:color w:val="000000"/>
      <w:sz w:val="26"/>
      <w:szCs w:val="26"/>
      <w:u w:val="none"/>
      <w:effect w:val="none"/>
      <w:shd w:val="clear" w:color="auto" w:fill="auto"/>
    </w:rPr>
  </w:style>
  <w:style w:type="character" w:styleId="Accentuat">
    <w:name w:val="Emphasis"/>
    <w:qFormat/>
    <w:rsid w:val="000332FF"/>
    <w:rPr>
      <w:i/>
      <w:iCs/>
    </w:rPr>
  </w:style>
  <w:style w:type="character" w:customStyle="1" w:styleId="FontStyle22">
    <w:name w:val="Font Style22"/>
    <w:rsid w:val="000332FF"/>
    <w:rPr>
      <w:rFonts w:ascii="Arial" w:hAnsi="Arial" w:cs="Arial"/>
      <w:b/>
      <w:bCs/>
      <w:sz w:val="24"/>
      <w:szCs w:val="24"/>
    </w:rPr>
  </w:style>
  <w:style w:type="table" w:customStyle="1" w:styleId="TableNormal2">
    <w:name w:val="Table Normal2"/>
    <w:semiHidden/>
    <w:rsid w:val="000332FF"/>
    <w:pPr>
      <w:spacing w:after="0" w:line="240" w:lineRule="auto"/>
    </w:pPr>
    <w:rPr>
      <w:rFonts w:ascii="Times New Roman" w:eastAsia="SimSun" w:hAnsi="Times New Roman" w:cs="Times New Roman"/>
      <w:sz w:val="20"/>
      <w:szCs w:val="20"/>
      <w:lang w:val="en-GB" w:eastAsia="zh-CN"/>
    </w:rPr>
    <w:tblPr>
      <w:tblCellMar>
        <w:top w:w="0" w:type="dxa"/>
        <w:left w:w="108" w:type="dxa"/>
        <w:bottom w:w="0" w:type="dxa"/>
        <w:right w:w="108" w:type="dxa"/>
      </w:tblCellMar>
    </w:tblPr>
  </w:style>
  <w:style w:type="paragraph" w:customStyle="1" w:styleId="Style">
    <w:name w:val="Style"/>
    <w:rsid w:val="000332F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5com1">
    <w:name w:val="l5com1"/>
    <w:rsid w:val="000332FF"/>
    <w:rPr>
      <w:rFonts w:ascii="Tahoma" w:hAnsi="Tahoma" w:cs="Tahoma" w:hint="default"/>
      <w:b w:val="0"/>
      <w:bCs w:val="0"/>
      <w:i/>
      <w:iCs/>
      <w:color w:val="339966"/>
      <w:sz w:val="22"/>
      <w:szCs w:val="22"/>
    </w:rPr>
  </w:style>
  <w:style w:type="character" w:customStyle="1" w:styleId="l5def10">
    <w:name w:val="l5def10"/>
    <w:rsid w:val="000332FF"/>
    <w:rPr>
      <w:rFonts w:ascii="Arial" w:hAnsi="Arial" w:cs="Arial" w:hint="default"/>
      <w:color w:val="000000"/>
      <w:sz w:val="26"/>
      <w:szCs w:val="26"/>
    </w:rPr>
  </w:style>
  <w:style w:type="character" w:customStyle="1" w:styleId="l5com2">
    <w:name w:val="l5com2"/>
    <w:rsid w:val="000332FF"/>
    <w:rPr>
      <w:rFonts w:ascii="Tahoma" w:hAnsi="Tahoma" w:cs="Tahoma" w:hint="default"/>
      <w:b w:val="0"/>
      <w:bCs w:val="0"/>
      <w:i/>
      <w:iCs/>
      <w:color w:val="339966"/>
      <w:sz w:val="22"/>
      <w:szCs w:val="22"/>
    </w:rPr>
  </w:style>
  <w:style w:type="character" w:customStyle="1" w:styleId="l5def9">
    <w:name w:val="l5def9"/>
    <w:rsid w:val="000332FF"/>
    <w:rPr>
      <w:rFonts w:ascii="Arial" w:hAnsi="Arial" w:cs="Arial" w:hint="default"/>
      <w:color w:val="000000"/>
      <w:sz w:val="26"/>
      <w:szCs w:val="26"/>
    </w:rPr>
  </w:style>
  <w:style w:type="character" w:customStyle="1" w:styleId="l5def31">
    <w:name w:val="l5def31"/>
    <w:rsid w:val="000332FF"/>
    <w:rPr>
      <w:rFonts w:ascii="Arial" w:hAnsi="Arial" w:cs="Arial" w:hint="default"/>
      <w:color w:val="000000"/>
      <w:sz w:val="26"/>
      <w:szCs w:val="26"/>
    </w:rPr>
  </w:style>
  <w:style w:type="character" w:customStyle="1" w:styleId="l5def32">
    <w:name w:val="l5def32"/>
    <w:rsid w:val="000332FF"/>
    <w:rPr>
      <w:rFonts w:ascii="Arial" w:hAnsi="Arial" w:cs="Arial" w:hint="default"/>
      <w:color w:val="000000"/>
      <w:sz w:val="26"/>
      <w:szCs w:val="26"/>
    </w:rPr>
  </w:style>
  <w:style w:type="character" w:customStyle="1" w:styleId="l5comaplicare1">
    <w:name w:val="l5comaplicare1"/>
    <w:rsid w:val="000332FF"/>
    <w:rPr>
      <w:color w:val="000000"/>
      <w:sz w:val="22"/>
      <w:szCs w:val="22"/>
    </w:rPr>
  </w:style>
  <w:style w:type="character" w:customStyle="1" w:styleId="l5comaplicare2">
    <w:name w:val="l5comaplicare2"/>
    <w:rsid w:val="000332FF"/>
    <w:rPr>
      <w:color w:val="000000"/>
      <w:sz w:val="22"/>
      <w:szCs w:val="22"/>
    </w:rPr>
  </w:style>
  <w:style w:type="character" w:customStyle="1" w:styleId="l5def8">
    <w:name w:val="l5def8"/>
    <w:rsid w:val="000332FF"/>
    <w:rPr>
      <w:rFonts w:ascii="Arial" w:hAnsi="Arial" w:cs="Arial" w:hint="default"/>
      <w:color w:val="000000"/>
      <w:sz w:val="26"/>
      <w:szCs w:val="26"/>
    </w:rPr>
  </w:style>
  <w:style w:type="paragraph" w:customStyle="1" w:styleId="xl114">
    <w:name w:val="xl114"/>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18">
    <w:name w:val="xl118"/>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rPr>
  </w:style>
  <w:style w:type="paragraph" w:customStyle="1" w:styleId="xl63">
    <w:name w:val="xl63"/>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64">
    <w:name w:val="xl64"/>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font5">
    <w:name w:val="font5"/>
    <w:basedOn w:val="Normal"/>
    <w:rsid w:val="000332FF"/>
    <w:pPr>
      <w:spacing w:before="100" w:beforeAutospacing="1" w:after="100" w:afterAutospacing="1" w:line="240" w:lineRule="auto"/>
    </w:pPr>
    <w:rPr>
      <w:rFonts w:ascii="Tahoma" w:eastAsia="Times New Roman" w:hAnsi="Tahoma" w:cs="Tahoma"/>
      <w:b/>
      <w:bCs/>
      <w:color w:val="000000"/>
      <w:sz w:val="18"/>
      <w:szCs w:val="18"/>
      <w:lang w:val="ro-RO" w:eastAsia="ro-RO"/>
    </w:rPr>
  </w:style>
  <w:style w:type="paragraph" w:customStyle="1" w:styleId="font6">
    <w:name w:val="font6"/>
    <w:basedOn w:val="Normal"/>
    <w:rsid w:val="000332FF"/>
    <w:pP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font7">
    <w:name w:val="font7"/>
    <w:basedOn w:val="Normal"/>
    <w:rsid w:val="000332FF"/>
    <w:pPr>
      <w:spacing w:before="100" w:beforeAutospacing="1" w:after="100" w:afterAutospacing="1" w:line="240" w:lineRule="auto"/>
    </w:pPr>
    <w:rPr>
      <w:rFonts w:ascii="Arial" w:eastAsia="Times New Roman" w:hAnsi="Arial" w:cs="Arial"/>
      <w:b/>
      <w:bCs/>
      <w:color w:val="FF0000"/>
      <w:sz w:val="16"/>
      <w:szCs w:val="16"/>
      <w:lang w:val="ro-RO" w:eastAsia="ro-RO"/>
    </w:rPr>
  </w:style>
  <w:style w:type="paragraph" w:customStyle="1" w:styleId="xl120">
    <w:name w:val="xl120"/>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lang w:val="ro-RO" w:eastAsia="ro-RO"/>
    </w:rPr>
  </w:style>
  <w:style w:type="paragraph" w:customStyle="1" w:styleId="xl123">
    <w:name w:val="xl123"/>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333399"/>
      <w:sz w:val="16"/>
      <w:szCs w:val="16"/>
      <w:lang w:val="ro-RO" w:eastAsia="ro-RO"/>
    </w:rPr>
  </w:style>
  <w:style w:type="paragraph" w:customStyle="1" w:styleId="xl124">
    <w:name w:val="xl124"/>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ro-RO" w:eastAsia="ro-RO"/>
    </w:rPr>
  </w:style>
  <w:style w:type="paragraph" w:customStyle="1" w:styleId="xl125">
    <w:name w:val="xl125"/>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val="ro-RO" w:eastAsia="ro-RO"/>
    </w:rPr>
  </w:style>
  <w:style w:type="paragraph" w:customStyle="1" w:styleId="xl126">
    <w:name w:val="xl126"/>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lang w:val="ro-RO" w:eastAsia="ro-RO"/>
    </w:rPr>
  </w:style>
  <w:style w:type="paragraph" w:customStyle="1" w:styleId="xl127">
    <w:name w:val="xl127"/>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xl128">
    <w:name w:val="xl128"/>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ro-RO" w:eastAsia="ro-RO"/>
    </w:rPr>
  </w:style>
  <w:style w:type="paragraph" w:customStyle="1" w:styleId="xl129">
    <w:name w:val="xl129"/>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ro-RO" w:eastAsia="ro-RO"/>
    </w:rPr>
  </w:style>
  <w:style w:type="paragraph" w:customStyle="1" w:styleId="xl130">
    <w:name w:val="xl130"/>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o-RO" w:eastAsia="ro-RO"/>
    </w:rPr>
  </w:style>
  <w:style w:type="paragraph" w:customStyle="1" w:styleId="xl131">
    <w:name w:val="xl131"/>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ro-RO" w:eastAsia="ro-RO"/>
    </w:rPr>
  </w:style>
  <w:style w:type="paragraph" w:customStyle="1" w:styleId="xl132">
    <w:name w:val="xl132"/>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33">
    <w:name w:val="xl133"/>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rPr>
  </w:style>
  <w:style w:type="paragraph" w:customStyle="1" w:styleId="xl134">
    <w:name w:val="xl134"/>
    <w:basedOn w:val="Normal"/>
    <w:rsid w:val="000332FF"/>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35">
    <w:name w:val="xl135"/>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6">
    <w:name w:val="xl136"/>
    <w:basedOn w:val="Normal"/>
    <w:rsid w:val="000332F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7">
    <w:name w:val="xl137"/>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character" w:customStyle="1" w:styleId="l5def6">
    <w:name w:val="l5def6"/>
    <w:rsid w:val="000332FF"/>
    <w:rPr>
      <w:rFonts w:ascii="Arial" w:hAnsi="Arial" w:cs="Arial" w:hint="default"/>
      <w:color w:val="000000"/>
      <w:sz w:val="26"/>
      <w:szCs w:val="26"/>
    </w:rPr>
  </w:style>
  <w:style w:type="character" w:customStyle="1" w:styleId="l5def7">
    <w:name w:val="l5def7"/>
    <w:rsid w:val="000332FF"/>
    <w:rPr>
      <w:rFonts w:ascii="Arial" w:hAnsi="Arial" w:cs="Arial" w:hint="default"/>
      <w:color w:val="000000"/>
      <w:sz w:val="26"/>
      <w:szCs w:val="26"/>
    </w:rPr>
  </w:style>
  <w:style w:type="character" w:customStyle="1" w:styleId="l5def11">
    <w:name w:val="l5def11"/>
    <w:rsid w:val="000332FF"/>
    <w:rPr>
      <w:rFonts w:ascii="Arial" w:hAnsi="Arial" w:cs="Arial" w:hint="default"/>
      <w:color w:val="000000"/>
      <w:sz w:val="26"/>
      <w:szCs w:val="26"/>
    </w:rPr>
  </w:style>
  <w:style w:type="paragraph" w:customStyle="1" w:styleId="xl138">
    <w:name w:val="xl138"/>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rPr>
  </w:style>
  <w:style w:type="paragraph" w:customStyle="1" w:styleId="xl139">
    <w:name w:val="xl139"/>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rPr>
  </w:style>
  <w:style w:type="paragraph" w:customStyle="1" w:styleId="xl140">
    <w:name w:val="xl140"/>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16"/>
      <w:szCs w:val="16"/>
    </w:rPr>
  </w:style>
  <w:style w:type="paragraph" w:customStyle="1" w:styleId="xl141">
    <w:name w:val="xl141"/>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42">
    <w:name w:val="xl142"/>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43">
    <w:name w:val="xl143"/>
    <w:basedOn w:val="Normal"/>
    <w:rsid w:val="000332FF"/>
    <w:pPr>
      <w:spacing w:before="100" w:beforeAutospacing="1" w:after="100" w:afterAutospacing="1" w:line="240" w:lineRule="auto"/>
    </w:pPr>
    <w:rPr>
      <w:rFonts w:ascii="Arial" w:eastAsia="Times New Roman" w:hAnsi="Arial" w:cs="Arial"/>
      <w:sz w:val="16"/>
      <w:szCs w:val="16"/>
    </w:rPr>
  </w:style>
  <w:style w:type="table" w:customStyle="1" w:styleId="Stlus1">
    <w:name w:val="Stílus1"/>
    <w:basedOn w:val="TabelNormal"/>
    <w:rsid w:val="00F47B1B"/>
    <w:pPr>
      <w:spacing w:after="0" w:line="240" w:lineRule="auto"/>
    </w:pPr>
    <w:rPr>
      <w:rFonts w:ascii="Times New Roman" w:eastAsia="Times New Roman" w:hAnsi="Times New Roman" w:cs="Times New Roman"/>
      <w:sz w:val="24"/>
      <w:szCs w:val="24"/>
      <w:lang w:val="ro-RO" w:eastAsia="hu-HU"/>
    </w:rPr>
    <w:tblPr>
      <w:tblStyleRowBandSize w:val="1"/>
      <w:tblStyleColBandSize w:val="1"/>
      <w:tblInd w:w="0" w:type="nil"/>
    </w:tblPr>
  </w:style>
  <w:style w:type="character" w:styleId="Accentuaresubtil">
    <w:name w:val="Subtle Emphasis"/>
    <w:basedOn w:val="Fontdeparagrafimplicit"/>
    <w:uiPriority w:val="19"/>
    <w:qFormat/>
    <w:rsid w:val="00F47B1B"/>
    <w:rPr>
      <w:rFonts w:cs="Times New Roman"/>
      <w:i/>
      <w:iCs/>
      <w:color w:val="404040" w:themeColor="text1" w:themeTint="BF"/>
    </w:rPr>
  </w:style>
  <w:style w:type="paragraph" w:customStyle="1" w:styleId="CaracterCaracter3">
    <w:name w:val="Caracter Caracter3"/>
    <w:basedOn w:val="Normal"/>
    <w:rsid w:val="00B71D46"/>
    <w:pPr>
      <w:suppressAutoHyphens/>
      <w:spacing w:line="240" w:lineRule="exact"/>
    </w:pPr>
    <w:rPr>
      <w:rFonts w:ascii="Tahoma" w:eastAsia="Times New Roman" w:hAnsi="Tahoma" w:cs="Times New Roman"/>
      <w:sz w:val="20"/>
      <w:szCs w:val="20"/>
      <w:lang w:eastAsia="ar-SA"/>
    </w:rPr>
  </w:style>
  <w:style w:type="character" w:customStyle="1" w:styleId="WW8Num12z1">
    <w:name w:val="WW8Num12z1"/>
    <w:rsid w:val="005828A1"/>
    <w:rPr>
      <w:rFonts w:ascii="Courier New" w:hAnsi="Courier New" w:cs="Courier New" w:hint="default"/>
    </w:rPr>
  </w:style>
  <w:style w:type="character" w:customStyle="1" w:styleId="WW8Num12z2">
    <w:name w:val="WW8Num12z2"/>
    <w:rsid w:val="005828A1"/>
    <w:rPr>
      <w:rFonts w:ascii="Wingdings" w:hAnsi="Wingdings" w:cs="Wingdings" w:hint="default"/>
    </w:rPr>
  </w:style>
  <w:style w:type="character" w:customStyle="1" w:styleId="WW8Num12z6">
    <w:name w:val="WW8Num12z6"/>
    <w:rsid w:val="005828A1"/>
    <w:rPr>
      <w:rFonts w:ascii="Symbol" w:hAnsi="Symbol" w:cs="Symbol" w:hint="default"/>
    </w:rPr>
  </w:style>
  <w:style w:type="character" w:customStyle="1" w:styleId="WW8Num23z3">
    <w:name w:val="WW8Num23z3"/>
    <w:rsid w:val="005828A1"/>
    <w:rPr>
      <w:rFonts w:ascii="Symbol" w:hAnsi="Symbol" w:cs="Symbol" w:hint="default"/>
    </w:rPr>
  </w:style>
  <w:style w:type="character" w:customStyle="1" w:styleId="WW8Num25z3">
    <w:name w:val="WW8Num25z3"/>
    <w:rsid w:val="005828A1"/>
  </w:style>
  <w:style w:type="character" w:customStyle="1" w:styleId="WW8Num25z4">
    <w:name w:val="WW8Num25z4"/>
    <w:rsid w:val="005828A1"/>
  </w:style>
  <w:style w:type="character" w:customStyle="1" w:styleId="WW8Num25z5">
    <w:name w:val="WW8Num25z5"/>
    <w:rsid w:val="005828A1"/>
  </w:style>
  <w:style w:type="character" w:customStyle="1" w:styleId="WW8Num25z6">
    <w:name w:val="WW8Num25z6"/>
    <w:rsid w:val="005828A1"/>
  </w:style>
  <w:style w:type="character" w:customStyle="1" w:styleId="WW8Num25z7">
    <w:name w:val="WW8Num25z7"/>
    <w:rsid w:val="005828A1"/>
  </w:style>
  <w:style w:type="character" w:customStyle="1" w:styleId="WW8Num25z8">
    <w:name w:val="WW8Num25z8"/>
    <w:rsid w:val="005828A1"/>
  </w:style>
  <w:style w:type="character" w:customStyle="1" w:styleId="WW8Num26z0">
    <w:name w:val="WW8Num26z0"/>
    <w:rsid w:val="005828A1"/>
    <w:rPr>
      <w:rFonts w:ascii="Trebuchet MS" w:eastAsia="MS Mincho" w:hAnsi="Trebuchet MS" w:cs="Times New Roman"/>
    </w:rPr>
  </w:style>
  <w:style w:type="character" w:customStyle="1" w:styleId="WW8Num26z1">
    <w:name w:val="WW8Num26z1"/>
    <w:rsid w:val="005828A1"/>
    <w:rPr>
      <w:rFonts w:ascii="Courier New" w:hAnsi="Courier New" w:cs="Courier New"/>
    </w:rPr>
  </w:style>
  <w:style w:type="character" w:customStyle="1" w:styleId="WW8Num26z2">
    <w:name w:val="WW8Num26z2"/>
    <w:rsid w:val="005828A1"/>
    <w:rPr>
      <w:rFonts w:ascii="Wingdings" w:hAnsi="Wingdings" w:cs="Wingdings"/>
    </w:rPr>
  </w:style>
  <w:style w:type="character" w:customStyle="1" w:styleId="WW8Num26z3">
    <w:name w:val="WW8Num26z3"/>
    <w:rsid w:val="005828A1"/>
    <w:rPr>
      <w:rFonts w:ascii="Symbol" w:hAnsi="Symbol" w:cs="Symbol"/>
    </w:rPr>
  </w:style>
  <w:style w:type="character" w:customStyle="1" w:styleId="WW8Num27z0">
    <w:name w:val="WW8Num27z0"/>
    <w:rsid w:val="005828A1"/>
    <w:rPr>
      <w:rFonts w:hint="default"/>
      <w:lang w:val="ro-RO"/>
    </w:rPr>
  </w:style>
  <w:style w:type="character" w:customStyle="1" w:styleId="WW8Num27z1">
    <w:name w:val="WW8Num27z1"/>
    <w:rsid w:val="005828A1"/>
  </w:style>
  <w:style w:type="character" w:customStyle="1" w:styleId="WW8Num27z2">
    <w:name w:val="WW8Num27z2"/>
    <w:rsid w:val="005828A1"/>
  </w:style>
  <w:style w:type="character" w:customStyle="1" w:styleId="WW8Num27z3">
    <w:name w:val="WW8Num27z3"/>
    <w:rsid w:val="005828A1"/>
  </w:style>
  <w:style w:type="character" w:customStyle="1" w:styleId="WW8Num27z4">
    <w:name w:val="WW8Num27z4"/>
    <w:rsid w:val="005828A1"/>
  </w:style>
  <w:style w:type="character" w:customStyle="1" w:styleId="WW8Num27z5">
    <w:name w:val="WW8Num27z5"/>
    <w:rsid w:val="005828A1"/>
  </w:style>
  <w:style w:type="character" w:customStyle="1" w:styleId="WW8Num27z6">
    <w:name w:val="WW8Num27z6"/>
    <w:rsid w:val="005828A1"/>
  </w:style>
  <w:style w:type="character" w:customStyle="1" w:styleId="WW8Num27z7">
    <w:name w:val="WW8Num27z7"/>
    <w:rsid w:val="005828A1"/>
  </w:style>
  <w:style w:type="character" w:customStyle="1" w:styleId="WW8Num27z8">
    <w:name w:val="WW8Num27z8"/>
    <w:rsid w:val="005828A1"/>
  </w:style>
  <w:style w:type="character" w:customStyle="1" w:styleId="WW8Num28z0">
    <w:name w:val="WW8Num28z0"/>
    <w:rsid w:val="005828A1"/>
    <w:rPr>
      <w:b/>
      <w:bCs/>
    </w:rPr>
  </w:style>
  <w:style w:type="character" w:customStyle="1" w:styleId="WW8Num28z1">
    <w:name w:val="WW8Num28z1"/>
    <w:rsid w:val="005828A1"/>
  </w:style>
  <w:style w:type="character" w:customStyle="1" w:styleId="WW8Num28z2">
    <w:name w:val="WW8Num28z2"/>
    <w:rsid w:val="005828A1"/>
  </w:style>
  <w:style w:type="character" w:customStyle="1" w:styleId="WW8Num28z3">
    <w:name w:val="WW8Num28z3"/>
    <w:rsid w:val="005828A1"/>
    <w:rPr>
      <w:i w:val="0"/>
      <w:iCs/>
      <w:color w:val="000000"/>
      <w:lang w:val="ro-RO"/>
    </w:rPr>
  </w:style>
  <w:style w:type="character" w:customStyle="1" w:styleId="WW8Num28z4">
    <w:name w:val="WW8Num28z4"/>
    <w:rsid w:val="005828A1"/>
  </w:style>
  <w:style w:type="character" w:customStyle="1" w:styleId="WW8Num28z5">
    <w:name w:val="WW8Num28z5"/>
    <w:rsid w:val="005828A1"/>
  </w:style>
  <w:style w:type="character" w:customStyle="1" w:styleId="WW8Num28z6">
    <w:name w:val="WW8Num28z6"/>
    <w:rsid w:val="005828A1"/>
  </w:style>
  <w:style w:type="character" w:customStyle="1" w:styleId="WW8Num28z7">
    <w:name w:val="WW8Num28z7"/>
    <w:rsid w:val="005828A1"/>
  </w:style>
  <w:style w:type="character" w:customStyle="1" w:styleId="WW8Num28z8">
    <w:name w:val="WW8Num28z8"/>
    <w:rsid w:val="005828A1"/>
  </w:style>
  <w:style w:type="character" w:customStyle="1" w:styleId="WW8Num29z0">
    <w:name w:val="WW8Num29z0"/>
    <w:rsid w:val="005828A1"/>
    <w:rPr>
      <w:rFonts w:ascii="Times New Roman" w:eastAsia="Times New Roman" w:hAnsi="Times New Roman" w:cs="Times New Roman" w:hint="default"/>
      <w:lang w:val="ro-RO"/>
    </w:rPr>
  </w:style>
  <w:style w:type="character" w:customStyle="1" w:styleId="WW8Num29z1">
    <w:name w:val="WW8Num29z1"/>
    <w:rsid w:val="005828A1"/>
    <w:rPr>
      <w:rFonts w:ascii="Courier New" w:hAnsi="Courier New" w:cs="Courier New" w:hint="default"/>
    </w:rPr>
  </w:style>
  <w:style w:type="character" w:customStyle="1" w:styleId="WW8Num29z2">
    <w:name w:val="WW8Num29z2"/>
    <w:rsid w:val="005828A1"/>
    <w:rPr>
      <w:rFonts w:ascii="Wingdings" w:hAnsi="Wingdings" w:cs="Wingdings" w:hint="default"/>
    </w:rPr>
  </w:style>
  <w:style w:type="character" w:customStyle="1" w:styleId="WW8Num29z3">
    <w:name w:val="WW8Num29z3"/>
    <w:rsid w:val="005828A1"/>
    <w:rPr>
      <w:rFonts w:ascii="Symbol" w:hAnsi="Symbol" w:cs="Symbol" w:hint="default"/>
    </w:rPr>
  </w:style>
  <w:style w:type="character" w:customStyle="1" w:styleId="WW8Num30z0">
    <w:name w:val="WW8Num30z0"/>
    <w:rsid w:val="005828A1"/>
  </w:style>
  <w:style w:type="character" w:customStyle="1" w:styleId="WW8Num30z1">
    <w:name w:val="WW8Num30z1"/>
    <w:rsid w:val="005828A1"/>
  </w:style>
  <w:style w:type="character" w:customStyle="1" w:styleId="WW8Num30z2">
    <w:name w:val="WW8Num30z2"/>
    <w:rsid w:val="005828A1"/>
  </w:style>
  <w:style w:type="character" w:customStyle="1" w:styleId="WW8Num30z3">
    <w:name w:val="WW8Num30z3"/>
    <w:rsid w:val="005828A1"/>
  </w:style>
  <w:style w:type="character" w:customStyle="1" w:styleId="WW8Num30z4">
    <w:name w:val="WW8Num30z4"/>
    <w:rsid w:val="005828A1"/>
  </w:style>
  <w:style w:type="character" w:customStyle="1" w:styleId="WW8Num30z5">
    <w:name w:val="WW8Num30z5"/>
    <w:rsid w:val="005828A1"/>
  </w:style>
  <w:style w:type="character" w:customStyle="1" w:styleId="WW8Num30z6">
    <w:name w:val="WW8Num30z6"/>
    <w:rsid w:val="005828A1"/>
  </w:style>
  <w:style w:type="character" w:customStyle="1" w:styleId="WW8Num30z7">
    <w:name w:val="WW8Num30z7"/>
    <w:rsid w:val="005828A1"/>
  </w:style>
  <w:style w:type="character" w:customStyle="1" w:styleId="WW8Num30z8">
    <w:name w:val="WW8Num30z8"/>
    <w:rsid w:val="005828A1"/>
  </w:style>
  <w:style w:type="character" w:customStyle="1" w:styleId="WW8Num31z0">
    <w:name w:val="WW8Num31z0"/>
    <w:rsid w:val="005828A1"/>
    <w:rPr>
      <w:rFonts w:ascii="Times New Roman" w:eastAsia="Times New Roman" w:hAnsi="Times New Roman" w:cs="Times New Roman" w:hint="default"/>
      <w:lang w:val="ro-RO"/>
    </w:rPr>
  </w:style>
  <w:style w:type="character" w:customStyle="1" w:styleId="WW8Num31z1">
    <w:name w:val="WW8Num31z1"/>
    <w:rsid w:val="005828A1"/>
    <w:rPr>
      <w:rFonts w:ascii="Courier New" w:hAnsi="Courier New" w:cs="Courier New" w:hint="default"/>
    </w:rPr>
  </w:style>
  <w:style w:type="character" w:customStyle="1" w:styleId="WW8Num31z2">
    <w:name w:val="WW8Num31z2"/>
    <w:rsid w:val="005828A1"/>
    <w:rPr>
      <w:rFonts w:ascii="Wingdings" w:hAnsi="Wingdings" w:cs="Wingdings" w:hint="default"/>
    </w:rPr>
  </w:style>
  <w:style w:type="character" w:customStyle="1" w:styleId="WW8Num31z3">
    <w:name w:val="WW8Num31z3"/>
    <w:rsid w:val="005828A1"/>
    <w:rPr>
      <w:rFonts w:ascii="Symbol" w:hAnsi="Symbol" w:cs="Symbol" w:hint="default"/>
    </w:rPr>
  </w:style>
  <w:style w:type="character" w:customStyle="1" w:styleId="WW8Num32z0">
    <w:name w:val="WW8Num32z0"/>
    <w:rsid w:val="005828A1"/>
    <w:rPr>
      <w:rFonts w:ascii="Wingdings" w:hAnsi="Wingdings" w:cs="Wingdings"/>
      <w:color w:val="000000"/>
      <w:lang w:val="ro-RO"/>
    </w:rPr>
  </w:style>
  <w:style w:type="character" w:customStyle="1" w:styleId="WW8Num32z1">
    <w:name w:val="WW8Num32z1"/>
    <w:rsid w:val="005828A1"/>
  </w:style>
  <w:style w:type="character" w:customStyle="1" w:styleId="WW8Num32z2">
    <w:name w:val="WW8Num32z2"/>
    <w:rsid w:val="005828A1"/>
  </w:style>
  <w:style w:type="character" w:customStyle="1" w:styleId="WW8Num32z3">
    <w:name w:val="WW8Num32z3"/>
    <w:rsid w:val="005828A1"/>
  </w:style>
  <w:style w:type="character" w:customStyle="1" w:styleId="WW8Num32z4">
    <w:name w:val="WW8Num32z4"/>
    <w:rsid w:val="005828A1"/>
  </w:style>
  <w:style w:type="character" w:customStyle="1" w:styleId="WW8Num32z5">
    <w:name w:val="WW8Num32z5"/>
    <w:rsid w:val="005828A1"/>
  </w:style>
  <w:style w:type="character" w:customStyle="1" w:styleId="WW8Num32z6">
    <w:name w:val="WW8Num32z6"/>
    <w:rsid w:val="005828A1"/>
  </w:style>
  <w:style w:type="character" w:customStyle="1" w:styleId="WW8Num32z7">
    <w:name w:val="WW8Num32z7"/>
    <w:rsid w:val="005828A1"/>
  </w:style>
  <w:style w:type="character" w:customStyle="1" w:styleId="WW8Num32z8">
    <w:name w:val="WW8Num32z8"/>
    <w:rsid w:val="005828A1"/>
  </w:style>
  <w:style w:type="character" w:customStyle="1" w:styleId="WW8Num33z0">
    <w:name w:val="WW8Num33z0"/>
    <w:rsid w:val="005828A1"/>
    <w:rPr>
      <w:rFonts w:ascii="Symbol" w:hAnsi="Symbol" w:cs="Symbol" w:hint="default"/>
      <w:color w:val="000000"/>
    </w:rPr>
  </w:style>
  <w:style w:type="character" w:customStyle="1" w:styleId="WW8Num33z1">
    <w:name w:val="WW8Num33z1"/>
    <w:rsid w:val="005828A1"/>
    <w:rPr>
      <w:rFonts w:ascii="Courier New" w:hAnsi="Courier New" w:cs="Courier New" w:hint="default"/>
    </w:rPr>
  </w:style>
  <w:style w:type="character" w:customStyle="1" w:styleId="WW8Num33z2">
    <w:name w:val="WW8Num33z2"/>
    <w:rsid w:val="005828A1"/>
    <w:rPr>
      <w:rFonts w:ascii="Wingdings" w:hAnsi="Wingdings" w:cs="Wingdings" w:hint="default"/>
    </w:rPr>
  </w:style>
  <w:style w:type="character" w:customStyle="1" w:styleId="WW8Num33z3">
    <w:name w:val="WW8Num33z3"/>
    <w:rsid w:val="005828A1"/>
    <w:rPr>
      <w:rFonts w:ascii="Symbol" w:hAnsi="Symbol" w:cs="Symbol" w:hint="default"/>
    </w:rPr>
  </w:style>
  <w:style w:type="character" w:customStyle="1" w:styleId="WW8Num34z0">
    <w:name w:val="WW8Num34z0"/>
    <w:rsid w:val="005828A1"/>
    <w:rPr>
      <w:rFonts w:ascii="Times New Roman" w:eastAsia="Times New Roman" w:hAnsi="Times New Roman" w:cs="Times New Roman" w:hint="default"/>
    </w:rPr>
  </w:style>
  <w:style w:type="character" w:customStyle="1" w:styleId="WW8Num34z1">
    <w:name w:val="WW8Num34z1"/>
    <w:rsid w:val="005828A1"/>
    <w:rPr>
      <w:rFonts w:ascii="Courier New" w:hAnsi="Courier New" w:cs="Courier New" w:hint="default"/>
    </w:rPr>
  </w:style>
  <w:style w:type="character" w:customStyle="1" w:styleId="WW8Num34z2">
    <w:name w:val="WW8Num34z2"/>
    <w:rsid w:val="005828A1"/>
    <w:rPr>
      <w:rFonts w:ascii="Wingdings" w:hAnsi="Wingdings" w:cs="Wingdings" w:hint="default"/>
    </w:rPr>
  </w:style>
  <w:style w:type="character" w:customStyle="1" w:styleId="WW8Num34z3">
    <w:name w:val="WW8Num34z3"/>
    <w:rsid w:val="005828A1"/>
    <w:rPr>
      <w:rFonts w:ascii="Symbol" w:hAnsi="Symbol" w:cs="Symbol" w:hint="default"/>
    </w:rPr>
  </w:style>
  <w:style w:type="character" w:customStyle="1" w:styleId="WW8Num3z3">
    <w:name w:val="WW8Num3z3"/>
    <w:rsid w:val="005828A1"/>
    <w:rPr>
      <w:rFonts w:ascii="Symbol" w:hAnsi="Symbol" w:cs="Symbol" w:hint="default"/>
    </w:rPr>
  </w:style>
  <w:style w:type="character" w:customStyle="1" w:styleId="WW8Num6z2">
    <w:name w:val="WW8Num6z2"/>
    <w:rsid w:val="005828A1"/>
  </w:style>
  <w:style w:type="character" w:customStyle="1" w:styleId="WW8Num6z3">
    <w:name w:val="WW8Num6z3"/>
    <w:rsid w:val="005828A1"/>
  </w:style>
  <w:style w:type="character" w:customStyle="1" w:styleId="WW8Num6z4">
    <w:name w:val="WW8Num6z4"/>
    <w:rsid w:val="005828A1"/>
  </w:style>
  <w:style w:type="character" w:customStyle="1" w:styleId="WW8Num6z5">
    <w:name w:val="WW8Num6z5"/>
    <w:rsid w:val="005828A1"/>
  </w:style>
  <w:style w:type="character" w:customStyle="1" w:styleId="WW8Num6z6">
    <w:name w:val="WW8Num6z6"/>
    <w:rsid w:val="005828A1"/>
  </w:style>
  <w:style w:type="character" w:customStyle="1" w:styleId="WW8Num6z7">
    <w:name w:val="WW8Num6z7"/>
    <w:rsid w:val="005828A1"/>
  </w:style>
  <w:style w:type="character" w:customStyle="1" w:styleId="WW8Num6z8">
    <w:name w:val="WW8Num6z8"/>
    <w:rsid w:val="005828A1"/>
  </w:style>
  <w:style w:type="character" w:customStyle="1" w:styleId="WW8Num7z1">
    <w:name w:val="WW8Num7z1"/>
    <w:rsid w:val="005828A1"/>
    <w:rPr>
      <w:rFonts w:ascii="Trebuchet MS" w:eastAsia="Times New Roman" w:hAnsi="Trebuchet MS" w:cs="Trebuchet MS" w:hint="default"/>
      <w:sz w:val="18"/>
      <w:szCs w:val="18"/>
    </w:rPr>
  </w:style>
  <w:style w:type="character" w:customStyle="1" w:styleId="WW8Num7z3">
    <w:name w:val="WW8Num7z3"/>
    <w:rsid w:val="005828A1"/>
    <w:rPr>
      <w:rFonts w:ascii="Symbol" w:hAnsi="Symbol" w:cs="Symbol" w:hint="default"/>
    </w:rPr>
  </w:style>
  <w:style w:type="character" w:customStyle="1" w:styleId="WW8Num7z4">
    <w:name w:val="WW8Num7z4"/>
    <w:rsid w:val="005828A1"/>
    <w:rPr>
      <w:rFonts w:ascii="Courier New" w:hAnsi="Courier New" w:cs="Courier New" w:hint="default"/>
    </w:rPr>
  </w:style>
  <w:style w:type="character" w:customStyle="1" w:styleId="WW8Num8z3">
    <w:name w:val="WW8Num8z3"/>
    <w:rsid w:val="005828A1"/>
    <w:rPr>
      <w:rFonts w:ascii="Symbol" w:hAnsi="Symbol" w:cs="Symbol" w:hint="default"/>
    </w:rPr>
  </w:style>
  <w:style w:type="character" w:customStyle="1" w:styleId="WW8Num9z3">
    <w:name w:val="WW8Num9z3"/>
    <w:rsid w:val="005828A1"/>
    <w:rPr>
      <w:rFonts w:ascii="Symbol" w:hAnsi="Symbol" w:cs="Symbol" w:hint="default"/>
    </w:rPr>
  </w:style>
  <w:style w:type="character" w:customStyle="1" w:styleId="WW8Num10z1">
    <w:name w:val="WW8Num10z1"/>
    <w:rsid w:val="005828A1"/>
  </w:style>
  <w:style w:type="character" w:customStyle="1" w:styleId="WW8Num10z2">
    <w:name w:val="WW8Num10z2"/>
    <w:rsid w:val="005828A1"/>
  </w:style>
  <w:style w:type="character" w:customStyle="1" w:styleId="WW8Num10z3">
    <w:name w:val="WW8Num10z3"/>
    <w:rsid w:val="005828A1"/>
  </w:style>
  <w:style w:type="character" w:customStyle="1" w:styleId="WW8Num10z4">
    <w:name w:val="WW8Num10z4"/>
    <w:rsid w:val="005828A1"/>
  </w:style>
  <w:style w:type="character" w:customStyle="1" w:styleId="WW8Num10z5">
    <w:name w:val="WW8Num10z5"/>
    <w:rsid w:val="005828A1"/>
  </w:style>
  <w:style w:type="character" w:customStyle="1" w:styleId="WW8Num10z6">
    <w:name w:val="WW8Num10z6"/>
    <w:rsid w:val="005828A1"/>
  </w:style>
  <w:style w:type="character" w:customStyle="1" w:styleId="WW8Num10z7">
    <w:name w:val="WW8Num10z7"/>
    <w:rsid w:val="005828A1"/>
  </w:style>
  <w:style w:type="character" w:customStyle="1" w:styleId="WW8Num10z8">
    <w:name w:val="WW8Num10z8"/>
    <w:rsid w:val="005828A1"/>
  </w:style>
  <w:style w:type="character" w:customStyle="1" w:styleId="WW8Num11z3">
    <w:name w:val="WW8Num11z3"/>
    <w:rsid w:val="005828A1"/>
    <w:rPr>
      <w:rFonts w:ascii="Symbol" w:hAnsi="Symbol" w:cs="Symbol" w:hint="default"/>
    </w:rPr>
  </w:style>
  <w:style w:type="character" w:customStyle="1" w:styleId="WW8Num13z3">
    <w:name w:val="WW8Num13z3"/>
    <w:rsid w:val="005828A1"/>
    <w:rPr>
      <w:rFonts w:ascii="Symbol" w:hAnsi="Symbol" w:cs="Symbol" w:hint="default"/>
    </w:rPr>
  </w:style>
  <w:style w:type="character" w:customStyle="1" w:styleId="WW8Num14z3">
    <w:name w:val="WW8Num14z3"/>
    <w:rsid w:val="005828A1"/>
    <w:rPr>
      <w:rFonts w:ascii="Symbol" w:hAnsi="Symbol" w:cs="Symbol" w:hint="default"/>
    </w:rPr>
  </w:style>
  <w:style w:type="character" w:customStyle="1" w:styleId="WW8Num15z3">
    <w:name w:val="WW8Num15z3"/>
    <w:rsid w:val="005828A1"/>
    <w:rPr>
      <w:rFonts w:ascii="Symbol" w:hAnsi="Symbol" w:cs="Symbol" w:hint="default"/>
    </w:rPr>
  </w:style>
  <w:style w:type="character" w:customStyle="1" w:styleId="WW8Num16z1">
    <w:name w:val="WW8Num16z1"/>
    <w:rsid w:val="005828A1"/>
    <w:rPr>
      <w:rFonts w:ascii="Courier New" w:hAnsi="Courier New" w:cs="Courier New" w:hint="default"/>
    </w:rPr>
  </w:style>
  <w:style w:type="character" w:customStyle="1" w:styleId="WW8Num16z2">
    <w:name w:val="WW8Num16z2"/>
    <w:rsid w:val="005828A1"/>
    <w:rPr>
      <w:rFonts w:ascii="Wingdings" w:hAnsi="Wingdings" w:cs="Wingdings" w:hint="default"/>
    </w:rPr>
  </w:style>
  <w:style w:type="character" w:customStyle="1" w:styleId="WW8Num17z1">
    <w:name w:val="WW8Num17z1"/>
    <w:rsid w:val="005828A1"/>
    <w:rPr>
      <w:rFonts w:ascii="Courier New" w:hAnsi="Courier New" w:cs="Courier New" w:hint="default"/>
    </w:rPr>
  </w:style>
  <w:style w:type="character" w:customStyle="1" w:styleId="WW8Num17z2">
    <w:name w:val="WW8Num17z2"/>
    <w:rsid w:val="005828A1"/>
    <w:rPr>
      <w:rFonts w:ascii="Wingdings" w:hAnsi="Wingdings" w:cs="Wingdings" w:hint="default"/>
    </w:rPr>
  </w:style>
  <w:style w:type="character" w:customStyle="1" w:styleId="WW8Num17z6">
    <w:name w:val="WW8Num17z6"/>
    <w:rsid w:val="005828A1"/>
    <w:rPr>
      <w:rFonts w:ascii="Symbol" w:hAnsi="Symbol" w:cs="Symbol" w:hint="default"/>
    </w:rPr>
  </w:style>
  <w:style w:type="character" w:customStyle="1" w:styleId="WW8Num18z1">
    <w:name w:val="WW8Num18z1"/>
    <w:rsid w:val="005828A1"/>
    <w:rPr>
      <w:rFonts w:ascii="Courier New" w:hAnsi="Courier New" w:cs="Courier New" w:hint="default"/>
    </w:rPr>
  </w:style>
  <w:style w:type="character" w:customStyle="1" w:styleId="WW8Num18z2">
    <w:name w:val="WW8Num18z2"/>
    <w:rsid w:val="005828A1"/>
    <w:rPr>
      <w:rFonts w:ascii="Wingdings" w:hAnsi="Wingdings" w:cs="Wingdings" w:hint="default"/>
    </w:rPr>
  </w:style>
  <w:style w:type="character" w:customStyle="1" w:styleId="WW8Num18z3">
    <w:name w:val="WW8Num18z3"/>
    <w:rsid w:val="005828A1"/>
    <w:rPr>
      <w:rFonts w:ascii="Symbol" w:hAnsi="Symbol" w:cs="Symbol" w:hint="default"/>
    </w:rPr>
  </w:style>
  <w:style w:type="character" w:customStyle="1" w:styleId="WW8Num19z2">
    <w:name w:val="WW8Num19z2"/>
    <w:rsid w:val="005828A1"/>
    <w:rPr>
      <w:rFonts w:ascii="Wingdings" w:hAnsi="Wingdings" w:cs="Wingdings" w:hint="default"/>
    </w:rPr>
  </w:style>
  <w:style w:type="character" w:customStyle="1" w:styleId="WW8Num19z3">
    <w:name w:val="WW8Num19z3"/>
    <w:rsid w:val="005828A1"/>
    <w:rPr>
      <w:rFonts w:ascii="Symbol" w:hAnsi="Symbol" w:cs="Symbol" w:hint="default"/>
    </w:rPr>
  </w:style>
  <w:style w:type="character" w:customStyle="1" w:styleId="WW8Num20z3">
    <w:name w:val="WW8Num20z3"/>
    <w:rsid w:val="005828A1"/>
    <w:rPr>
      <w:rFonts w:ascii="Symbol" w:hAnsi="Symbol" w:cs="Symbol" w:hint="default"/>
    </w:rPr>
  </w:style>
  <w:style w:type="character" w:customStyle="1" w:styleId="WW8Num21z3">
    <w:name w:val="WW8Num21z3"/>
    <w:rsid w:val="005828A1"/>
    <w:rPr>
      <w:rFonts w:ascii="Symbol" w:hAnsi="Symbol" w:cs="Symbol" w:hint="default"/>
    </w:rPr>
  </w:style>
  <w:style w:type="character" w:customStyle="1" w:styleId="WW8Num22z1">
    <w:name w:val="WW8Num22z1"/>
    <w:rsid w:val="005828A1"/>
    <w:rPr>
      <w:rFonts w:ascii="Courier New" w:hAnsi="Courier New" w:cs="Courier New" w:hint="default"/>
    </w:rPr>
  </w:style>
  <w:style w:type="character" w:customStyle="1" w:styleId="WW8Num22z2">
    <w:name w:val="WW8Num22z2"/>
    <w:rsid w:val="005828A1"/>
    <w:rPr>
      <w:rFonts w:ascii="Wingdings" w:hAnsi="Wingdings" w:cs="Wingdings" w:hint="default"/>
    </w:rPr>
  </w:style>
  <w:style w:type="character" w:customStyle="1" w:styleId="WW8Num22z3">
    <w:name w:val="WW8Num22z3"/>
    <w:rsid w:val="005828A1"/>
    <w:rPr>
      <w:rFonts w:ascii="Symbol" w:hAnsi="Symbol" w:cs="Symbol" w:hint="default"/>
    </w:rPr>
  </w:style>
  <w:style w:type="character" w:customStyle="1" w:styleId="WW8Num23z4">
    <w:name w:val="WW8Num23z4"/>
    <w:rsid w:val="005828A1"/>
    <w:rPr>
      <w:rFonts w:ascii="Courier New" w:hAnsi="Courier New" w:cs="Courier New" w:hint="default"/>
    </w:rPr>
  </w:style>
  <w:style w:type="character" w:customStyle="1" w:styleId="WW8Num24z1">
    <w:name w:val="WW8Num24z1"/>
    <w:rsid w:val="005828A1"/>
  </w:style>
  <w:style w:type="character" w:customStyle="1" w:styleId="WW8Num24z2">
    <w:name w:val="WW8Num24z2"/>
    <w:rsid w:val="005828A1"/>
  </w:style>
  <w:style w:type="character" w:customStyle="1" w:styleId="WW8Num24z3">
    <w:name w:val="WW8Num24z3"/>
    <w:rsid w:val="005828A1"/>
  </w:style>
  <w:style w:type="character" w:customStyle="1" w:styleId="WW8Num24z4">
    <w:name w:val="WW8Num24z4"/>
    <w:rsid w:val="005828A1"/>
  </w:style>
  <w:style w:type="character" w:customStyle="1" w:styleId="WW8Num24z5">
    <w:name w:val="WW8Num24z5"/>
    <w:rsid w:val="005828A1"/>
  </w:style>
  <w:style w:type="character" w:customStyle="1" w:styleId="WW8Num24z6">
    <w:name w:val="WW8Num24z6"/>
    <w:rsid w:val="005828A1"/>
  </w:style>
  <w:style w:type="character" w:customStyle="1" w:styleId="WW8Num24z7">
    <w:name w:val="WW8Num24z7"/>
    <w:rsid w:val="005828A1"/>
  </w:style>
  <w:style w:type="character" w:customStyle="1" w:styleId="WW8Num24z8">
    <w:name w:val="WW8Num24z8"/>
    <w:rsid w:val="005828A1"/>
  </w:style>
  <w:style w:type="character" w:customStyle="1" w:styleId="WW-DefaultParagraphFont">
    <w:name w:val="WW-Default Paragraph Font"/>
    <w:rsid w:val="005828A1"/>
  </w:style>
  <w:style w:type="character" w:customStyle="1" w:styleId="CharChar6">
    <w:name w:val="Char Char6"/>
    <w:rsid w:val="005828A1"/>
    <w:rPr>
      <w:rFonts w:ascii="Calibri" w:eastAsia="MS Gothic" w:hAnsi="Calibri" w:cs="Calibri"/>
      <w:b/>
      <w:bCs/>
      <w:kern w:val="2"/>
      <w:sz w:val="32"/>
      <w:szCs w:val="32"/>
    </w:rPr>
  </w:style>
  <w:style w:type="character" w:customStyle="1" w:styleId="CharChar5">
    <w:name w:val="Char Char5"/>
    <w:rsid w:val="005828A1"/>
    <w:rPr>
      <w:rFonts w:ascii="Calibri" w:eastAsia="MS Gothic" w:hAnsi="Calibri" w:cs="Calibri"/>
      <w:b/>
      <w:bCs/>
      <w:i/>
      <w:iCs/>
      <w:sz w:val="28"/>
      <w:szCs w:val="28"/>
    </w:rPr>
  </w:style>
  <w:style w:type="character" w:customStyle="1" w:styleId="CharChar4">
    <w:name w:val="Char Char4"/>
    <w:rsid w:val="005828A1"/>
    <w:rPr>
      <w:sz w:val="24"/>
      <w:szCs w:val="24"/>
    </w:rPr>
  </w:style>
  <w:style w:type="character" w:customStyle="1" w:styleId="CharChar3">
    <w:name w:val="Char Char3"/>
    <w:rsid w:val="005828A1"/>
    <w:rPr>
      <w:rFonts w:ascii="Trebuchet MS" w:hAnsi="Trebuchet MS" w:cs="Trebuchet MS"/>
      <w:sz w:val="14"/>
      <w:szCs w:val="14"/>
    </w:rPr>
  </w:style>
  <w:style w:type="character" w:customStyle="1" w:styleId="SubtleEmphasis1">
    <w:name w:val="Subtle Emphasis1"/>
    <w:rsid w:val="005828A1"/>
    <w:rPr>
      <w:color w:val="808080"/>
    </w:rPr>
  </w:style>
  <w:style w:type="character" w:customStyle="1" w:styleId="ColorfulGrid-Accent1Char">
    <w:name w:val="Colorful Grid - Accent 1 Char"/>
    <w:rsid w:val="005828A1"/>
    <w:rPr>
      <w:rFonts w:ascii="Trebuchet MS" w:hAnsi="Trebuchet MS" w:cs="Trebuchet MS"/>
      <w:i/>
      <w:iCs/>
      <w:color w:val="000000"/>
      <w:sz w:val="22"/>
      <w:szCs w:val="22"/>
    </w:rPr>
  </w:style>
  <w:style w:type="character" w:customStyle="1" w:styleId="CharChar2">
    <w:name w:val="Char Char2"/>
    <w:rsid w:val="005828A1"/>
    <w:rPr>
      <w:rFonts w:ascii="Calibri" w:eastAsia="MS Gothic" w:hAnsi="Calibri" w:cs="Calibri"/>
      <w:b/>
      <w:bCs/>
      <w:kern w:val="2"/>
      <w:sz w:val="32"/>
      <w:szCs w:val="32"/>
    </w:rPr>
  </w:style>
  <w:style w:type="character" w:customStyle="1" w:styleId="CharChar10">
    <w:name w:val="Char Char1"/>
    <w:rsid w:val="005828A1"/>
    <w:rPr>
      <w:rFonts w:ascii="Tahoma" w:hAnsi="Tahoma" w:cs="Tahoma"/>
      <w:sz w:val="16"/>
      <w:szCs w:val="16"/>
    </w:rPr>
  </w:style>
  <w:style w:type="character" w:customStyle="1" w:styleId="CharChar0">
    <w:name w:val="Char Char"/>
    <w:rsid w:val="005828A1"/>
    <w:rPr>
      <w:rFonts w:ascii="Times New Roman" w:hAnsi="Times New Roman" w:cs="Times New Roman"/>
      <w:lang w:val="x-none"/>
    </w:rPr>
  </w:style>
  <w:style w:type="character" w:customStyle="1" w:styleId="Caracterelenoteidesubsol">
    <w:name w:val="Caracterele notei de subsol"/>
    <w:rsid w:val="005828A1"/>
    <w:rPr>
      <w:vertAlign w:val="superscript"/>
    </w:rPr>
  </w:style>
  <w:style w:type="character" w:customStyle="1" w:styleId="FontStyle48">
    <w:name w:val="Font Style48"/>
    <w:rsid w:val="005828A1"/>
    <w:rPr>
      <w:rFonts w:ascii="Arial" w:hAnsi="Arial" w:cs="Arial"/>
      <w:color w:val="000000"/>
      <w:sz w:val="18"/>
      <w:szCs w:val="18"/>
    </w:rPr>
  </w:style>
  <w:style w:type="character" w:customStyle="1" w:styleId="ListParagraphChar">
    <w:name w:val="List Paragraph Char"/>
    <w:rsid w:val="005828A1"/>
    <w:rPr>
      <w:rFonts w:ascii="Trebuchet MS" w:hAnsi="Trebuchet MS" w:cs="Trebuchet MS"/>
      <w:sz w:val="22"/>
      <w:szCs w:val="22"/>
    </w:rPr>
  </w:style>
  <w:style w:type="character" w:styleId="Referinnotdefinal">
    <w:name w:val="endnote reference"/>
    <w:rsid w:val="005828A1"/>
    <w:rPr>
      <w:vertAlign w:val="superscript"/>
    </w:rPr>
  </w:style>
  <w:style w:type="character" w:customStyle="1" w:styleId="Caracterelenotelordefinal">
    <w:name w:val="Caracterele notelor de final"/>
    <w:rsid w:val="005828A1"/>
  </w:style>
  <w:style w:type="paragraph" w:customStyle="1" w:styleId="Stiltitlu">
    <w:name w:val="Stil titlu"/>
    <w:basedOn w:val="Normal"/>
    <w:next w:val="Normal"/>
    <w:rsid w:val="005828A1"/>
    <w:pPr>
      <w:suppressAutoHyphens/>
      <w:spacing w:before="240" w:after="60" w:line="276" w:lineRule="auto"/>
      <w:ind w:left="1701"/>
    </w:pPr>
    <w:rPr>
      <w:rFonts w:ascii="Calibri" w:eastAsia="MS Gothic" w:hAnsi="Calibri" w:cs="Calibri"/>
      <w:b/>
      <w:bCs/>
      <w:kern w:val="2"/>
      <w:sz w:val="32"/>
      <w:szCs w:val="32"/>
      <w:lang w:eastAsia="zh-CN"/>
    </w:rPr>
  </w:style>
  <w:style w:type="paragraph" w:customStyle="1" w:styleId="ColorfulGrid-Accent11">
    <w:name w:val="Colorful Grid - Accent 11"/>
    <w:basedOn w:val="Normal"/>
    <w:next w:val="Normal"/>
    <w:rsid w:val="005828A1"/>
    <w:pPr>
      <w:suppressAutoHyphens/>
      <w:spacing w:after="120" w:line="276" w:lineRule="auto"/>
      <w:ind w:left="1701"/>
      <w:jc w:val="both"/>
    </w:pPr>
    <w:rPr>
      <w:rFonts w:ascii="Trebuchet MS" w:eastAsia="MS Mincho" w:hAnsi="Trebuchet MS" w:cs="Times New Roman"/>
      <w:i/>
      <w:iCs/>
      <w:color w:val="000000"/>
      <w:lang w:val="x-none" w:eastAsia="zh-CN"/>
    </w:rPr>
  </w:style>
  <w:style w:type="paragraph" w:customStyle="1" w:styleId="CaracterCaracter1CharChar">
    <w:name w:val="Caracter Caracter1 Char Char"/>
    <w:basedOn w:val="Normal"/>
    <w:rsid w:val="005828A1"/>
    <w:pPr>
      <w:suppressAutoHyphens/>
      <w:spacing w:after="0" w:line="240" w:lineRule="auto"/>
    </w:pPr>
    <w:rPr>
      <w:rFonts w:ascii="Times New Roman" w:eastAsia="MS Mincho" w:hAnsi="Times New Roman" w:cs="Times New Roman"/>
      <w:sz w:val="24"/>
      <w:szCs w:val="24"/>
      <w:lang w:val="pl-PL" w:eastAsia="zh-CN"/>
    </w:rPr>
  </w:style>
  <w:style w:type="paragraph" w:customStyle="1" w:styleId="xl144">
    <w:name w:val="xl144"/>
    <w:basedOn w:val="Normal"/>
    <w:rsid w:val="005828A1"/>
    <w:pPr>
      <w:pBdr>
        <w:top w:val="single" w:sz="4" w:space="0" w:color="000000"/>
        <w:left w:val="single" w:sz="8" w:space="0" w:color="000000"/>
        <w:bottom w:val="single" w:sz="4" w:space="0" w:color="000000"/>
        <w:right w:val="single" w:sz="8"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45">
    <w:name w:val="xl145"/>
    <w:basedOn w:val="Normal"/>
    <w:rsid w:val="005828A1"/>
    <w:pPr>
      <w:pBdr>
        <w:top w:val="none" w:sz="0" w:space="0" w:color="000000"/>
        <w:left w:val="none" w:sz="0" w:space="0" w:color="000000"/>
        <w:bottom w:val="single" w:sz="4" w:space="0" w:color="000000"/>
        <w:right w:val="none" w:sz="0" w:space="0" w:color="000000"/>
      </w:pBdr>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46">
    <w:name w:val="xl146"/>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47">
    <w:name w:val="xl147"/>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48">
    <w:name w:val="xl148"/>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49">
    <w:name w:val="xl149"/>
    <w:basedOn w:val="Normal"/>
    <w:rsid w:val="005828A1"/>
    <w:pPr>
      <w:pBdr>
        <w:top w:val="none" w:sz="0" w:space="0" w:color="000000"/>
        <w:left w:val="single" w:sz="8" w:space="0" w:color="000000"/>
        <w:bottom w:val="none" w:sz="0"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0">
    <w:name w:val="xl150"/>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1">
    <w:name w:val="xl151"/>
    <w:basedOn w:val="Normal"/>
    <w:rsid w:val="005828A1"/>
    <w:pPr>
      <w:pBdr>
        <w:top w:val="none" w:sz="0" w:space="0" w:color="000000"/>
        <w:left w:val="single" w:sz="8" w:space="0" w:color="000000"/>
        <w:bottom w:val="single" w:sz="4"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2">
    <w:name w:val="xl152"/>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3">
    <w:name w:val="xl153"/>
    <w:basedOn w:val="Normal"/>
    <w:rsid w:val="005828A1"/>
    <w:pPr>
      <w:pBdr>
        <w:top w:val="single" w:sz="4" w:space="0" w:color="000000"/>
        <w:left w:val="single" w:sz="8" w:space="0" w:color="000000"/>
        <w:bottom w:val="none" w:sz="0" w:space="0" w:color="000000"/>
        <w:right w:val="single" w:sz="8"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4">
    <w:name w:val="xl154"/>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5">
    <w:name w:val="xl155"/>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6">
    <w:name w:val="xl156"/>
    <w:basedOn w:val="Normal"/>
    <w:rsid w:val="005828A1"/>
    <w:pPr>
      <w:pBdr>
        <w:top w:val="single" w:sz="4" w:space="0" w:color="000000"/>
        <w:left w:val="single" w:sz="8" w:space="0" w:color="000000"/>
        <w:bottom w:val="none" w:sz="0"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7">
    <w:name w:val="xl157"/>
    <w:basedOn w:val="Normal"/>
    <w:rsid w:val="005828A1"/>
    <w:pPr>
      <w:pBdr>
        <w:top w:val="single" w:sz="4" w:space="0" w:color="000000"/>
        <w:left w:val="none" w:sz="0" w:space="0" w:color="000000"/>
        <w:bottom w:val="none" w:sz="0"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8">
    <w:name w:val="xl158"/>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textAlignment w:val="top"/>
    </w:pPr>
    <w:rPr>
      <w:rFonts w:ascii="Arial" w:eastAsia="MS Mincho" w:hAnsi="Arial" w:cs="Arial"/>
      <w:b/>
      <w:bCs/>
      <w:color w:val="FF0000"/>
      <w:sz w:val="24"/>
      <w:szCs w:val="24"/>
      <w:lang w:val="ro-RO" w:eastAsia="zh-CN"/>
    </w:rPr>
  </w:style>
  <w:style w:type="paragraph" w:customStyle="1" w:styleId="xl159">
    <w:name w:val="xl159"/>
    <w:basedOn w:val="Normal"/>
    <w:rsid w:val="005828A1"/>
    <w:pPr>
      <w:pBdr>
        <w:top w:val="single" w:sz="8" w:space="0" w:color="000000"/>
        <w:left w:val="none" w:sz="0" w:space="0" w:color="000000"/>
        <w:bottom w:val="single" w:sz="8"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FF0000"/>
      <w:sz w:val="24"/>
      <w:szCs w:val="24"/>
      <w:lang w:val="ro-RO" w:eastAsia="zh-CN"/>
    </w:rPr>
  </w:style>
  <w:style w:type="paragraph" w:customStyle="1" w:styleId="xl160">
    <w:name w:val="xl160"/>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61">
    <w:name w:val="xl161"/>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sz w:val="18"/>
      <w:szCs w:val="18"/>
      <w:lang w:val="ro-RO" w:eastAsia="zh-CN"/>
    </w:rPr>
  </w:style>
  <w:style w:type="paragraph" w:customStyle="1" w:styleId="xl162">
    <w:name w:val="xl162"/>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textAlignment w:val="top"/>
    </w:pPr>
    <w:rPr>
      <w:rFonts w:ascii="Arial" w:eastAsia="MS Mincho" w:hAnsi="Arial" w:cs="Arial"/>
      <w:sz w:val="18"/>
      <w:szCs w:val="18"/>
      <w:lang w:val="ro-RO" w:eastAsia="zh-CN"/>
    </w:rPr>
  </w:style>
  <w:style w:type="paragraph" w:customStyle="1" w:styleId="xl163">
    <w:name w:val="xl163"/>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64">
    <w:name w:val="xl164"/>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65">
    <w:name w:val="xl165"/>
    <w:basedOn w:val="Normal"/>
    <w:rsid w:val="005828A1"/>
    <w:pPr>
      <w:pBdr>
        <w:top w:val="single" w:sz="4" w:space="0" w:color="000000"/>
        <w:left w:val="none" w:sz="0" w:space="0" w:color="000000"/>
        <w:bottom w:val="none" w:sz="0"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66">
    <w:name w:val="xl166"/>
    <w:basedOn w:val="Normal"/>
    <w:rsid w:val="005828A1"/>
    <w:pPr>
      <w:pBdr>
        <w:top w:val="single" w:sz="4" w:space="0" w:color="000000"/>
        <w:left w:val="none" w:sz="0" w:space="0" w:color="000000"/>
        <w:bottom w:val="none" w:sz="0" w:space="0" w:color="000000"/>
        <w:right w:val="none" w:sz="0"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67">
    <w:name w:val="xl167"/>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68">
    <w:name w:val="xl168"/>
    <w:basedOn w:val="Normal"/>
    <w:rsid w:val="005828A1"/>
    <w:pPr>
      <w:pBdr>
        <w:top w:val="none" w:sz="0"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69">
    <w:name w:val="xl169"/>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70">
    <w:name w:val="xl170"/>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71">
    <w:name w:val="xl171"/>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172">
    <w:name w:val="xl172"/>
    <w:basedOn w:val="Normal"/>
    <w:rsid w:val="005828A1"/>
    <w:pPr>
      <w:pBdr>
        <w:top w:val="single" w:sz="4" w:space="0" w:color="000000"/>
        <w:left w:val="single" w:sz="8" w:space="0" w:color="000000"/>
        <w:bottom w:val="none" w:sz="0" w:space="0" w:color="000000"/>
        <w:right w:val="single" w:sz="8" w:space="0" w:color="000000"/>
      </w:pBdr>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73">
    <w:name w:val="xl173"/>
    <w:basedOn w:val="Normal"/>
    <w:rsid w:val="005828A1"/>
    <w:pPr>
      <w:pBdr>
        <w:top w:val="none" w:sz="0" w:space="0" w:color="000000"/>
        <w:left w:val="single" w:sz="8" w:space="0" w:color="000000"/>
        <w:bottom w:val="single" w:sz="4" w:space="0" w:color="000000"/>
        <w:right w:val="single" w:sz="8" w:space="0" w:color="000000"/>
      </w:pBdr>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174">
    <w:name w:val="xl174"/>
    <w:basedOn w:val="Normal"/>
    <w:rsid w:val="005828A1"/>
    <w:pPr>
      <w:pBdr>
        <w:top w:val="single" w:sz="8" w:space="0" w:color="000000"/>
        <w:left w:val="none" w:sz="0" w:space="0" w:color="000000"/>
        <w:bottom w:val="single" w:sz="8" w:space="0" w:color="000000"/>
        <w:right w:val="none" w:sz="0" w:space="0" w:color="000000"/>
      </w:pBdr>
      <w:suppressAutoHyphens/>
      <w:spacing w:before="280" w:after="280" w:line="240" w:lineRule="auto"/>
      <w:jc w:val="center"/>
      <w:textAlignment w:val="top"/>
    </w:pPr>
    <w:rPr>
      <w:rFonts w:ascii="Arial" w:eastAsia="MS Mincho" w:hAnsi="Arial" w:cs="Arial"/>
      <w:b/>
      <w:bCs/>
      <w:color w:val="FF0000"/>
      <w:sz w:val="18"/>
      <w:szCs w:val="18"/>
      <w:lang w:val="ro-RO" w:eastAsia="zh-CN"/>
    </w:rPr>
  </w:style>
  <w:style w:type="paragraph" w:customStyle="1" w:styleId="xl175">
    <w:name w:val="xl175"/>
    <w:basedOn w:val="Normal"/>
    <w:rsid w:val="005828A1"/>
    <w:pPr>
      <w:pBdr>
        <w:top w:val="single" w:sz="8" w:space="0" w:color="000000"/>
        <w:left w:val="single" w:sz="8" w:space="0" w:color="000000"/>
        <w:bottom w:val="single" w:sz="8" w:space="0" w:color="000000"/>
        <w:right w:val="none" w:sz="0" w:space="0" w:color="000000"/>
      </w:pBdr>
      <w:suppressAutoHyphens/>
      <w:spacing w:before="280" w:after="280" w:line="240" w:lineRule="auto"/>
      <w:jc w:val="center"/>
      <w:textAlignment w:val="top"/>
    </w:pPr>
    <w:rPr>
      <w:rFonts w:ascii="Arial" w:eastAsia="MS Mincho" w:hAnsi="Arial" w:cs="Arial"/>
      <w:b/>
      <w:bCs/>
      <w:color w:val="FF0000"/>
      <w:sz w:val="18"/>
      <w:szCs w:val="18"/>
      <w:lang w:val="ro-RO" w:eastAsia="zh-CN"/>
    </w:rPr>
  </w:style>
  <w:style w:type="paragraph" w:customStyle="1" w:styleId="xl176">
    <w:name w:val="xl176"/>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center"/>
      <w:textAlignment w:val="top"/>
    </w:pPr>
    <w:rPr>
      <w:rFonts w:ascii="Arial" w:eastAsia="MS Mincho" w:hAnsi="Arial" w:cs="Arial"/>
      <w:b/>
      <w:bCs/>
      <w:color w:val="FF99CC"/>
      <w:sz w:val="18"/>
      <w:szCs w:val="18"/>
      <w:lang w:val="ro-RO" w:eastAsia="zh-CN"/>
    </w:rPr>
  </w:style>
  <w:style w:type="paragraph" w:customStyle="1" w:styleId="xl177">
    <w:name w:val="xl177"/>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178">
    <w:name w:val="xl178"/>
    <w:basedOn w:val="Normal"/>
    <w:rsid w:val="005828A1"/>
    <w:pPr>
      <w:pBdr>
        <w:top w:val="single" w:sz="4"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79">
    <w:name w:val="xl179"/>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80">
    <w:name w:val="xl180"/>
    <w:basedOn w:val="Normal"/>
    <w:rsid w:val="005828A1"/>
    <w:pPr>
      <w:pBdr>
        <w:top w:val="single" w:sz="4"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81">
    <w:name w:val="xl181"/>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82">
    <w:name w:val="xl182"/>
    <w:basedOn w:val="Normal"/>
    <w:rsid w:val="005828A1"/>
    <w:pPr>
      <w:pBdr>
        <w:top w:val="single" w:sz="4" w:space="0" w:color="000000"/>
        <w:left w:val="single" w:sz="8"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83">
    <w:name w:val="xl183"/>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184">
    <w:name w:val="xl184"/>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185">
    <w:name w:val="xl185"/>
    <w:basedOn w:val="Normal"/>
    <w:rsid w:val="005828A1"/>
    <w:pPr>
      <w:pBdr>
        <w:top w:val="none" w:sz="0" w:space="0" w:color="000000"/>
        <w:left w:val="single" w:sz="8"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86">
    <w:name w:val="xl186"/>
    <w:basedOn w:val="Normal"/>
    <w:rsid w:val="005828A1"/>
    <w:pPr>
      <w:pBdr>
        <w:top w:val="single" w:sz="4" w:space="0" w:color="000000"/>
        <w:left w:val="single" w:sz="8"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87">
    <w:name w:val="xl187"/>
    <w:basedOn w:val="Normal"/>
    <w:rsid w:val="005828A1"/>
    <w:pPr>
      <w:pBdr>
        <w:top w:val="single" w:sz="4" w:space="0" w:color="000000"/>
        <w:left w:val="single" w:sz="8" w:space="0" w:color="000000"/>
        <w:bottom w:val="single" w:sz="8" w:space="0" w:color="000000"/>
        <w:right w:val="single" w:sz="8"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88">
    <w:name w:val="xl188"/>
    <w:basedOn w:val="Normal"/>
    <w:rsid w:val="005828A1"/>
    <w:pPr>
      <w:pBdr>
        <w:top w:val="single" w:sz="4" w:space="0" w:color="000000"/>
        <w:left w:val="single" w:sz="8" w:space="0" w:color="000000"/>
        <w:bottom w:val="single" w:sz="8" w:space="0" w:color="000000"/>
        <w:right w:val="single" w:sz="8" w:space="0" w:color="000000"/>
      </w:pBdr>
      <w:shd w:val="clear" w:color="auto" w:fill="FFFFFF"/>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189">
    <w:name w:val="xl189"/>
    <w:basedOn w:val="Normal"/>
    <w:rsid w:val="005828A1"/>
    <w:pPr>
      <w:pBdr>
        <w:top w:val="single" w:sz="8" w:space="0" w:color="000000"/>
        <w:left w:val="single" w:sz="8" w:space="0" w:color="000000"/>
        <w:bottom w:val="single" w:sz="4"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90">
    <w:name w:val="xl190"/>
    <w:basedOn w:val="Normal"/>
    <w:rsid w:val="005828A1"/>
    <w:pPr>
      <w:pBdr>
        <w:top w:val="single" w:sz="4" w:space="0" w:color="000000"/>
        <w:left w:val="single" w:sz="8" w:space="0" w:color="000000"/>
        <w:bottom w:val="single" w:sz="4"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91">
    <w:name w:val="xl191"/>
    <w:basedOn w:val="Normal"/>
    <w:rsid w:val="005828A1"/>
    <w:pPr>
      <w:pBdr>
        <w:top w:val="single" w:sz="4" w:space="0" w:color="000000"/>
        <w:left w:val="single" w:sz="8" w:space="0" w:color="000000"/>
        <w:bottom w:val="none" w:sz="0"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92">
    <w:name w:val="xl192"/>
    <w:basedOn w:val="Normal"/>
    <w:rsid w:val="005828A1"/>
    <w:pPr>
      <w:pBdr>
        <w:top w:val="single" w:sz="8" w:space="0" w:color="000000"/>
        <w:left w:val="single" w:sz="8" w:space="0" w:color="000000"/>
        <w:bottom w:val="single" w:sz="4" w:space="0" w:color="000000"/>
        <w:right w:val="single" w:sz="8" w:space="0" w:color="000000"/>
      </w:pBdr>
      <w:shd w:val="clear" w:color="auto" w:fill="FFFFFF"/>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193">
    <w:name w:val="xl193"/>
    <w:basedOn w:val="Normal"/>
    <w:rsid w:val="005828A1"/>
    <w:pPr>
      <w:pBdr>
        <w:top w:val="single" w:sz="4"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194">
    <w:name w:val="xl194"/>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textAlignment w:val="top"/>
    </w:pPr>
    <w:rPr>
      <w:rFonts w:ascii="Arial" w:eastAsia="MS Mincho" w:hAnsi="Arial" w:cs="Arial"/>
      <w:sz w:val="24"/>
      <w:szCs w:val="24"/>
      <w:lang w:val="ro-RO" w:eastAsia="zh-CN"/>
    </w:rPr>
  </w:style>
  <w:style w:type="paragraph" w:customStyle="1" w:styleId="xl195">
    <w:name w:val="xl195"/>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sz w:val="24"/>
      <w:szCs w:val="24"/>
      <w:lang w:val="ro-RO" w:eastAsia="zh-CN"/>
    </w:rPr>
  </w:style>
  <w:style w:type="paragraph" w:customStyle="1" w:styleId="xl196">
    <w:name w:val="xl196"/>
    <w:basedOn w:val="Normal"/>
    <w:rsid w:val="005828A1"/>
    <w:pPr>
      <w:pBdr>
        <w:top w:val="single" w:sz="4" w:space="0" w:color="000000"/>
        <w:left w:val="single" w:sz="8" w:space="0" w:color="000000"/>
        <w:bottom w:val="single" w:sz="8" w:space="0" w:color="000000"/>
        <w:right w:val="single" w:sz="8" w:space="0" w:color="000000"/>
      </w:pBdr>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197">
    <w:name w:val="xl197"/>
    <w:basedOn w:val="Normal"/>
    <w:rsid w:val="005828A1"/>
    <w:pPr>
      <w:pBdr>
        <w:top w:val="single" w:sz="4"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98">
    <w:name w:val="xl198"/>
    <w:basedOn w:val="Normal"/>
    <w:rsid w:val="005828A1"/>
    <w:pPr>
      <w:pBdr>
        <w:top w:val="single" w:sz="4"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199">
    <w:name w:val="xl199"/>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00">
    <w:name w:val="xl200"/>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201">
    <w:name w:val="xl201"/>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202">
    <w:name w:val="xl202"/>
    <w:basedOn w:val="Normal"/>
    <w:rsid w:val="005828A1"/>
    <w:pPr>
      <w:pBdr>
        <w:top w:val="single" w:sz="8" w:space="0" w:color="000000"/>
        <w:left w:val="single" w:sz="8"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203">
    <w:name w:val="xl203"/>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04">
    <w:name w:val="xl204"/>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205">
    <w:name w:val="xl205"/>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06">
    <w:name w:val="xl206"/>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07">
    <w:name w:val="xl207"/>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08">
    <w:name w:val="xl208"/>
    <w:basedOn w:val="Normal"/>
    <w:rsid w:val="005828A1"/>
    <w:pPr>
      <w:pBdr>
        <w:top w:val="none" w:sz="0"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09">
    <w:name w:val="xl209"/>
    <w:basedOn w:val="Normal"/>
    <w:rsid w:val="005828A1"/>
    <w:pPr>
      <w:pBdr>
        <w:top w:val="none" w:sz="0"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10">
    <w:name w:val="xl210"/>
    <w:basedOn w:val="Normal"/>
    <w:rsid w:val="005828A1"/>
    <w:pPr>
      <w:pBdr>
        <w:top w:val="none" w:sz="0"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1">
    <w:name w:val="xl211"/>
    <w:basedOn w:val="Normal"/>
    <w:rsid w:val="005828A1"/>
    <w:pPr>
      <w:pBdr>
        <w:top w:val="none" w:sz="0" w:space="0" w:color="000000"/>
        <w:left w:val="none" w:sz="0" w:space="0" w:color="000000"/>
        <w:bottom w:val="single" w:sz="4" w:space="0" w:color="000000"/>
        <w:right w:val="none" w:sz="0"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2">
    <w:name w:val="xl212"/>
    <w:basedOn w:val="Normal"/>
    <w:rsid w:val="005828A1"/>
    <w:pPr>
      <w:pBdr>
        <w:top w:val="none" w:sz="0"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13">
    <w:name w:val="xl213"/>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14">
    <w:name w:val="xl214"/>
    <w:basedOn w:val="Normal"/>
    <w:rsid w:val="005828A1"/>
    <w:pPr>
      <w:pBdr>
        <w:top w:val="single" w:sz="8" w:space="0" w:color="000000"/>
        <w:left w:val="single" w:sz="8" w:space="0" w:color="000000"/>
        <w:bottom w:val="single" w:sz="8" w:space="0" w:color="000000"/>
        <w:right w:val="single" w:sz="8" w:space="0" w:color="000000"/>
      </w:pBdr>
      <w:shd w:val="clear" w:color="auto" w:fill="FFC0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15">
    <w:name w:val="xl215"/>
    <w:basedOn w:val="Normal"/>
    <w:rsid w:val="005828A1"/>
    <w:pPr>
      <w:pBdr>
        <w:top w:val="single" w:sz="8" w:space="0" w:color="000000"/>
        <w:left w:val="none" w:sz="0" w:space="0" w:color="000000"/>
        <w:bottom w:val="single" w:sz="8" w:space="0" w:color="000000"/>
        <w:right w:val="none" w:sz="0" w:space="0" w:color="000000"/>
      </w:pBdr>
      <w:shd w:val="clear" w:color="auto" w:fill="FFC000"/>
      <w:suppressAutoHyphens/>
      <w:spacing w:before="280" w:after="280" w:line="240" w:lineRule="auto"/>
      <w:textAlignment w:val="top"/>
    </w:pPr>
    <w:rPr>
      <w:rFonts w:ascii="Arial" w:eastAsia="MS Mincho" w:hAnsi="Arial" w:cs="Arial"/>
      <w:b/>
      <w:bCs/>
      <w:i/>
      <w:iCs/>
      <w:sz w:val="18"/>
      <w:szCs w:val="18"/>
      <w:lang w:val="ro-RO" w:eastAsia="zh-CN"/>
    </w:rPr>
  </w:style>
  <w:style w:type="paragraph" w:customStyle="1" w:styleId="xl216">
    <w:name w:val="xl216"/>
    <w:basedOn w:val="Normal"/>
    <w:rsid w:val="005828A1"/>
    <w:pPr>
      <w:pBdr>
        <w:top w:val="single" w:sz="8" w:space="0" w:color="000000"/>
        <w:left w:val="single" w:sz="8" w:space="0" w:color="000000"/>
        <w:bottom w:val="single" w:sz="8" w:space="0" w:color="000000"/>
        <w:right w:val="single" w:sz="8" w:space="0" w:color="000000"/>
      </w:pBdr>
      <w:shd w:val="clear" w:color="auto" w:fill="FFC0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7">
    <w:name w:val="xl217"/>
    <w:basedOn w:val="Normal"/>
    <w:rsid w:val="005828A1"/>
    <w:pPr>
      <w:pBdr>
        <w:top w:val="single" w:sz="8" w:space="0" w:color="000000"/>
        <w:left w:val="none" w:sz="0" w:space="0" w:color="000000"/>
        <w:bottom w:val="single" w:sz="8" w:space="0" w:color="000000"/>
        <w:right w:val="none" w:sz="0" w:space="0" w:color="000000"/>
      </w:pBdr>
      <w:shd w:val="clear" w:color="auto" w:fill="FFC0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8">
    <w:name w:val="xl218"/>
    <w:basedOn w:val="Normal"/>
    <w:rsid w:val="005828A1"/>
    <w:pPr>
      <w:pBdr>
        <w:top w:val="single" w:sz="8" w:space="0" w:color="000000"/>
        <w:left w:val="single" w:sz="8" w:space="0" w:color="000000"/>
        <w:bottom w:val="single" w:sz="8" w:space="0" w:color="000000"/>
        <w:right w:val="single" w:sz="8" w:space="0" w:color="000000"/>
      </w:pBdr>
      <w:shd w:val="clear" w:color="auto" w:fill="FFC0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19">
    <w:name w:val="xl219"/>
    <w:basedOn w:val="Normal"/>
    <w:rsid w:val="005828A1"/>
    <w:pPr>
      <w:pBdr>
        <w:top w:val="single" w:sz="8" w:space="0" w:color="000000"/>
        <w:left w:val="none" w:sz="0" w:space="0" w:color="000000"/>
        <w:bottom w:val="single" w:sz="8" w:space="0" w:color="000000"/>
        <w:right w:val="none" w:sz="0" w:space="0" w:color="000000"/>
      </w:pBdr>
      <w:shd w:val="clear" w:color="auto" w:fill="FFC000"/>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220">
    <w:name w:val="xl220"/>
    <w:basedOn w:val="Normal"/>
    <w:rsid w:val="005828A1"/>
    <w:pPr>
      <w:pBdr>
        <w:top w:val="single" w:sz="8" w:space="0" w:color="000000"/>
        <w:left w:val="none" w:sz="0" w:space="0" w:color="000000"/>
        <w:bottom w:val="single" w:sz="8" w:space="0" w:color="000000"/>
        <w:right w:val="none" w:sz="0" w:space="0" w:color="000000"/>
      </w:pBdr>
      <w:shd w:val="clear" w:color="auto" w:fill="C4D79B"/>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221">
    <w:name w:val="xl221"/>
    <w:basedOn w:val="Normal"/>
    <w:rsid w:val="005828A1"/>
    <w:pPr>
      <w:pBdr>
        <w:top w:val="single" w:sz="8" w:space="0" w:color="000000"/>
        <w:left w:val="single" w:sz="8" w:space="0" w:color="000000"/>
        <w:bottom w:val="single" w:sz="8" w:space="0" w:color="000000"/>
        <w:right w:val="single" w:sz="8" w:space="0" w:color="000000"/>
      </w:pBdr>
      <w:shd w:val="clear" w:color="auto" w:fill="C4D79B"/>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22">
    <w:name w:val="xl222"/>
    <w:basedOn w:val="Normal"/>
    <w:rsid w:val="005828A1"/>
    <w:pPr>
      <w:pBdr>
        <w:top w:val="single" w:sz="8" w:space="0" w:color="000000"/>
        <w:left w:val="none" w:sz="0" w:space="0" w:color="000000"/>
        <w:bottom w:val="single" w:sz="8" w:space="0" w:color="000000"/>
        <w:right w:val="none" w:sz="0" w:space="0" w:color="000000"/>
      </w:pBdr>
      <w:shd w:val="clear" w:color="auto" w:fill="C4D79B"/>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23">
    <w:name w:val="xl223"/>
    <w:basedOn w:val="Normal"/>
    <w:rsid w:val="005828A1"/>
    <w:pPr>
      <w:pBdr>
        <w:top w:val="single" w:sz="8" w:space="0" w:color="000000"/>
        <w:left w:val="single" w:sz="8" w:space="0" w:color="000000"/>
        <w:bottom w:val="single" w:sz="8" w:space="0" w:color="000000"/>
        <w:right w:val="single" w:sz="8" w:space="0" w:color="000000"/>
      </w:pBdr>
      <w:shd w:val="clear" w:color="auto" w:fill="C4D79B"/>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24">
    <w:name w:val="xl224"/>
    <w:basedOn w:val="Normal"/>
    <w:rsid w:val="005828A1"/>
    <w:pPr>
      <w:pBdr>
        <w:top w:val="single" w:sz="8" w:space="0" w:color="000000"/>
        <w:left w:val="none" w:sz="0" w:space="0" w:color="000000"/>
        <w:bottom w:val="single" w:sz="8" w:space="0" w:color="000000"/>
        <w:right w:val="none" w:sz="0" w:space="0" w:color="000000"/>
      </w:pBdr>
      <w:shd w:val="clear" w:color="auto" w:fill="C4D79B"/>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225">
    <w:name w:val="xl225"/>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26">
    <w:name w:val="xl226"/>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27">
    <w:name w:val="xl227"/>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28">
    <w:name w:val="xl228"/>
    <w:basedOn w:val="Normal"/>
    <w:rsid w:val="005828A1"/>
    <w:pPr>
      <w:shd w:val="clear" w:color="auto" w:fill="FFFF00"/>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29">
    <w:name w:val="xl229"/>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30">
    <w:name w:val="xl230"/>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31">
    <w:name w:val="xl231"/>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32">
    <w:name w:val="xl232"/>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33">
    <w:name w:val="xl233"/>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34">
    <w:name w:val="xl234"/>
    <w:basedOn w:val="Normal"/>
    <w:rsid w:val="005828A1"/>
    <w:pPr>
      <w:pBdr>
        <w:top w:val="single" w:sz="4" w:space="0" w:color="000000"/>
        <w:left w:val="none" w:sz="0" w:space="0" w:color="000000"/>
        <w:bottom w:val="single" w:sz="4" w:space="0" w:color="000000"/>
        <w:right w:val="none" w:sz="0" w:space="0" w:color="000000"/>
      </w:pBdr>
      <w:shd w:val="clear" w:color="auto" w:fill="FCD5B4"/>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35">
    <w:name w:val="xl235"/>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36">
    <w:name w:val="xl236"/>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37">
    <w:name w:val="xl237"/>
    <w:basedOn w:val="Normal"/>
    <w:rsid w:val="005828A1"/>
    <w:pPr>
      <w:pBdr>
        <w:top w:val="single" w:sz="8" w:space="0" w:color="000000"/>
        <w:left w:val="single" w:sz="8" w:space="0" w:color="000000"/>
        <w:bottom w:val="single" w:sz="8" w:space="0" w:color="000000"/>
        <w:right w:val="single" w:sz="8" w:space="0" w:color="000000"/>
      </w:pBdr>
      <w:suppressAutoHyphens/>
      <w:spacing w:before="280" w:after="280" w:line="240" w:lineRule="auto"/>
      <w:jc w:val="center"/>
      <w:textAlignment w:val="top"/>
    </w:pPr>
    <w:rPr>
      <w:rFonts w:ascii="Arial" w:eastAsia="MS Mincho" w:hAnsi="Arial" w:cs="Arial"/>
      <w:b/>
      <w:bCs/>
      <w:color w:val="FF0000"/>
      <w:sz w:val="18"/>
      <w:szCs w:val="18"/>
      <w:lang w:val="ro-RO" w:eastAsia="zh-CN"/>
    </w:rPr>
  </w:style>
  <w:style w:type="paragraph" w:customStyle="1" w:styleId="xl238">
    <w:name w:val="xl238"/>
    <w:basedOn w:val="Normal"/>
    <w:rsid w:val="005828A1"/>
    <w:pPr>
      <w:pBdr>
        <w:top w:val="single" w:sz="8" w:space="0" w:color="000000"/>
        <w:left w:val="none" w:sz="0" w:space="0" w:color="000000"/>
        <w:bottom w:val="single" w:sz="8" w:space="0" w:color="000000"/>
        <w:right w:val="none" w:sz="0" w:space="0" w:color="000000"/>
      </w:pBdr>
      <w:suppressAutoHyphens/>
      <w:spacing w:before="280" w:after="280" w:line="240" w:lineRule="auto"/>
      <w:textAlignment w:val="top"/>
    </w:pPr>
    <w:rPr>
      <w:rFonts w:ascii="Arial" w:eastAsia="MS Mincho" w:hAnsi="Arial" w:cs="Arial"/>
      <w:b/>
      <w:bCs/>
      <w:color w:val="FF0000"/>
      <w:sz w:val="18"/>
      <w:szCs w:val="18"/>
      <w:lang w:val="ro-RO" w:eastAsia="zh-CN"/>
    </w:rPr>
  </w:style>
  <w:style w:type="paragraph" w:customStyle="1" w:styleId="xl239">
    <w:name w:val="xl239"/>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FF0000"/>
      <w:sz w:val="24"/>
      <w:szCs w:val="24"/>
      <w:lang w:val="ro-RO" w:eastAsia="zh-CN"/>
    </w:rPr>
  </w:style>
  <w:style w:type="paragraph" w:customStyle="1" w:styleId="xl240">
    <w:name w:val="xl240"/>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color w:val="FF0000"/>
      <w:sz w:val="24"/>
      <w:szCs w:val="24"/>
      <w:lang w:val="ro-RO" w:eastAsia="zh-CN"/>
    </w:rPr>
  </w:style>
  <w:style w:type="paragraph" w:customStyle="1" w:styleId="xl241">
    <w:name w:val="xl241"/>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sz w:val="24"/>
      <w:szCs w:val="24"/>
      <w:lang w:val="ro-RO" w:eastAsia="zh-CN"/>
    </w:rPr>
  </w:style>
  <w:style w:type="paragraph" w:customStyle="1" w:styleId="xl242">
    <w:name w:val="xl242"/>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43">
    <w:name w:val="xl243"/>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b/>
      <w:bCs/>
      <w:color w:val="000000"/>
      <w:sz w:val="24"/>
      <w:szCs w:val="24"/>
      <w:lang w:val="ro-RO" w:eastAsia="zh-CN"/>
    </w:rPr>
  </w:style>
  <w:style w:type="paragraph" w:customStyle="1" w:styleId="xl244">
    <w:name w:val="xl244"/>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b/>
      <w:bCs/>
      <w:color w:val="000000"/>
      <w:sz w:val="24"/>
      <w:szCs w:val="24"/>
      <w:lang w:val="ro-RO" w:eastAsia="zh-CN"/>
    </w:rPr>
  </w:style>
  <w:style w:type="paragraph" w:customStyle="1" w:styleId="xl245">
    <w:name w:val="xl245"/>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46">
    <w:name w:val="xl246"/>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color w:val="000000"/>
      <w:lang w:val="ro-RO" w:eastAsia="zh-CN"/>
    </w:rPr>
  </w:style>
  <w:style w:type="paragraph" w:customStyle="1" w:styleId="xl247">
    <w:name w:val="xl247"/>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color w:val="000000"/>
      <w:lang w:val="ro-RO" w:eastAsia="zh-CN"/>
    </w:rPr>
  </w:style>
  <w:style w:type="paragraph" w:customStyle="1" w:styleId="xl248">
    <w:name w:val="xl248"/>
    <w:basedOn w:val="Normal"/>
    <w:rsid w:val="005828A1"/>
    <w:pPr>
      <w:pBdr>
        <w:top w:val="single" w:sz="8" w:space="0" w:color="000000"/>
        <w:left w:val="single" w:sz="8" w:space="27" w:color="000000"/>
        <w:bottom w:val="single" w:sz="8" w:space="0" w:color="000000"/>
        <w:right w:val="single" w:sz="8" w:space="0" w:color="000000"/>
      </w:pBdr>
      <w:shd w:val="clear" w:color="auto" w:fill="CCC0DA"/>
      <w:suppressAutoHyphens/>
      <w:spacing w:before="280" w:after="280" w:line="240" w:lineRule="auto"/>
      <w:ind w:firstLine="300"/>
      <w:textAlignment w:val="top"/>
    </w:pPr>
    <w:rPr>
      <w:rFonts w:ascii="Arial" w:eastAsia="MS Mincho" w:hAnsi="Arial" w:cs="Arial"/>
      <w:color w:val="000000"/>
      <w:lang w:val="ro-RO" w:eastAsia="zh-CN"/>
    </w:rPr>
  </w:style>
  <w:style w:type="paragraph" w:customStyle="1" w:styleId="xl249">
    <w:name w:val="xl249"/>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ind w:firstLine="300"/>
      <w:textAlignment w:val="top"/>
    </w:pPr>
    <w:rPr>
      <w:rFonts w:ascii="Arial" w:eastAsia="MS Mincho" w:hAnsi="Arial" w:cs="Arial"/>
      <w:sz w:val="24"/>
      <w:szCs w:val="24"/>
      <w:lang w:val="ro-RO" w:eastAsia="zh-CN"/>
    </w:rPr>
  </w:style>
  <w:style w:type="paragraph" w:customStyle="1" w:styleId="xl250">
    <w:name w:val="xl250"/>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sz w:val="24"/>
      <w:szCs w:val="24"/>
      <w:lang w:val="ro-RO" w:eastAsia="zh-CN"/>
    </w:rPr>
  </w:style>
  <w:style w:type="paragraph" w:customStyle="1" w:styleId="xl251">
    <w:name w:val="xl251"/>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2">
    <w:name w:val="xl252"/>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textAlignment w:val="top"/>
    </w:pPr>
    <w:rPr>
      <w:rFonts w:ascii="Arial" w:eastAsia="MS Mincho" w:hAnsi="Arial" w:cs="Arial"/>
      <w:lang w:val="ro-RO" w:eastAsia="zh-CN"/>
    </w:rPr>
  </w:style>
  <w:style w:type="paragraph" w:customStyle="1" w:styleId="xl253">
    <w:name w:val="xl253"/>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4">
    <w:name w:val="xl254"/>
    <w:basedOn w:val="Normal"/>
    <w:rsid w:val="005828A1"/>
    <w:pPr>
      <w:pBdr>
        <w:top w:val="single" w:sz="8" w:space="0" w:color="000000"/>
        <w:left w:val="none" w:sz="0" w:space="0" w:color="000000"/>
        <w:bottom w:val="single" w:sz="8" w:space="0" w:color="000000"/>
        <w:right w:val="single" w:sz="4"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5">
    <w:name w:val="xl255"/>
    <w:basedOn w:val="Normal"/>
    <w:rsid w:val="005828A1"/>
    <w:pPr>
      <w:pBdr>
        <w:top w:val="single" w:sz="8" w:space="0" w:color="000000"/>
        <w:left w:val="single" w:sz="8"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Times New Roman" w:eastAsia="MS Mincho" w:hAnsi="Times New Roman" w:cs="Times New Roman"/>
      <w:sz w:val="24"/>
      <w:szCs w:val="24"/>
      <w:lang w:val="ro-RO" w:eastAsia="zh-CN"/>
    </w:rPr>
  </w:style>
  <w:style w:type="paragraph" w:customStyle="1" w:styleId="xl256">
    <w:name w:val="xl256"/>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b/>
      <w:bCs/>
      <w:lang w:val="ro-RO" w:eastAsia="zh-CN"/>
    </w:rPr>
  </w:style>
  <w:style w:type="paragraph" w:customStyle="1" w:styleId="xl257">
    <w:name w:val="xl257"/>
    <w:basedOn w:val="Normal"/>
    <w:rsid w:val="005828A1"/>
    <w:pPr>
      <w:pBdr>
        <w:top w:val="single" w:sz="8" w:space="0" w:color="000000"/>
        <w:left w:val="none" w:sz="0"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8">
    <w:name w:val="xl258"/>
    <w:basedOn w:val="Normal"/>
    <w:rsid w:val="005828A1"/>
    <w:pPr>
      <w:pBdr>
        <w:top w:val="none" w:sz="0" w:space="0" w:color="000000"/>
        <w:left w:val="none" w:sz="0" w:space="0" w:color="000000"/>
        <w:bottom w:val="single" w:sz="8" w:space="0" w:color="000000"/>
        <w:right w:val="none" w:sz="0" w:space="0" w:color="000000"/>
      </w:pBdr>
      <w:suppressAutoHyphens/>
      <w:spacing w:before="280" w:after="280" w:line="240" w:lineRule="auto"/>
      <w:jc w:val="center"/>
      <w:textAlignment w:val="top"/>
    </w:pPr>
    <w:rPr>
      <w:rFonts w:ascii="Times New Roman" w:eastAsia="MS Mincho" w:hAnsi="Times New Roman" w:cs="Times New Roman"/>
      <w:sz w:val="24"/>
      <w:szCs w:val="24"/>
      <w:lang w:val="ro-RO" w:eastAsia="zh-CN"/>
    </w:rPr>
  </w:style>
  <w:style w:type="paragraph" w:customStyle="1" w:styleId="xl259">
    <w:name w:val="xl259"/>
    <w:basedOn w:val="Normal"/>
    <w:rsid w:val="005828A1"/>
    <w:pPr>
      <w:pBdr>
        <w:top w:val="none" w:sz="0" w:space="0" w:color="000000"/>
        <w:left w:val="single" w:sz="8" w:space="0" w:color="000000"/>
        <w:bottom w:val="single" w:sz="4" w:space="0" w:color="000000"/>
        <w:right w:val="single" w:sz="8" w:space="0" w:color="000000"/>
      </w:pBdr>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60">
    <w:name w:val="xl260"/>
    <w:basedOn w:val="Normal"/>
    <w:rsid w:val="005828A1"/>
    <w:pPr>
      <w:pBdr>
        <w:top w:val="none" w:sz="0"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Times New Roman" w:eastAsia="MS Mincho" w:hAnsi="Times New Roman" w:cs="Times New Roman"/>
      <w:sz w:val="24"/>
      <w:szCs w:val="24"/>
      <w:lang w:val="ro-RO" w:eastAsia="zh-CN"/>
    </w:rPr>
  </w:style>
  <w:style w:type="paragraph" w:customStyle="1" w:styleId="xl261">
    <w:name w:val="xl261"/>
    <w:basedOn w:val="Normal"/>
    <w:rsid w:val="005828A1"/>
    <w:pPr>
      <w:pBdr>
        <w:top w:val="single" w:sz="4" w:space="0" w:color="000000"/>
        <w:left w:val="none" w:sz="0"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color w:val="000000"/>
      <w:lang w:val="ro-RO" w:eastAsia="zh-CN"/>
    </w:rPr>
  </w:style>
  <w:style w:type="paragraph" w:customStyle="1" w:styleId="xl262">
    <w:name w:val="xl262"/>
    <w:basedOn w:val="Normal"/>
    <w:rsid w:val="005828A1"/>
    <w:pPr>
      <w:pBdr>
        <w:top w:val="single" w:sz="8" w:space="0" w:color="000000"/>
        <w:left w:val="single" w:sz="8"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63">
    <w:name w:val="xl263"/>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64">
    <w:name w:val="xl264"/>
    <w:basedOn w:val="Normal"/>
    <w:rsid w:val="005828A1"/>
    <w:pPr>
      <w:pBdr>
        <w:top w:val="none" w:sz="0" w:space="0" w:color="000000"/>
        <w:left w:val="none" w:sz="0" w:space="0" w:color="000000"/>
        <w:bottom w:val="none" w:sz="0" w:space="0" w:color="000000"/>
        <w:right w:val="single" w:sz="4" w:space="0" w:color="000000"/>
      </w:pBdr>
      <w:suppressAutoHyphens/>
      <w:spacing w:before="280" w:after="280" w:line="240" w:lineRule="auto"/>
      <w:jc w:val="center"/>
      <w:textAlignment w:val="top"/>
    </w:pPr>
    <w:rPr>
      <w:rFonts w:ascii="Arial" w:eastAsia="MS Mincho" w:hAnsi="Arial" w:cs="Arial"/>
      <w:b/>
      <w:bCs/>
      <w:lang w:val="ro-RO" w:eastAsia="zh-CN"/>
    </w:rPr>
  </w:style>
  <w:style w:type="paragraph" w:customStyle="1" w:styleId="xl265">
    <w:name w:val="xl265"/>
    <w:basedOn w:val="Normal"/>
    <w:rsid w:val="005828A1"/>
    <w:pPr>
      <w:suppressAutoHyphens/>
      <w:spacing w:before="280" w:after="280" w:line="240" w:lineRule="auto"/>
      <w:jc w:val="center"/>
      <w:textAlignment w:val="top"/>
    </w:pPr>
    <w:rPr>
      <w:rFonts w:ascii="Arial" w:eastAsia="MS Mincho" w:hAnsi="Arial" w:cs="Arial"/>
      <w:b/>
      <w:bCs/>
      <w:lang w:val="ro-RO" w:eastAsia="zh-CN"/>
    </w:rPr>
  </w:style>
  <w:style w:type="paragraph" w:styleId="Corptext2">
    <w:name w:val="Body Text 2"/>
    <w:basedOn w:val="Normal"/>
    <w:link w:val="Corptext2Caracter"/>
    <w:uiPriority w:val="99"/>
    <w:semiHidden/>
    <w:unhideWhenUsed/>
    <w:rsid w:val="00423D09"/>
    <w:pPr>
      <w:spacing w:after="120" w:line="480" w:lineRule="auto"/>
    </w:pPr>
  </w:style>
  <w:style w:type="character" w:customStyle="1" w:styleId="Corptext2Caracter">
    <w:name w:val="Corp text 2 Caracter"/>
    <w:basedOn w:val="Fontdeparagrafimplicit"/>
    <w:link w:val="Corptext2"/>
    <w:uiPriority w:val="99"/>
    <w:semiHidden/>
    <w:rsid w:val="00423D09"/>
  </w:style>
  <w:style w:type="paragraph" w:styleId="Corptext3">
    <w:name w:val="Body Text 3"/>
    <w:basedOn w:val="Normal"/>
    <w:link w:val="Corptext3Caracter"/>
    <w:uiPriority w:val="99"/>
    <w:semiHidden/>
    <w:unhideWhenUsed/>
    <w:rsid w:val="00423D09"/>
    <w:pPr>
      <w:spacing w:after="120"/>
    </w:pPr>
    <w:rPr>
      <w:sz w:val="16"/>
      <w:szCs w:val="16"/>
    </w:rPr>
  </w:style>
  <w:style w:type="character" w:customStyle="1" w:styleId="Corptext3Caracter">
    <w:name w:val="Corp text 3 Caracter"/>
    <w:basedOn w:val="Fontdeparagrafimplicit"/>
    <w:link w:val="Corptext3"/>
    <w:uiPriority w:val="99"/>
    <w:semiHidden/>
    <w:rsid w:val="00423D09"/>
    <w:rPr>
      <w:sz w:val="16"/>
      <w:szCs w:val="16"/>
    </w:rPr>
  </w:style>
  <w:style w:type="paragraph" w:styleId="Titlu">
    <w:name w:val="Title"/>
    <w:basedOn w:val="Normal"/>
    <w:next w:val="Normal"/>
    <w:link w:val="TitluCaracter"/>
    <w:uiPriority w:val="10"/>
    <w:qFormat/>
    <w:rsid w:val="00423D09"/>
    <w:pPr>
      <w:spacing w:before="240" w:after="60" w:line="240" w:lineRule="auto"/>
      <w:outlineLvl w:val="0"/>
    </w:pPr>
    <w:rPr>
      <w:rFonts w:ascii="Calibri" w:eastAsia="MS Gothic" w:hAnsi="Calibri" w:cs="Times New Roman"/>
      <w:b/>
      <w:bCs/>
      <w:kern w:val="28"/>
      <w:sz w:val="32"/>
      <w:szCs w:val="32"/>
      <w:lang w:val="x-none" w:eastAsia="x-none"/>
    </w:rPr>
  </w:style>
  <w:style w:type="character" w:customStyle="1" w:styleId="TitluCaracter">
    <w:name w:val="Titlu Caracter"/>
    <w:basedOn w:val="Fontdeparagrafimplicit"/>
    <w:link w:val="Titlu"/>
    <w:uiPriority w:val="10"/>
    <w:rsid w:val="00423D09"/>
    <w:rPr>
      <w:rFonts w:ascii="Calibri" w:eastAsia="MS Gothic" w:hAnsi="Calibri" w:cs="Times New Roman"/>
      <w:b/>
      <w:bCs/>
      <w:kern w:val="28"/>
      <w:sz w:val="32"/>
      <w:szCs w:val="32"/>
      <w:lang w:val="x-none" w:eastAsia="x-none"/>
    </w:rPr>
  </w:style>
  <w:style w:type="paragraph" w:customStyle="1" w:styleId="NormalWeb2">
    <w:name w:val="Normal (Web)2"/>
    <w:basedOn w:val="Normal"/>
    <w:rsid w:val="00423D09"/>
    <w:pPr>
      <w:spacing w:after="0" w:line="240" w:lineRule="auto"/>
      <w:ind w:right="45"/>
      <w:jc w:val="both"/>
    </w:pPr>
    <w:rPr>
      <w:rFonts w:ascii="Times New Roman" w:eastAsia="Times New Roman" w:hAnsi="Times New Roman" w:cs="Times New Roman"/>
      <w:sz w:val="28"/>
      <w:szCs w:val="20"/>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4497">
      <w:bodyDiv w:val="1"/>
      <w:marLeft w:val="0"/>
      <w:marRight w:val="0"/>
      <w:marTop w:val="0"/>
      <w:marBottom w:val="0"/>
      <w:divBdr>
        <w:top w:val="none" w:sz="0" w:space="0" w:color="auto"/>
        <w:left w:val="none" w:sz="0" w:space="0" w:color="auto"/>
        <w:bottom w:val="none" w:sz="0" w:space="0" w:color="auto"/>
        <w:right w:val="none" w:sz="0" w:space="0" w:color="auto"/>
      </w:divBdr>
    </w:div>
    <w:div w:id="112944294">
      <w:bodyDiv w:val="1"/>
      <w:marLeft w:val="0"/>
      <w:marRight w:val="0"/>
      <w:marTop w:val="0"/>
      <w:marBottom w:val="0"/>
      <w:divBdr>
        <w:top w:val="none" w:sz="0" w:space="0" w:color="auto"/>
        <w:left w:val="none" w:sz="0" w:space="0" w:color="auto"/>
        <w:bottom w:val="none" w:sz="0" w:space="0" w:color="auto"/>
        <w:right w:val="none" w:sz="0" w:space="0" w:color="auto"/>
      </w:divBdr>
    </w:div>
    <w:div w:id="609162037">
      <w:bodyDiv w:val="1"/>
      <w:marLeft w:val="0"/>
      <w:marRight w:val="0"/>
      <w:marTop w:val="0"/>
      <w:marBottom w:val="0"/>
      <w:divBdr>
        <w:top w:val="none" w:sz="0" w:space="0" w:color="auto"/>
        <w:left w:val="none" w:sz="0" w:space="0" w:color="auto"/>
        <w:bottom w:val="none" w:sz="0" w:space="0" w:color="auto"/>
        <w:right w:val="none" w:sz="0" w:space="0" w:color="auto"/>
      </w:divBdr>
    </w:div>
    <w:div w:id="641231291">
      <w:bodyDiv w:val="1"/>
      <w:marLeft w:val="0"/>
      <w:marRight w:val="0"/>
      <w:marTop w:val="0"/>
      <w:marBottom w:val="0"/>
      <w:divBdr>
        <w:top w:val="none" w:sz="0" w:space="0" w:color="auto"/>
        <w:left w:val="none" w:sz="0" w:space="0" w:color="auto"/>
        <w:bottom w:val="none" w:sz="0" w:space="0" w:color="auto"/>
        <w:right w:val="none" w:sz="0" w:space="0" w:color="auto"/>
      </w:divBdr>
    </w:div>
    <w:div w:id="660279541">
      <w:bodyDiv w:val="1"/>
      <w:marLeft w:val="0"/>
      <w:marRight w:val="0"/>
      <w:marTop w:val="0"/>
      <w:marBottom w:val="0"/>
      <w:divBdr>
        <w:top w:val="none" w:sz="0" w:space="0" w:color="auto"/>
        <w:left w:val="none" w:sz="0" w:space="0" w:color="auto"/>
        <w:bottom w:val="none" w:sz="0" w:space="0" w:color="auto"/>
        <w:right w:val="none" w:sz="0" w:space="0" w:color="auto"/>
      </w:divBdr>
    </w:div>
    <w:div w:id="776947370">
      <w:bodyDiv w:val="1"/>
      <w:marLeft w:val="0"/>
      <w:marRight w:val="0"/>
      <w:marTop w:val="0"/>
      <w:marBottom w:val="0"/>
      <w:divBdr>
        <w:top w:val="none" w:sz="0" w:space="0" w:color="auto"/>
        <w:left w:val="none" w:sz="0" w:space="0" w:color="auto"/>
        <w:bottom w:val="none" w:sz="0" w:space="0" w:color="auto"/>
        <w:right w:val="none" w:sz="0" w:space="0" w:color="auto"/>
      </w:divBdr>
    </w:div>
    <w:div w:id="901908371">
      <w:bodyDiv w:val="1"/>
      <w:marLeft w:val="0"/>
      <w:marRight w:val="0"/>
      <w:marTop w:val="0"/>
      <w:marBottom w:val="0"/>
      <w:divBdr>
        <w:top w:val="none" w:sz="0" w:space="0" w:color="auto"/>
        <w:left w:val="none" w:sz="0" w:space="0" w:color="auto"/>
        <w:bottom w:val="none" w:sz="0" w:space="0" w:color="auto"/>
        <w:right w:val="none" w:sz="0" w:space="0" w:color="auto"/>
      </w:divBdr>
    </w:div>
    <w:div w:id="1484732928">
      <w:bodyDiv w:val="1"/>
      <w:marLeft w:val="0"/>
      <w:marRight w:val="0"/>
      <w:marTop w:val="0"/>
      <w:marBottom w:val="0"/>
      <w:divBdr>
        <w:top w:val="none" w:sz="0" w:space="0" w:color="auto"/>
        <w:left w:val="none" w:sz="0" w:space="0" w:color="auto"/>
        <w:bottom w:val="none" w:sz="0" w:space="0" w:color="auto"/>
        <w:right w:val="none" w:sz="0" w:space="0" w:color="auto"/>
      </w:divBdr>
    </w:div>
    <w:div w:id="1525513535">
      <w:bodyDiv w:val="1"/>
      <w:marLeft w:val="0"/>
      <w:marRight w:val="0"/>
      <w:marTop w:val="0"/>
      <w:marBottom w:val="0"/>
      <w:divBdr>
        <w:top w:val="none" w:sz="0" w:space="0" w:color="auto"/>
        <w:left w:val="none" w:sz="0" w:space="0" w:color="auto"/>
        <w:bottom w:val="none" w:sz="0" w:space="0" w:color="auto"/>
        <w:right w:val="none" w:sz="0" w:space="0" w:color="auto"/>
      </w:divBdr>
    </w:div>
    <w:div w:id="1884831496">
      <w:bodyDiv w:val="1"/>
      <w:marLeft w:val="0"/>
      <w:marRight w:val="0"/>
      <w:marTop w:val="0"/>
      <w:marBottom w:val="0"/>
      <w:divBdr>
        <w:top w:val="none" w:sz="0" w:space="0" w:color="auto"/>
        <w:left w:val="none" w:sz="0" w:space="0" w:color="auto"/>
        <w:bottom w:val="none" w:sz="0" w:space="0" w:color="auto"/>
        <w:right w:val="none" w:sz="0" w:space="0" w:color="auto"/>
      </w:divBdr>
    </w:div>
    <w:div w:id="2015302813">
      <w:bodyDiv w:val="1"/>
      <w:marLeft w:val="0"/>
      <w:marRight w:val="0"/>
      <w:marTop w:val="0"/>
      <w:marBottom w:val="0"/>
      <w:divBdr>
        <w:top w:val="none" w:sz="0" w:space="0" w:color="auto"/>
        <w:left w:val="none" w:sz="0" w:space="0" w:color="auto"/>
        <w:bottom w:val="none" w:sz="0" w:space="0" w:color="auto"/>
        <w:right w:val="none" w:sz="0" w:space="0" w:color="auto"/>
      </w:divBdr>
    </w:div>
    <w:div w:id="2041927034">
      <w:bodyDiv w:val="1"/>
      <w:marLeft w:val="0"/>
      <w:marRight w:val="0"/>
      <w:marTop w:val="0"/>
      <w:marBottom w:val="0"/>
      <w:divBdr>
        <w:top w:val="none" w:sz="0" w:space="0" w:color="auto"/>
        <w:left w:val="none" w:sz="0" w:space="0" w:color="auto"/>
        <w:bottom w:val="none" w:sz="0" w:space="0" w:color="auto"/>
        <w:right w:val="none" w:sz="0" w:space="0" w:color="auto"/>
      </w:divBdr>
    </w:div>
    <w:div w:id="212349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11366-CCDC-4697-8B3D-A4C70A53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36</Pages>
  <Words>11129</Words>
  <Characters>64554</Characters>
  <Application>Microsoft Office Word</Application>
  <DocSecurity>0</DocSecurity>
  <Lines>537</Lines>
  <Paragraphs>151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Inspectoratul Scolar Judetean Covasna</Company>
  <LinksUpToDate>false</LinksUpToDate>
  <CharactersWithSpaces>75532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Inspector</dc:creator>
  <cp:lastModifiedBy>Carmen</cp:lastModifiedBy>
  <cp:revision>141</cp:revision>
  <cp:lastPrinted>2021-07-23T10:17:00Z</cp:lastPrinted>
  <dcterms:created xsi:type="dcterms:W3CDTF">2021-07-26T06:01:00Z</dcterms:created>
  <dcterms:modified xsi:type="dcterms:W3CDTF">2022-04-26T06:07:00Z</dcterms:modified>
</cp:coreProperties>
</file>