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EDE5B" w14:textId="2FE8DEC6" w:rsidR="00053712" w:rsidRPr="007B6E55" w:rsidRDefault="00053712" w:rsidP="00053712">
      <w:pPr>
        <w:rPr>
          <w:b/>
          <w:color w:val="000000"/>
          <w:sz w:val="28"/>
          <w:szCs w:val="28"/>
          <w:lang w:val="ro-RO"/>
        </w:rPr>
      </w:pPr>
      <w:r w:rsidRPr="007B6E55">
        <w:rPr>
          <w:b/>
          <w:color w:val="000000"/>
          <w:sz w:val="28"/>
          <w:szCs w:val="28"/>
          <w:lang w:val="ro-RO"/>
        </w:rPr>
        <w:t xml:space="preserve">         ROMÂNIA                 </w:t>
      </w:r>
    </w:p>
    <w:p w14:paraId="62A4F93C" w14:textId="1E3E3292" w:rsidR="00053712" w:rsidRPr="007B6E55" w:rsidRDefault="00053712" w:rsidP="00053712">
      <w:pPr>
        <w:ind w:left="-180"/>
        <w:outlineLvl w:val="0"/>
        <w:rPr>
          <w:rFonts w:ascii="Tahoma" w:hAnsi="Tahoma" w:cs="Tahoma"/>
          <w:b/>
          <w:sz w:val="26"/>
          <w:szCs w:val="26"/>
          <w:lang w:val="ro-RO"/>
        </w:rPr>
      </w:pPr>
      <w:r w:rsidRPr="007B6E55">
        <w:rPr>
          <w:b/>
          <w:color w:val="000000"/>
          <w:sz w:val="28"/>
          <w:szCs w:val="28"/>
          <w:lang w:val="ro-RO"/>
        </w:rPr>
        <w:t xml:space="preserve">            </w:t>
      </w:r>
      <w:r w:rsidRPr="007B6E55">
        <w:rPr>
          <w:color w:val="0000FF"/>
          <w:sz w:val="28"/>
          <w:szCs w:val="28"/>
          <w:lang w:val="ro-RO"/>
        </w:rPr>
        <w:t xml:space="preserve"> </w:t>
      </w:r>
      <w:r w:rsidRPr="007B6E55">
        <w:rPr>
          <w:noProof/>
          <w:lang w:val="ro-RO"/>
        </w:rPr>
        <w:drawing>
          <wp:inline distT="0" distB="0" distL="0" distR="0" wp14:anchorId="7BF8B32E" wp14:editId="3E214AC5">
            <wp:extent cx="619125" cy="895350"/>
            <wp:effectExtent l="0" t="0" r="9525" b="0"/>
            <wp:docPr id="2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6E55">
        <w:rPr>
          <w:rFonts w:ascii="Tahoma" w:hAnsi="Tahoma" w:cs="Tahoma"/>
          <w:color w:val="0000FF"/>
          <w:lang w:val="ro-RO"/>
        </w:rPr>
        <w:tab/>
      </w:r>
    </w:p>
    <w:p w14:paraId="6DFA6B21" w14:textId="5C33F212" w:rsidR="00053712" w:rsidRPr="007B6E55" w:rsidRDefault="00053712" w:rsidP="00053712">
      <w:pPr>
        <w:ind w:left="-540" w:firstLine="360"/>
        <w:outlineLvl w:val="0"/>
        <w:rPr>
          <w:rFonts w:ascii="Tahoma" w:hAnsi="Tahoma" w:cs="Tahoma"/>
          <w:b/>
          <w:sz w:val="26"/>
          <w:szCs w:val="26"/>
          <w:lang w:val="ro-RO"/>
        </w:rPr>
      </w:pPr>
      <w:r w:rsidRPr="007B6E55">
        <w:rPr>
          <w:rFonts w:ascii="Tahoma" w:hAnsi="Tahoma" w:cs="Tahoma"/>
          <w:b/>
          <w:sz w:val="26"/>
          <w:szCs w:val="26"/>
          <w:lang w:val="ro-RO"/>
        </w:rPr>
        <w:t>COLEGIUL PREFEC</w:t>
      </w:r>
      <w:r w:rsidR="00952190">
        <w:rPr>
          <w:rFonts w:ascii="Tahoma" w:hAnsi="Tahoma" w:cs="Tahoma"/>
          <w:b/>
          <w:sz w:val="26"/>
          <w:szCs w:val="26"/>
          <w:lang w:val="ro-RO"/>
        </w:rPr>
        <w:t>T</w:t>
      </w:r>
      <w:r w:rsidRPr="007B6E55">
        <w:rPr>
          <w:rFonts w:ascii="Tahoma" w:hAnsi="Tahoma" w:cs="Tahoma"/>
          <w:b/>
          <w:sz w:val="26"/>
          <w:szCs w:val="26"/>
          <w:lang w:val="ro-RO"/>
        </w:rPr>
        <w:t>URAL</w:t>
      </w:r>
    </w:p>
    <w:p w14:paraId="1F5914C3" w14:textId="77777777" w:rsidR="001406C7" w:rsidRPr="007B6E55" w:rsidRDefault="001406C7" w:rsidP="001406C7">
      <w:pPr>
        <w:spacing w:after="0" w:line="360" w:lineRule="auto"/>
        <w:ind w:left="-900" w:right="-108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/>
          <w:sz w:val="28"/>
          <w:szCs w:val="28"/>
          <w:lang w:val="ro-RO"/>
        </w:rPr>
        <w:t>ORDINE DE ZI</w:t>
      </w:r>
    </w:p>
    <w:p w14:paraId="377E32CA" w14:textId="4FE4CC4A" w:rsidR="001406C7" w:rsidRPr="007B6E55" w:rsidRDefault="007C64E7" w:rsidP="001406C7">
      <w:pPr>
        <w:spacing w:after="0" w:line="360" w:lineRule="auto"/>
        <w:ind w:left="-902" w:right="-1077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o-RO"/>
        </w:rPr>
        <w:t>Ș</w:t>
      </w:r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>edin</w:t>
      </w:r>
      <w:r w:rsidR="00952190">
        <w:rPr>
          <w:rFonts w:ascii="Times New Roman" w:hAnsi="Times New Roman" w:cs="Times New Roman"/>
          <w:b/>
          <w:sz w:val="28"/>
          <w:szCs w:val="28"/>
          <w:lang w:val="ro-RO"/>
        </w:rPr>
        <w:t>t</w:t>
      </w:r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>a</w:t>
      </w:r>
      <w:proofErr w:type="spellEnd"/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 xml:space="preserve"> Colegiului </w:t>
      </w:r>
      <w:proofErr w:type="spellStart"/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>Prefec</w:t>
      </w:r>
      <w:r w:rsidR="00952190">
        <w:rPr>
          <w:rFonts w:ascii="Times New Roman" w:hAnsi="Times New Roman" w:cs="Times New Roman"/>
          <w:b/>
          <w:sz w:val="28"/>
          <w:szCs w:val="28"/>
          <w:lang w:val="ro-RO"/>
        </w:rPr>
        <w:t>t</w:t>
      </w:r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>ural</w:t>
      </w:r>
      <w:proofErr w:type="spellEnd"/>
      <w:r w:rsidR="001406C7" w:rsidRPr="007B6E55">
        <w:rPr>
          <w:rFonts w:ascii="Times New Roman" w:hAnsi="Times New Roman" w:cs="Times New Roman"/>
          <w:b/>
          <w:sz w:val="28"/>
          <w:szCs w:val="28"/>
          <w:lang w:val="ro-RO"/>
        </w:rPr>
        <w:t xml:space="preserve"> </w:t>
      </w:r>
    </w:p>
    <w:p w14:paraId="7F6F40D4" w14:textId="57E09C37" w:rsidR="001406C7" w:rsidRPr="007B6E55" w:rsidRDefault="001406C7" w:rsidP="001406C7">
      <w:pPr>
        <w:spacing w:after="0" w:line="360" w:lineRule="auto"/>
        <w:ind w:left="-902" w:right="-1077"/>
        <w:jc w:val="center"/>
        <w:rPr>
          <w:rFonts w:ascii="Times New Roman" w:hAnsi="Times New Roman" w:cs="Times New Roman"/>
          <w:b/>
          <w:sz w:val="28"/>
          <w:szCs w:val="28"/>
          <w:vertAlign w:val="superscript"/>
          <w:lang w:val="ro-RO"/>
        </w:rPr>
      </w:pPr>
      <w:r w:rsidRPr="007B6E55">
        <w:rPr>
          <w:rFonts w:ascii="Times New Roman" w:hAnsi="Times New Roman" w:cs="Times New Roman"/>
          <w:b/>
          <w:sz w:val="28"/>
          <w:szCs w:val="28"/>
          <w:lang w:val="ro-RO"/>
        </w:rPr>
        <w:t>din da</w:t>
      </w:r>
      <w:r w:rsidR="00952190">
        <w:rPr>
          <w:rFonts w:ascii="Times New Roman" w:hAnsi="Times New Roman" w:cs="Times New Roman"/>
          <w:b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z w:val="28"/>
          <w:szCs w:val="28"/>
          <w:lang w:val="ro-RO"/>
        </w:rPr>
        <w:t>a de 21 DECEMBRIE 2021, ora 10</w:t>
      </w:r>
      <w:r w:rsidRPr="007B6E55">
        <w:rPr>
          <w:rFonts w:ascii="Times New Roman" w:hAnsi="Times New Roman" w:cs="Times New Roman"/>
          <w:b/>
          <w:sz w:val="28"/>
          <w:szCs w:val="28"/>
          <w:vertAlign w:val="superscript"/>
          <w:lang w:val="ro-RO"/>
        </w:rPr>
        <w:t>00</w:t>
      </w:r>
    </w:p>
    <w:p w14:paraId="6A16EFDC" w14:textId="77777777" w:rsidR="001406C7" w:rsidRPr="007B6E55" w:rsidRDefault="001406C7" w:rsidP="001406C7">
      <w:pPr>
        <w:spacing w:after="0"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</w:p>
    <w:p w14:paraId="592BDABE" w14:textId="233A78B7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</w:t>
      </w:r>
      <w:bookmarkStart w:id="0" w:name="_Hlk70339702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</w:t>
      </w:r>
      <w:bookmarkEnd w:id="0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1.</w:t>
      </w:r>
      <w:r w:rsidRPr="007B6E55"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Informare privind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si</w:t>
      </w:r>
      <w:r w:rsidR="00B66E33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epidemiologică la nivelul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jude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ului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Covasna în </w:t>
      </w:r>
      <w:r w:rsidR="00A60A41"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anul 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2021</w:t>
      </w:r>
    </w:p>
    <w:p w14:paraId="02739FB1" w14:textId="12AC2BBE" w:rsidR="001406C7" w:rsidRPr="007B6E55" w:rsidRDefault="001406C7" w:rsidP="001406C7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Prezin</w:t>
      </w:r>
      <w:r w:rsidR="00B66E33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ă: </w:t>
      </w:r>
      <w:proofErr w:type="spellStart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Direc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 de Sănă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a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e Publică Covasna</w:t>
      </w:r>
    </w:p>
    <w:p w14:paraId="28C1F5A9" w14:textId="316768CD" w:rsidR="001406C7" w:rsidRPr="007B6E55" w:rsidRDefault="001406C7" w:rsidP="001406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</w:p>
    <w:p w14:paraId="672C543E" w14:textId="77777777" w:rsidR="000052E0" w:rsidRPr="007B6E55" w:rsidRDefault="000052E0" w:rsidP="001406C7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</w:p>
    <w:p w14:paraId="1D1ABB83" w14:textId="32D74A41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sz w:val="28"/>
          <w:szCs w:val="28"/>
          <w:lang w:val="ro-RO"/>
        </w:rPr>
        <w:t xml:space="preserve">  2. 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Ac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ivi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ea Gărzii Fores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iere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Jude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ţ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ene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Covasna, cu accen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pe lucrările de regenerare efec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e în anul 2021 pe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suprafe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ţ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ele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de fond fores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ier din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jude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Covasna</w:t>
      </w:r>
    </w:p>
    <w:p w14:paraId="25985886" w14:textId="6D185F4E" w:rsidR="001406C7" w:rsidRPr="007B6E55" w:rsidRDefault="001406C7" w:rsidP="001406C7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Prezin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ă: Serviciul Garda Fores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ieră </w:t>
      </w:r>
      <w:proofErr w:type="spellStart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Jude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ţ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eană</w:t>
      </w:r>
      <w:proofErr w:type="spellEnd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 Covasna</w:t>
      </w:r>
    </w:p>
    <w:p w14:paraId="7B68775F" w14:textId="4EDB3D2D" w:rsidR="001406C7" w:rsidRPr="007B6E55" w:rsidRDefault="001406C7" w:rsidP="001406C7">
      <w:pPr>
        <w:spacing w:after="0" w:line="360" w:lineRule="auto"/>
        <w:ind w:right="-108"/>
        <w:jc w:val="both"/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</w:pPr>
    </w:p>
    <w:p w14:paraId="4BC6CA7A" w14:textId="77777777" w:rsidR="001406C7" w:rsidRPr="007B6E55" w:rsidRDefault="001406C7" w:rsidP="001406C7">
      <w:pPr>
        <w:spacing w:after="0" w:line="360" w:lineRule="auto"/>
        <w:ind w:right="-108"/>
        <w:jc w:val="both"/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</w:pPr>
    </w:p>
    <w:p w14:paraId="492C6363" w14:textId="1BF5A1EF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3</w:t>
      </w:r>
      <w:r w:rsidRPr="007B6E55">
        <w:rPr>
          <w:rFonts w:ascii="Times New Roman" w:hAnsi="Times New Roman" w:cs="Times New Roman"/>
          <w:sz w:val="28"/>
          <w:szCs w:val="28"/>
          <w:lang w:val="ro-RO"/>
        </w:rPr>
        <w:t xml:space="preserve">. 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Valorificarea lemnului de foc prin vânzare direc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ă că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re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popula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</w:t>
      </w:r>
      <w:r w:rsidR="007C64E7">
        <w:rPr>
          <w:rFonts w:ascii="Times New Roman" w:hAnsi="Times New Roman" w:cs="Times New Roman"/>
          <w:bCs/>
          <w:sz w:val="28"/>
          <w:szCs w:val="28"/>
          <w:lang w:val="ro-RO"/>
        </w:rPr>
        <w:t>ș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uni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ă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de in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eres local,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finan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e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o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al sau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par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ial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de la buge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ul de s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>a</w:t>
      </w:r>
      <w:r w:rsidR="00952190">
        <w:rPr>
          <w:rFonts w:ascii="Times New Roman" w:hAnsi="Times New Roman" w:cs="Times New Roman"/>
          <w:bCs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 </w:t>
      </w:r>
    </w:p>
    <w:p w14:paraId="273EB1D6" w14:textId="28F1D105" w:rsidR="001406C7" w:rsidRPr="007B6E55" w:rsidRDefault="001406C7" w:rsidP="001406C7">
      <w:pPr>
        <w:spacing w:after="0" w:line="360" w:lineRule="auto"/>
        <w:ind w:firstLine="1134"/>
        <w:jc w:val="both"/>
        <w:rPr>
          <w:rFonts w:ascii="Times New Roman" w:hAnsi="Times New Roman" w:cs="Times New Roman"/>
          <w:b/>
          <w:color w:val="FF0000"/>
          <w:spacing w:val="12"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Prezin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ă: </w:t>
      </w:r>
      <w:proofErr w:type="spellStart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Direc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 Silvică Covasna</w:t>
      </w:r>
    </w:p>
    <w:p w14:paraId="317F0966" w14:textId="4B2FF916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</w:p>
    <w:p w14:paraId="0A7398D0" w14:textId="77777777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o-RO"/>
        </w:rPr>
      </w:pPr>
    </w:p>
    <w:p w14:paraId="2B3923E7" w14:textId="2674A91A" w:rsidR="001406C7" w:rsidRPr="007B6E55" w:rsidRDefault="001406C7" w:rsidP="001406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Cs/>
          <w:sz w:val="28"/>
          <w:szCs w:val="28"/>
          <w:lang w:val="ro-RO"/>
        </w:rPr>
        <w:t xml:space="preserve">4. 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S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adiul pregă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 xml:space="preserve">irii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ac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ivi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ă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 xml:space="preserve"> de prevenire </w:t>
      </w:r>
      <w:r w:rsidR="007C64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ș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i comba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ere a lunecu</w:t>
      </w:r>
      <w:r w:rsidR="007C64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ș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 xml:space="preserve">ului  </w:t>
      </w:r>
      <w:r w:rsidR="007C64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ș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 xml:space="preserve">i a înzăpezirii drumurilor </w:t>
      </w:r>
      <w:proofErr w:type="spellStart"/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na</w:t>
      </w:r>
      <w:r w:rsidR="00952190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t</w:t>
      </w:r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ro-RO"/>
        </w:rPr>
        <w:t xml:space="preserve"> în iarna 2021-2022</w:t>
      </w:r>
    </w:p>
    <w:p w14:paraId="647819C4" w14:textId="75DBF14E" w:rsidR="004029E9" w:rsidRPr="007B6E55" w:rsidRDefault="001406C7" w:rsidP="001406C7">
      <w:pPr>
        <w:spacing w:after="0" w:line="360" w:lineRule="auto"/>
        <w:ind w:firstLine="1134"/>
        <w:rPr>
          <w:rFonts w:ascii="Times New Roman" w:hAnsi="Times New Roman" w:cs="Times New Roman"/>
          <w:b/>
          <w:color w:val="FF0000"/>
          <w:sz w:val="28"/>
          <w:szCs w:val="28"/>
          <w:lang w:val="ro-RO"/>
        </w:rPr>
      </w:pP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Prezin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ă: </w:t>
      </w:r>
      <w:proofErr w:type="spellStart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Sec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 Drumuri </w:t>
      </w:r>
      <w:proofErr w:type="spellStart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Na</w:t>
      </w:r>
      <w:r w:rsidR="00952190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t</w:t>
      </w:r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spacing w:val="12"/>
          <w:sz w:val="28"/>
          <w:szCs w:val="28"/>
          <w:lang w:val="ro-RO"/>
        </w:rPr>
        <w:t xml:space="preserve"> Sf. Gheorghe</w:t>
      </w:r>
    </w:p>
    <w:p w14:paraId="6E81669E" w14:textId="77777777" w:rsidR="004029E9" w:rsidRPr="007B6E55" w:rsidRDefault="004029E9" w:rsidP="00804E9E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FF0000"/>
          <w:sz w:val="28"/>
          <w:szCs w:val="28"/>
          <w:lang w:val="ro-RO"/>
        </w:rPr>
      </w:pPr>
    </w:p>
    <w:p w14:paraId="3504403F" w14:textId="26BBDC0F" w:rsidR="00761981" w:rsidRPr="007B6E55" w:rsidRDefault="00761981" w:rsidP="005C7F86">
      <w:pPr>
        <w:spacing w:after="0" w:line="360" w:lineRule="auto"/>
        <w:jc w:val="both"/>
        <w:rPr>
          <w:rFonts w:ascii="Tahoma" w:hAnsi="Tahoma" w:cs="Tahoma"/>
          <w:b/>
          <w:bCs/>
          <w:color w:val="FF0000"/>
          <w:sz w:val="28"/>
          <w:szCs w:val="28"/>
          <w:lang w:val="ro-RO"/>
        </w:rPr>
      </w:pPr>
    </w:p>
    <w:p w14:paraId="76009093" w14:textId="71677D1B" w:rsidR="000052E0" w:rsidRDefault="000052E0" w:rsidP="005C7F86">
      <w:pPr>
        <w:spacing w:after="0" w:line="360" w:lineRule="auto"/>
        <w:jc w:val="both"/>
        <w:rPr>
          <w:rFonts w:ascii="Tahoma" w:hAnsi="Tahoma" w:cs="Tahoma"/>
          <w:i/>
          <w:iCs/>
          <w:color w:val="FF0000"/>
          <w:lang w:val="ro-RO"/>
        </w:rPr>
      </w:pPr>
    </w:p>
    <w:p w14:paraId="7C45817D" w14:textId="77777777" w:rsidR="00073654" w:rsidRPr="007B6E55" w:rsidRDefault="00073654" w:rsidP="005C7F86">
      <w:pPr>
        <w:spacing w:after="0" w:line="360" w:lineRule="auto"/>
        <w:jc w:val="both"/>
        <w:rPr>
          <w:rFonts w:ascii="Tahoma" w:hAnsi="Tahoma" w:cs="Tahoma"/>
          <w:b/>
          <w:bCs/>
          <w:color w:val="FF0000"/>
          <w:lang w:val="ro-RO"/>
        </w:rPr>
      </w:pPr>
    </w:p>
    <w:p w14:paraId="612E4092" w14:textId="52FCB52A" w:rsidR="001F4A48" w:rsidRDefault="003A137D" w:rsidP="005C7F8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</w:pPr>
      <w:r w:rsidRPr="007B6E55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lastRenderedPageBreak/>
        <w:t>Punc</w:t>
      </w:r>
      <w:r w:rsidR="00952190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 xml:space="preserve">ul </w:t>
      </w:r>
      <w:r w:rsidR="00607C01" w:rsidRPr="007B6E55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 xml:space="preserve">1 </w:t>
      </w:r>
    </w:p>
    <w:p w14:paraId="701A2B4D" w14:textId="7A1B3618" w:rsidR="00073654" w:rsidRDefault="00073654" w:rsidP="005C7F86">
      <w:pPr>
        <w:spacing w:after="0" w:line="360" w:lineRule="auto"/>
        <w:jc w:val="both"/>
        <w:rPr>
          <w:rFonts w:ascii="Times New Roman" w:hAnsi="Times New Roman" w:cs="Times New Roman"/>
          <w:b/>
          <w:spacing w:val="12"/>
          <w:lang w:val="ro-RO"/>
        </w:rPr>
      </w:pPr>
      <w:r w:rsidRPr="00073654">
        <w:rPr>
          <w:rFonts w:ascii="Times New Roman" w:hAnsi="Times New Roman" w:cs="Times New Roman"/>
          <w:b/>
          <w:spacing w:val="12"/>
          <w:lang w:val="ro-RO"/>
        </w:rPr>
        <w:t>DIREC</w:t>
      </w:r>
      <w:r w:rsidR="00952190">
        <w:rPr>
          <w:rFonts w:ascii="Times New Roman" w:hAnsi="Times New Roman" w:cs="Times New Roman"/>
          <w:b/>
          <w:spacing w:val="12"/>
          <w:lang w:val="ro-RO"/>
        </w:rPr>
        <w:t>T</w:t>
      </w:r>
      <w:r w:rsidRPr="00073654">
        <w:rPr>
          <w:rFonts w:ascii="Times New Roman" w:hAnsi="Times New Roman" w:cs="Times New Roman"/>
          <w:b/>
          <w:spacing w:val="12"/>
          <w:lang w:val="ro-RO"/>
        </w:rPr>
        <w:t>IA DE SĂNĂ</w:t>
      </w:r>
      <w:r w:rsidR="00952190">
        <w:rPr>
          <w:rFonts w:ascii="Times New Roman" w:hAnsi="Times New Roman" w:cs="Times New Roman"/>
          <w:b/>
          <w:spacing w:val="12"/>
          <w:lang w:val="ro-RO"/>
        </w:rPr>
        <w:t>T</w:t>
      </w:r>
      <w:r w:rsidRPr="00073654">
        <w:rPr>
          <w:rFonts w:ascii="Times New Roman" w:hAnsi="Times New Roman" w:cs="Times New Roman"/>
          <w:b/>
          <w:spacing w:val="12"/>
          <w:lang w:val="ro-RO"/>
        </w:rPr>
        <w:t>A</w:t>
      </w:r>
      <w:r w:rsidR="00952190">
        <w:rPr>
          <w:rFonts w:ascii="Times New Roman" w:hAnsi="Times New Roman" w:cs="Times New Roman"/>
          <w:b/>
          <w:spacing w:val="12"/>
          <w:lang w:val="ro-RO"/>
        </w:rPr>
        <w:t>T</w:t>
      </w:r>
      <w:r w:rsidRPr="00073654">
        <w:rPr>
          <w:rFonts w:ascii="Times New Roman" w:hAnsi="Times New Roman" w:cs="Times New Roman"/>
          <w:b/>
          <w:spacing w:val="12"/>
          <w:lang w:val="ro-RO"/>
        </w:rPr>
        <w:t>E PUBLICĂ COVASNA</w:t>
      </w:r>
    </w:p>
    <w:p w14:paraId="3B5BC3E6" w14:textId="77777777" w:rsidR="00073654" w:rsidRPr="00073654" w:rsidRDefault="00073654" w:rsidP="005C7F86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0000"/>
          <w:lang w:val="ro-RO"/>
        </w:rPr>
      </w:pPr>
    </w:p>
    <w:p w14:paraId="57BFC211" w14:textId="3AAC1999" w:rsidR="00073654" w:rsidRPr="00073654" w:rsidRDefault="00073654" w:rsidP="00073654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Si</w:t>
      </w:r>
      <w:r w:rsidR="00952190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t</w:t>
      </w:r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ua</w:t>
      </w:r>
      <w:r w:rsidR="00952190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t</w:t>
      </w:r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epidemiologică în </w:t>
      </w:r>
      <w:proofErr w:type="spellStart"/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jude</w:t>
      </w:r>
      <w:r w:rsidR="00952190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t</w:t>
      </w:r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>ul</w:t>
      </w:r>
      <w:proofErr w:type="spellEnd"/>
      <w:r w:rsidRPr="00073654"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Covasna pe perioada 2020-2021</w:t>
      </w:r>
    </w:p>
    <w:p w14:paraId="7284DDEA" w14:textId="6ABE4300" w:rsidR="00073654" w:rsidRPr="00073654" w:rsidRDefault="00073654" w:rsidP="00073654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În anul 2021, la fel ca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în anul 2020, ac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 DSP a fos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domina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de că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 ac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 lega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ă de pandemia Covid. </w:t>
      </w:r>
    </w:p>
    <w:p w14:paraId="6E424EBE" w14:textId="5DF34842" w:rsidR="00073654" w:rsidRPr="00073654" w:rsidRDefault="00073654" w:rsidP="000736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Ges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ionarea pandemiei presupune mai mul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egorii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: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Efecuarea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ărilor, Ges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ionarea cazurilor, Vaccinarea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iei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, </w:t>
      </w:r>
    </w:p>
    <w:p w14:paraId="00D3CF3B" w14:textId="77777777" w:rsidR="00073654" w:rsidRPr="00073654" w:rsidRDefault="00073654" w:rsidP="0007365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58C1B5D1" w14:textId="4C046252" w:rsidR="00073654" w:rsidRPr="00073654" w:rsidRDefault="00073654" w:rsidP="0007365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Efec</w:t>
      </w:r>
      <w:r w:rsidR="00952190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 xml:space="preserve">uarea </w:t>
      </w:r>
      <w:r w:rsidR="00952190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b/>
          <w:i/>
          <w:sz w:val="24"/>
          <w:szCs w:val="24"/>
          <w:lang w:val="ro-RO"/>
        </w:rPr>
        <w:t>ărilor</w:t>
      </w:r>
    </w:p>
    <w:p w14:paraId="1A68F34A" w14:textId="7D6C1D35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Aceas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ac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începe încă în ziua preceden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ru ziua în curs. De regulă până la ora 18.00 primim solici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ările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ări 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-PCR din par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 medicilor de familie, din par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 căminelor de bă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râni, de la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Direc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asis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socială, sau al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ins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care sun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cen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raliza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în cursul serii.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Diminea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se fac 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imele ajus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ări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ru fiecare caz se generează câ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un formular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înso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ire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a probei.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func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loca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iile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 care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rebuie mers se 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abilesc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raseele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fi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se predau la ambulan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sau ambulan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care vin de la Serviciul de Ambulan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ă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care rezolvă par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ea de prelevare a probelor.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preleva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se predau la Labora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oarele de analiză cu care avem con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rac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e.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avem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rei labora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oare (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Provi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am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,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MedLife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Labora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orul Spi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alului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) a căror capaci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are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rece cu mul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nevoile noas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re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are, 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fel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MedLife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lucrează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ru al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, Spi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alul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ru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pacien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proprii, iar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Provi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am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ru DSP,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generală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al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). Rezul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ele încep să vină de regulă după ora 16.00.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Ini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direc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la noi, iar de când a in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func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iune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aplica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sun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încărca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în aceas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a. </w:t>
      </w:r>
    </w:p>
    <w:p w14:paraId="474A0D16" w14:textId="19695E36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Pe lângă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-PCR, din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oamnă u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ilizăm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rapide care sun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pe bază de exsuda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nazofaringian.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Ini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rezul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pozi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ive ale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ora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rebuiau confirma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prin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-PCR, în 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ima perioadă în urma evoluării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ora se consideră  finale,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 nu mai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rebuie confirma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e.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rapide 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uni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ile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sani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are din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se cen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ralizează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la DSP în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r-un sis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em numi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RAP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ER din care apoi sun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încărca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. 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fel la sfâr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ul zilei avem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e. Avan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ajul principal al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aplica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iei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fap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ul că fiind un sis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em unic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na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ional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pu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em vedea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pen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ru persoanele din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nos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ru, chiar dacă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 au fos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în al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par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e, de ex la Bra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ov sau Bucure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i. Mai înain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e, când foloseam sis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emele de eviden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ă proprii,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rebuiau să se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anun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reciproc despre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cazuri. </w:t>
      </w:r>
    </w:p>
    <w:p w14:paraId="7EE4EF76" w14:textId="3A7EEBB1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ocul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rapide 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de 3875 buc, 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dupa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ce  au fos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dis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ribui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un număr de 13325 buc., 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fel:</w:t>
      </w:r>
    </w:p>
    <w:p w14:paraId="2FC38657" w14:textId="77777777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-D.G.A.S.P.C.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>3.565 buc</w:t>
      </w:r>
    </w:p>
    <w:p w14:paraId="7B0596D6" w14:textId="2401B60D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-Serviciul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Arnbulan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>2.500 buc</w:t>
      </w:r>
    </w:p>
    <w:p w14:paraId="20788AC7" w14:textId="65E3F80D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Uni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Inva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aman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>3.085 buc</w:t>
      </w:r>
    </w:p>
    <w:p w14:paraId="4B70B1A9" w14:textId="77777777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-Medici de familie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 xml:space="preserve">   675 buc</w:t>
      </w:r>
    </w:p>
    <w:p w14:paraId="3D5C712B" w14:textId="5D86D620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-Spi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al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ean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/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sec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la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UPU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>3.000 buc</w:t>
      </w:r>
    </w:p>
    <w:p w14:paraId="1E6E511F" w14:textId="00C7DCE0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-Cen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rul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ransfuzie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Sangulna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ab/>
        <w:t xml:space="preserve">   500 buc </w:t>
      </w:r>
    </w:p>
    <w:p w14:paraId="092AC537" w14:textId="77777777" w:rsidR="00073654" w:rsidRPr="00073654" w:rsidRDefault="00073654" w:rsidP="00073654">
      <w:pPr>
        <w:spacing w:after="0" w:line="240" w:lineRule="auto"/>
        <w:ind w:left="1800"/>
        <w:rPr>
          <w:rFonts w:ascii="Times New Roman" w:hAnsi="Times New Roman" w:cs="Times New Roman"/>
          <w:sz w:val="24"/>
          <w:szCs w:val="24"/>
          <w:lang w:val="ro-RO"/>
        </w:rPr>
      </w:pPr>
    </w:p>
    <w:p w14:paraId="7188E56A" w14:textId="09245EF2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În anul 2020 am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am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un număr de 9012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aproape în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ali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PCR din care 6111 au ie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pozi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ive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2865 au ie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nega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ive. Fa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 de aceas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 în anul 2021 am avu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o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are mul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mai in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ensivă (de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rei ori mai mul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e)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uânduse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26432 de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 din care 10263 au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iesi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pozi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ive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 16037 au ie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nega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ive.  Pe lângă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PCR am folosi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in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ensiv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 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ele rapide.</w:t>
      </w:r>
    </w:p>
    <w:p w14:paraId="2BD5FCA2" w14:textId="77777777" w:rsidR="00073654" w:rsidRPr="00073654" w:rsidRDefault="00073654" w:rsidP="0007365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    </w:t>
      </w:r>
    </w:p>
    <w:p w14:paraId="2E39B998" w14:textId="02877A17" w:rsidR="00073654" w:rsidRPr="00073654" w:rsidRDefault="00073654" w:rsidP="00073654">
      <w:pPr>
        <w:ind w:left="360"/>
      </w:pPr>
      <w:r>
        <w:rPr>
          <w:noProof/>
        </w:rPr>
        <w:lastRenderedPageBreak/>
        <w:drawing>
          <wp:inline distT="0" distB="0" distL="0" distR="0" wp14:anchorId="6D1C4E16" wp14:editId="33006162">
            <wp:extent cx="6038215" cy="2581275"/>
            <wp:effectExtent l="0" t="0" r="635" b="9525"/>
            <wp:docPr id="1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9034" cy="25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D2D5" w14:textId="51CCF99B" w:rsidR="00073654" w:rsidRPr="00073654" w:rsidRDefault="00073654" w:rsidP="00073654">
      <w:pPr>
        <w:ind w:left="360"/>
        <w:rPr>
          <w:rFonts w:ascii="Times New Roman" w:hAnsi="Times New Roman" w:cs="Times New Roman"/>
        </w:rPr>
      </w:pP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Rapor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r w:rsidRPr="00073654">
        <w:rPr>
          <w:rFonts w:ascii="Times New Roman" w:eastAsia="Calibri" w:hAnsi="Times New Roman" w:cs="Times New Roman"/>
          <w:i/>
          <w:sz w:val="24"/>
        </w:rPr>
        <w:t>a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la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popula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r w:rsidRPr="00073654">
        <w:rPr>
          <w:rFonts w:ascii="Times New Roman" w:eastAsia="Calibri" w:hAnsi="Times New Roman" w:cs="Times New Roman"/>
          <w:i/>
          <w:sz w:val="24"/>
        </w:rPr>
        <w:t>ie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în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mediul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urban 7.58% din 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r w:rsidRPr="00073654">
        <w:rPr>
          <w:rFonts w:ascii="Times New Roman" w:eastAsia="Calibri" w:hAnsi="Times New Roman" w:cs="Times New Roman"/>
          <w:i/>
          <w:sz w:val="24"/>
        </w:rPr>
        <w:t>es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r w:rsidRPr="00073654">
        <w:rPr>
          <w:rFonts w:ascii="Times New Roman" w:eastAsia="Calibri" w:hAnsi="Times New Roman" w:cs="Times New Roman"/>
          <w:i/>
          <w:sz w:val="24"/>
        </w:rPr>
        <w:t xml:space="preserve">e au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fos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pozi</w:t>
      </w:r>
      <w:r w:rsidR="00952190">
        <w:rPr>
          <w:rFonts w:ascii="Times New Roman" w:eastAsia="Calibri" w:hAnsi="Times New Roman" w:cs="Times New Roman"/>
          <w:i/>
          <w:sz w:val="24"/>
        </w:rPr>
        <w:t>t</w:t>
      </w:r>
      <w:r w:rsidRPr="00073654">
        <w:rPr>
          <w:rFonts w:ascii="Times New Roman" w:eastAsia="Calibri" w:hAnsi="Times New Roman" w:cs="Times New Roman"/>
          <w:i/>
          <w:sz w:val="24"/>
        </w:rPr>
        <w:t>ive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, pe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când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în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</w:rPr>
        <w:t>mediul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</w:rPr>
        <w:t xml:space="preserve"> rural 3.86%.</w:t>
      </w:r>
    </w:p>
    <w:p w14:paraId="305234AF" w14:textId="77777777" w:rsidR="00073654" w:rsidRDefault="00073654" w:rsidP="00073654">
      <w:pPr>
        <w:ind w:left="360"/>
      </w:pPr>
    </w:p>
    <w:p w14:paraId="6E2656F7" w14:textId="77777777" w:rsidR="00073654" w:rsidRDefault="00073654" w:rsidP="00073654">
      <w:pPr>
        <w:ind w:left="360"/>
      </w:pPr>
      <w:r>
        <w:rPr>
          <w:noProof/>
        </w:rPr>
        <w:drawing>
          <wp:inline distT="0" distB="0" distL="0" distR="0" wp14:anchorId="1BD563FC" wp14:editId="4ED10EFE">
            <wp:extent cx="5732954" cy="2571750"/>
            <wp:effectExtent l="0" t="0" r="1270" b="0"/>
            <wp:docPr id="38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472" cy="257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B070" w14:textId="77777777" w:rsidR="00073654" w:rsidRDefault="00073654" w:rsidP="00073654">
      <w:pPr>
        <w:spacing w:line="288" w:lineRule="auto"/>
        <w:jc w:val="both"/>
        <w:rPr>
          <w:rFonts w:ascii="Calibri" w:eastAsia="Calibri" w:hAnsi="Calibri" w:cs="Calibri"/>
          <w:b/>
          <w:i/>
          <w:sz w:val="24"/>
        </w:rPr>
      </w:pPr>
    </w:p>
    <w:p w14:paraId="453994D9" w14:textId="2AC71BFD" w:rsidR="00073654" w:rsidRPr="00073654" w:rsidRDefault="00073654" w:rsidP="00073654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073654">
        <w:rPr>
          <w:rFonts w:ascii="Times New Roman" w:eastAsia="Calibri" w:hAnsi="Times New Roman" w:cs="Times New Roman"/>
          <w:b/>
          <w:i/>
          <w:sz w:val="24"/>
          <w:lang w:val="ro-RO"/>
        </w:rPr>
        <w:t>Ges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b/>
          <w:i/>
          <w:sz w:val="24"/>
          <w:lang w:val="ro-RO"/>
        </w:rPr>
        <w:t>ionarea cazurilor</w:t>
      </w:r>
    </w:p>
    <w:p w14:paraId="4D1032B5" w14:textId="048FAE04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După ce ne-am asigura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că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oa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pe ziua respec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ivă au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încărca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în sis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em (după miezul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nop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sau cel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ârziu a  doua zi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diminea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, la prima oră) descărcăm din sis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em cazurile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ive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în ziua preceden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ru persoanele din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Covasna. 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verifica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ru a elimina even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ualele dubluri, ex. cazuri în care persoana are 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rapid câ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PCR în aceea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 zi, sau are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în zile consecu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ive, apoi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ru fiecare caz generăm un formular de anche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 epidemiologică personaliza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ă. Fi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se dis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ribuie 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re personalul DSP care apelează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elefonic la bolnavi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efec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uează anche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epidemiologice.  În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ualmen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implica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7 persoane din cadrul DSP Covasna, dar în perioadele de vârf pandemic, când am ajuns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la mai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de 200 de cazuri pe zi, am apela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la aju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orul personalului din medicina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colară, majorând numărul persoanelor implica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cu aproxima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 20. Persoanele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anun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prin mail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SMS asupra fap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ului că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ive, de asemenea se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anun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medicul de familie prin acelea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me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ode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ru a fi lua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în eviden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ă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urmări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din punc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de vedere medical. În urma anche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elor epidemiologice se 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abilesc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con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persoanelor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ive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se emi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decizii de izolare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ru persoanele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ive respec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 decizii de caran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ină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ru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con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.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decizii se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rimi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 ele la medicul de familie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au la baza eliberării concediilor medicale necesare persoanelor în cauză.  Apoi anche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prelua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de 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lastRenderedPageBreak/>
        <w:t>o echipă forma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 din 10 persoane, care 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roduc 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rânse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. Din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CoronaForms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prelua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de un al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sis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em al MAI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 se comunică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for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elor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de ordine care verifică dacă persoanele cu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erdic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respec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ă măsurile dispuse. De asemenea o persoană din cadrul DSP se deplasează la CJCCI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roduce manual în sis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emul MAI even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ualele modificări în perioada de izolare sau caran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inare în cazul unor derogări acorda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ru mo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ive bine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emeia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e. În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ea de acordare a derogărilor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implica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2-3 medici epidemiologi din cadrul DSP Covasna. </w:t>
      </w:r>
    </w:p>
    <w:p w14:paraId="47F96AF3" w14:textId="4A530E3F" w:rsidR="00073654" w:rsidRDefault="00073654" w:rsidP="0007365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i/>
          <w:sz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De la începu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ul pandemiei au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13183 cazuri de corona virus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nos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ru (vindecări 12619, decese 564) </w:t>
      </w:r>
    </w:p>
    <w:p w14:paraId="0176167C" w14:textId="255EFC15" w:rsidR="00073654" w:rsidRPr="00073654" w:rsidRDefault="00073654" w:rsidP="00073654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   </w:t>
      </w:r>
    </w:p>
    <w:p w14:paraId="2A494686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3B5E3179" wp14:editId="0795C72A">
            <wp:extent cx="5561330" cy="2447925"/>
            <wp:effectExtent l="0" t="0" r="1270" b="9525"/>
            <wp:docPr id="3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796" cy="246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3545A" w14:textId="77777777" w:rsidR="00073654" w:rsidRDefault="00073654" w:rsidP="00073654">
      <w:pPr>
        <w:spacing w:line="288" w:lineRule="auto"/>
        <w:ind w:left="360"/>
      </w:pPr>
    </w:p>
    <w:p w14:paraId="5E67E596" w14:textId="77777777" w:rsidR="00073654" w:rsidRPr="00073654" w:rsidRDefault="00073654" w:rsidP="00073654">
      <w:pPr>
        <w:spacing w:after="0" w:line="240" w:lineRule="auto"/>
        <w:ind w:left="357"/>
        <w:rPr>
          <w:rFonts w:ascii="Times New Roman" w:hAnsi="Times New Roman" w:cs="Times New Roman"/>
          <w:lang w:val="ro-RO"/>
        </w:rPr>
      </w:pPr>
    </w:p>
    <w:p w14:paraId="52DF8867" w14:textId="00F2CF65" w:rsidR="00073654" w:rsidRPr="00073654" w:rsidRDefault="00073654" w:rsidP="00073654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De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 </w:t>
      </w:r>
      <w:r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ului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împăr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aproxima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iv 50-50%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re mediul urban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 mediul rural, cons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ăm că majori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ea cazurilor, două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reimi, s-au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în mediul urban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i numai o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reime în mediul rural.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Explica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poa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fi fap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ul că în mediul urban numărul de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erac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iuni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re oameni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>e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lang w:val="ro-RO"/>
        </w:rPr>
        <w:t xml:space="preserve"> mai mare în mediul rural. </w:t>
      </w:r>
    </w:p>
    <w:p w14:paraId="6480BA3F" w14:textId="77777777" w:rsidR="00073654" w:rsidRDefault="00073654" w:rsidP="00073654">
      <w:pPr>
        <w:spacing w:line="288" w:lineRule="auto"/>
        <w:ind w:left="360"/>
      </w:pPr>
    </w:p>
    <w:p w14:paraId="1457DA39" w14:textId="1A18927D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44CA4C0A" wp14:editId="1BD61437">
            <wp:extent cx="5476875" cy="2447925"/>
            <wp:effectExtent l="0" t="0" r="9525" b="9525"/>
            <wp:docPr id="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0430" cy="244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B87DD" w14:textId="322B2F52" w:rsidR="00073654" w:rsidRPr="007C64E7" w:rsidRDefault="00073654" w:rsidP="00073654">
      <w:pPr>
        <w:spacing w:line="288" w:lineRule="auto"/>
        <w:ind w:left="360"/>
        <w:rPr>
          <w:rFonts w:ascii="Times New Roman" w:hAnsi="Times New Roman" w:cs="Times New Roman"/>
          <w:lang w:val="ro-RO"/>
        </w:rPr>
      </w:pP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Rapor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 la numărul </w:t>
      </w:r>
      <w:proofErr w:type="spellStart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iei</w:t>
      </w:r>
      <w:proofErr w:type="spellEnd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: </w:t>
      </w:r>
    </w:p>
    <w:p w14:paraId="6D6E0A39" w14:textId="77777777" w:rsidR="00073654" w:rsidRDefault="00073654" w:rsidP="00073654">
      <w:pPr>
        <w:spacing w:line="288" w:lineRule="auto"/>
        <w:ind w:left="360"/>
      </w:pPr>
      <w:r>
        <w:rPr>
          <w:noProof/>
        </w:rPr>
        <w:lastRenderedPageBreak/>
        <w:drawing>
          <wp:inline distT="0" distB="0" distL="0" distR="0" wp14:anchorId="22A7E72E" wp14:editId="1E5CA282">
            <wp:extent cx="5419725" cy="3205163"/>
            <wp:effectExtent l="0" t="0" r="0" b="0"/>
            <wp:docPr id="5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317" cy="320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A6AC" w14:textId="77777777" w:rsidR="00073654" w:rsidRPr="00073654" w:rsidRDefault="00073654" w:rsidP="00073654">
      <w:pPr>
        <w:spacing w:after="0" w:line="240" w:lineRule="auto"/>
        <w:ind w:left="357"/>
        <w:jc w:val="both"/>
        <w:rPr>
          <w:rFonts w:ascii="Times New Roman" w:eastAsia="Calibri" w:hAnsi="Times New Roman" w:cs="Times New Roman"/>
          <w:i/>
          <w:sz w:val="24"/>
        </w:rPr>
      </w:pPr>
    </w:p>
    <w:p w14:paraId="3A91EAF4" w14:textId="136B4515" w:rsidR="00073654" w:rsidRPr="007C64E7" w:rsidRDefault="00073654" w:rsidP="00073654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În mediul rural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răm un număr ridica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 de cazuri în comunele mai mari dar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i în cele apropia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e ora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elor în special din jurul </w:t>
      </w:r>
      <w:proofErr w:type="spellStart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>re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edin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7C64E7">
        <w:rPr>
          <w:rFonts w:ascii="Times New Roman" w:eastAsia="Calibri" w:hAnsi="Times New Roman" w:cs="Times New Roman"/>
          <w:i/>
          <w:sz w:val="24"/>
          <w:lang w:val="ro-RO"/>
        </w:rPr>
        <w:t>ei</w:t>
      </w:r>
      <w:proofErr w:type="spellEnd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 de </w:t>
      </w:r>
      <w:proofErr w:type="spellStart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7C64E7">
        <w:rPr>
          <w:rFonts w:ascii="Times New Roman" w:eastAsia="Calibri" w:hAnsi="Times New Roman" w:cs="Times New Roman"/>
          <w:i/>
          <w:sz w:val="24"/>
          <w:lang w:val="ro-RO"/>
        </w:rPr>
        <w:t xml:space="preserve">, Sf. Gheorghe </w:t>
      </w:r>
    </w:p>
    <w:p w14:paraId="0AEF5DA6" w14:textId="77777777" w:rsidR="00073654" w:rsidRPr="007C64E7" w:rsidRDefault="00073654" w:rsidP="00073654">
      <w:pPr>
        <w:spacing w:after="0" w:line="240" w:lineRule="auto"/>
        <w:ind w:left="357"/>
        <w:rPr>
          <w:rFonts w:ascii="Times New Roman" w:hAnsi="Times New Roman" w:cs="Times New Roman"/>
          <w:lang w:val="ro-RO"/>
        </w:rPr>
      </w:pPr>
    </w:p>
    <w:p w14:paraId="1BE855F7" w14:textId="77777777" w:rsidR="00073654" w:rsidRPr="00073654" w:rsidRDefault="00073654" w:rsidP="00073654">
      <w:pPr>
        <w:spacing w:after="0" w:line="240" w:lineRule="auto"/>
        <w:ind w:left="357"/>
        <w:rPr>
          <w:rFonts w:ascii="Times New Roman" w:hAnsi="Times New Roman" w:cs="Times New Roman"/>
        </w:rPr>
      </w:pPr>
    </w:p>
    <w:p w14:paraId="3B36A219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62D3240D" wp14:editId="591AE3DB">
            <wp:extent cx="5581650" cy="3090862"/>
            <wp:effectExtent l="0" t="0" r="0" b="0"/>
            <wp:docPr id="39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974" cy="309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569DB" w14:textId="77777777" w:rsidR="00073654" w:rsidRPr="00073654" w:rsidRDefault="00073654" w:rsidP="00073654">
      <w:pPr>
        <w:spacing w:after="0" w:line="240" w:lineRule="auto"/>
        <w:ind w:left="357"/>
        <w:rPr>
          <w:rFonts w:ascii="Times New Roman" w:hAnsi="Times New Roman" w:cs="Times New Roman"/>
          <w:sz w:val="24"/>
          <w:szCs w:val="24"/>
          <w:lang w:val="ro-RO"/>
        </w:rPr>
      </w:pPr>
    </w:p>
    <w:p w14:paraId="16EAC90F" w14:textId="06E4EB59" w:rsidR="00073654" w:rsidRPr="00073654" w:rsidRDefault="00073654" w:rsidP="00073654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Rapor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la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locali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ii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, se vede 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i mai clar că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locali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ile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apropia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municip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i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ului Sf. Gheorghe ca Arcu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, Valea Cri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ului, Ilieni procen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ul persoanelor infec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mai mare. Foar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probabil aces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e persoane s-au infec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 ora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ș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apoi au răspândi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ia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în </w:t>
      </w:r>
      <w:proofErr w:type="spellStart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locali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="007C64E7">
        <w:rPr>
          <w:rFonts w:ascii="Times New Roman" w:eastAsia="Calibri" w:hAnsi="Times New Roman" w:cs="Times New Roman"/>
          <w:i/>
          <w:sz w:val="24"/>
          <w:szCs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szCs w:val="24"/>
          <w:lang w:val="ro-RO"/>
        </w:rPr>
        <w:t>t</w:t>
      </w:r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>ile</w:t>
      </w:r>
      <w:proofErr w:type="spellEnd"/>
      <w:r w:rsidRPr="00073654">
        <w:rPr>
          <w:rFonts w:ascii="Times New Roman" w:eastAsia="Calibri" w:hAnsi="Times New Roman" w:cs="Times New Roman"/>
          <w:i/>
          <w:sz w:val="24"/>
          <w:szCs w:val="24"/>
          <w:lang w:val="ro-RO"/>
        </w:rPr>
        <w:t xml:space="preserve"> de domiciliu. </w:t>
      </w:r>
    </w:p>
    <w:p w14:paraId="482FF766" w14:textId="77777777" w:rsidR="00073654" w:rsidRDefault="00073654" w:rsidP="00073654">
      <w:pPr>
        <w:spacing w:line="288" w:lineRule="auto"/>
        <w:ind w:left="360"/>
      </w:pPr>
      <w:r>
        <w:rPr>
          <w:rFonts w:ascii="Calibri" w:eastAsia="Calibri" w:hAnsi="Calibri" w:cs="Calibri"/>
          <w:i/>
          <w:sz w:val="24"/>
        </w:rPr>
        <w:t xml:space="preserve">  </w:t>
      </w:r>
    </w:p>
    <w:p w14:paraId="7332F1AC" w14:textId="77777777" w:rsidR="00073654" w:rsidRDefault="00073654" w:rsidP="00073654">
      <w:pPr>
        <w:spacing w:line="288" w:lineRule="auto"/>
        <w:ind w:left="360"/>
      </w:pPr>
      <w:r>
        <w:rPr>
          <w:noProof/>
        </w:rPr>
        <w:lastRenderedPageBreak/>
        <w:drawing>
          <wp:inline distT="0" distB="0" distL="0" distR="0" wp14:anchorId="77A4404A" wp14:editId="78F8F1CC">
            <wp:extent cx="5495342" cy="2609850"/>
            <wp:effectExtent l="0" t="0" r="0" b="0"/>
            <wp:docPr id="40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7794" cy="26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F09F6" w14:textId="5001A7BF" w:rsidR="00073654" w:rsidRPr="00AE33A1" w:rsidRDefault="00073654" w:rsidP="00073654">
      <w:pPr>
        <w:spacing w:after="0" w:line="240" w:lineRule="auto"/>
        <w:ind w:firstLine="567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Din păca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am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decese, 564 la număr. Din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ea 275 în mediul urban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289 în mediul rural. Graficele de mai jos prezin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decesele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pe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locali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:</w:t>
      </w:r>
    </w:p>
    <w:p w14:paraId="59FDEE58" w14:textId="77777777" w:rsidR="00073654" w:rsidRPr="00AE33A1" w:rsidRDefault="00073654" w:rsidP="00073654">
      <w:pPr>
        <w:spacing w:after="0" w:line="240" w:lineRule="auto"/>
        <w:ind w:firstLine="567"/>
        <w:rPr>
          <w:rFonts w:ascii="Times New Roman" w:hAnsi="Times New Roman" w:cs="Times New Roman"/>
          <w:lang w:val="ro-RO"/>
        </w:rPr>
      </w:pPr>
    </w:p>
    <w:p w14:paraId="7DAD86D9" w14:textId="77777777" w:rsidR="00073654" w:rsidRPr="00AE33A1" w:rsidRDefault="00073654" w:rsidP="00073654">
      <w:pPr>
        <w:spacing w:after="0" w:line="240" w:lineRule="auto"/>
        <w:ind w:firstLine="567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În mediul urban 275 de decese: </w:t>
      </w:r>
    </w:p>
    <w:p w14:paraId="051B2DB8" w14:textId="77777777" w:rsidR="00073654" w:rsidRPr="00AE33A1" w:rsidRDefault="00073654" w:rsidP="00073654">
      <w:pPr>
        <w:spacing w:line="288" w:lineRule="auto"/>
        <w:ind w:firstLine="567"/>
        <w:rPr>
          <w:lang w:val="ro-RO"/>
        </w:rPr>
      </w:pPr>
    </w:p>
    <w:p w14:paraId="41D50488" w14:textId="0161077D" w:rsidR="00073654" w:rsidRDefault="00073654" w:rsidP="007C64E7">
      <w:pPr>
        <w:spacing w:line="288" w:lineRule="auto"/>
        <w:ind w:left="360"/>
      </w:pPr>
      <w:r>
        <w:rPr>
          <w:noProof/>
        </w:rPr>
        <w:drawing>
          <wp:inline distT="0" distB="0" distL="0" distR="0" wp14:anchorId="7AF1E768" wp14:editId="1D9B80AA">
            <wp:extent cx="5476244" cy="2171700"/>
            <wp:effectExtent l="0" t="0" r="0" b="0"/>
            <wp:docPr id="41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531" cy="2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B9C97" w14:textId="77777777" w:rsidR="00073654" w:rsidRDefault="00073654" w:rsidP="00073654">
      <w:pPr>
        <w:spacing w:line="288" w:lineRule="auto"/>
        <w:ind w:left="360"/>
      </w:pPr>
      <w:proofErr w:type="spellStart"/>
      <w:r>
        <w:rPr>
          <w:rFonts w:ascii="Calibri" w:eastAsia="Calibri" w:hAnsi="Calibri" w:cs="Calibri"/>
          <w:i/>
          <w:sz w:val="24"/>
        </w:rPr>
        <w:t>În</w:t>
      </w:r>
      <w:proofErr w:type="spellEnd"/>
      <w:r>
        <w:rPr>
          <w:rFonts w:ascii="Calibri" w:eastAsia="Calibri" w:hAnsi="Calibri" w:cs="Calibri"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</w:rPr>
        <w:t>mediul</w:t>
      </w:r>
      <w:proofErr w:type="spellEnd"/>
      <w:r>
        <w:rPr>
          <w:rFonts w:ascii="Calibri" w:eastAsia="Calibri" w:hAnsi="Calibri" w:cs="Calibri"/>
          <w:i/>
          <w:sz w:val="24"/>
        </w:rPr>
        <w:t xml:space="preserve"> rural 289 de </w:t>
      </w:r>
      <w:proofErr w:type="spellStart"/>
      <w:r>
        <w:rPr>
          <w:rFonts w:ascii="Calibri" w:eastAsia="Calibri" w:hAnsi="Calibri" w:cs="Calibri"/>
          <w:i/>
          <w:sz w:val="24"/>
        </w:rPr>
        <w:t>decese</w:t>
      </w:r>
      <w:proofErr w:type="spellEnd"/>
      <w:r>
        <w:rPr>
          <w:rFonts w:ascii="Calibri" w:eastAsia="Calibri" w:hAnsi="Calibri" w:cs="Calibri"/>
          <w:i/>
          <w:sz w:val="24"/>
        </w:rPr>
        <w:t xml:space="preserve">: </w:t>
      </w:r>
    </w:p>
    <w:p w14:paraId="525315C3" w14:textId="77777777" w:rsidR="00073654" w:rsidRDefault="00073654" w:rsidP="00073654">
      <w:pPr>
        <w:spacing w:line="288" w:lineRule="auto"/>
        <w:ind w:left="360"/>
      </w:pPr>
    </w:p>
    <w:p w14:paraId="5876A990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29E4640A" wp14:editId="36B5726B">
            <wp:extent cx="5600100" cy="2219325"/>
            <wp:effectExtent l="0" t="0" r="635" b="0"/>
            <wp:docPr id="42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35" cy="2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DD57" w14:textId="77777777" w:rsidR="00073654" w:rsidRDefault="00073654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</w:p>
    <w:p w14:paraId="3B5F3F41" w14:textId="5D2FD87A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lastRenderedPageBreak/>
        <w:t xml:space="preserve">Organizarea </w:t>
      </w:r>
      <w:proofErr w:type="spellStart"/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ii</w:t>
      </w:r>
      <w:proofErr w:type="spellEnd"/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 xml:space="preserve"> spi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 xml:space="preserve">alelor </w:t>
      </w:r>
      <w:r w:rsidR="007C64E7">
        <w:rPr>
          <w:rFonts w:ascii="Times New Roman" w:eastAsia="Calibri" w:hAnsi="Times New Roman" w:cs="Times New Roman"/>
          <w:b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 a medicilor de familie</w:t>
      </w:r>
    </w:p>
    <w:p w14:paraId="500A62A0" w14:textId="44AEBFFF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ru a asigura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area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pacien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ilor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cu Covid dar în acela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imp pe câ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posibil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serviciilor medicale necesare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pacien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ilor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cu pa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ologie non-covid, dar care nu suferea amânare, a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necesară reorganizarea permanen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func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evolu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pandemiei, 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alelor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găsirea unui echilibru op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im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. Deoarece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alul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ean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singurul care asigură o serie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speciali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a avu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sarcina foar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grea de a organiza în cadrul aceleia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covid câ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non-covid, cu circui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separa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e.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însă o serie de sarcini ale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alului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ean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au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rebui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prelua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de celelal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ale. Am organiza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o serie de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âlniri prin care am 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abili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sarcina exac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a fiecărui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al. Chiar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în unele cazuri am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nevoi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să apelăm la spi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ale din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Bra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ov.   În ceea ce prive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medicii de familie, a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necesar ca în permanen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să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ransmi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em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iunile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me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odologiile cu privire la diagnos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icare bolnavilor, modul de solici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are 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ării, urmărirea cazurilor pozi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ive, eliberarea concediilor de boală, vaccinarea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înregis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rarea în RENV a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ora.  </w:t>
      </w:r>
    </w:p>
    <w:p w14:paraId="39766EF0" w14:textId="3B76DC1E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a face fa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câ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mai bine posibil provocărilor valului 5 al pandemiei care apreciem că va urma a începu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 anului vii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or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asigura un echilibru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 serviciile acorda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persoanelor diagnos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cu Covid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a celor non-covid, am realiza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planul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rezilien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ru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Covasna. </w:t>
      </w:r>
    </w:p>
    <w:p w14:paraId="0F8ACCB9" w14:textId="77777777" w:rsidR="00073654" w:rsidRDefault="00073654" w:rsidP="00073654">
      <w:pPr>
        <w:spacing w:line="288" w:lineRule="auto"/>
        <w:ind w:left="360"/>
      </w:pPr>
    </w:p>
    <w:tbl>
      <w:tblPr>
        <w:tblW w:w="1038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26"/>
        <w:gridCol w:w="3384"/>
        <w:gridCol w:w="1366"/>
        <w:gridCol w:w="1593"/>
        <w:gridCol w:w="1578"/>
        <w:gridCol w:w="1533"/>
      </w:tblGrid>
      <w:tr w:rsidR="00073654" w14:paraId="5EE50022" w14:textId="77777777" w:rsidTr="000D42D4">
        <w:trPr>
          <w:trHeight w:val="94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DC9F62" w14:textId="19C32722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Nr.cr</w:t>
            </w:r>
            <w:r w:rsidR="00952190"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B6C0F" w14:textId="6BF27277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Sec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</w:rPr>
              <w:t>clinică</w:t>
            </w:r>
            <w:proofErr w:type="spellEnd"/>
            <w:r>
              <w:rPr>
                <w:rFonts w:ascii="Calibri" w:eastAsia="Calibri" w:hAnsi="Calibri" w:cs="Calibri"/>
              </w:rPr>
              <w:t>(</w:t>
            </w:r>
            <w:proofErr w:type="gramEnd"/>
            <w:r>
              <w:rPr>
                <w:rFonts w:ascii="Calibri" w:eastAsia="Calibri" w:hAnsi="Calibri" w:cs="Calibri"/>
              </w:rPr>
              <w:t>ex. A.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 xml:space="preserve">.I., </w:t>
            </w:r>
            <w:proofErr w:type="spellStart"/>
            <w:r>
              <w:rPr>
                <w:rFonts w:ascii="Calibri" w:eastAsia="Calibri" w:hAnsi="Calibri" w:cs="Calibri"/>
              </w:rPr>
              <w:t>Chirurgie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Generală</w:t>
            </w:r>
            <w:proofErr w:type="spellEnd"/>
            <w:r>
              <w:rPr>
                <w:rFonts w:ascii="Calibri" w:eastAsia="Calibri" w:hAnsi="Calibri" w:cs="Calibri"/>
              </w:rPr>
              <w:t xml:space="preserve">, Med. </w:t>
            </w:r>
            <w:proofErr w:type="spellStart"/>
            <w:r>
              <w:rPr>
                <w:rFonts w:ascii="Calibri" w:eastAsia="Calibri" w:hAnsi="Calibri" w:cs="Calibri"/>
              </w:rPr>
              <w:t>In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ernă</w:t>
            </w:r>
            <w:proofErr w:type="spellEnd"/>
            <w:r>
              <w:rPr>
                <w:rFonts w:ascii="Calibri" w:eastAsia="Calibri" w:hAnsi="Calibri" w:cs="Calibri"/>
              </w:rPr>
              <w:t xml:space="preserve"> e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c.)*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D6625" w14:textId="4D741915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Numărul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pa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uri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aloca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în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ruc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ura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iei</w:t>
            </w:r>
            <w:proofErr w:type="spellEnd"/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48C75" w14:textId="26BBAF60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Numărul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pa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uri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aloca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pen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ru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pacien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ii</w:t>
            </w:r>
            <w:proofErr w:type="spellEnd"/>
            <w:r>
              <w:rPr>
                <w:rFonts w:ascii="Calibri" w:eastAsia="Calibri" w:hAnsi="Calibri" w:cs="Calibri"/>
              </w:rPr>
              <w:t xml:space="preserve"> COVID-19, cf. OMS 434/2021 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D3760" w14:textId="5BB91168" w:rsidR="00073654" w:rsidRDefault="00073654" w:rsidP="00AE33A1">
            <w:pPr>
              <w:tabs>
                <w:tab w:val="left" w:pos="4245"/>
                <w:tab w:val="left" w:pos="4485"/>
              </w:tabs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Numărul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pa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uri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prevăzu</w:t>
            </w:r>
            <w:r w:rsidR="00952190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 xml:space="preserve"> a fi </w:t>
            </w:r>
            <w:proofErr w:type="spellStart"/>
            <w:r>
              <w:rPr>
                <w:rFonts w:ascii="Calibri" w:eastAsia="Calibri" w:hAnsi="Calibri" w:cs="Calibri"/>
              </w:rPr>
              <w:t>aloca</w:t>
            </w:r>
            <w:r w:rsidR="00952190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în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si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unui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nou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val</w:t>
            </w:r>
            <w:proofErr w:type="spellEnd"/>
            <w:r>
              <w:rPr>
                <w:rFonts w:ascii="Calibri" w:eastAsia="Calibri" w:hAnsi="Calibri" w:cs="Calibri"/>
              </w:rPr>
              <w:t xml:space="preserve"> pandemic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233AA" w14:textId="7F2E815C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Ordinea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sec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iilor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vor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cre</w:t>
            </w:r>
            <w:r w:rsidR="007C64E7">
              <w:rPr>
                <w:rFonts w:ascii="Calibri" w:eastAsia="Calibri" w:hAnsi="Calibri" w:cs="Calibri"/>
              </w:rPr>
              <w:t>ș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numărul</w:t>
            </w:r>
            <w:proofErr w:type="spellEnd"/>
            <w:r>
              <w:rPr>
                <w:rFonts w:ascii="Calibri" w:eastAsia="Calibri" w:hAnsi="Calibri" w:cs="Calibri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</w:rPr>
              <w:t>pa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uri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aloca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pacien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ilor</w:t>
            </w:r>
            <w:proofErr w:type="spellEnd"/>
            <w:r>
              <w:rPr>
                <w:rFonts w:ascii="Calibri" w:eastAsia="Calibri" w:hAnsi="Calibri" w:cs="Calibri"/>
              </w:rPr>
              <w:t xml:space="preserve"> COVID-19(1-24)</w:t>
            </w:r>
          </w:p>
        </w:tc>
      </w:tr>
      <w:tr w:rsidR="00073654" w14:paraId="7558BD6E" w14:textId="77777777" w:rsidTr="000D42D4">
        <w:trPr>
          <w:trHeight w:val="31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31077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B5F3A" w14:textId="60DC6C16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Spi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al </w:t>
            </w:r>
            <w:proofErr w:type="spellStart"/>
            <w:r>
              <w:rPr>
                <w:rFonts w:ascii="Calibri" w:eastAsia="Calibri" w:hAnsi="Calibri" w:cs="Calibri"/>
                <w:b/>
              </w:rPr>
              <w:t>Jude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>ean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</w:rPr>
              <w:t>Urgen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>a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Sf. Gheorghe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0FE2D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3D07A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1A0C6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1BE92" w14:textId="77777777" w:rsidR="00073654" w:rsidRDefault="00073654" w:rsidP="00AE33A1">
            <w:pPr>
              <w:spacing w:after="0" w:line="240" w:lineRule="auto"/>
            </w:pPr>
          </w:p>
        </w:tc>
      </w:tr>
      <w:tr w:rsidR="00073654" w14:paraId="6104FCCE" w14:textId="77777777" w:rsidTr="000D42D4">
        <w:trPr>
          <w:trHeight w:val="31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80F5B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2138F" w14:textId="3503FB25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A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55EAA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D9A9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10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F7B59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10 (3 -&gt; 6 -&gt;10)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BFAE4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443F604C" w14:textId="77777777" w:rsidTr="000D42D4">
        <w:trPr>
          <w:trHeight w:val="285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34DF8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2E27B" w14:textId="7D428439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Sec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chirurgicale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77C27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148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29420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94CB2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8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FFD9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30E234A5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E0C1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3.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B475" w14:textId="02968FF4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Boli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infec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ioase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aj</w:t>
            </w:r>
            <w:proofErr w:type="spellEnd"/>
            <w:r>
              <w:rPr>
                <w:rFonts w:ascii="Calibri" w:eastAsia="Calibri" w:hAnsi="Calibri" w:cs="Calibri"/>
              </w:rPr>
              <w:t xml:space="preserve"> 4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49C89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60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5F7CF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070FB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B0A2D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488CB57B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A5EAD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F10A7" w14:textId="224E8A1A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Boli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infec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ioase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E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aj</w:t>
            </w:r>
            <w:proofErr w:type="spellEnd"/>
            <w:r>
              <w:rPr>
                <w:rFonts w:ascii="Calibri" w:eastAsia="Calibri" w:hAnsi="Calibri" w:cs="Calibri"/>
              </w:rPr>
              <w:t xml:space="preserve"> 3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EAF9C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3BE74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E264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7BB6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73654" w14:paraId="364F828A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B0AA5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44969" w14:textId="7EEF9C3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Spi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al Municipal </w:t>
            </w:r>
            <w:proofErr w:type="spellStart"/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>g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</w:rPr>
              <w:t>Secuiesc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12971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FCE43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89DB5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6F986" w14:textId="77777777" w:rsidR="00073654" w:rsidRDefault="00073654" w:rsidP="00AE33A1">
            <w:pPr>
              <w:spacing w:after="0" w:line="240" w:lineRule="auto"/>
            </w:pPr>
          </w:p>
        </w:tc>
      </w:tr>
      <w:tr w:rsidR="00073654" w14:paraId="18A49C92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C186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4.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FFFE8" w14:textId="4AABE3B3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Sec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ia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Medicina</w:t>
            </w:r>
            <w:proofErr w:type="spellEnd"/>
            <w:r>
              <w:rPr>
                <w:rFonts w:ascii="Calibri" w:eastAsia="Calibri" w:hAnsi="Calibri" w:cs="Calibri"/>
              </w:rPr>
              <w:t xml:space="preserve"> In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erna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93308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45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AC3F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42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7CDEA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38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392D3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225943E0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74083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5.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2D9A0" w14:textId="0AAACC44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Spi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al </w:t>
            </w:r>
            <w:proofErr w:type="spellStart"/>
            <w:r>
              <w:rPr>
                <w:rFonts w:ascii="Calibri" w:eastAsia="Calibri" w:hAnsi="Calibri" w:cs="Calibri"/>
                <w:b/>
              </w:rPr>
              <w:t>Orasenesc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</w:rPr>
              <w:t>Baraol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3A8AA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A5DEB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1EA3E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43F9E" w14:textId="77777777" w:rsidR="00073654" w:rsidRDefault="00073654" w:rsidP="00AE33A1">
            <w:pPr>
              <w:spacing w:after="0" w:line="240" w:lineRule="auto"/>
            </w:pPr>
          </w:p>
        </w:tc>
      </w:tr>
      <w:tr w:rsidR="00073654" w14:paraId="0734EA40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BA0C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6.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737C0" w14:textId="66B955AF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Compar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imen</w:t>
            </w:r>
            <w:r w:rsidR="00952190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Medicina</w:t>
            </w:r>
            <w:proofErr w:type="spellEnd"/>
            <w:r>
              <w:rPr>
                <w:rFonts w:ascii="Calibri" w:eastAsia="Calibri" w:hAnsi="Calibri" w:cs="Calibri"/>
              </w:rPr>
              <w:t xml:space="preserve"> In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erna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28EFA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3D894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84B6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0A91F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05B04D3D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B4084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7.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C253" w14:textId="2E2E381C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Spi</w:t>
            </w:r>
            <w:r w:rsidR="00952190">
              <w:rPr>
                <w:rFonts w:ascii="Calibri" w:eastAsia="Calibri" w:hAnsi="Calibri" w:cs="Calibri"/>
                <w:b/>
              </w:rPr>
              <w:t>t</w:t>
            </w:r>
            <w:r>
              <w:rPr>
                <w:rFonts w:ascii="Calibri" w:eastAsia="Calibri" w:hAnsi="Calibri" w:cs="Calibri"/>
                <w:b/>
              </w:rPr>
              <w:t xml:space="preserve">al de </w:t>
            </w:r>
            <w:proofErr w:type="spellStart"/>
            <w:r>
              <w:rPr>
                <w:rFonts w:ascii="Calibri" w:eastAsia="Calibri" w:hAnsi="Calibri" w:cs="Calibri"/>
                <w:b/>
              </w:rPr>
              <w:t>Cardiologie</w:t>
            </w:r>
            <w:proofErr w:type="spellEnd"/>
            <w:r>
              <w:rPr>
                <w:rFonts w:ascii="Calibri" w:eastAsia="Calibri" w:hAnsi="Calibri" w:cs="Calibri"/>
                <w:b/>
              </w:rPr>
              <w:t xml:space="preserve"> Covasna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9B0BD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DFA2E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3A767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9FB72" w14:textId="77777777" w:rsidR="00073654" w:rsidRDefault="00073654" w:rsidP="00AE33A1">
            <w:pPr>
              <w:spacing w:after="0" w:line="240" w:lineRule="auto"/>
            </w:pPr>
          </w:p>
        </w:tc>
      </w:tr>
      <w:tr w:rsidR="00073654" w14:paraId="01C6BED6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FC459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8.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C6419" w14:textId="2164FAD9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Compar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imen</w:t>
            </w:r>
            <w:r w:rsidR="00952190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Cardiologie</w:t>
            </w:r>
            <w:proofErr w:type="spellEnd"/>
            <w:r>
              <w:rPr>
                <w:rFonts w:ascii="Calibri" w:eastAsia="Calibri" w:hAnsi="Calibri" w:cs="Calibri"/>
              </w:rPr>
              <w:t xml:space="preserve"> IV Vila D </w:t>
            </w:r>
            <w:proofErr w:type="spellStart"/>
            <w:r>
              <w:rPr>
                <w:rFonts w:ascii="Calibri" w:eastAsia="Calibri" w:hAnsi="Calibri" w:cs="Calibri"/>
              </w:rPr>
              <w:t>Par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er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8DDC8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14587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404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22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EF340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1</w:t>
            </w:r>
          </w:p>
        </w:tc>
      </w:tr>
      <w:tr w:rsidR="00073654" w14:paraId="21626E17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3D063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9.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4C19" w14:textId="38F04558" w:rsidR="00073654" w:rsidRDefault="00073654" w:rsidP="00AE33A1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Calibri"/>
              </w:rPr>
              <w:t>Compar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imen</w:t>
            </w:r>
            <w:r w:rsidR="00952190">
              <w:rPr>
                <w:rFonts w:ascii="Calibri" w:eastAsia="Calibri" w:hAnsi="Calibri" w:cs="Calibri"/>
              </w:rPr>
              <w:t>t</w:t>
            </w:r>
            <w:proofErr w:type="spellEnd"/>
            <w:r>
              <w:rPr>
                <w:rFonts w:ascii="Calibri" w:eastAsia="Calibri" w:hAnsi="Calibri" w:cs="Calibri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</w:rPr>
              <w:t>Cardiologie</w:t>
            </w:r>
            <w:proofErr w:type="spellEnd"/>
            <w:r>
              <w:rPr>
                <w:rFonts w:ascii="Calibri" w:eastAsia="Calibri" w:hAnsi="Calibri" w:cs="Calibri"/>
              </w:rPr>
              <w:t xml:space="preserve"> IV Vila D </w:t>
            </w:r>
            <w:proofErr w:type="spellStart"/>
            <w:r>
              <w:rPr>
                <w:rFonts w:ascii="Calibri" w:eastAsia="Calibri" w:hAnsi="Calibri" w:cs="Calibri"/>
              </w:rPr>
              <w:t>E</w:t>
            </w:r>
            <w:r w:rsidR="00952190">
              <w:rPr>
                <w:rFonts w:ascii="Calibri" w:eastAsia="Calibri" w:hAnsi="Calibri" w:cs="Calibri"/>
              </w:rPr>
              <w:t>t</w:t>
            </w:r>
            <w:r>
              <w:rPr>
                <w:rFonts w:ascii="Calibri" w:eastAsia="Calibri" w:hAnsi="Calibri" w:cs="Calibri"/>
              </w:rPr>
              <w:t>aj</w:t>
            </w:r>
            <w:proofErr w:type="spellEnd"/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A154E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009FD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BDF5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2E6F1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</w:rPr>
              <w:t>2</w:t>
            </w:r>
          </w:p>
        </w:tc>
      </w:tr>
      <w:tr w:rsidR="00073654" w14:paraId="56CBE38B" w14:textId="77777777" w:rsidTr="000D42D4">
        <w:trPr>
          <w:trHeight w:val="270"/>
        </w:trPr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62739" w14:textId="0B11B69F" w:rsidR="00073654" w:rsidRDefault="00952190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T</w:t>
            </w:r>
            <w:r w:rsidR="00073654">
              <w:rPr>
                <w:rFonts w:ascii="Calibri" w:eastAsia="Calibri" w:hAnsi="Calibri" w:cs="Calibri"/>
                <w:b/>
              </w:rPr>
              <w:t>O</w:t>
            </w:r>
            <w:r>
              <w:rPr>
                <w:rFonts w:ascii="Calibri" w:eastAsia="Calibri" w:hAnsi="Calibri" w:cs="Calibri"/>
                <w:b/>
              </w:rPr>
              <w:t>T</w:t>
            </w:r>
            <w:r w:rsidR="00073654">
              <w:rPr>
                <w:rFonts w:ascii="Calibri" w:eastAsia="Calibri" w:hAnsi="Calibri" w:cs="Calibri"/>
                <w:b/>
              </w:rPr>
              <w:t>AL</w:t>
            </w:r>
          </w:p>
        </w:tc>
        <w:tc>
          <w:tcPr>
            <w:tcW w:w="3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B8F65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8FFCB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9CA03" w14:textId="77777777" w:rsidR="00073654" w:rsidRDefault="00073654" w:rsidP="00AE33A1">
            <w:pPr>
              <w:spacing w:after="0" w:line="240" w:lineRule="auto"/>
            </w:pPr>
            <w:r>
              <w:rPr>
                <w:rFonts w:ascii="Calibri" w:eastAsia="Calibri" w:hAnsi="Calibri" w:cs="Calibri"/>
                <w:b/>
              </w:rPr>
              <w:t>165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</w:tcPr>
          <w:p w14:paraId="2DC7C8EE" w14:textId="77777777" w:rsidR="00073654" w:rsidRDefault="00073654" w:rsidP="00AE33A1">
            <w:pPr>
              <w:spacing w:after="0" w:line="240" w:lineRule="auto"/>
            </w:pPr>
          </w:p>
        </w:tc>
        <w:tc>
          <w:tcPr>
            <w:tcW w:w="1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42568" w14:textId="77777777" w:rsidR="00073654" w:rsidRDefault="00073654" w:rsidP="00AE33A1">
            <w:pPr>
              <w:spacing w:after="0" w:line="240" w:lineRule="auto"/>
            </w:pPr>
          </w:p>
        </w:tc>
      </w:tr>
    </w:tbl>
    <w:p w14:paraId="660091EA" w14:textId="77777777" w:rsidR="00952190" w:rsidRDefault="00952190" w:rsidP="00AE33A1">
      <w:pPr>
        <w:spacing w:after="0" w:line="240" w:lineRule="auto"/>
        <w:rPr>
          <w:rFonts w:ascii="Calibri" w:eastAsia="Calibri" w:hAnsi="Calibri" w:cs="Calibri"/>
          <w:b/>
          <w:i/>
          <w:sz w:val="24"/>
          <w:lang w:val="ro-RO"/>
        </w:rPr>
      </w:pPr>
    </w:p>
    <w:p w14:paraId="6100D3C2" w14:textId="0434507E" w:rsidR="00073654" w:rsidRPr="00AE33A1" w:rsidRDefault="00073654" w:rsidP="00AE33A1">
      <w:pPr>
        <w:spacing w:after="0" w:line="240" w:lineRule="auto"/>
        <w:rPr>
          <w:rFonts w:ascii="Calibri" w:eastAsia="Calibri" w:hAnsi="Calibri" w:cs="Calibri"/>
          <w:b/>
          <w:i/>
          <w:sz w:val="24"/>
          <w:lang w:val="ro-RO"/>
        </w:rPr>
      </w:pPr>
      <w:r w:rsidRPr="00AE33A1">
        <w:rPr>
          <w:rFonts w:ascii="Calibri" w:eastAsia="Calibri" w:hAnsi="Calibri" w:cs="Calibri"/>
          <w:b/>
          <w:i/>
          <w:sz w:val="24"/>
          <w:lang w:val="ro-RO"/>
        </w:rPr>
        <w:t xml:space="preserve">Vaccinarea </w:t>
      </w:r>
      <w:proofErr w:type="spellStart"/>
      <w:r w:rsidRPr="00AE33A1">
        <w:rPr>
          <w:rFonts w:ascii="Calibri" w:eastAsia="Calibri" w:hAnsi="Calibri" w:cs="Calibri"/>
          <w:b/>
          <w:i/>
          <w:sz w:val="24"/>
          <w:lang w:val="ro-RO"/>
        </w:rPr>
        <w:t>popula</w:t>
      </w:r>
      <w:r w:rsidR="00952190">
        <w:rPr>
          <w:rFonts w:ascii="Calibri" w:eastAsia="Calibri" w:hAnsi="Calibri" w:cs="Calibri"/>
          <w:b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b/>
          <w:i/>
          <w:sz w:val="24"/>
          <w:lang w:val="ro-RO"/>
        </w:rPr>
        <w:t>iei</w:t>
      </w:r>
      <w:proofErr w:type="spellEnd"/>
    </w:p>
    <w:p w14:paraId="67F2F7A0" w14:textId="0D73F884" w:rsidR="00073654" w:rsidRPr="00AE33A1" w:rsidRDefault="00073654" w:rsidP="00AE33A1">
      <w:pPr>
        <w:spacing w:after="0" w:line="240" w:lineRule="auto"/>
        <w:ind w:left="360"/>
        <w:jc w:val="both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Aceas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 ac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ivi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se desfă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oară de la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incepu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anului. Din 4 ianuarie am începu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vaccinarea personalului medical si a persoanelor la risc. Aceas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 primă 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apă s-a desfă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ura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în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rele </w:t>
      </w:r>
      <w:r w:rsidRPr="00AE33A1">
        <w:rPr>
          <w:rFonts w:ascii="Calibri" w:eastAsia="Calibri" w:hAnsi="Calibri" w:cs="Calibri"/>
          <w:i/>
          <w:sz w:val="24"/>
          <w:lang w:val="ro-RO"/>
        </w:rPr>
        <w:lastRenderedPageBreak/>
        <w:t>organiza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în spi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alele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. Din  15 ianuarie a începu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si vaccinarea 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popula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iei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la risc. Pen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 aceas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 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apă deja am deschis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 de vaccinare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i în afara spi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alelor.   </w:t>
      </w:r>
    </w:p>
    <w:p w14:paraId="6F12A9A3" w14:textId="3FB22C65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Sf. Gheorghe,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rul vechi al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Direc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iei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de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Asis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Socială, 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Daliei nr. 1</w:t>
      </w:r>
    </w:p>
    <w:p w14:paraId="3A02BD5D" w14:textId="241B5CED" w:rsidR="00073654" w:rsidRPr="00AE33A1" w:rsidRDefault="00952190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g Secuiesc, Sala Polivalen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ă "Kicsid Gabor", s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r. S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adionului</w:t>
      </w:r>
    </w:p>
    <w:p w14:paraId="16276909" w14:textId="29E45B6D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Covasna, Spi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alul de Cardiologie,</w:t>
      </w:r>
      <w:r w:rsidRPr="00AE33A1">
        <w:rPr>
          <w:rFonts w:ascii="Calibri" w:eastAsia="Calibri" w:hAnsi="Calibri" w:cs="Calibri"/>
          <w:i/>
          <w:sz w:val="24"/>
          <w:lang w:val="ro-RO"/>
        </w:rPr>
        <w:tab/>
        <w:t>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Mihai Eminescu nr.160</w:t>
      </w:r>
    </w:p>
    <w:p w14:paraId="00F5465B" w14:textId="1CFD0B79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orsura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Buzaului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Cămin Cul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ural,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Brade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nr 22</w:t>
      </w:r>
    </w:p>
    <w:p w14:paraId="5C98BA7E" w14:textId="5956055C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Baraol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, Sala de Spor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Vechi,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Kossu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h Lajos nr. 202</w:t>
      </w:r>
    </w:p>
    <w:p w14:paraId="6A375EC5" w14:textId="67681BF2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Sf.Gheorghe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rul MApN,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rada Arma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 Romana 33-35,</w:t>
      </w:r>
    </w:p>
    <w:p w14:paraId="693B9F8E" w14:textId="67CCA0CC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Sf.Gheorghe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rul MAI,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rada Kossu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h Lajos </w:t>
      </w:r>
    </w:p>
    <w:p w14:paraId="2F64EB52" w14:textId="77777777" w:rsidR="00073654" w:rsidRPr="00AE33A1" w:rsidRDefault="00073654" w:rsidP="00AE33A1">
      <w:pPr>
        <w:spacing w:after="0" w:line="240" w:lineRule="auto"/>
        <w:ind w:left="360"/>
        <w:rPr>
          <w:lang w:val="ro-RO"/>
        </w:rPr>
      </w:pPr>
    </w:p>
    <w:p w14:paraId="4DA46F5F" w14:textId="5C986AF3" w:rsidR="00073654" w:rsidRPr="00AE33A1" w:rsidRDefault="00073654" w:rsidP="00AE33A1">
      <w:pPr>
        <w:spacing w:after="0" w:line="240" w:lineRule="auto"/>
        <w:ind w:left="360"/>
        <w:jc w:val="both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erior au fos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o serie de modificări, din mai mul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mo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ive ca de exemplu, adresabili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ea foar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mare la începu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,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apari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ia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de noi 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ipuri de vaccin, indisponibili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ea clădirilor care au fos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asigura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ial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de că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re primării. În prezen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avem 5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func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ionale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în cele 5 ora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e, as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fel:</w:t>
      </w:r>
    </w:p>
    <w:p w14:paraId="38516D66" w14:textId="779A232B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Sf. Gheorghe,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rul vechi al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Direc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iei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de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Asis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Socială, 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Daliei nr. 1</w:t>
      </w:r>
    </w:p>
    <w:p w14:paraId="26DEAC63" w14:textId="35617946" w:rsidR="00073654" w:rsidRPr="00AE33A1" w:rsidRDefault="00952190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g Secuiesc, Sala Polivalen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ă "Kicsid Gabor", s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r. S</w:t>
      </w:r>
      <w:r>
        <w:rPr>
          <w:rFonts w:ascii="Calibri" w:eastAsia="Calibri" w:hAnsi="Calibri" w:cs="Calibri"/>
          <w:i/>
          <w:sz w:val="24"/>
          <w:lang w:val="ro-RO"/>
        </w:rPr>
        <w:t>t</w:t>
      </w:r>
      <w:r w:rsidR="00073654" w:rsidRPr="00AE33A1">
        <w:rPr>
          <w:rFonts w:ascii="Calibri" w:eastAsia="Calibri" w:hAnsi="Calibri" w:cs="Calibri"/>
          <w:i/>
          <w:sz w:val="24"/>
          <w:lang w:val="ro-RO"/>
        </w:rPr>
        <w:t>adionului</w:t>
      </w:r>
    </w:p>
    <w:p w14:paraId="47880CA2" w14:textId="75371513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Covasna, Casa de Cul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ură,</w:t>
      </w:r>
      <w:r w:rsidRPr="00AE33A1">
        <w:rPr>
          <w:rFonts w:ascii="Calibri" w:eastAsia="Calibri" w:hAnsi="Calibri" w:cs="Calibri"/>
          <w:i/>
          <w:sz w:val="24"/>
          <w:lang w:val="ro-RO"/>
        </w:rPr>
        <w:tab/>
        <w:t>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1 Decembrie 1918 nr. 1</w:t>
      </w:r>
    </w:p>
    <w:p w14:paraId="4959854F" w14:textId="5A99D4A4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orsura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Buzaului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Cămin Cul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ural,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Brade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, nr 22</w:t>
      </w:r>
    </w:p>
    <w:p w14:paraId="0A5BF51B" w14:textId="1E9933E7" w:rsidR="00073654" w:rsidRPr="00AE33A1" w:rsidRDefault="00073654" w:rsidP="00AE33A1">
      <w:pPr>
        <w:widowControl w:val="0"/>
        <w:numPr>
          <w:ilvl w:val="2"/>
          <w:numId w:val="10"/>
        </w:numPr>
        <w:spacing w:after="0" w:line="240" w:lineRule="auto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Baraol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, Sediul vechi al Policlinicii,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r. Kossu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h Lajos nr. 127</w:t>
      </w:r>
    </w:p>
    <w:p w14:paraId="04D6B247" w14:textId="77777777" w:rsidR="00073654" w:rsidRPr="00AE33A1" w:rsidRDefault="00073654" w:rsidP="00AE33A1">
      <w:pPr>
        <w:spacing w:after="0" w:line="240" w:lineRule="auto"/>
        <w:ind w:left="360"/>
        <w:rPr>
          <w:lang w:val="ro-RO"/>
        </w:rPr>
      </w:pPr>
    </w:p>
    <w:p w14:paraId="3B81FA60" w14:textId="79FB0182" w:rsidR="00073654" w:rsidRPr="00AE33A1" w:rsidRDefault="00073654" w:rsidP="00AE33A1">
      <w:pPr>
        <w:spacing w:after="0" w:line="240" w:lineRule="auto"/>
        <w:ind w:left="360"/>
        <w:jc w:val="both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Aces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íal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au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func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iona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numai cu vaccinul Pfizer. Pen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 a adminis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ra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vacinul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Modena, am deschis un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 suplimen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ar la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randul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municipal în Sf. Gheorghe,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i linii de vaccinare separa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 la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celel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re. După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apari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ia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vaccinul Johnson din 5 mai 2021 am invi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i medicii de familie să par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icipe la campania de vaccinare. Din 90 de medici de familie au răspuns pozi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iv 30, 15 din mediul urban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i 15 din mediul rural.  Până în prezen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adminis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 3410 doze în mediul urban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>i 4281 doze în mediul rural.</w:t>
      </w:r>
    </w:p>
    <w:p w14:paraId="046F11A4" w14:textId="0D5B47E4" w:rsidR="00073654" w:rsidRPr="00AE33A1" w:rsidRDefault="00073654" w:rsidP="00AE33A1">
      <w:pPr>
        <w:spacing w:after="0" w:line="240" w:lineRule="auto"/>
        <w:ind w:left="360"/>
        <w:jc w:val="both"/>
        <w:rPr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 xml:space="preserve">Campania de vaccinare în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a începu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în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for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însă doar după câ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eva zile ne-am da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seama că persoanele vaccina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în cen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rele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nos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 sun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de fap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persoane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Bra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ov în special, dar 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i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zone ale 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ării de ex. Bucure</w:t>
      </w:r>
      <w:r w:rsidR="007C64E7">
        <w:rPr>
          <w:rFonts w:ascii="Calibri" w:eastAsia="Calibri" w:hAnsi="Calibri" w:cs="Calibri"/>
          <w:i/>
          <w:sz w:val="24"/>
          <w:lang w:val="ro-RO"/>
        </w:rPr>
        <w:t>ș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 sau chiar Cons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a. Deoarece persoanele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ul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nos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ru nu s-au înscris în pla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forma de programare, locurile rămase libere au fos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ocupa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de al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persoane, din al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>. Nu es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nici o problemă cu aceas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ă 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are de fap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, numai că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informa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iile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privind numărul de persoane vaccina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sun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acum oarecum dis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orsiona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e. Numărul de doze de vaccin adminis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ra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la noi es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 mare însă numărul covăsnenilor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vaccina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es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 mul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 mai mic.    </w:t>
      </w:r>
    </w:p>
    <w:p w14:paraId="3F63E553" w14:textId="2C632DAA" w:rsidR="00AE33A1" w:rsidRDefault="00073654" w:rsidP="00AE33A1">
      <w:pPr>
        <w:spacing w:after="0" w:line="240" w:lineRule="auto"/>
        <w:ind w:left="360"/>
        <w:jc w:val="both"/>
        <w:rPr>
          <w:rFonts w:ascii="Calibri" w:eastAsia="Calibri" w:hAnsi="Calibri" w:cs="Calibri"/>
          <w:i/>
          <w:sz w:val="24"/>
          <w:lang w:val="ro-RO"/>
        </w:rPr>
      </w:pPr>
      <w:r w:rsidRPr="00AE33A1">
        <w:rPr>
          <w:rFonts w:ascii="Calibri" w:eastAsia="Calibri" w:hAnsi="Calibri" w:cs="Calibri"/>
          <w:i/>
          <w:sz w:val="24"/>
          <w:lang w:val="ro-RO"/>
        </w:rPr>
        <w:t>La da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a de 05.12.2021 sun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em pe penul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imul loc din 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ară cu 30,09% din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popula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ie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vaccina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, cu 1% </w:t>
      </w:r>
      <w:r w:rsidR="007C64E7">
        <w:rPr>
          <w:rFonts w:ascii="Calibri" w:eastAsia="Calibri" w:hAnsi="Calibri" w:cs="Calibri"/>
          <w:i/>
          <w:sz w:val="24"/>
          <w:lang w:val="ro-RO"/>
        </w:rPr>
        <w:t>î</w:t>
      </w:r>
      <w:r w:rsidRPr="00AE33A1">
        <w:rPr>
          <w:rFonts w:ascii="Calibri" w:eastAsia="Calibri" w:hAnsi="Calibri" w:cs="Calibri"/>
          <w:i/>
          <w:sz w:val="24"/>
          <w:lang w:val="ro-RO"/>
        </w:rPr>
        <w:t>nain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 xml:space="preserve">ea </w:t>
      </w:r>
      <w:proofErr w:type="spellStart"/>
      <w:r w:rsidRPr="00AE33A1">
        <w:rPr>
          <w:rFonts w:ascii="Calibri" w:eastAsia="Calibri" w:hAnsi="Calibri" w:cs="Calibri"/>
          <w:i/>
          <w:sz w:val="24"/>
          <w:lang w:val="ro-RO"/>
        </w:rPr>
        <w:t>jude</w:t>
      </w:r>
      <w:r w:rsidR="00952190">
        <w:rPr>
          <w:rFonts w:ascii="Calibri" w:eastAsia="Calibri" w:hAnsi="Calibri" w:cs="Calibri"/>
          <w:i/>
          <w:sz w:val="24"/>
          <w:lang w:val="ro-RO"/>
        </w:rPr>
        <w:t>t</w:t>
      </w:r>
      <w:r w:rsidRPr="00AE33A1">
        <w:rPr>
          <w:rFonts w:ascii="Calibri" w:eastAsia="Calibri" w:hAnsi="Calibri" w:cs="Calibri"/>
          <w:i/>
          <w:sz w:val="24"/>
          <w:lang w:val="ro-RO"/>
        </w:rPr>
        <w:t>ului</w:t>
      </w:r>
      <w:proofErr w:type="spellEnd"/>
      <w:r w:rsidRPr="00AE33A1">
        <w:rPr>
          <w:rFonts w:ascii="Calibri" w:eastAsia="Calibri" w:hAnsi="Calibri" w:cs="Calibri"/>
          <w:i/>
          <w:sz w:val="24"/>
          <w:lang w:val="ro-RO"/>
        </w:rPr>
        <w:t xml:space="preserve"> Suceava.</w:t>
      </w:r>
    </w:p>
    <w:p w14:paraId="56AE9FC6" w14:textId="77777777" w:rsidR="00952190" w:rsidRPr="00AE33A1" w:rsidRDefault="00952190" w:rsidP="00AE33A1">
      <w:pPr>
        <w:spacing w:after="0" w:line="240" w:lineRule="auto"/>
        <w:ind w:left="360"/>
        <w:jc w:val="both"/>
        <w:rPr>
          <w:rFonts w:ascii="Calibri" w:eastAsia="Calibri" w:hAnsi="Calibri" w:cs="Calibri"/>
          <w:i/>
          <w:sz w:val="24"/>
          <w:lang w:val="ro-RO"/>
        </w:rPr>
      </w:pPr>
    </w:p>
    <w:p w14:paraId="2927574C" w14:textId="72B5329A" w:rsidR="00073654" w:rsidRDefault="00073654" w:rsidP="00952190">
      <w:pPr>
        <w:spacing w:after="0" w:line="240" w:lineRule="auto"/>
        <w:ind w:left="360"/>
        <w:jc w:val="both"/>
      </w:pPr>
      <w:r>
        <w:rPr>
          <w:rFonts w:ascii="Calibri" w:eastAsia="Calibri" w:hAnsi="Calibri" w:cs="Calibri"/>
          <w:i/>
          <w:sz w:val="24"/>
        </w:rPr>
        <w:t xml:space="preserve"> </w:t>
      </w:r>
      <w:r>
        <w:rPr>
          <w:noProof/>
        </w:rPr>
        <w:drawing>
          <wp:inline distT="0" distB="0" distL="0" distR="0" wp14:anchorId="2B56534D" wp14:editId="09D2AFF6">
            <wp:extent cx="5219700" cy="2315183"/>
            <wp:effectExtent l="0" t="0" r="0" b="9525"/>
            <wp:docPr id="43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001" cy="231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B515" w14:textId="77777777" w:rsidR="00073654" w:rsidRDefault="00073654" w:rsidP="00073654">
      <w:pPr>
        <w:spacing w:line="288" w:lineRule="auto"/>
        <w:ind w:left="360"/>
      </w:pPr>
    </w:p>
    <w:p w14:paraId="4E1FD455" w14:textId="77777777" w:rsidR="00952190" w:rsidRDefault="00952190" w:rsidP="00AE33A1">
      <w:pPr>
        <w:spacing w:after="0" w:line="240" w:lineRule="auto"/>
        <w:ind w:left="357"/>
        <w:rPr>
          <w:rFonts w:ascii="Times New Roman" w:eastAsia="Calibri" w:hAnsi="Times New Roman" w:cs="Times New Roman"/>
          <w:i/>
          <w:sz w:val="24"/>
          <w:lang w:val="ro-RO"/>
        </w:rPr>
      </w:pPr>
    </w:p>
    <w:p w14:paraId="4ACBC27E" w14:textId="458119FC" w:rsidR="00073654" w:rsidRPr="00AE33A1" w:rsidRDefault="00952190" w:rsidP="00AE33A1">
      <w:pPr>
        <w:spacing w:after="0" w:line="240" w:lineRule="auto"/>
        <w:ind w:left="357"/>
        <w:rPr>
          <w:rFonts w:ascii="Times New Roman" w:hAnsi="Times New Roman" w:cs="Times New Roman"/>
          <w:lang w:val="ro-RO"/>
        </w:rPr>
      </w:pPr>
      <w:r>
        <w:rPr>
          <w:rFonts w:ascii="Times New Roman" w:eastAsia="Calibri" w:hAnsi="Times New Roman" w:cs="Times New Roman"/>
          <w:i/>
          <w:sz w:val="24"/>
          <w:lang w:val="ro-RO"/>
        </w:rPr>
        <w:lastRenderedPageBreak/>
        <w:t xml:space="preserve">      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Pe </w:t>
      </w:r>
      <w:proofErr w:type="spellStart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locali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acoperirea vaccinală ara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ă as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fel:</w:t>
      </w:r>
    </w:p>
    <w:p w14:paraId="05F129C7" w14:textId="14D83586" w:rsidR="00073654" w:rsidRPr="00AE33A1" w:rsidRDefault="00073654" w:rsidP="00AE33A1">
      <w:pPr>
        <w:spacing w:after="0" w:line="240" w:lineRule="auto"/>
        <w:ind w:left="357" w:firstLine="360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În cazul municipiilor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ora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elor: </w:t>
      </w:r>
    </w:p>
    <w:p w14:paraId="0FDC6E25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3BA67A56" wp14:editId="7CB01226">
            <wp:extent cx="5494020" cy="2462212"/>
            <wp:effectExtent l="0" t="0" r="0" b="0"/>
            <wp:docPr id="44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9378" cy="2478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A336C" w14:textId="77777777" w:rsidR="00073654" w:rsidRDefault="00073654" w:rsidP="00073654">
      <w:pPr>
        <w:spacing w:line="288" w:lineRule="auto"/>
        <w:ind w:left="360"/>
      </w:pPr>
    </w:p>
    <w:p w14:paraId="69136FA1" w14:textId="77777777" w:rsidR="00073654" w:rsidRDefault="00073654" w:rsidP="00073654">
      <w:pPr>
        <w:spacing w:line="288" w:lineRule="auto"/>
        <w:ind w:left="360"/>
      </w:pPr>
      <w:proofErr w:type="spellStart"/>
      <w:r>
        <w:rPr>
          <w:rFonts w:ascii="Calibri" w:eastAsia="Calibri" w:hAnsi="Calibri" w:cs="Calibri"/>
          <w:i/>
          <w:sz w:val="24"/>
        </w:rPr>
        <w:t>În</w:t>
      </w:r>
      <w:proofErr w:type="spellEnd"/>
      <w:r>
        <w:rPr>
          <w:rFonts w:ascii="Calibri" w:eastAsia="Calibri" w:hAnsi="Calibri" w:cs="Calibri"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</w:rPr>
        <w:t>cazul</w:t>
      </w:r>
      <w:proofErr w:type="spellEnd"/>
      <w:r>
        <w:rPr>
          <w:rFonts w:ascii="Calibri" w:eastAsia="Calibri" w:hAnsi="Calibri" w:cs="Calibri"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i/>
          <w:sz w:val="24"/>
        </w:rPr>
        <w:t>comunelor</w:t>
      </w:r>
      <w:proofErr w:type="spellEnd"/>
      <w:r>
        <w:rPr>
          <w:rFonts w:ascii="Calibri" w:eastAsia="Calibri" w:hAnsi="Calibri" w:cs="Calibri"/>
          <w:i/>
          <w:sz w:val="24"/>
        </w:rPr>
        <w:t xml:space="preserve">: </w:t>
      </w:r>
    </w:p>
    <w:p w14:paraId="29AE5293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09B54501" wp14:editId="0A24DAF5">
            <wp:extent cx="5553075" cy="2471738"/>
            <wp:effectExtent l="0" t="0" r="0" b="5080"/>
            <wp:docPr id="45" name="Pic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73" cy="247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33C2D" w14:textId="083625AC" w:rsidR="00073654" w:rsidRPr="00AE33A1" w:rsidRDefault="00073654" w:rsidP="00AE33A1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 cu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că am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incerca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să vaccinăm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reprinderi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în scoli, în cămine de bă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râni, în 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reziden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iale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copii, la domiciliul persoanelor imobiliza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e, în comune. Nu refuzăm absolu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nici o solici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are de vaccinare, echipele mobile se deplasează pes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unde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solici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e. La solici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area noas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ră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locale au organiza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campanii de vaccinare în comune de cel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3-4 ori. Rezul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însă dezamăgi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or. Ne deplasăm cu echipe de 4-5 persoane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reusim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să adminis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răm în medie 12 doze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vacin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pe deplasare. Pe deasupra din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in medie numai 4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doza 1.  </w:t>
      </w:r>
    </w:p>
    <w:p w14:paraId="66184C6F" w14:textId="77777777" w:rsidR="00073654" w:rsidRPr="00AE33A1" w:rsidRDefault="00073654" w:rsidP="00AE33A1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</w:p>
    <w:p w14:paraId="4D39201B" w14:textId="1EE5449B" w:rsidR="00073654" w:rsidRPr="00AE33A1" w:rsidRDefault="00073654" w:rsidP="00AE33A1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Cauzele nevaccinării cred că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iple. Pe  de o par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din fericire 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numărul de cazuri confirma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câ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numărul de decese au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rela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iv reduse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ru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ca urmare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nu 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eles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suficien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gravi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. Din păca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nu exis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responsabili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socială, nu am auzi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pe nimeni să se fi vaccina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ca să-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pro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ejeze prie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enii, colegii sau vecinii.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oarecum la modă să nu fi vaccina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de parcă ar fi un 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curaj. Exis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- în special în zona noas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ră - un reflex de a refuza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ce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obliga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oriu sau foar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recomanda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. Poa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că campania agresivă de vaccinare a genera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o suspiciune în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popula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fa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de vaccin. Foar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lume 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recu prin boală fără să se fi declara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acum au o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orecare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pro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sau cel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 cred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consideră că nu mai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necesar să se vaccineze. Dar ceea mai mare rău campaniei 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lastRenderedPageBreak/>
        <w:t>de vaccinare i-a făcu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social media care a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plin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iri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false,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din păca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foar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lume pe la noi crede că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ce e scris e adevăra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.</w:t>
      </w:r>
    </w:p>
    <w:p w14:paraId="23918739" w14:textId="77777777" w:rsidR="00073654" w:rsidRPr="00AE33A1" w:rsidRDefault="00073654" w:rsidP="00AE33A1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</w:p>
    <w:p w14:paraId="20FD6043" w14:textId="44DE5BDC" w:rsidR="00073654" w:rsidRPr="00AE33A1" w:rsidRDefault="00073654" w:rsidP="00AE33A1">
      <w:pPr>
        <w:spacing w:after="0" w:line="240" w:lineRule="auto"/>
        <w:ind w:left="357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În ceea ce prive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iile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adverse pos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inoculare, la 107891 de doze de vaccin adminis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au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rapor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37 de cazuri de RAPI ceea ce înseamnă 0.034 %, forme medii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usoare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. </w:t>
      </w:r>
    </w:p>
    <w:p w14:paraId="3362B9EA" w14:textId="77777777" w:rsidR="00073654" w:rsidRDefault="00073654" w:rsidP="00073654">
      <w:pPr>
        <w:spacing w:line="288" w:lineRule="auto"/>
        <w:ind w:left="360"/>
      </w:pPr>
      <w:r>
        <w:rPr>
          <w:noProof/>
        </w:rPr>
        <w:drawing>
          <wp:inline distT="0" distB="0" distL="0" distR="0" wp14:anchorId="42F0A732" wp14:editId="254AF9DD">
            <wp:extent cx="5562600" cy="2362200"/>
            <wp:effectExtent l="0" t="0" r="0" b="0"/>
            <wp:docPr id="46" name="Pic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9DFF8" w14:textId="25C5BF2A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De un an de zile asigurăm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ranspor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 dozelor de vaccin necesare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regul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. 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ralizăm necesarul de vaccin de la 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 respec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 de la medicii de familie, comandăm de la 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rul de dis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ribuire din Bra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ov, ridicăm vaccinul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asigurăm dis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ribuirea în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jude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cu respec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area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lan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ului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frig (2-8 </w:t>
      </w:r>
      <w:r w:rsidRPr="00AE33A1">
        <w:rPr>
          <w:rFonts w:ascii="Times New Roman" w:eastAsia="Calibri" w:hAnsi="Times New Roman" w:cs="Times New Roman"/>
          <w:i/>
          <w:sz w:val="24"/>
          <w:vertAlign w:val="superscript"/>
          <w:lang w:val="ro-RO"/>
        </w:rPr>
        <w:t>O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C). De regulă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rimi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em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rei ma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ini  pe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rei ru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e: zona Baraol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zona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g. Secuiesc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Covasna, zona Sf. Gheorghe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orsura Buzăului.   </w:t>
      </w:r>
    </w:p>
    <w:p w14:paraId="167214B9" w14:textId="77777777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</w:p>
    <w:p w14:paraId="3191B8B4" w14:textId="7A736B9D" w:rsidR="00073654" w:rsidRPr="00AE33A1" w:rsidRDefault="00952190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o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lega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ac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ivi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ea de vaccinare es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comandarea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 dis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ribuirea 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iche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elor de valorice în valoare de 100 de lei, care se acordă persoanelor vaccina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 cu schema comple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ă (o doză de vaccin Johnson sau a doua doză de Pfizer adminis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ra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după 3 sep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embrie). </w:t>
      </w:r>
    </w:p>
    <w:p w14:paraId="3E678D69" w14:textId="1515F198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Ce asemenea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rebuie să efec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uăm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verificarea în RENV a corec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udinii eliberării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elor. </w:t>
      </w:r>
    </w:p>
    <w:p w14:paraId="25A8BB94" w14:textId="670B1D3D" w:rsidR="00073654" w:rsidRPr="00AE33A1" w:rsidRDefault="00073654" w:rsidP="00AE33A1">
      <w:pPr>
        <w:spacing w:after="0" w:line="240" w:lineRule="auto"/>
        <w:ind w:left="360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Din păca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avem în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ârzieri foar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mari din lipsa fondurilor necesare. Am elibera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3290 de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dar numai 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rul din Sf. Gheorghe ar avea nevoie de pes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9000. Sperăm că anul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vom mai pu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 dis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ribui 2640 de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e. Primim zilnic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reclama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elefonice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scrise din aceas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cauză la care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rebuie să răspundem. Din fericire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ermenul de eliberare a fos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majora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la 60 de zile la 6 luni. </w:t>
      </w:r>
    </w:p>
    <w:p w14:paraId="5530ECB7" w14:textId="77777777" w:rsidR="00073654" w:rsidRPr="00AE33A1" w:rsidRDefault="00073654" w:rsidP="00AE33A1">
      <w:pPr>
        <w:spacing w:after="0" w:line="240" w:lineRule="auto"/>
        <w:ind w:left="360"/>
        <w:rPr>
          <w:rFonts w:ascii="Times New Roman" w:hAnsi="Times New Roman" w:cs="Times New Roman"/>
          <w:lang w:val="ro-RO"/>
        </w:rPr>
      </w:pPr>
    </w:p>
    <w:p w14:paraId="50F5FB0D" w14:textId="752E792D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Personal angaja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</w:p>
    <w:p w14:paraId="07AD0202" w14:textId="799D5B95" w:rsidR="00073654" w:rsidRPr="00AE33A1" w:rsidRDefault="00073654" w:rsidP="00AE33A1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Fa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de personalul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ial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al DSP Covasna de 46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angaja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pe perioada pandemiei, am angaja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suplimen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ar numai 9 persoane. Prac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ic am rechema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din pensie 3 medici, din care 2 epidemiologi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am mai angaja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ase persoane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conducerea eviden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elor, eviden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persoanelor izola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caran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e,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Call-cen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er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anche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e, 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c. În perioadele de vârf pandemic ne-a aju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personalul din medicina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scolară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.  </w:t>
      </w:r>
    </w:p>
    <w:p w14:paraId="1E76F389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546996DA" w14:textId="35B6FF70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 afara cazurilor de Covid-19 am urmări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 o serie de al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boli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ioase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cum ar fi:</w:t>
      </w:r>
    </w:p>
    <w:p w14:paraId="71CCF8FE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5F791345" w14:textId="5E3D0F50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proofErr w:type="spellStart"/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ii</w:t>
      </w:r>
      <w:proofErr w:type="spellEnd"/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 xml:space="preserve"> acu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e ale cailor respira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orii superioare</w:t>
      </w:r>
    </w:p>
    <w:p w14:paraId="42E52697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6C06579A" w14:textId="43597A11" w:rsidR="00073654" w:rsidRPr="00AE33A1" w:rsidRDefault="00073654" w:rsidP="00AE33A1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iile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respira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orii superioare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una din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 cele mai frecven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cause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ru care oamenii merg la medic, simp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omele fiind varia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e, de la nas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infunda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dureri in ga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si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use la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dificul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respira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si le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argie.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Desi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iile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cailor respira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orii superioare se po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produce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oricand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,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cele mai frecven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in lunile de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oamna si iarna, din sep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embrie pana in mar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ie.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lucru se poa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explica deoarece aces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 sun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lunile in care pe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recem mul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imp in grupuri si in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incaperi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inchise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.</w:t>
      </w:r>
    </w:p>
    <w:p w14:paraId="4A5BAC9A" w14:textId="77777777" w:rsidR="00073654" w:rsidRDefault="00073654" w:rsidP="00073654">
      <w:pPr>
        <w:spacing w:line="288" w:lineRule="auto"/>
      </w:pPr>
    </w:p>
    <w:p w14:paraId="39F95AF3" w14:textId="77777777" w:rsidR="00073654" w:rsidRDefault="00073654" w:rsidP="0007365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48605ED0" wp14:editId="1EC921A3">
            <wp:extent cx="6505575" cy="2657475"/>
            <wp:effectExtent l="0" t="0" r="0" b="0"/>
            <wp:docPr id="47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8C09D" w14:textId="6F0EB1E2" w:rsidR="00073654" w:rsidRDefault="00073654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  <w:proofErr w:type="spellStart"/>
      <w:r>
        <w:rPr>
          <w:rFonts w:ascii="Calibri" w:eastAsia="Calibri" w:hAnsi="Calibri" w:cs="Calibri"/>
          <w:b/>
          <w:i/>
          <w:sz w:val="24"/>
        </w:rPr>
        <w:t>Infec</w:t>
      </w:r>
      <w:r w:rsidR="00952190">
        <w:rPr>
          <w:rFonts w:ascii="Calibri" w:eastAsia="Calibri" w:hAnsi="Calibri" w:cs="Calibri"/>
          <w:b/>
          <w:i/>
          <w:sz w:val="24"/>
        </w:rPr>
        <w:t>t</w:t>
      </w:r>
      <w:r>
        <w:rPr>
          <w:rFonts w:ascii="Calibri" w:eastAsia="Calibri" w:hAnsi="Calibri" w:cs="Calibri"/>
          <w:b/>
          <w:i/>
          <w:sz w:val="24"/>
        </w:rPr>
        <w:t>ii</w:t>
      </w:r>
      <w:proofErr w:type="spellEnd"/>
      <w:r>
        <w:rPr>
          <w:rFonts w:ascii="Calibri" w:eastAsia="Calibri" w:hAnsi="Calibri" w:cs="Calibri"/>
          <w:b/>
          <w:i/>
          <w:sz w:val="24"/>
        </w:rPr>
        <w:t xml:space="preserve"> acu</w:t>
      </w:r>
      <w:r w:rsidR="00952190">
        <w:rPr>
          <w:rFonts w:ascii="Calibri" w:eastAsia="Calibri" w:hAnsi="Calibri" w:cs="Calibri"/>
          <w:b/>
          <w:i/>
          <w:sz w:val="24"/>
        </w:rPr>
        <w:t>t</w:t>
      </w:r>
      <w:r>
        <w:rPr>
          <w:rFonts w:ascii="Calibri" w:eastAsia="Calibri" w:hAnsi="Calibri" w:cs="Calibri"/>
          <w:b/>
          <w:i/>
          <w:sz w:val="24"/>
        </w:rPr>
        <w:t xml:space="preserve">e ale </w:t>
      </w:r>
      <w:proofErr w:type="spellStart"/>
      <w:r>
        <w:rPr>
          <w:rFonts w:ascii="Calibri" w:eastAsia="Calibri" w:hAnsi="Calibri" w:cs="Calibri"/>
          <w:b/>
          <w:i/>
          <w:sz w:val="24"/>
        </w:rPr>
        <w:t>cailor</w:t>
      </w:r>
      <w:proofErr w:type="spellEnd"/>
      <w:r>
        <w:rPr>
          <w:rFonts w:ascii="Calibri" w:eastAsia="Calibri" w:hAnsi="Calibri" w:cs="Calibri"/>
          <w:b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4"/>
        </w:rPr>
        <w:t>respira</w:t>
      </w:r>
      <w:r w:rsidR="00952190">
        <w:rPr>
          <w:rFonts w:ascii="Calibri" w:eastAsia="Calibri" w:hAnsi="Calibri" w:cs="Calibri"/>
          <w:b/>
          <w:i/>
          <w:sz w:val="24"/>
        </w:rPr>
        <w:t>t</w:t>
      </w:r>
      <w:r>
        <w:rPr>
          <w:rFonts w:ascii="Calibri" w:eastAsia="Calibri" w:hAnsi="Calibri" w:cs="Calibri"/>
          <w:b/>
          <w:i/>
          <w:sz w:val="24"/>
        </w:rPr>
        <w:t>orii</w:t>
      </w:r>
      <w:proofErr w:type="spellEnd"/>
      <w:r>
        <w:rPr>
          <w:rFonts w:ascii="Calibri" w:eastAsia="Calibri" w:hAnsi="Calibri" w:cs="Calibri"/>
          <w:b/>
          <w:i/>
          <w:sz w:val="24"/>
        </w:rPr>
        <w:t xml:space="preserve"> </w:t>
      </w:r>
      <w:proofErr w:type="spellStart"/>
      <w:r>
        <w:rPr>
          <w:rFonts w:ascii="Calibri" w:eastAsia="Calibri" w:hAnsi="Calibri" w:cs="Calibri"/>
          <w:b/>
          <w:i/>
          <w:sz w:val="24"/>
        </w:rPr>
        <w:t>inferioare</w:t>
      </w:r>
      <w:proofErr w:type="spellEnd"/>
    </w:p>
    <w:p w14:paraId="6A820E4A" w14:textId="77777777" w:rsidR="00073654" w:rsidRDefault="00073654" w:rsidP="00073654">
      <w:pPr>
        <w:spacing w:line="288" w:lineRule="auto"/>
      </w:pPr>
    </w:p>
    <w:p w14:paraId="1B2F27DE" w14:textId="13502693" w:rsidR="00073654" w:rsidRDefault="00073654" w:rsidP="00073654">
      <w:pPr>
        <w:spacing w:line="288" w:lineRule="auto"/>
      </w:pPr>
      <w:r>
        <w:rPr>
          <w:noProof/>
        </w:rPr>
        <w:drawing>
          <wp:inline distT="0" distB="0" distL="0" distR="0" wp14:anchorId="1E71D9E2" wp14:editId="2C01C609">
            <wp:extent cx="6486525" cy="2143125"/>
            <wp:effectExtent l="0" t="0" r="9525" b="9525"/>
            <wp:docPr id="48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BD4D6" w14:textId="77777777" w:rsidR="00AE33A1" w:rsidRDefault="00AE33A1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</w:p>
    <w:p w14:paraId="382C4EB7" w14:textId="77777777" w:rsidR="00C73C73" w:rsidRDefault="00C73C73" w:rsidP="00AE33A1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val="af-ZA"/>
        </w:rPr>
      </w:pPr>
    </w:p>
    <w:p w14:paraId="73643FA4" w14:textId="77777777" w:rsidR="00C73C73" w:rsidRDefault="00C73C73" w:rsidP="00AE33A1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lang w:val="af-ZA"/>
        </w:rPr>
      </w:pPr>
    </w:p>
    <w:p w14:paraId="0FFAA211" w14:textId="16D48E50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af-ZA"/>
        </w:rPr>
      </w:pPr>
      <w:r w:rsidRPr="00AE33A1">
        <w:rPr>
          <w:rFonts w:ascii="Times New Roman" w:eastAsia="Calibri" w:hAnsi="Times New Roman" w:cs="Times New Roman"/>
          <w:b/>
          <w:i/>
          <w:sz w:val="24"/>
          <w:lang w:val="af-ZA"/>
        </w:rPr>
        <w:t>Pneumonii:</w:t>
      </w:r>
    </w:p>
    <w:p w14:paraId="1D2813A9" w14:textId="6E4D89F9" w:rsidR="00073654" w:rsidRPr="00AE33A1" w:rsidRDefault="00073654" w:rsidP="00AE33A1">
      <w:pPr>
        <w:spacing w:after="0" w:line="240" w:lineRule="auto"/>
        <w:jc w:val="both"/>
        <w:rPr>
          <w:rFonts w:ascii="Times New Roman" w:hAnsi="Times New Roman" w:cs="Times New Roman"/>
          <w:lang w:val="af-ZA"/>
        </w:rPr>
      </w:pP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Pneumonia es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e o inflama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ie a plamanului genera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a de inhalarea de par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icule infec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an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e sau de diseminarea unor germeni din sange . Par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iculele infec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an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e po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 xml:space="preserve"> fi 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ransmise de la o persoana la al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 xml:space="preserve">a prin 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use, s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ranu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, vorbi</w:t>
      </w:r>
      <w:r w:rsidR="00952190">
        <w:rPr>
          <w:rFonts w:ascii="Times New Roman" w:eastAsia="Calibri" w:hAnsi="Times New Roman" w:cs="Times New Roman"/>
          <w:i/>
          <w:sz w:val="24"/>
          <w:lang w:val="af-ZA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af-ZA"/>
        </w:rPr>
        <w:t>.</w:t>
      </w:r>
    </w:p>
    <w:p w14:paraId="2586F7B0" w14:textId="77777777" w:rsidR="00073654" w:rsidRDefault="00073654" w:rsidP="00073654">
      <w:pPr>
        <w:spacing w:line="288" w:lineRule="auto"/>
      </w:pPr>
    </w:p>
    <w:p w14:paraId="45D8E4BE" w14:textId="77777777" w:rsidR="00073654" w:rsidRDefault="00073654" w:rsidP="0007365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44F49658" wp14:editId="54191265">
            <wp:extent cx="6505575" cy="2200275"/>
            <wp:effectExtent l="0" t="0" r="9525" b="9525"/>
            <wp:docPr id="49" name="Pic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02385" w14:textId="19F1A6A9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Hepa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 xml:space="preserve">a A: </w:t>
      </w:r>
    </w:p>
    <w:p w14:paraId="0ADC2D33" w14:textId="5B9E99E7" w:rsidR="00073654" w:rsidRPr="00AE33A1" w:rsidRDefault="00073654" w:rsidP="00AE33A1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Hepa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A  es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o boală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ioasă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acu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 a fica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ului cauza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 de virusul hepa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A , cunoscu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ă </w:t>
      </w:r>
      <w:r w:rsidR="007C64E7">
        <w:rPr>
          <w:rFonts w:ascii="Times New Roman" w:eastAsia="Calibri" w:hAnsi="Times New Roman" w:cs="Times New Roman"/>
          <w:i/>
          <w:sz w:val="24"/>
          <w:lang w:val="ro-RO"/>
        </w:rPr>
        <w:t>ș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 sub denumirea de „boala mâinilor murdare”. Se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ransmi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 cel mai des prin calea fecal-orală (prin mâncare sau apă 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e, sau direc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la un pur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or). Aproxima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iv 10 milioane de oameni se 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ează în fiecare an cu virusul hepa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ei A. </w:t>
      </w:r>
    </w:p>
    <w:p w14:paraId="3BBEC742" w14:textId="77777777" w:rsidR="00073654" w:rsidRDefault="00073654" w:rsidP="00073654">
      <w:pPr>
        <w:spacing w:line="288" w:lineRule="auto"/>
      </w:pPr>
    </w:p>
    <w:p w14:paraId="20EEFEA1" w14:textId="77777777" w:rsidR="00073654" w:rsidRDefault="00073654" w:rsidP="00073654">
      <w:pPr>
        <w:spacing w:line="288" w:lineRule="auto"/>
      </w:pPr>
      <w:r>
        <w:rPr>
          <w:noProof/>
        </w:rPr>
        <w:drawing>
          <wp:inline distT="0" distB="0" distL="0" distR="0" wp14:anchorId="730C52DE" wp14:editId="3AD3FCDE">
            <wp:extent cx="6505575" cy="2657475"/>
            <wp:effectExtent l="0" t="0" r="0" b="0"/>
            <wp:docPr id="50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B1D31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3E8B84D7" w14:textId="380E17CD" w:rsidR="00073654" w:rsidRPr="00AE33A1" w:rsidRDefault="00952190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>
        <w:rPr>
          <w:rFonts w:ascii="Times New Roman" w:eastAsia="Calibri" w:hAnsi="Times New Roman" w:cs="Times New Roman"/>
          <w:b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>BC:</w:t>
      </w:r>
    </w:p>
    <w:p w14:paraId="45342E25" w14:textId="03F68CB1" w:rsidR="00073654" w:rsidRPr="00AE33A1" w:rsidRDefault="00952190" w:rsidP="00AE33A1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uberculoza reprezin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AE33A1">
        <w:rPr>
          <w:rFonts w:ascii="Times New Roman" w:eastAsia="Calibri" w:hAnsi="Times New Roman" w:cs="Times New Roman"/>
          <w:i/>
          <w:sz w:val="24"/>
          <w:lang w:val="ro-RO"/>
        </w:rPr>
        <w:t>ă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o boala con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agioasa de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ermina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 de </w:t>
      </w:r>
      <w:proofErr w:type="spellStart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infec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ia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cu </w:t>
      </w:r>
      <w:proofErr w:type="spellStart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Mycobac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erium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uberculosis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care se 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ransmi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 prin in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ermediul </w:t>
      </w:r>
      <w:proofErr w:type="spellStart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secre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iilor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con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amina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e elimina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 in 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impul </w:t>
      </w:r>
      <w:proofErr w:type="spellStart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s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ranu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>ului</w:t>
      </w:r>
      <w:proofErr w:type="spellEnd"/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</w:t>
      </w:r>
      <w:r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="00073654"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usei sau vorbirii pe cale aerogena. </w:t>
      </w:r>
    </w:p>
    <w:p w14:paraId="7DDB0F37" w14:textId="77777777" w:rsidR="00073654" w:rsidRDefault="00073654" w:rsidP="00073654">
      <w:pPr>
        <w:spacing w:line="288" w:lineRule="auto"/>
      </w:pPr>
    </w:p>
    <w:p w14:paraId="57E39FA6" w14:textId="77777777" w:rsidR="00073654" w:rsidRDefault="00073654" w:rsidP="00073654">
      <w:pPr>
        <w:spacing w:line="288" w:lineRule="auto"/>
      </w:pPr>
      <w:r>
        <w:rPr>
          <w:noProof/>
        </w:rPr>
        <w:lastRenderedPageBreak/>
        <w:drawing>
          <wp:inline distT="0" distB="0" distL="0" distR="0" wp14:anchorId="7198B1FA" wp14:editId="4BBB8597">
            <wp:extent cx="6505575" cy="2238375"/>
            <wp:effectExtent l="0" t="0" r="9525" b="9525"/>
            <wp:docPr id="51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08815" w14:textId="77777777" w:rsidR="00073654" w:rsidRDefault="00073654" w:rsidP="00073654">
      <w:pPr>
        <w:spacing w:line="288" w:lineRule="auto"/>
      </w:pPr>
    </w:p>
    <w:p w14:paraId="4221733B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b/>
          <w:i/>
          <w:sz w:val="24"/>
          <w:lang w:val="ro-RO"/>
        </w:rPr>
        <w:t xml:space="preserve">Varicela: </w:t>
      </w:r>
    </w:p>
    <w:p w14:paraId="172952EE" w14:textId="57D241FB" w:rsidR="00073654" w:rsidRPr="00AE33A1" w:rsidRDefault="00073654" w:rsidP="00AE33A1">
      <w:pPr>
        <w:spacing w:after="0" w:line="240" w:lineRule="auto"/>
        <w:jc w:val="both"/>
        <w:rPr>
          <w:rFonts w:ascii="Times New Roman" w:hAnsi="Times New Roman" w:cs="Times New Roman"/>
          <w:lang w:val="ro-RO"/>
        </w:rPr>
      </w:pP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Varicela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reprezin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o boala con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agioasa a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copilariei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de cauza virala, fiind mai frecven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alni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in sezonul iarna-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primavara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.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ransmi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erea bolii se face 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prin con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direc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cu persoana infec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a (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imbra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isari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) ca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 si pe cale aerogena (</w:t>
      </w:r>
      <w:proofErr w:type="spellStart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>s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ranu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proofErr w:type="spellEnd"/>
      <w:r w:rsidRPr="00AE33A1">
        <w:rPr>
          <w:rFonts w:ascii="Times New Roman" w:eastAsia="Calibri" w:hAnsi="Times New Roman" w:cs="Times New Roman"/>
          <w:i/>
          <w:sz w:val="24"/>
          <w:lang w:val="ro-RO"/>
        </w:rPr>
        <w:t xml:space="preserve">, </w:t>
      </w:r>
      <w:r w:rsidR="00952190">
        <w:rPr>
          <w:rFonts w:ascii="Times New Roman" w:eastAsia="Calibri" w:hAnsi="Times New Roman" w:cs="Times New Roman"/>
          <w:i/>
          <w:sz w:val="24"/>
          <w:lang w:val="ro-RO"/>
        </w:rPr>
        <w:t>t</w:t>
      </w:r>
      <w:r w:rsidRPr="00AE33A1">
        <w:rPr>
          <w:rFonts w:ascii="Times New Roman" w:eastAsia="Calibri" w:hAnsi="Times New Roman" w:cs="Times New Roman"/>
          <w:i/>
          <w:sz w:val="24"/>
          <w:lang w:val="ro-RO"/>
        </w:rPr>
        <w:t>use).</w:t>
      </w:r>
    </w:p>
    <w:p w14:paraId="275F30C8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  <w:lang w:val="ro-RO"/>
        </w:rPr>
      </w:pPr>
    </w:p>
    <w:p w14:paraId="09DF249A" w14:textId="77777777" w:rsidR="00073654" w:rsidRDefault="00073654" w:rsidP="00073654">
      <w:pPr>
        <w:spacing w:line="288" w:lineRule="auto"/>
      </w:pPr>
      <w:r>
        <w:rPr>
          <w:noProof/>
        </w:rPr>
        <w:drawing>
          <wp:inline distT="0" distB="0" distL="0" distR="0" wp14:anchorId="74550F3B" wp14:editId="44E163E6">
            <wp:extent cx="6505575" cy="2085975"/>
            <wp:effectExtent l="0" t="0" r="9525" b="9525"/>
            <wp:docPr id="52" name="Pic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602" cy="208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BE769" w14:textId="77777777" w:rsidR="00073654" w:rsidRDefault="00073654" w:rsidP="00073654">
      <w:pPr>
        <w:spacing w:line="288" w:lineRule="auto"/>
      </w:pPr>
    </w:p>
    <w:p w14:paraId="22397B37" w14:textId="77777777" w:rsidR="00073654" w:rsidRDefault="00073654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b/>
          <w:i/>
          <w:sz w:val="24"/>
        </w:rPr>
        <w:t>BDA:</w:t>
      </w:r>
    </w:p>
    <w:p w14:paraId="260B0527" w14:textId="77777777" w:rsidR="00073654" w:rsidRDefault="00073654" w:rsidP="00073654">
      <w:pPr>
        <w:spacing w:line="288" w:lineRule="auto"/>
      </w:pPr>
      <w:r>
        <w:rPr>
          <w:noProof/>
        </w:rPr>
        <w:drawing>
          <wp:inline distT="0" distB="0" distL="0" distR="0" wp14:anchorId="0410BE95" wp14:editId="173AC5A2">
            <wp:extent cx="6504738" cy="1800225"/>
            <wp:effectExtent l="0" t="0" r="0" b="0"/>
            <wp:docPr id="53" name="Pic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337" cy="1802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80EA" w14:textId="77777777" w:rsidR="00073654" w:rsidRDefault="00073654" w:rsidP="00073654">
      <w:pPr>
        <w:spacing w:line="288" w:lineRule="auto"/>
      </w:pPr>
    </w:p>
    <w:p w14:paraId="294BC370" w14:textId="77777777" w:rsidR="00C73C73" w:rsidRDefault="00C73C73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</w:p>
    <w:p w14:paraId="2E92D932" w14:textId="77777777" w:rsidR="00C73C73" w:rsidRDefault="00C73C73" w:rsidP="00073654">
      <w:pPr>
        <w:spacing w:line="288" w:lineRule="auto"/>
        <w:rPr>
          <w:rFonts w:ascii="Calibri" w:eastAsia="Calibri" w:hAnsi="Calibri" w:cs="Calibri"/>
          <w:b/>
          <w:i/>
          <w:sz w:val="24"/>
        </w:rPr>
      </w:pPr>
    </w:p>
    <w:p w14:paraId="734B3904" w14:textId="5A955962" w:rsidR="00073654" w:rsidRDefault="00073654" w:rsidP="00073654">
      <w:pPr>
        <w:spacing w:line="288" w:lineRule="auto"/>
      </w:pPr>
      <w:proofErr w:type="spellStart"/>
      <w:r>
        <w:rPr>
          <w:rFonts w:ascii="Calibri" w:eastAsia="Calibri" w:hAnsi="Calibri" w:cs="Calibri"/>
          <w:b/>
          <w:i/>
          <w:sz w:val="24"/>
        </w:rPr>
        <w:lastRenderedPageBreak/>
        <w:t>Scabie</w:t>
      </w:r>
      <w:proofErr w:type="spellEnd"/>
      <w:r>
        <w:rPr>
          <w:rFonts w:ascii="Calibri" w:eastAsia="Calibri" w:hAnsi="Calibri" w:cs="Calibri"/>
          <w:b/>
          <w:i/>
          <w:sz w:val="24"/>
        </w:rPr>
        <w:t>:</w:t>
      </w:r>
    </w:p>
    <w:p w14:paraId="27D74E82" w14:textId="77777777" w:rsidR="00073654" w:rsidRDefault="00073654" w:rsidP="00073654">
      <w:pPr>
        <w:spacing w:line="288" w:lineRule="auto"/>
      </w:pPr>
      <w:r>
        <w:rPr>
          <w:rFonts w:ascii="Calibri" w:eastAsia="Calibri" w:hAnsi="Calibri" w:cs="Calibri"/>
          <w:b/>
          <w:i/>
          <w:sz w:val="24"/>
        </w:rPr>
        <w:t xml:space="preserve"> </w:t>
      </w:r>
      <w:r>
        <w:rPr>
          <w:noProof/>
        </w:rPr>
        <w:drawing>
          <wp:inline distT="0" distB="0" distL="0" distR="0" wp14:anchorId="7B1EB049" wp14:editId="626C61D2">
            <wp:extent cx="6505575" cy="1771650"/>
            <wp:effectExtent l="0" t="0" r="9525" b="0"/>
            <wp:docPr id="55" name="Pic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176" cy="177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7783D" w14:textId="77777777" w:rsidR="00073654" w:rsidRDefault="00073654" w:rsidP="00073654">
      <w:pPr>
        <w:autoSpaceDE w:val="0"/>
        <w:autoSpaceDN w:val="0"/>
        <w:adjustRightInd w:val="0"/>
        <w:spacing w:line="288" w:lineRule="auto"/>
        <w:rPr>
          <w:rFonts w:ascii="Calibri" w:hAnsi="Calibri" w:cs="Calibri"/>
          <w:i/>
          <w:iCs/>
          <w:sz w:val="24"/>
          <w:szCs w:val="24"/>
          <w:lang w:val="x-none"/>
        </w:rPr>
      </w:pPr>
    </w:p>
    <w:p w14:paraId="0F4CB8FE" w14:textId="5B80C946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  <w:r>
        <w:rPr>
          <w:rFonts w:ascii="Calibri" w:hAnsi="Calibri" w:cs="Calibri"/>
          <w:i/>
          <w:iCs/>
          <w:sz w:val="24"/>
          <w:szCs w:val="24"/>
          <w:lang w:val="x-none"/>
        </w:rPr>
        <w:t xml:space="preserve">În 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ceea ce prive</w:t>
      </w:r>
      <w:r w:rsidR="007C64E7">
        <w:rPr>
          <w:rFonts w:ascii="Times New Roman" w:hAnsi="Times New Roman" w:cs="Times New Roman"/>
          <w:i/>
          <w:iCs/>
          <w:sz w:val="24"/>
          <w:szCs w:val="24"/>
          <w:lang w:val="x-none"/>
        </w:rPr>
        <w:t>ș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ocurile de vaccin an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igripal, în baza ca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agrafiei efec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ua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am solici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8810 doze, am primi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7500 de doze.</w:t>
      </w:r>
    </w:p>
    <w:p w14:paraId="0D61B36E" w14:textId="2BF383A0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Au fos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adminis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ra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2304 doze, 3455 sun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în 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ocul nos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ru la DSP, 1741 sun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în 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oc la medicii de familie.</w:t>
      </w:r>
    </w:p>
    <w:p w14:paraId="782D3D8D" w14:textId="31D08152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De asemenea si la HPV, am primi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221 doze de vaccin care sun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probabil suficien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pen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ru cererile depuse </w:t>
      </w:r>
      <w:proofErr w:type="spellStart"/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lpână</w:t>
      </w:r>
      <w:proofErr w:type="spellEnd"/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la </w:t>
      </w:r>
      <w:proofErr w:type="spellStart"/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juma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ea</w:t>
      </w:r>
      <w:proofErr w:type="spellEnd"/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 anului 2021. Din celelal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vaccinuri aven s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ocuri suficien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e aproxima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>iv până în mar</w:t>
      </w:r>
      <w:r w:rsidR="00952190">
        <w:rPr>
          <w:rFonts w:ascii="Times New Roman" w:hAnsi="Times New Roman" w:cs="Times New Roman"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i/>
          <w:iCs/>
          <w:sz w:val="24"/>
          <w:szCs w:val="24"/>
          <w:lang w:val="x-none"/>
        </w:rPr>
        <w:t xml:space="preserve">ie - aprilie 2022.  </w:t>
      </w:r>
    </w:p>
    <w:p w14:paraId="7A9F4C12" w14:textId="77777777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</w:p>
    <w:p w14:paraId="4C364680" w14:textId="77777777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x-none"/>
        </w:rPr>
      </w:pPr>
    </w:p>
    <w:p w14:paraId="593B6EFF" w14:textId="78683DCC" w:rsidR="00073654" w:rsidRPr="00AE33A1" w:rsidRDefault="00073654" w:rsidP="00AE33A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</w:pPr>
      <w:r w:rsidRPr="00AE33A1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Cu respec</w:t>
      </w:r>
      <w:r w:rsidR="00952190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,</w:t>
      </w:r>
    </w:p>
    <w:p w14:paraId="581E05F3" w14:textId="2796F76A" w:rsidR="00073654" w:rsidRPr="00AE33A1" w:rsidRDefault="00AE33A1" w:rsidP="00AE33A1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                                    </w:t>
      </w:r>
      <w:r w:rsidR="00073654" w:rsidRPr="00AE33A1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Dir. ex. DSP Covasna</w:t>
      </w:r>
    </w:p>
    <w:p w14:paraId="12D728E7" w14:textId="717FD491" w:rsidR="00073654" w:rsidRPr="00AE33A1" w:rsidRDefault="00073654" w:rsidP="00AE33A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AE33A1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ec. Ágos</w:t>
      </w:r>
      <w:r w:rsidR="00952190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t</w:t>
      </w:r>
      <w:r w:rsidRPr="00AE33A1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/>
        </w:rPr>
        <w:t>on László</w:t>
      </w:r>
    </w:p>
    <w:p w14:paraId="6348CF6D" w14:textId="77777777" w:rsidR="00073654" w:rsidRPr="00AE33A1" w:rsidRDefault="00073654" w:rsidP="00AE33A1">
      <w:pPr>
        <w:spacing w:after="0" w:line="240" w:lineRule="auto"/>
        <w:rPr>
          <w:rFonts w:ascii="Times New Roman" w:hAnsi="Times New Roman" w:cs="Times New Roman"/>
        </w:rPr>
      </w:pPr>
    </w:p>
    <w:p w14:paraId="4054916B" w14:textId="77777777" w:rsidR="002D5CDC" w:rsidRPr="007B6E55" w:rsidRDefault="002D5CDC" w:rsidP="002D5CDC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74DFE8D" w14:textId="52A32FC6" w:rsidR="00AE5FFE" w:rsidRDefault="00AE5FFE" w:rsidP="004029E9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lang w:val="ro-RO"/>
        </w:rPr>
      </w:pPr>
    </w:p>
    <w:p w14:paraId="596CAC40" w14:textId="77777777" w:rsidR="00C73C73" w:rsidRPr="007B6E55" w:rsidRDefault="00C73C73" w:rsidP="004029E9">
      <w:pPr>
        <w:spacing w:after="0" w:line="240" w:lineRule="auto"/>
        <w:jc w:val="both"/>
        <w:rPr>
          <w:rFonts w:ascii="Tahoma" w:hAnsi="Tahoma" w:cs="Tahoma"/>
          <w:b/>
          <w:bCs/>
          <w:color w:val="FF0000"/>
          <w:lang w:val="ro-RO"/>
        </w:rPr>
      </w:pPr>
    </w:p>
    <w:p w14:paraId="6FC52F63" w14:textId="47B9AA84" w:rsidR="001432A5" w:rsidRPr="007B6E55" w:rsidRDefault="00607C01" w:rsidP="001432A5">
      <w:pPr>
        <w:spacing w:after="0" w:line="240" w:lineRule="auto"/>
        <w:jc w:val="both"/>
        <w:rPr>
          <w:rFonts w:ascii="Times New Roman" w:hAnsi="Times New Roman" w:cs="Times New Roman"/>
          <w:b/>
          <w:spacing w:val="12"/>
          <w:sz w:val="24"/>
          <w:szCs w:val="24"/>
          <w:lang w:val="ro-RO"/>
        </w:rPr>
      </w:pPr>
      <w:r w:rsidRPr="007B6E55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Punc</w:t>
      </w:r>
      <w:r w:rsidR="00952190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color w:val="FF0000"/>
          <w:sz w:val="24"/>
          <w:szCs w:val="24"/>
          <w:lang w:val="ro-RO"/>
        </w:rPr>
        <w:t>ul 2</w:t>
      </w:r>
      <w:r w:rsidRPr="007B6E55">
        <w:rPr>
          <w:rFonts w:ascii="Times New Roman" w:hAnsi="Times New Roman" w:cs="Times New Roman"/>
          <w:b/>
          <w:spacing w:val="12"/>
          <w:sz w:val="24"/>
          <w:szCs w:val="24"/>
          <w:lang w:val="ro-RO"/>
        </w:rPr>
        <w:t xml:space="preserve"> </w:t>
      </w:r>
    </w:p>
    <w:p w14:paraId="6FB6E539" w14:textId="77777777" w:rsidR="00065FB6" w:rsidRPr="007B6E55" w:rsidRDefault="00065FB6" w:rsidP="00122236">
      <w:pPr>
        <w:spacing w:after="0" w:line="240" w:lineRule="auto"/>
        <w:ind w:leftChars="-218" w:left="-480"/>
        <w:jc w:val="center"/>
        <w:rPr>
          <w:rFonts w:ascii="Times New Roman" w:hAnsi="Times New Roman" w:cs="Times New Roman"/>
          <w:bCs/>
          <w:sz w:val="24"/>
          <w:szCs w:val="24"/>
          <w:lang w:val="ro-RO" w:eastAsia="zh-CN"/>
        </w:rPr>
      </w:pPr>
    </w:p>
    <w:p w14:paraId="01A8D3E0" w14:textId="4E3FC765" w:rsidR="00A226DD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GARDA FORES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IERĂ JUDE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EANĂ COVASNA </w:t>
      </w:r>
    </w:p>
    <w:p w14:paraId="2F10B126" w14:textId="77777777" w:rsidR="003C4696" w:rsidRPr="007B6E55" w:rsidRDefault="003C4696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44D4EA34" w14:textId="6A8A1598" w:rsidR="00A226DD" w:rsidRPr="003C4696" w:rsidRDefault="003C4696" w:rsidP="003C469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o-RO"/>
        </w:rPr>
      </w:pP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Ac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ivi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ea Gărzii Fores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iere </w:t>
      </w:r>
      <w:proofErr w:type="spellStart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Jude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ene</w:t>
      </w:r>
      <w:proofErr w:type="spellEnd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Covasna, cu accen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pe lucrările de regenerare efec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ua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e în anul 2021 pe </w:t>
      </w:r>
      <w:proofErr w:type="spellStart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suprafe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ele</w:t>
      </w:r>
      <w:proofErr w:type="spellEnd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fond fores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ier din </w:t>
      </w:r>
      <w:proofErr w:type="spellStart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jude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>ul</w:t>
      </w:r>
      <w:proofErr w:type="spellEnd"/>
      <w:r w:rsidRPr="003C46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 Covasna</w:t>
      </w:r>
    </w:p>
    <w:p w14:paraId="049FE266" w14:textId="77777777" w:rsidR="003C4696" w:rsidRDefault="003C4696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</w:p>
    <w:p w14:paraId="6286CE90" w14:textId="77777777" w:rsidR="003C4696" w:rsidRDefault="003C4696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</w:p>
    <w:p w14:paraId="37299EB7" w14:textId="056FF881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DA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E GENERALE </w:t>
      </w:r>
    </w:p>
    <w:p w14:paraId="52BA9EE8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5C6F0E9C" w14:textId="29E2C36C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Baza legală a </w:t>
      </w:r>
      <w:proofErr w:type="spellStart"/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ionării</w:t>
      </w:r>
      <w:proofErr w:type="spellEnd"/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 Gărzii Fores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iere Bra</w:t>
      </w:r>
      <w:r w:rsidR="007C64E7">
        <w:rPr>
          <w:rFonts w:ascii="Times New Roman" w:hAnsi="Times New Roman"/>
          <w:b/>
          <w:b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ov</w:t>
      </w:r>
    </w:p>
    <w:p w14:paraId="2B9058D4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5BAC94E8" w14:textId="09707E91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Legea nr. 46/2008 – Codul silvic, republica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;</w:t>
      </w:r>
    </w:p>
    <w:p w14:paraId="06D96499" w14:textId="3BD14A35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O.U.G. nr. 32/2015 privind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înfiin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area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Gărzilor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iere;</w:t>
      </w:r>
    </w:p>
    <w:p w14:paraId="5CF4ECAA" w14:textId="7BB3EED6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H.G. nr. 743/2015 privind organizarea 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i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ionarea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Gărzilor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iere;</w:t>
      </w:r>
    </w:p>
    <w:p w14:paraId="3B28209B" w14:textId="60855381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O.M. nr. 456/2016 pen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ru aprobarea Regulamen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ului de organizare 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i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ionare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al Gărzilor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iere.</w:t>
      </w:r>
    </w:p>
    <w:p w14:paraId="0D77B4E6" w14:textId="1ED43AE0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   Garda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ieră Bra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>ov exerci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ă, pe raza sa de compe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ă, în domeniul silvicul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urii 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>i în domeniul cinege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ic,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iile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corespunză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oare celor a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ribui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e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au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ori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ă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publice cen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rale care răspunde de silvicul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ură: </w:t>
      </w:r>
    </w:p>
    <w:p w14:paraId="4463A62F" w14:textId="0624196C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sym w:font="Wingdings" w:char="00F0"/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de implemen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are;</w:t>
      </w:r>
    </w:p>
    <w:p w14:paraId="3DEB2F9E" w14:textId="5DFED2CA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lastRenderedPageBreak/>
        <w:t xml:space="preserve"> 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sym w:font="Wingdings" w:char="00F0"/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de avizare;</w:t>
      </w:r>
    </w:p>
    <w:p w14:paraId="028E9260" w14:textId="6621F092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sym w:font="Wingdings" w:char="00F0"/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de reprezen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are;</w:t>
      </w:r>
    </w:p>
    <w:p w14:paraId="3292156A" w14:textId="6A8C81AF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sym w:font="Wingdings" w:char="00F0"/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ii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de moni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orizare,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inspec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>i con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rol. </w:t>
      </w:r>
    </w:p>
    <w:p w14:paraId="294C4141" w14:textId="77777777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  </w:t>
      </w:r>
    </w:p>
    <w:p w14:paraId="6D701880" w14:textId="79E63C32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Raza de compe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en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ă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</w:t>
      </w:r>
    </w:p>
    <w:p w14:paraId="0068E80E" w14:textId="77777777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</w:p>
    <w:p w14:paraId="539B16CF" w14:textId="623612F9" w:rsidR="00A226DD" w:rsidRPr="007B6E55" w:rsidRDefault="00A226DD" w:rsidP="007B6E5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>Garda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ieră Bra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>ov include în raza sa de compe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en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ă pădurile 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>i fondurile cinege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ice amplasa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e în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jude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ele</w:t>
      </w:r>
      <w:proofErr w:type="spellEnd"/>
      <w:r w:rsidRPr="007B6E55">
        <w:rPr>
          <w:rFonts w:ascii="Times New Roman" w:hAnsi="Times New Roman"/>
          <w:sz w:val="24"/>
          <w:szCs w:val="24"/>
          <w:lang w:val="ro-RO"/>
        </w:rPr>
        <w:t>: - BRA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OV </w:t>
      </w:r>
    </w:p>
    <w:p w14:paraId="7FC6E61A" w14:textId="77777777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COVASNA </w:t>
      </w:r>
    </w:p>
    <w:p w14:paraId="0C76790C" w14:textId="66931F07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HARGHI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A </w:t>
      </w:r>
    </w:p>
    <w:p w14:paraId="380E6FBE" w14:textId="19A9D846" w:rsidR="00A226DD" w:rsidRPr="007B6E55" w:rsidRDefault="00A226DD" w:rsidP="007B6E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MURE</w:t>
      </w:r>
      <w:r w:rsidR="007C64E7">
        <w:rPr>
          <w:rFonts w:ascii="Times New Roman" w:hAnsi="Times New Roman"/>
          <w:sz w:val="24"/>
          <w:szCs w:val="24"/>
          <w:lang w:val="ro-RO"/>
        </w:rPr>
        <w:t>Ș</w:t>
      </w:r>
    </w:p>
    <w:p w14:paraId="1CE19036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sz w:val="24"/>
          <w:szCs w:val="24"/>
          <w:lang w:val="ro-RO"/>
        </w:rPr>
        <w:t xml:space="preserve">    - SIBIU</w:t>
      </w:r>
    </w:p>
    <w:p w14:paraId="14662656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2DD965FE" w14:textId="48BDBA3F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Organizarea Gărzii Fores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iere Bra</w:t>
      </w:r>
      <w:r w:rsidR="007C64E7">
        <w:rPr>
          <w:rFonts w:ascii="Times New Roman" w:hAnsi="Times New Roman"/>
          <w:b/>
          <w:b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ov</w:t>
      </w:r>
    </w:p>
    <w:p w14:paraId="082A9652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lang w:val="ro-RO"/>
        </w:rPr>
      </w:pPr>
    </w:p>
    <w:p w14:paraId="2A03DE31" w14:textId="4F69F850" w:rsidR="00A226DD" w:rsidRPr="00DE01F5" w:rsidRDefault="00A226DD" w:rsidP="00A226DD">
      <w:pPr>
        <w:spacing w:after="0" w:line="240" w:lineRule="auto"/>
        <w:rPr>
          <w:rFonts w:ascii="Times New Roman" w:hAnsi="Times New Roman"/>
          <w:lang w:val="ro-RO"/>
        </w:rPr>
      </w:pPr>
      <w:r w:rsidRPr="007B6E55">
        <w:rPr>
          <w:rFonts w:ascii="Times New Roman" w:hAnsi="Times New Roman"/>
          <w:noProof/>
          <w:lang w:val="ro-RO"/>
        </w:rPr>
        <mc:AlternateContent>
          <mc:Choice Requires="wpg">
            <w:drawing>
              <wp:inline distT="0" distB="0" distL="0" distR="0" wp14:anchorId="036720F5" wp14:editId="761C0964">
                <wp:extent cx="5946775" cy="2019300"/>
                <wp:effectExtent l="0" t="0" r="15875" b="19050"/>
                <wp:docPr id="5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6775" cy="2019300"/>
                          <a:chOff x="381000" y="3124200"/>
                          <a:chExt cx="8221599" cy="3154137"/>
                        </a:xfrm>
                      </wpg:grpSpPr>
                      <wps:wsp>
                        <wps:cNvPr id="6" name="Rectangle 9"/>
                        <wps:cNvSpPr/>
                        <wps:spPr>
                          <a:xfrm>
                            <a:off x="421093" y="3789666"/>
                            <a:ext cx="1805025" cy="910861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2F6E4C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Direcția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 Control</w:t>
                              </w:r>
                            </w:p>
                            <w:p w14:paraId="68A74042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al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regimului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 silvic</w:t>
                              </w:r>
                            </w:p>
                            <w:p w14:paraId="73591E55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si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a</w:t>
                              </w:r>
                              <w:proofErr w:type="gram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activităților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cinegetice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8" name="Rectangle 10"/>
                        <wps:cNvSpPr/>
                        <wps:spPr>
                          <a:xfrm>
                            <a:off x="5653252" y="3789666"/>
                            <a:ext cx="2053916" cy="91080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67BB7A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Direcția</w:t>
                              </w:r>
                              <w:proofErr w:type="spellEnd"/>
                            </w:p>
                            <w:p w14:paraId="538FE464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Implementare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și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avizare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9" name="Rectangle 11"/>
                        <wps:cNvSpPr/>
                        <wps:spPr>
                          <a:xfrm>
                            <a:off x="7881079" y="3821857"/>
                            <a:ext cx="721520" cy="245648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65A25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Serviciul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Financiar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Contabil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,</w:t>
                              </w:r>
                            </w:p>
                            <w:p w14:paraId="602CF377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Juridic,</w:t>
                              </w:r>
                            </w:p>
                            <w:p w14:paraId="3784F4A6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Admini-strativ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0" name="Rectangle 15"/>
                        <wps:cNvSpPr/>
                        <wps:spPr>
                          <a:xfrm>
                            <a:off x="2374977" y="5054782"/>
                            <a:ext cx="752400" cy="1223554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328C62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 xml:space="preserve"> GFJ</w:t>
                              </w:r>
                            </w:p>
                            <w:p w14:paraId="5E407CBE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Covasna</w:t>
                              </w:r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1" name="Rectangle 16"/>
                        <wps:cNvSpPr/>
                        <wps:spPr>
                          <a:xfrm>
                            <a:off x="3167093" y="5054783"/>
                            <a:ext cx="753489" cy="1223554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5B9ADC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ServiciulGFJ</w:t>
                              </w:r>
                              <w:proofErr w:type="spellEnd"/>
                            </w:p>
                            <w:p w14:paraId="6B50A50A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Harghita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2" name="Rectangle 17"/>
                        <wps:cNvSpPr/>
                        <wps:spPr>
                          <a:xfrm>
                            <a:off x="3960298" y="5054783"/>
                            <a:ext cx="752400" cy="1223554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4EA8C2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ServiciulGFJ</w:t>
                              </w:r>
                              <w:proofErr w:type="spellEnd"/>
                            </w:p>
                            <w:p w14:paraId="24ACFCA2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Mureș</w:t>
                              </w:r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3" name="Rectangle 18"/>
                        <wps:cNvSpPr/>
                        <wps:spPr>
                          <a:xfrm>
                            <a:off x="4752415" y="5054782"/>
                            <a:ext cx="752400" cy="1223554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31BDDC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ServiciulGFJ</w:t>
                              </w:r>
                              <w:proofErr w:type="spellEnd"/>
                            </w:p>
                            <w:p w14:paraId="594D827A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Sibiu</w:t>
                              </w:r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4" name="Rectangle 19"/>
                        <wps:cNvSpPr/>
                        <wps:spPr>
                          <a:xfrm>
                            <a:off x="5653876" y="5052833"/>
                            <a:ext cx="792088" cy="1223554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90A3FA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</w:t>
                              </w:r>
                              <w:proofErr w:type="spellEnd"/>
                            </w:p>
                            <w:p w14:paraId="04EF9AC5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Monito-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rizare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5" name="Rectangle 20"/>
                        <wps:cNvSpPr/>
                        <wps:spPr>
                          <a:xfrm>
                            <a:off x="1509142" y="5053713"/>
                            <a:ext cx="721430" cy="122400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4D95C4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Serviciul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 xml:space="preserve"> Control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Regim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 xml:space="preserve"> Silvic</w:t>
                              </w:r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6" name="Rectangle 21"/>
                        <wps:cNvSpPr/>
                        <wps:spPr>
                          <a:xfrm>
                            <a:off x="381000" y="3124200"/>
                            <a:ext cx="8221599" cy="36469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6F9429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Garda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Forestieră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8"/>
                                  <w:szCs w:val="28"/>
                                </w:rPr>
                                <w:t>Brașov</w:t>
                              </w:r>
                              <w:proofErr w:type="spellEnd"/>
                            </w:p>
                          </w:txbxContent>
                        </wps:txbx>
                        <wps:bodyPr rtlCol="0" anchor="t" anchorCtr="0">
                          <a:noAutofit/>
                        </wps:bodyPr>
                      </wps:wsp>
                      <wps:wsp>
                        <wps:cNvPr id="17" name="Rectangle 28"/>
                        <wps:cNvSpPr/>
                        <wps:spPr>
                          <a:xfrm>
                            <a:off x="2374976" y="4432322"/>
                            <a:ext cx="3129839" cy="12477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8" name="Arrow: Bent 29"/>
                        <wps:cNvSpPr/>
                        <wps:spPr>
                          <a:xfrm rot="5400000">
                            <a:off x="2267068" y="4120713"/>
                            <a:ext cx="287453" cy="283384"/>
                          </a:xfrm>
                          <a:prstGeom prst="bentArrow">
                            <a:avLst>
                              <a:gd name="adj1" fmla="val 36765"/>
                              <a:gd name="adj2" fmla="val 27676"/>
                              <a:gd name="adj3" fmla="val 38254"/>
                              <a:gd name="adj4" fmla="val 46235"/>
                            </a:avLst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9" name="Arrow: Down 32"/>
                        <wps:cNvSpPr/>
                        <wps:spPr>
                          <a:xfrm>
                            <a:off x="1088291" y="3498999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0" name="Arrow: Down 33"/>
                        <wps:cNvSpPr/>
                        <wps:spPr>
                          <a:xfrm>
                            <a:off x="6569866" y="3506103"/>
                            <a:ext cx="220688" cy="26640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" name="Arrow: Down 36"/>
                        <wps:cNvSpPr/>
                        <wps:spPr>
                          <a:xfrm>
                            <a:off x="3426107" y="4624303"/>
                            <a:ext cx="220688" cy="390196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" name="Arrow: Down 37"/>
                        <wps:cNvSpPr/>
                        <wps:spPr>
                          <a:xfrm>
                            <a:off x="5018271" y="4624303"/>
                            <a:ext cx="220688" cy="390196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" name="Arrow: Down 38"/>
                        <wps:cNvSpPr/>
                        <wps:spPr>
                          <a:xfrm>
                            <a:off x="4229605" y="4624303"/>
                            <a:ext cx="220688" cy="390196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4" name="Arrow: Down 39"/>
                        <wps:cNvSpPr/>
                        <wps:spPr>
                          <a:xfrm>
                            <a:off x="2635308" y="4624303"/>
                            <a:ext cx="220688" cy="390196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5" name="Rectangle 40"/>
                        <wps:cNvSpPr/>
                        <wps:spPr>
                          <a:xfrm>
                            <a:off x="927776" y="5053713"/>
                            <a:ext cx="553998" cy="1224000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D9D413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Compartiment</w:t>
                              </w:r>
                              <w:proofErr w:type="spellEnd"/>
                            </w:p>
                            <w:p w14:paraId="15A9AAE8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 xml:space="preserve">Control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Cinegetic</w:t>
                              </w:r>
                              <w:proofErr w:type="spellEnd"/>
                            </w:p>
                          </w:txbxContent>
                        </wps:txbx>
                        <wps:bodyPr vert="vert270" rtlCol="0" anchor="ctr" anchorCtr="0">
                          <a:noAutofit/>
                        </wps:bodyPr>
                      </wps:wsp>
                      <wps:wsp>
                        <wps:cNvPr id="26" name="Arrow: Down 41"/>
                        <wps:cNvSpPr/>
                        <wps:spPr>
                          <a:xfrm>
                            <a:off x="3829551" y="3504613"/>
                            <a:ext cx="220688" cy="918958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7" name="Arrow: Down 42"/>
                        <wps:cNvSpPr/>
                        <wps:spPr>
                          <a:xfrm>
                            <a:off x="8131495" y="3500360"/>
                            <a:ext cx="220688" cy="266400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8" name="Rectangle 43"/>
                        <wps:cNvSpPr/>
                        <wps:spPr>
                          <a:xfrm>
                            <a:off x="6470944" y="5052833"/>
                            <a:ext cx="721430" cy="1224623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E40584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Compartiment</w:t>
                              </w:r>
                              <w:proofErr w:type="spellEnd"/>
                            </w:p>
                            <w:p w14:paraId="51B45FAF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Implementare</w:t>
                              </w:r>
                              <w:proofErr w:type="spellEnd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</w:rPr>
                                <w:t>Cinegetic</w:t>
                              </w:r>
                              <w:proofErr w:type="spellEnd"/>
                            </w:p>
                          </w:txbxContent>
                        </wps:txbx>
                        <wps:bodyPr vert="vert270" rtlCol="0" anchor="ctr" anchorCtr="0">
                          <a:noAutofit/>
                        </wps:bodyPr>
                      </wps:wsp>
                      <wps:wsp>
                        <wps:cNvPr id="29" name="Rectangle 44"/>
                        <wps:cNvSpPr/>
                        <wps:spPr>
                          <a:xfrm>
                            <a:off x="407968" y="5052610"/>
                            <a:ext cx="1250138" cy="1223962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7F2C69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Alte</w:t>
                              </w:r>
                            </w:p>
                            <w:p w14:paraId="78D789AA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Compartimente</w:t>
                              </w:r>
                              <w:proofErr w:type="spellEnd"/>
                            </w:p>
                          </w:txbxContent>
                        </wps:txbx>
                        <wps:bodyPr vert="vert270" rtlCol="0" anchor="t" anchorCtr="1">
                          <a:spAutoFit/>
                        </wps:bodyPr>
                      </wps:wsp>
                      <wps:wsp>
                        <wps:cNvPr id="30" name="Arrow: Down 45"/>
                        <wps:cNvSpPr/>
                        <wps:spPr>
                          <a:xfrm>
                            <a:off x="558338" y="4746737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1" name="Arrow: Down 46"/>
                        <wps:cNvSpPr/>
                        <wps:spPr>
                          <a:xfrm>
                            <a:off x="1110184" y="4746737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Arrow: Down 47"/>
                        <wps:cNvSpPr/>
                        <wps:spPr>
                          <a:xfrm>
                            <a:off x="1755735" y="4746737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Rectangle 48"/>
                        <wps:cNvSpPr/>
                        <wps:spPr>
                          <a:xfrm>
                            <a:off x="7217354" y="5052610"/>
                            <a:ext cx="1250138" cy="1223962"/>
                          </a:xfrm>
                          <a:prstGeom prst="rect">
                            <a:avLst/>
                          </a:prstGeom>
                          <a:solidFill>
                            <a:srgbClr val="006600"/>
                          </a:solidFill>
                          <a:ln w="317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AC93B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Alte</w:t>
                              </w:r>
                            </w:p>
                            <w:p w14:paraId="4EA6E2C8" w14:textId="77777777" w:rsidR="00A226DD" w:rsidRDefault="00A226DD" w:rsidP="00A226DD">
                              <w:pPr>
                                <w:jc w:val="center"/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FFFF00"/>
                                  <w:kern w:val="24"/>
                                  <w:sz w:val="20"/>
                                  <w:szCs w:val="20"/>
                                </w:rPr>
                                <w:t>Compartimente</w:t>
                              </w:r>
                              <w:proofErr w:type="spellEnd"/>
                            </w:p>
                          </w:txbxContent>
                        </wps:txbx>
                        <wps:bodyPr vert="vert270" rtlCol="0" anchor="t" anchorCtr="1">
                          <a:spAutoFit/>
                        </wps:bodyPr>
                      </wps:wsp>
                      <wps:wsp>
                        <wps:cNvPr id="34" name="Arrow: Bent 49"/>
                        <wps:cNvSpPr/>
                        <wps:spPr>
                          <a:xfrm rot="5400000" flipV="1">
                            <a:off x="5319281" y="4120206"/>
                            <a:ext cx="287453" cy="284400"/>
                          </a:xfrm>
                          <a:prstGeom prst="bentArrow">
                            <a:avLst>
                              <a:gd name="adj1" fmla="val 36765"/>
                              <a:gd name="adj2" fmla="val 27676"/>
                              <a:gd name="adj3" fmla="val 38254"/>
                              <a:gd name="adj4" fmla="val 46235"/>
                            </a:avLst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5" name="Arrow: Down 50"/>
                        <wps:cNvSpPr/>
                        <wps:spPr>
                          <a:xfrm>
                            <a:off x="5963876" y="4741842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Arrow: Down 51"/>
                        <wps:cNvSpPr/>
                        <wps:spPr>
                          <a:xfrm>
                            <a:off x="6721315" y="4750746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7" name="Arrow: Down 52"/>
                        <wps:cNvSpPr/>
                        <wps:spPr>
                          <a:xfrm>
                            <a:off x="7348442" y="4741842"/>
                            <a:ext cx="220688" cy="267761"/>
                          </a:xfrm>
                          <a:prstGeom prst="downArrow">
                            <a:avLst/>
                          </a:prstGeom>
                          <a:solidFill>
                            <a:srgbClr val="FFFF00"/>
                          </a:solidFill>
                          <a:ln w="31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720F5" id="Group 53" o:spid="_x0000_s1026" style="width:468.25pt;height:159pt;mso-position-horizontal-relative:char;mso-position-vertical-relative:line" coordorigin="3810,31242" coordsize="82215,3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">
                <v:rect id="Rectangle 9" o:spid="_x0000_s1027" style="position:absolute;left:4210;top:37896;width:18051;height:9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" fillcolor="#060" strokecolor="blue" strokeweight=".25pt">
                  <v:textbox>
                    <w:txbxContent>
                      <w:p w14:paraId="5A2F6E4C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Direcția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 Control</w:t>
                        </w:r>
                      </w:p>
                      <w:p w14:paraId="68A74042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al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regimului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 silvic</w:t>
                        </w:r>
                      </w:p>
                      <w:p w14:paraId="73591E55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si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a</w:t>
                        </w:r>
                        <w:proofErr w:type="gram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activităților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cinegetice</w:t>
                        </w:r>
                        <w:proofErr w:type="spellEnd"/>
                      </w:p>
                    </w:txbxContent>
                  </v:textbox>
                </v:rect>
                <v:rect id="Rectangle 10" o:spid="_x0000_s1028" style="position:absolute;left:56532;top:37896;width:20539;height:9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" fillcolor="#060" strokecolor="blue" strokeweight=".25pt">
                  <v:textbox>
                    <w:txbxContent>
                      <w:p w14:paraId="1167BB7A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Direcția</w:t>
                        </w:r>
                        <w:proofErr w:type="spellEnd"/>
                      </w:p>
                      <w:p w14:paraId="538FE464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Implementare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și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avizare</w:t>
                        </w:r>
                        <w:proofErr w:type="spellEnd"/>
                      </w:p>
                    </w:txbxContent>
                  </v:textbox>
                </v:rect>
                <v:rect id="Rectangle 11" o:spid="_x0000_s1029" style="position:absolute;left:78810;top:38218;width:7215;height:24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" fillcolor="#060" strokecolor="blue" strokeweight=".25pt">
                  <v:textbox>
                    <w:txbxContent>
                      <w:p w14:paraId="20365A25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Serviciul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Financiar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Contabil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,</w:t>
                        </w:r>
                      </w:p>
                      <w:p w14:paraId="602CF377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Juridic,</w:t>
                        </w:r>
                      </w:p>
                      <w:p w14:paraId="3784F4A6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Admini-strativ</w:t>
                        </w:r>
                        <w:proofErr w:type="spellEnd"/>
                      </w:p>
                    </w:txbxContent>
                  </v:textbox>
                </v:rect>
                <v:rect id="Rectangle 15" o:spid="_x0000_s1030" style="position:absolute;left:23749;top:50547;width:7524;height:1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" fillcolor="#060" strokecolor="blue" strokeweight=".25pt">
                  <v:textbox>
                    <w:txbxContent>
                      <w:p w14:paraId="70328C62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 xml:space="preserve"> GFJ</w:t>
                        </w:r>
                      </w:p>
                      <w:p w14:paraId="5E407CBE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Covasna</w:t>
                        </w:r>
                      </w:p>
                    </w:txbxContent>
                  </v:textbox>
                </v:rect>
                <v:rect id="Rectangle 16" o:spid="_x0000_s1031" style="position:absolute;left:31670;top:50547;width:7535;height:1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" fillcolor="#060" strokecolor="blue" strokeweight=".25pt">
                  <v:textbox>
                    <w:txbxContent>
                      <w:p w14:paraId="0E5B9ADC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ServiciulGFJ</w:t>
                        </w:r>
                        <w:proofErr w:type="spellEnd"/>
                      </w:p>
                      <w:p w14:paraId="6B50A50A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Harghita</w:t>
                        </w:r>
                        <w:proofErr w:type="spellEnd"/>
                      </w:p>
                    </w:txbxContent>
                  </v:textbox>
                </v:rect>
                <v:rect id="Rectangle 17" o:spid="_x0000_s1032" style="position:absolute;left:39602;top:50547;width:7524;height:1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" fillcolor="#060" strokecolor="blue" strokeweight=".25pt">
                  <v:textbox>
                    <w:txbxContent>
                      <w:p w14:paraId="404EA8C2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ServiciulGFJ</w:t>
                        </w:r>
                        <w:proofErr w:type="spellEnd"/>
                      </w:p>
                      <w:p w14:paraId="24ACFCA2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Mureș</w:t>
                        </w:r>
                      </w:p>
                    </w:txbxContent>
                  </v:textbox>
                </v:rect>
                <v:rect id="Rectangle 18" o:spid="_x0000_s1033" style="position:absolute;left:47524;top:50547;width:7524;height:1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" fillcolor="#060" strokecolor="blue" strokeweight=".25pt">
                  <v:textbox>
                    <w:txbxContent>
                      <w:p w14:paraId="5231BDDC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ServiciulGFJ</w:t>
                        </w:r>
                        <w:proofErr w:type="spellEnd"/>
                      </w:p>
                      <w:p w14:paraId="594D827A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Sibiu</w:t>
                        </w:r>
                      </w:p>
                    </w:txbxContent>
                  </v:textbox>
                </v:rect>
                <v:rect id="Rectangle 19" o:spid="_x0000_s1034" style="position:absolute;left:56538;top:50528;width:7921;height:1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" fillcolor="#060" strokecolor="blue" strokeweight=".25pt">
                  <v:textbox>
                    <w:txbxContent>
                      <w:p w14:paraId="6190A3FA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</w:t>
                        </w:r>
                        <w:proofErr w:type="spellEnd"/>
                      </w:p>
                      <w:p w14:paraId="04EF9AC5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Monito-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rizare</w:t>
                        </w:r>
                        <w:proofErr w:type="spellEnd"/>
                      </w:p>
                    </w:txbxContent>
                  </v:textbox>
                </v:rect>
                <v:rect id="Rectangle 20" o:spid="_x0000_s1035" style="position:absolute;left:15091;top:50537;width:7214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" fillcolor="#060" strokecolor="blue" strokeweight=".25pt">
                  <v:textbox>
                    <w:txbxContent>
                      <w:p w14:paraId="434D95C4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Serviciul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 xml:space="preserve"> Control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Regim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 xml:space="preserve"> Silvic</w:t>
                        </w:r>
                      </w:p>
                    </w:txbxContent>
                  </v:textbox>
                </v:rect>
                <v:rect id="Rectangle 21" o:spid="_x0000_s1036" style="position:absolute;left:3810;top:31242;width:82215;height:3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" fillcolor="#060" strokecolor="blue" strokeweight=".25pt">
                  <v:textbox>
                    <w:txbxContent>
                      <w:p w14:paraId="086F9429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Garda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Forestieră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8"/>
                            <w:szCs w:val="28"/>
                          </w:rPr>
                          <w:t>Brașov</w:t>
                        </w:r>
                        <w:proofErr w:type="spellEnd"/>
                      </w:p>
                    </w:txbxContent>
                  </v:textbox>
                </v:rect>
                <v:rect id="Rectangle 28" o:spid="_x0000_s1037" style="position:absolute;left:23749;top:44323;width:31299;height:1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" fillcolor="yellow" strokecolor="#538135 [2409]" strokeweight=".25pt"/>
                <v:shape id="Arrow: Bent 29" o:spid="_x0000_s1038" style="position:absolute;left:22670;top:41207;width:2875;height:2833;rotation:90;visibility:visible;mso-wrap-style:square;v-text-anchor:middle" coordsize="287453,28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" path="m,283384l,157359c,84997,58661,26336,131023,26336r48024,l179047,,287453,78429,179047,156859r,-26337l131023,130522v-14821,,-26836,12015,-26836,26836c104187,199367,104186,241375,104186,283384l,283384xe" fillcolor="yellow" strokecolor="#538135 [2409]" strokeweight=".25pt">
                  <v:stroke joinstyle="miter"/>
                  <v:path arrowok="t" o:connecttype="custom" o:connectlocs="0,283384;0,157359;131023,26336;179047,26336;179047,0;287453,78429;179047,156859;179047,130522;131023,130522;104187,157358;104186,283384;0,283384" o:connectangles="0,0,0,0,0,0,0,0,0,0,0,0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rrow: Down 32" o:spid="_x0000_s1039" type="#_x0000_t67" style="position:absolute;left:10882;top:34989;width:2207;height: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" adj="12699" fillcolor="yellow" strokecolor="#538135 [2409]" strokeweight=".25pt"/>
                <v:shape id="Arrow: Down 33" o:spid="_x0000_s1040" type="#_x0000_t67" style="position:absolute;left:65698;top:35061;width:2207;height: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" adj="12653" fillcolor="yellow" strokecolor="#538135 [2409]" strokeweight=".25pt"/>
                <v:shape id="Arrow: Down 36" o:spid="_x0000_s1041" type="#_x0000_t67" style="position:absolute;left:34261;top:46243;width:2206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" adj="15492" fillcolor="yellow" strokecolor="#538135 [2409]" strokeweight=".25pt"/>
                <v:shape id="Arrow: Down 37" o:spid="_x0000_s1042" type="#_x0000_t67" style="position:absolute;left:50182;top:46243;width:2207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" adj="15492" fillcolor="yellow" strokecolor="#538135 [2409]" strokeweight=".25pt"/>
                <v:shape id="Arrow: Down 38" o:spid="_x0000_s1043" type="#_x0000_t67" style="position:absolute;left:42296;top:46243;width:2206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" adj="15492" fillcolor="yellow" strokecolor="#538135 [2409]" strokeweight=".25pt"/>
                <v:shape id="Arrow: Down 39" o:spid="_x0000_s1044" type="#_x0000_t67" style="position:absolute;left:26353;top:46243;width:2206;height:3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" adj="15492" fillcolor="yellow" strokecolor="#538135 [2409]" strokeweight=".25pt"/>
                <v:rect id="Rectangle 40" o:spid="_x0000_s1045" style="position:absolute;left:9277;top:50537;width:5540;height:12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" fillcolor="#060" strokecolor="blue" strokeweight=".25pt">
                  <v:textbox style="layout-flow:vertical;mso-layout-flow-alt:bottom-to-top">
                    <w:txbxContent>
                      <w:p w14:paraId="4ED9D413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Compartiment</w:t>
                        </w:r>
                        <w:proofErr w:type="spellEnd"/>
                      </w:p>
                      <w:p w14:paraId="15A9AAE8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 xml:space="preserve">Control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Cinegetic</w:t>
                        </w:r>
                        <w:proofErr w:type="spellEnd"/>
                      </w:p>
                    </w:txbxContent>
                  </v:textbox>
                </v:rect>
                <v:shape id="Arrow: Down 41" o:spid="_x0000_s1046" type="#_x0000_t67" style="position:absolute;left:38295;top:35046;width:2207;height:91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" adj="19006" fillcolor="yellow" strokecolor="#538135 [2409]" strokeweight=".25pt"/>
                <v:shape id="Arrow: Down 42" o:spid="_x0000_s1047" type="#_x0000_t67" style="position:absolute;left:81314;top:35003;width:2207;height:2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" adj="12653" fillcolor="yellow" strokecolor="#538135 [2409]" strokeweight=".25pt"/>
                <v:rect id="Rectangle 43" o:spid="_x0000_s1048" style="position:absolute;left:64709;top:50528;width:7214;height:122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" fillcolor="#060" strokecolor="blue" strokeweight=".25pt">
                  <v:textbox style="layout-flow:vertical;mso-layout-flow-alt:bottom-to-top">
                    <w:txbxContent>
                      <w:p w14:paraId="07E40584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Compartiment</w:t>
                        </w:r>
                        <w:proofErr w:type="spellEnd"/>
                      </w:p>
                      <w:p w14:paraId="51B45FAF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Implementare</w:t>
                        </w:r>
                        <w:proofErr w:type="spellEnd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</w:rPr>
                          <w:t>Cinegetic</w:t>
                        </w:r>
                        <w:proofErr w:type="spellEnd"/>
                      </w:p>
                    </w:txbxContent>
                  </v:textbox>
                </v:rect>
                <v:rect id="Rectangle 44" o:spid="_x0000_s1049" style="position:absolute;left:4079;top:50526;width:12502;height:12239;visibility:visible;mso-wrap-style:square;v-text-anchor:top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" fillcolor="#060" strokecolor="blue" strokeweight=".25pt">
                  <v:textbox style="layout-flow:vertical;mso-layout-flow-alt:bottom-to-top;mso-fit-shape-to-text:t">
                    <w:txbxContent>
                      <w:p w14:paraId="1B7F2C69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Alte</w:t>
                        </w:r>
                      </w:p>
                      <w:p w14:paraId="78D789AA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Compartimente</w:t>
                        </w:r>
                        <w:proofErr w:type="spellEnd"/>
                      </w:p>
                    </w:txbxContent>
                  </v:textbox>
                </v:rect>
                <v:shape id="Arrow: Down 45" o:spid="_x0000_s1050" type="#_x0000_t67" style="position:absolute;left:5583;top:47467;width:2207;height:2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" adj="12699" fillcolor="yellow" strokecolor="#538135 [2409]" strokeweight=".25pt"/>
                <v:shape id="Arrow: Down 46" o:spid="_x0000_s1051" type="#_x0000_t67" style="position:absolute;left:11101;top:47467;width:2207;height:2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" adj="12699" fillcolor="yellow" strokecolor="#538135 [2409]" strokeweight=".25pt"/>
                <v:shape id="Arrow: Down 47" o:spid="_x0000_s1052" type="#_x0000_t67" style="position:absolute;left:17557;top:47467;width:2207;height:2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" adj="12699" fillcolor="yellow" strokecolor="#538135 [2409]" strokeweight=".25pt"/>
                <v:rect id="Rectangle 48" o:spid="_x0000_s1053" style="position:absolute;left:72173;top:50526;width:12501;height:12239;visibility:visible;mso-wrap-style:square;v-text-anchor:top-center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" fillcolor="#060" strokecolor="blue" strokeweight=".25pt">
                  <v:textbox style="layout-flow:vertical;mso-layout-flow-alt:bottom-to-top;mso-fit-shape-to-text:t">
                    <w:txbxContent>
                      <w:p w14:paraId="701AC93B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Alte</w:t>
                        </w:r>
                      </w:p>
                      <w:p w14:paraId="4EA6E2C8" w14:textId="77777777" w:rsidR="00A226DD" w:rsidRDefault="00A226DD" w:rsidP="00A226DD">
                        <w:pPr>
                          <w:jc w:val="center"/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hAnsi="Calibri"/>
                            <w:color w:val="FFFF00"/>
                            <w:kern w:val="24"/>
                            <w:sz w:val="20"/>
                            <w:szCs w:val="20"/>
                          </w:rPr>
                          <w:t>Compartimente</w:t>
                        </w:r>
                        <w:proofErr w:type="spellEnd"/>
                      </w:p>
                    </w:txbxContent>
                  </v:textbox>
                </v:rect>
                <v:shape id="Arrow: Bent 49" o:spid="_x0000_s1054" style="position:absolute;left:53192;top:41202;width:2875;height:2844;rotation:-90;flip:y;visibility:visible;mso-wrap-style:square;v-text-anchor:middle" coordsize="287453,28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" path="m,284400l,157923c,85302,58871,26431,131492,26431r47167,l178659,,287453,78711,178659,157421r,-26431l131492,130990v-14875,,-26933,12058,-26933,26933c104559,200082,104560,242241,104560,284400l,284400xe" fillcolor="yellow" strokecolor="#538135 [2409]" strokeweight=".25pt">
                  <v:stroke joinstyle="miter"/>
                  <v:path arrowok="t" o:connecttype="custom" o:connectlocs="0,284400;0,157923;131492,26431;178659,26431;178659,0;287453,78711;178659,157421;178659,130990;131492,130990;104559,157923;104560,284400;0,284400" o:connectangles="0,0,0,0,0,0,0,0,0,0,0,0"/>
                </v:shape>
                <v:shape id="Arrow: Down 50" o:spid="_x0000_s1055" type="#_x0000_t67" style="position:absolute;left:59638;top:47418;width:2207;height: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" adj="12699" fillcolor="yellow" strokecolor="#538135 [2409]" strokeweight=".25pt"/>
                <v:shape id="Arrow: Down 51" o:spid="_x0000_s1056" type="#_x0000_t67" style="position:absolute;left:67213;top:47507;width:2207;height: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" adj="12699" fillcolor="yellow" strokecolor="#538135 [2409]" strokeweight=".25pt"/>
                <v:shape id="Arrow: Down 52" o:spid="_x0000_s1057" type="#_x0000_t67" style="position:absolute;left:73484;top:47418;width:2207;height:26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" adj="12699" fillcolor="yellow" strokecolor="#538135 [2409]" strokeweight=".25pt"/>
                <w10:anchorlock/>
              </v:group>
            </w:pict>
          </mc:Fallback>
        </mc:AlternateContent>
      </w:r>
    </w:p>
    <w:p w14:paraId="716FC4C1" w14:textId="6F8F8229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DA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E SIN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E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ICE </w:t>
      </w:r>
    </w:p>
    <w:p w14:paraId="67DC20D7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02E4B459" w14:textId="2646B13A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FONDUL FORES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IER ARONDA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 - </w:t>
      </w:r>
      <w:proofErr w:type="spellStart"/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Suprafa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ă</w:t>
      </w:r>
      <w:proofErr w:type="spellEnd"/>
    </w:p>
    <w:p w14:paraId="1AE75E73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391F2A63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1,062 </w:t>
      </w:r>
      <w:r w:rsidRPr="007B6E55">
        <w:rPr>
          <w:rFonts w:ascii="Times New Roman" w:hAnsi="Times New Roman"/>
          <w:sz w:val="24"/>
          <w:szCs w:val="24"/>
          <w:lang w:val="ro-RO"/>
        </w:rPr>
        <w:t>milioane  ha</w:t>
      </w:r>
    </w:p>
    <w:p w14:paraId="7BA9E2D1" w14:textId="0BBD01D4" w:rsidR="00A226DD" w:rsidRPr="007B6E55" w:rsidRDefault="00A226DD" w:rsidP="00A226DD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16%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   din fondul fores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 xml:space="preserve">ier </w:t>
      </w:r>
      <w:proofErr w:type="spellStart"/>
      <w:r w:rsidRPr="007B6E55">
        <w:rPr>
          <w:rFonts w:ascii="Times New Roman" w:hAnsi="Times New Roman"/>
          <w:sz w:val="24"/>
          <w:szCs w:val="24"/>
          <w:lang w:val="ro-RO"/>
        </w:rPr>
        <w:t>na</w:t>
      </w:r>
      <w:r w:rsidR="00952190">
        <w:rPr>
          <w:rFonts w:ascii="Times New Roman" w:hAnsi="Times New Roman"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sz w:val="24"/>
          <w:szCs w:val="24"/>
          <w:lang w:val="ro-RO"/>
        </w:rPr>
        <w:t>ional</w:t>
      </w:r>
      <w:proofErr w:type="spellEnd"/>
    </w:p>
    <w:p w14:paraId="3F6F5760" w14:textId="1C8F3E8B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</w:p>
    <w:p w14:paraId="2D77C3A2" w14:textId="07D32FF4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Procen</w:t>
      </w:r>
      <w:r w:rsidR="00952190">
        <w:rPr>
          <w:rFonts w:ascii="Times New Roman" w:hAnsi="Times New Roman"/>
          <w:i/>
          <w:i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 xml:space="preserve">ele de împădurire  a </w:t>
      </w:r>
      <w:proofErr w:type="spellStart"/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suprafe</w:t>
      </w:r>
      <w:r w:rsidR="00952190">
        <w:rPr>
          <w:rFonts w:ascii="Times New Roman" w:hAnsi="Times New Roman"/>
          <w:i/>
          <w:i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ei</w:t>
      </w:r>
      <w:proofErr w:type="spellEnd"/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 xml:space="preserve"> </w:t>
      </w:r>
      <w:proofErr w:type="spellStart"/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jude</w:t>
      </w:r>
      <w:r w:rsidR="00952190">
        <w:rPr>
          <w:rFonts w:ascii="Times New Roman" w:hAnsi="Times New Roman"/>
          <w:i/>
          <w:i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elor</w:t>
      </w:r>
      <w:proofErr w:type="spellEnd"/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:</w:t>
      </w:r>
    </w:p>
    <w:p w14:paraId="6698FBCF" w14:textId="3BEE3CC7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Bra</w:t>
      </w:r>
      <w:r w:rsidR="007C64E7">
        <w:rPr>
          <w:rFonts w:ascii="Times New Roman" w:hAnsi="Times New Roman"/>
          <w:i/>
          <w:i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ov - 38,3 %</w:t>
      </w:r>
    </w:p>
    <w:p w14:paraId="16012BDD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Covasna - 46,2 %</w:t>
      </w:r>
    </w:p>
    <w:p w14:paraId="45FC73D5" w14:textId="6BD128B9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Harghi</w:t>
      </w:r>
      <w:r w:rsidR="00952190">
        <w:rPr>
          <w:rFonts w:ascii="Times New Roman" w:hAnsi="Times New Roman"/>
          <w:i/>
          <w:i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a – 39,8 %</w:t>
      </w:r>
    </w:p>
    <w:p w14:paraId="00F49537" w14:textId="02261108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Mure</w:t>
      </w:r>
      <w:r w:rsidR="007C64E7">
        <w:rPr>
          <w:rFonts w:ascii="Times New Roman" w:hAnsi="Times New Roman"/>
          <w:i/>
          <w:i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 xml:space="preserve"> - 32,8 %</w:t>
      </w:r>
    </w:p>
    <w:p w14:paraId="420D027F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i/>
          <w:iCs/>
          <w:sz w:val="24"/>
          <w:szCs w:val="24"/>
          <w:lang w:val="ro-RO"/>
        </w:rPr>
      </w:pPr>
      <w:r w:rsidRPr="007B6E55">
        <w:rPr>
          <w:rFonts w:ascii="Times New Roman" w:hAnsi="Times New Roman"/>
          <w:i/>
          <w:iCs/>
          <w:sz w:val="24"/>
          <w:szCs w:val="24"/>
          <w:lang w:val="ro-RO"/>
        </w:rPr>
        <w:t>Sibiu – 37,1 %</w:t>
      </w:r>
    </w:p>
    <w:p w14:paraId="08259FBA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p w14:paraId="266D5C7E" w14:textId="17DDAFAE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FONDUL FORES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IER ARONDA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 xml:space="preserve"> - Adminis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ra</w:t>
      </w:r>
      <w:r w:rsidR="00952190">
        <w:rPr>
          <w:rFonts w:ascii="Times New Roman" w:hAnsi="Times New Roman"/>
          <w:b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lang w:val="ro-RO"/>
        </w:rPr>
        <w:t>ori</w:t>
      </w:r>
    </w:p>
    <w:p w14:paraId="4C8210E9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84    OCOALE SILVICE – </w:t>
      </w:r>
    </w:p>
    <w:p w14:paraId="34CF8AE5" w14:textId="584BB23D" w:rsidR="00A226DD" w:rsidRPr="007B6E55" w:rsidRDefault="00A226DD" w:rsidP="00A226DD">
      <w:pPr>
        <w:spacing w:after="0" w:line="240" w:lineRule="auto"/>
        <w:ind w:left="720" w:firstLine="720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>69    O.S. CU SEDIUL PE RAZA DE COMPE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EN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Ă GĂRZII FORES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IERE BRA</w:t>
      </w:r>
      <w:r w:rsidR="007C64E7">
        <w:rPr>
          <w:rFonts w:ascii="Times New Roman" w:hAnsi="Times New Roman"/>
          <w:b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OV: 30 O.S. DE 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, 39 O.S. DE REGIM</w:t>
      </w:r>
    </w:p>
    <w:p w14:paraId="19103B46" w14:textId="567C80C6" w:rsidR="00A226DD" w:rsidRPr="007B6E55" w:rsidRDefault="00A226DD" w:rsidP="00A226DD">
      <w:pPr>
        <w:spacing w:after="0" w:line="240" w:lineRule="auto"/>
        <w:ind w:left="720" w:firstLine="720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>15    O.S. CU SEDIUL ÎN AFARA RAZEI DE COMPE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EN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Ă A GĂRZII FORES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IERE BRA</w:t>
      </w:r>
      <w:r w:rsidR="007C64E7">
        <w:rPr>
          <w:rFonts w:ascii="Times New Roman" w:hAnsi="Times New Roman"/>
          <w:bCs/>
          <w:sz w:val="24"/>
          <w:szCs w:val="24"/>
          <w:lang w:val="ro-RO"/>
        </w:rPr>
        <w:t>Ș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OV: 10 O.S. DE 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, 5 O.S. DE REGIM</w:t>
      </w:r>
    </w:p>
    <w:p w14:paraId="1EBEBC3B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</w:p>
    <w:p w14:paraId="1647E812" w14:textId="79C5DF09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  <w:proofErr w:type="spellStart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Suprafa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a</w:t>
      </w:r>
      <w:proofErr w:type="spellEnd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 Fondului fores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ier din </w:t>
      </w:r>
      <w:proofErr w:type="spellStart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jude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ul</w:t>
      </w:r>
      <w:proofErr w:type="spellEnd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 Covasna </w:t>
      </w:r>
    </w:p>
    <w:p w14:paraId="5F9EBCB3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</w:p>
    <w:p w14:paraId="67BA07C6" w14:textId="1FAD8C32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>Adminis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rare / servicii silvice:</w:t>
      </w:r>
    </w:p>
    <w:p w14:paraId="66C93495" w14:textId="6656C637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          - 170.769 ha pen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ru care sun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asigura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e adminis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rarea / serviciile silvice;</w:t>
      </w:r>
    </w:p>
    <w:p w14:paraId="4FF3296B" w14:textId="04C7F563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          -     922 ha pen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ru care NU sun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asigura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e adminis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rarea / serviciile silvice; </w:t>
      </w:r>
    </w:p>
    <w:p w14:paraId="3E88E049" w14:textId="3CE7298F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sz w:val="24"/>
          <w:szCs w:val="24"/>
          <w:lang w:val="ro-RO"/>
        </w:rPr>
      </w:pPr>
      <w:r w:rsidRPr="007B6E55">
        <w:rPr>
          <w:rFonts w:ascii="Times New Roman" w:hAnsi="Times New Roman"/>
          <w:bCs/>
          <w:sz w:val="24"/>
          <w:szCs w:val="24"/>
          <w:lang w:val="ro-RO"/>
        </w:rPr>
        <w:t>La da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a de 01.01.1990 </w:t>
      </w:r>
      <w:proofErr w:type="spellStart"/>
      <w:r w:rsidRPr="007B6E55">
        <w:rPr>
          <w:rFonts w:ascii="Times New Roman" w:hAnsi="Times New Roman"/>
          <w:bCs/>
          <w:sz w:val="24"/>
          <w:szCs w:val="24"/>
          <w:lang w:val="ro-RO"/>
        </w:rPr>
        <w:t>suprafa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a</w:t>
      </w:r>
      <w:proofErr w:type="spellEnd"/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fondului fores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ier a </w:t>
      </w:r>
      <w:proofErr w:type="spellStart"/>
      <w:r w:rsidRPr="007B6E55">
        <w:rPr>
          <w:rFonts w:ascii="Times New Roman" w:hAnsi="Times New Roman"/>
          <w:bCs/>
          <w:sz w:val="24"/>
          <w:szCs w:val="24"/>
          <w:lang w:val="ro-RO"/>
        </w:rPr>
        <w:t>jude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>ului</w:t>
      </w:r>
      <w:proofErr w:type="spellEnd"/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Covasna a fos</w:t>
      </w:r>
      <w:r w:rsidR="00952190">
        <w:rPr>
          <w:rFonts w:ascii="Times New Roman" w:hAnsi="Times New Roman"/>
          <w:bCs/>
          <w:sz w:val="24"/>
          <w:szCs w:val="24"/>
          <w:lang w:val="ro-RO"/>
        </w:rPr>
        <w:t>t</w:t>
      </w:r>
      <w:r w:rsidRPr="007B6E55">
        <w:rPr>
          <w:rFonts w:ascii="Times New Roman" w:hAnsi="Times New Roman"/>
          <w:bCs/>
          <w:sz w:val="24"/>
          <w:szCs w:val="24"/>
          <w:lang w:val="ro-RO"/>
        </w:rPr>
        <w:t xml:space="preserve"> de 162100 ha. </w:t>
      </w:r>
    </w:p>
    <w:p w14:paraId="2411385F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lang w:val="ro-RO"/>
        </w:rPr>
      </w:pPr>
    </w:p>
    <w:tbl>
      <w:tblPr>
        <w:tblW w:w="9989" w:type="dxa"/>
        <w:tblInd w:w="118" w:type="dxa"/>
        <w:tblLook w:val="04A0" w:firstRow="1" w:lastRow="0" w:firstColumn="1" w:lastColumn="0" w:noHBand="0" w:noVBand="1"/>
      </w:tblPr>
      <w:tblGrid>
        <w:gridCol w:w="494"/>
        <w:gridCol w:w="2473"/>
        <w:gridCol w:w="1275"/>
        <w:gridCol w:w="993"/>
        <w:gridCol w:w="989"/>
        <w:gridCol w:w="1445"/>
        <w:gridCol w:w="914"/>
        <w:gridCol w:w="1406"/>
      </w:tblGrid>
      <w:tr w:rsidR="00A226DD" w:rsidRPr="007B6E55" w14:paraId="5DDF4830" w14:textId="77777777" w:rsidTr="00BC2673">
        <w:trPr>
          <w:trHeight w:val="300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3AC64E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Nr.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7A814A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Ocolul Silvic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162D8551" w14:textId="1BBCB7C9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ip</w:t>
            </w:r>
          </w:p>
        </w:tc>
        <w:tc>
          <w:tcPr>
            <w:tcW w:w="43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6B6039CF" w14:textId="28C2C3DB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Suprafa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adminis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 (</w:t>
            </w: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incl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. servicii silvice) - ha - 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65969BA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proofErr w:type="spellStart"/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Supr</w:t>
            </w:r>
            <w:proofErr w:type="spellEnd"/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.</w:t>
            </w:r>
          </w:p>
        </w:tc>
      </w:tr>
      <w:tr w:rsidR="00A226DD" w:rsidRPr="007B6E55" w14:paraId="0C338B05" w14:textId="77777777" w:rsidTr="00BC2673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9E13B71" w14:textId="09BAF772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cr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.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0B24E5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437550B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ocol</w:t>
            </w:r>
          </w:p>
        </w:tc>
        <w:tc>
          <w:tcPr>
            <w:tcW w:w="198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06A5DA18" w14:textId="0DE8186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Proprie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 publică</w:t>
            </w:r>
          </w:p>
        </w:tc>
        <w:tc>
          <w:tcPr>
            <w:tcW w:w="2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23AC6FE3" w14:textId="4C33F26E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Proprie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 priva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4D0E8A" w14:textId="63B2C0DF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ală</w:t>
            </w:r>
          </w:p>
        </w:tc>
      </w:tr>
      <w:tr w:rsidR="00A226DD" w:rsidRPr="007B6E55" w14:paraId="0E583B22" w14:textId="77777777" w:rsidTr="00BC2673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068EBD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42CC40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469962B" w14:textId="58ECE4AB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(s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/regim)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1B29DA0" w14:textId="24A48CFC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 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ului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C55F132" w14:textId="32E7CD52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 UA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-urilor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2812DE7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a persoanelor fizice si juridice 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6EE1449" w14:textId="3AEE8861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 UA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-urilor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68D1B2C" w14:textId="394F88E2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adminis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ra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ă</w:t>
            </w:r>
          </w:p>
        </w:tc>
      </w:tr>
      <w:tr w:rsidR="00A226DD" w:rsidRPr="007B6E55" w14:paraId="48E44707" w14:textId="77777777" w:rsidTr="00BC2673">
        <w:trPr>
          <w:trHeight w:val="276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E13A2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0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80C9D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CC884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962FE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91AE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4A8D5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71C8ED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DA0478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</w:t>
            </w:r>
          </w:p>
        </w:tc>
      </w:tr>
      <w:tr w:rsidR="00A226DD" w:rsidRPr="007B6E55" w14:paraId="1D200047" w14:textId="77777777" w:rsidTr="00BC2673">
        <w:trPr>
          <w:trHeight w:val="9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85BA9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545E5E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50D72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D1AB54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A671F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6F9A6D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A842554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A9910A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090C300E" w14:textId="77777777" w:rsidTr="00BC2673">
        <w:trPr>
          <w:trHeight w:val="264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FB76D1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247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E03E1A" w14:textId="154A9EF9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OSP 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ârgu Secuiesc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BB614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90E2E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5D6B2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1 978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E533C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25 331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0FF328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129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9414BF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27 438</w:t>
            </w:r>
          </w:p>
        </w:tc>
      </w:tr>
      <w:tr w:rsidR="00A226DD" w:rsidRPr="007B6E55" w14:paraId="5F00A392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39C3D1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E05115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OSP Zagon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7934F2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511BD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A593D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6 008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59AA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11 778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BAB336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1 084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1DF4FA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18 870</w:t>
            </w:r>
          </w:p>
        </w:tc>
      </w:tr>
      <w:tr w:rsidR="00A226DD" w:rsidRPr="007B6E55" w14:paraId="551DBD5E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68FFE5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C40F1" w14:textId="19EFBD2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SC OS </w:t>
            </w: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Ha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od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SRL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FF43D6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E3BEA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5F5A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1 930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D80C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15 313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9C210D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50D951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17 243</w:t>
            </w:r>
          </w:p>
        </w:tc>
      </w:tr>
      <w:tr w:rsidR="00A226DD" w:rsidRPr="007B6E55" w14:paraId="4AC09ACE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0F69E7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29CA24" w14:textId="128D157E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OSP Baraol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E3CA69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D09F3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78D41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173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6CC79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14 099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7322B9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BF5F8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14 272</w:t>
            </w:r>
          </w:p>
        </w:tc>
      </w:tr>
      <w:tr w:rsidR="00A226DD" w:rsidRPr="007B6E55" w14:paraId="4108D4B8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9FFA5B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85C90E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Covasna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7EFAED" w14:textId="7EE4A8DB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6D0B9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4 187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62BA9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1 287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9CC35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7 927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CFEB8F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509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309FBA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13 910</w:t>
            </w:r>
          </w:p>
        </w:tc>
      </w:tr>
      <w:tr w:rsidR="00A226DD" w:rsidRPr="007B6E55" w14:paraId="28BFFAEA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D56B8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88A642C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Comandău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031AED2" w14:textId="075EC32B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C890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5 974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F1AA1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17C2A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7 876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8922E6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0BA4D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13 850</w:t>
            </w:r>
          </w:p>
        </w:tc>
      </w:tr>
      <w:tr w:rsidR="00A226DD" w:rsidRPr="007B6E55" w14:paraId="2EC3CEF5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09B3E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4891E4" w14:textId="0767DFA9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Bre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11CF44" w14:textId="34E38219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492BB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9 448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EADF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208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040C0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3 661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04E770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3A405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13 317</w:t>
            </w:r>
          </w:p>
        </w:tc>
      </w:tr>
      <w:tr w:rsidR="00A226DD" w:rsidRPr="007B6E55" w14:paraId="0173EFC3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E7561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8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DD5B1C" w14:textId="635C8E2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OS 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ăli</w:t>
            </w:r>
            <w:r w:rsidR="007C64E7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ș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oara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FFD1CF6" w14:textId="210A2639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4CD06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4 067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3BA6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2 305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72400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6 718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A0E509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237603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13 090</w:t>
            </w:r>
          </w:p>
        </w:tc>
      </w:tr>
      <w:tr w:rsidR="00A226DD" w:rsidRPr="007B6E55" w14:paraId="7B64DEFA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7C1B90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3E2F6" w14:textId="63E2634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OSP Bre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A86DD1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DDBB5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69B51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4 638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589E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7 348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D9731A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1 010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C581D3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12 996</w:t>
            </w:r>
          </w:p>
        </w:tc>
      </w:tr>
      <w:tr w:rsidR="00A226DD" w:rsidRPr="007B6E55" w14:paraId="0C716C11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CB188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10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78C8AF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OSP Mereni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5B7D30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271A9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34006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3 181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0385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8 448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7D97E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1 040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538506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12 669</w:t>
            </w:r>
          </w:p>
        </w:tc>
      </w:tr>
      <w:tr w:rsidR="00A226DD" w:rsidRPr="007B6E55" w14:paraId="5730E122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64B8A5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11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06EDFE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Buzăul Ardelean RA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3E500B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9455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C62B2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4 019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71ECA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4 185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891989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1 361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496C5D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9 565</w:t>
            </w:r>
          </w:p>
        </w:tc>
      </w:tr>
      <w:tr w:rsidR="00A226DD" w:rsidRPr="007B6E55" w14:paraId="14816D3B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39C45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12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2D5802" w14:textId="65D5E2BA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OS </w:t>
            </w: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Ingka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Inves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men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 SRL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E95EC8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Regim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F48B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B64AC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5ED4F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1 803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61D9F9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098027B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1 803</w:t>
            </w:r>
          </w:p>
        </w:tc>
      </w:tr>
      <w:tr w:rsidR="00A226DD" w:rsidRPr="007B6E55" w14:paraId="7EB7B00B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44835A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13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3FB4AB" w14:textId="7F936FE6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OS 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eliu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402CBE8" w14:textId="698E218B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55373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3C15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891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E408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73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A4EBE9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F31D4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964</w:t>
            </w:r>
          </w:p>
        </w:tc>
      </w:tr>
      <w:tr w:rsidR="00A226DD" w:rsidRPr="007B6E55" w14:paraId="13D834FA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E9821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14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3196F0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Miercurea Ciuc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D782716" w14:textId="4E4F012A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80762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414CB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143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29228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210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51EA6A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3EB458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353</w:t>
            </w:r>
          </w:p>
        </w:tc>
      </w:tr>
      <w:tr w:rsidR="00A226DD" w:rsidRPr="007B6E55" w14:paraId="58A4FA48" w14:textId="77777777" w:rsidTr="00BC2673">
        <w:trPr>
          <w:trHeight w:val="264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8750CD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15</w:t>
            </w:r>
          </w:p>
        </w:tc>
        <w:tc>
          <w:tcPr>
            <w:tcW w:w="24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ADBC" w14:textId="59391461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OS Dărmăne</w:t>
            </w:r>
            <w:r w:rsidR="007C64E7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ș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CC506A0" w14:textId="55F6D8D5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9BEF6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265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3B527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D7DE1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C6F4AE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4987A9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265</w:t>
            </w:r>
          </w:p>
        </w:tc>
      </w:tr>
      <w:tr w:rsidR="00A226DD" w:rsidRPr="007B6E55" w14:paraId="759ADD1D" w14:textId="77777777" w:rsidTr="00BC2673">
        <w:trPr>
          <w:trHeight w:val="276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4C2271C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16</w:t>
            </w:r>
          </w:p>
        </w:tc>
        <w:tc>
          <w:tcPr>
            <w:tcW w:w="24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6074908D" w14:textId="06E0BC5C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OS Gura 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eghii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72DA4B35" w14:textId="28FB2CFF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3B84363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164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5A21203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43DDD35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9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000B58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4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63FB8A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164</w:t>
            </w:r>
          </w:p>
        </w:tc>
      </w:tr>
      <w:tr w:rsidR="00A226DD" w:rsidRPr="007B6E55" w14:paraId="2E29251D" w14:textId="77777777" w:rsidTr="00BC2673">
        <w:trPr>
          <w:trHeight w:val="276"/>
        </w:trPr>
        <w:tc>
          <w:tcPr>
            <w:tcW w:w="424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14:paraId="51219F90" w14:textId="6C693F75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F3453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24 105</w:t>
            </w:r>
          </w:p>
        </w:tc>
        <w:tc>
          <w:tcPr>
            <w:tcW w:w="98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B3D42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26 761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DFCA3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14 770</w:t>
            </w:r>
          </w:p>
        </w:tc>
        <w:tc>
          <w:tcPr>
            <w:tcW w:w="9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95C9FB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5 133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167976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170 769</w:t>
            </w:r>
          </w:p>
        </w:tc>
      </w:tr>
    </w:tbl>
    <w:p w14:paraId="7B818E64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Cs/>
          <w:lang w:val="ro-RO"/>
        </w:rPr>
      </w:pPr>
    </w:p>
    <w:p w14:paraId="34408FC2" w14:textId="3A1DA6D2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proofErr w:type="spellStart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Suprafa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a</w:t>
      </w:r>
      <w:proofErr w:type="spellEnd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 fondului fores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ier pe ca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egorii de </w:t>
      </w:r>
      <w:proofErr w:type="spellStart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folosin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ă</w:t>
      </w:r>
      <w:proofErr w:type="spellEnd"/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, specii </w:t>
      </w:r>
      <w:r w:rsidR="007C64E7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ș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i forme de proprie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e </w:t>
      </w:r>
    </w:p>
    <w:p w14:paraId="2BD7E204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u w:val="single"/>
          <w:lang w:val="ro-RO"/>
        </w:rPr>
      </w:pPr>
    </w:p>
    <w:tbl>
      <w:tblPr>
        <w:tblW w:w="994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4"/>
        <w:gridCol w:w="2908"/>
        <w:gridCol w:w="1134"/>
        <w:gridCol w:w="1276"/>
        <w:gridCol w:w="1016"/>
        <w:gridCol w:w="992"/>
        <w:gridCol w:w="1276"/>
        <w:gridCol w:w="851"/>
      </w:tblGrid>
      <w:tr w:rsidR="00A226DD" w:rsidRPr="007B6E55" w14:paraId="0473DF17" w14:textId="77777777" w:rsidTr="00811A99">
        <w:trPr>
          <w:gridAfter w:val="1"/>
          <w:wAfter w:w="851" w:type="dxa"/>
          <w:trHeight w:val="300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6737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Nr.</w:t>
            </w:r>
          </w:p>
        </w:tc>
        <w:tc>
          <w:tcPr>
            <w:tcW w:w="290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879489" w14:textId="6B07F35D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Denumirea indica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orilor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277C" w14:textId="23C4349A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o</w:t>
            </w:r>
            <w:r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al 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A9801C" w14:textId="01F4A176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Procen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de</w:t>
            </w:r>
          </w:p>
        </w:tc>
        <w:tc>
          <w:tcPr>
            <w:tcW w:w="200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A497A1" w14:textId="46674D69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Proprie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e publică</w:t>
            </w:r>
          </w:p>
          <w:p w14:paraId="3959ACB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43CF48" w14:textId="0C016D8D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Proprie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e priva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ă</w:t>
            </w:r>
          </w:p>
        </w:tc>
      </w:tr>
      <w:tr w:rsidR="00A226DD" w:rsidRPr="007B6E55" w14:paraId="04A60AF8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23857" w14:textId="4792D3F1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cr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.</w:t>
            </w: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784A48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67C8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5299A" w14:textId="484A5538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par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icipare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E6DD" w14:textId="402F3B51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 s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ului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981C" w14:textId="703DCB4E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 UA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2C4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Persoane fizice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0C1C3" w14:textId="5015E478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 UA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</w:p>
        </w:tc>
      </w:tr>
      <w:tr w:rsidR="00A226DD" w:rsidRPr="007B6E55" w14:paraId="04EC62D9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FF774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38EC412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496B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6E2D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 speciilor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3AD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594C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8A3BB" w14:textId="6C9311C7" w:rsidR="00A226DD" w:rsidRPr="007B6E55" w:rsidRDefault="007C64E7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ș</w:t>
            </w:r>
            <w:r w:rsidR="00A226DD"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i juridice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DFAD3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</w:tr>
      <w:tr w:rsidR="00A226DD" w:rsidRPr="007B6E55" w14:paraId="32A7062D" w14:textId="77777777" w:rsidTr="00811A99">
        <w:trPr>
          <w:trHeight w:val="312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8CB6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 </w:t>
            </w:r>
          </w:p>
        </w:tc>
        <w:tc>
          <w:tcPr>
            <w:tcW w:w="290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FC07E45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F21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CFC3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(%)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5380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(ha)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412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(ha)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70D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(ha)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216F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(ha)</w:t>
            </w:r>
          </w:p>
        </w:tc>
      </w:tr>
      <w:tr w:rsidR="00A226DD" w:rsidRPr="007B6E55" w14:paraId="45F67112" w14:textId="77777777" w:rsidTr="00811A99">
        <w:trPr>
          <w:trHeight w:val="90"/>
        </w:trPr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B20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2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EB3E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853FA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53FF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51DA0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619D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7962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48B07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292889DC" w14:textId="77777777" w:rsidTr="00811A99">
        <w:trPr>
          <w:trHeight w:val="312"/>
        </w:trPr>
        <w:tc>
          <w:tcPr>
            <w:tcW w:w="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5C9E1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29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2A07C3" w14:textId="7BA31C8A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 Fondul Fores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ier-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al 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8A625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171691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ABF44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88E22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24105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A70F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26761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2DC44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115692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C8F33F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5133</w:t>
            </w:r>
          </w:p>
        </w:tc>
      </w:tr>
      <w:tr w:rsidR="00A226DD" w:rsidRPr="007B6E55" w14:paraId="20CB0E95" w14:textId="77777777" w:rsidTr="00811A99">
        <w:trPr>
          <w:trHeight w:val="312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3D8BD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29DB65" w14:textId="113F1C64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proofErr w:type="spellStart"/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Suprafa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</w:t>
            </w:r>
            <w:proofErr w:type="spellEnd"/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 pădurilor-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27EF1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170062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C7C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100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A0506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23267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9332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26561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E9ABE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115130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319A1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5104</w:t>
            </w:r>
          </w:p>
        </w:tc>
      </w:tr>
      <w:tr w:rsidR="00A226DD" w:rsidRPr="007B6E55" w14:paraId="376A73AE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B1C7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076EC" w14:textId="0D3D1708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Ră</w:t>
            </w:r>
            <w:r w:rsidR="007C64E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ș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inoase - 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F063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64878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E349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38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438B5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10882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045E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9026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69A1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42185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414E6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2785</w:t>
            </w:r>
          </w:p>
        </w:tc>
      </w:tr>
      <w:tr w:rsidR="00A226DD" w:rsidRPr="007B6E55" w14:paraId="3A697B4A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4AA2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60B978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d.c. - molid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7EA84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50387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8D1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30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D7B9B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8768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BB164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6818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1192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32545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DCBA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2256</w:t>
            </w:r>
          </w:p>
        </w:tc>
      </w:tr>
      <w:tr w:rsidR="00A226DD" w:rsidRPr="007B6E55" w14:paraId="6BF55C1C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B884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7965B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     - brad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0126E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11184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FB2B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71B0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39BA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1387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288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8216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AB0BE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164</w:t>
            </w:r>
          </w:p>
        </w:tc>
      </w:tr>
      <w:tr w:rsidR="00A226DD" w:rsidRPr="007B6E55" w14:paraId="7A7B91DA" w14:textId="77777777" w:rsidTr="00811A99">
        <w:trPr>
          <w:trHeight w:val="312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B964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212898" w14:textId="29D34088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     - al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 r</w:t>
            </w:r>
            <w:r w:rsid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</w:t>
            </w:r>
            <w:r w:rsidR="007C64E7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ș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inoase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EF9ED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3307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6E77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AF6E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697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8B15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821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8B1D9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1424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4BAEBF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365</w:t>
            </w:r>
          </w:p>
        </w:tc>
      </w:tr>
      <w:tr w:rsidR="00A226DD" w:rsidRPr="007B6E55" w14:paraId="02E27AC0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7486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2CE6C" w14:textId="038D914B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Foioase - 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o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5E81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105184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9E0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62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05CD3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12385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5C70B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17535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1DA45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72945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F81C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2319</w:t>
            </w:r>
          </w:p>
        </w:tc>
      </w:tr>
      <w:tr w:rsidR="00A226DD" w:rsidRPr="007B6E55" w14:paraId="1D296E4A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BC7D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8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7EE791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d.c. - fag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6695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70772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E2E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42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AFE1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8478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C1D28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12112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803E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48391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FF95F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1791</w:t>
            </w:r>
          </w:p>
        </w:tc>
      </w:tr>
      <w:tr w:rsidR="00A226DD" w:rsidRPr="007B6E55" w14:paraId="7B373ACC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8D7E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FEF27D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     - </w:t>
            </w: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cvercinee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62C7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17657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F3D1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10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687A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2132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AAC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2876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41BB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12446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6E72CE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203</w:t>
            </w:r>
          </w:p>
        </w:tc>
      </w:tr>
      <w:tr w:rsidR="00A226DD" w:rsidRPr="007B6E55" w14:paraId="16B3BEF4" w14:textId="77777777" w:rsidTr="00811A99">
        <w:trPr>
          <w:trHeight w:val="300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7AEF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10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F9072" w14:textId="7B5B8EA5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     - diverse specii 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53C09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13351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CD7D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8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16A9D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C726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BECE6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9812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C0334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214</w:t>
            </w:r>
          </w:p>
        </w:tc>
      </w:tr>
      <w:tr w:rsidR="00A226DD" w:rsidRPr="007B6E55" w14:paraId="04D8AFA2" w14:textId="77777777" w:rsidTr="00811A99">
        <w:trPr>
          <w:trHeight w:val="312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B1610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11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4CB00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     - diverse specii moi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C76F9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3404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FC3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5521B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B943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617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2345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2296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DA03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111</w:t>
            </w:r>
          </w:p>
        </w:tc>
      </w:tr>
      <w:tr w:rsidR="00A226DD" w:rsidRPr="007B6E55" w14:paraId="6C415244" w14:textId="77777777" w:rsidTr="00811A99">
        <w:trPr>
          <w:trHeight w:val="312"/>
        </w:trPr>
        <w:tc>
          <w:tcPr>
            <w:tcW w:w="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D6962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12</w:t>
            </w:r>
          </w:p>
        </w:tc>
        <w:tc>
          <w:tcPr>
            <w:tcW w:w="29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BD1ED" w14:textId="238BA681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Al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e </w:t>
            </w:r>
            <w:r w:rsidR="0095219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erenuri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156ED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1629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962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C1D2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838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152BA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A7A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562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60664C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29</w:t>
            </w:r>
          </w:p>
        </w:tc>
      </w:tr>
    </w:tbl>
    <w:p w14:paraId="06E9C577" w14:textId="3918ED9D" w:rsidR="00A226DD" w:rsidRDefault="00A226DD" w:rsidP="00A226DD">
      <w:pPr>
        <w:spacing w:after="0" w:line="240" w:lineRule="auto"/>
        <w:rPr>
          <w:rFonts w:ascii="Times New Roman" w:hAnsi="Times New Roman"/>
          <w:b/>
          <w:bCs/>
          <w:lang w:val="ro-RO"/>
        </w:rPr>
      </w:pPr>
    </w:p>
    <w:p w14:paraId="0C607C20" w14:textId="6C86942A" w:rsidR="00C73C73" w:rsidRDefault="00C73C73" w:rsidP="00A226DD">
      <w:pPr>
        <w:spacing w:after="0" w:line="240" w:lineRule="auto"/>
        <w:rPr>
          <w:rFonts w:ascii="Times New Roman" w:hAnsi="Times New Roman"/>
          <w:b/>
          <w:bCs/>
          <w:lang w:val="ro-RO"/>
        </w:rPr>
      </w:pPr>
    </w:p>
    <w:p w14:paraId="01EF0679" w14:textId="49D80322" w:rsidR="00C73C73" w:rsidRDefault="00C73C73" w:rsidP="00A226DD">
      <w:pPr>
        <w:spacing w:after="0" w:line="240" w:lineRule="auto"/>
        <w:rPr>
          <w:rFonts w:ascii="Times New Roman" w:hAnsi="Times New Roman"/>
          <w:b/>
          <w:bCs/>
          <w:lang w:val="ro-RO"/>
        </w:rPr>
      </w:pPr>
    </w:p>
    <w:p w14:paraId="7EFD0B83" w14:textId="77777777" w:rsidR="00C73C73" w:rsidRPr="007B6E55" w:rsidRDefault="00C73C73" w:rsidP="00A226DD">
      <w:pPr>
        <w:spacing w:after="0" w:line="240" w:lineRule="auto"/>
        <w:rPr>
          <w:rFonts w:ascii="Times New Roman" w:hAnsi="Times New Roman"/>
          <w:b/>
          <w:bCs/>
          <w:lang w:val="ro-RO"/>
        </w:rPr>
      </w:pPr>
    </w:p>
    <w:p w14:paraId="514909E5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u w:val="single"/>
          <w:lang w:val="ro-RO"/>
        </w:rPr>
      </w:pPr>
    </w:p>
    <w:p w14:paraId="7A0D81B6" w14:textId="12157790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lastRenderedPageBreak/>
        <w:t>Masa lemnoasă recol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a</w:t>
      </w:r>
      <w:r w:rsidR="00952190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>t</w:t>
      </w: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ă în anul 2020 </w:t>
      </w:r>
    </w:p>
    <w:p w14:paraId="7336160E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u w:val="single"/>
          <w:lang w:val="ro-RO"/>
        </w:rPr>
      </w:pPr>
    </w:p>
    <w:tbl>
      <w:tblPr>
        <w:tblW w:w="10089" w:type="dxa"/>
        <w:tblInd w:w="108" w:type="dxa"/>
        <w:tblLook w:val="04A0" w:firstRow="1" w:lastRow="0" w:firstColumn="1" w:lastColumn="0" w:noHBand="0" w:noVBand="1"/>
      </w:tblPr>
      <w:tblGrid>
        <w:gridCol w:w="588"/>
        <w:gridCol w:w="3684"/>
        <w:gridCol w:w="861"/>
        <w:gridCol w:w="1162"/>
        <w:gridCol w:w="725"/>
        <w:gridCol w:w="1117"/>
        <w:gridCol w:w="1058"/>
        <w:gridCol w:w="894"/>
      </w:tblGrid>
      <w:tr w:rsidR="00A226DD" w:rsidRPr="007B6E55" w14:paraId="51B2CD42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90980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5B6C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3C09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A249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E642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1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3710" w14:textId="602C4495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ro-RO"/>
              </w:rPr>
              <w:t>mii me</w:t>
            </w:r>
            <w:r w:rsidR="00952190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ro-RO"/>
              </w:rPr>
              <w:t>ri cubi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266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ro-RO"/>
              </w:rPr>
            </w:pPr>
          </w:p>
        </w:tc>
      </w:tr>
      <w:tr w:rsidR="00A226DD" w:rsidRPr="007B6E55" w14:paraId="4B77A8B9" w14:textId="77777777" w:rsidTr="00BC2673">
        <w:trPr>
          <w:trHeight w:val="264"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9368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Nr.</w:t>
            </w:r>
          </w:p>
        </w:tc>
        <w:tc>
          <w:tcPr>
            <w:tcW w:w="36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D421D" w14:textId="1DD04AEE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Denumirea indica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orilor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E3C69" w14:textId="7B903E96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AL</w:t>
            </w:r>
          </w:p>
        </w:tc>
        <w:tc>
          <w:tcPr>
            <w:tcW w:w="4956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7054F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din care:</w:t>
            </w:r>
          </w:p>
        </w:tc>
      </w:tr>
      <w:tr w:rsidR="00A226DD" w:rsidRPr="007B6E55" w14:paraId="1BDD7309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908EC2" w14:textId="7BC965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cr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.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C1823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E4F3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241A7" w14:textId="1A1C8D53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</w:t>
            </w:r>
            <w:r w:rsid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</w:t>
            </w:r>
            <w:r w:rsidR="007C64E7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ș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inoase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9ED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Fag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DC5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Cvercinee</w:t>
            </w:r>
            <w:proofErr w:type="spellEnd"/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234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Diverse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BA95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Diverse</w:t>
            </w:r>
          </w:p>
        </w:tc>
      </w:tr>
      <w:tr w:rsidR="00A226DD" w:rsidRPr="007B6E55" w14:paraId="189156DA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2EBB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9EEA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62DD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9D73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3CB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FE2E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175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specii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BA47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specii</w:t>
            </w:r>
          </w:p>
        </w:tc>
      </w:tr>
      <w:tr w:rsidR="00A226DD" w:rsidRPr="007B6E55" w14:paraId="18CFA1FA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DB912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1B323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F2507B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67D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43F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5DC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8F96" w14:textId="42641BBB" w:rsidR="00A226DD" w:rsidRPr="007B6E55" w:rsidRDefault="00952190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="00A226DD"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ari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0C1D6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moi</w:t>
            </w:r>
          </w:p>
        </w:tc>
      </w:tr>
      <w:tr w:rsidR="00A226DD" w:rsidRPr="007B6E55" w14:paraId="5F878842" w14:textId="77777777" w:rsidTr="00BC2673">
        <w:trPr>
          <w:trHeight w:val="105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5ACD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496B6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69F7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00F17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FB90D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AFD71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9AA19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F56F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1BD0EC9D" w14:textId="77777777" w:rsidTr="00BC2673">
        <w:trPr>
          <w:trHeight w:val="276"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33FF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</w:t>
            </w:r>
          </w:p>
        </w:tc>
        <w:tc>
          <w:tcPr>
            <w:tcW w:w="36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9C776" w14:textId="04989B32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Masă lemnoasă recol</w:t>
            </w:r>
            <w:r w:rsidR="00952190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 xml:space="preserve">ă - </w:t>
            </w:r>
            <w:r w:rsidR="00952190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O</w:t>
            </w:r>
            <w:r w:rsidR="00952190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AL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A5E6E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562,3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7775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275,1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4AF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194,6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FA0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33,0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56E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41,8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2C79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17,8</w:t>
            </w:r>
          </w:p>
        </w:tc>
      </w:tr>
      <w:tr w:rsidR="00A226DD" w:rsidRPr="007B6E55" w14:paraId="59815BCE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2124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20"/>
                <w:szCs w:val="20"/>
                <w:lang w:val="ro-RO"/>
              </w:rPr>
              <w:t> </w: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54149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din care:</w:t>
            </w: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462B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9F6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5628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569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0458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36DA0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0E42486A" w14:textId="77777777" w:rsidTr="00BC2673">
        <w:trPr>
          <w:trHeight w:val="264"/>
        </w:trPr>
        <w:tc>
          <w:tcPr>
            <w:tcW w:w="58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CF0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</w:t>
            </w:r>
          </w:p>
        </w:tc>
        <w:tc>
          <w:tcPr>
            <w:tcW w:w="368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1BCD9" w14:textId="2AB6905E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- din pădurile proprie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e publică a s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ului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95F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81,1</w:t>
            </w:r>
          </w:p>
        </w:tc>
        <w:tc>
          <w:tcPr>
            <w:tcW w:w="116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4FDD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53,0</w:t>
            </w:r>
          </w:p>
        </w:tc>
        <w:tc>
          <w:tcPr>
            <w:tcW w:w="72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B601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20,8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78F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3,2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A74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2,9</w:t>
            </w:r>
          </w:p>
        </w:tc>
        <w:tc>
          <w:tcPr>
            <w:tcW w:w="8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6240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1,2</w:t>
            </w:r>
          </w:p>
        </w:tc>
      </w:tr>
      <w:tr w:rsidR="00A226DD" w:rsidRPr="007B6E55" w14:paraId="202C6BB5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0D2D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5A45" w14:textId="3F231C6B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 xml:space="preserve"> - din pădurile proprie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e publică a UA</w:t>
            </w:r>
            <w:r w:rsidR="00952190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T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7C15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118,9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0E9E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9AE0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46,1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8F4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7,2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00C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10,2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064FB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4,4</w:t>
            </w:r>
          </w:p>
        </w:tc>
      </w:tr>
      <w:tr w:rsidR="00A226DD" w:rsidRPr="007B6E55" w14:paraId="3FAD913B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C4E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12E7" w14:textId="5DD18D7A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- din pădurile proprie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 priva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</w:t>
            </w: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40AF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338,3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D13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08B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121,0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5D55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21,0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6468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22,8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5D12F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9,5</w:t>
            </w:r>
          </w:p>
        </w:tc>
      </w:tr>
      <w:tr w:rsidR="00A226DD" w:rsidRPr="007B6E55" w14:paraId="5393C641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955C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36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A3B6" w14:textId="1BAA2593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- din </w:t>
            </w: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vege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ia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fores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ieră din afara fondului fores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ier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823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24,0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679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7,1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0B4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6,7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AE6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1,6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9F4B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5,9</w:t>
            </w:r>
          </w:p>
        </w:tc>
        <w:tc>
          <w:tcPr>
            <w:tcW w:w="8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0F0DD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2,7</w:t>
            </w:r>
          </w:p>
        </w:tc>
      </w:tr>
      <w:tr w:rsidR="00A226DD" w:rsidRPr="007B6E55" w14:paraId="4989C69B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85D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FE42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0A67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07E1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02351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7DFCC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7B3D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19CD0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0A95B348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097E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9F0CF" w14:textId="6C387572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Volumul de masă lemnoasă recol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ă din fond fores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ier (pădure)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B7D400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sz w:val="20"/>
                <w:szCs w:val="20"/>
                <w:lang w:val="ro-RO"/>
              </w:rPr>
              <w:t>538300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CAA36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mc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D762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76CD85DC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B7B1E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EFCF2" w14:textId="49FE66D3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proofErr w:type="spellStart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Suprafa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proofErr w:type="spellEnd"/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fondului fores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ier adminis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ra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ă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AC1F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170769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F9902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ha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ED19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3FB05C15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5487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9439D" w14:textId="48CA6B84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Volumul de masa lemnoasa recol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 pe hec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ar in anul 2020 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9DB9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3,15</w:t>
            </w:r>
          </w:p>
        </w:tc>
        <w:tc>
          <w:tcPr>
            <w:tcW w:w="10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AB2E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 xml:space="preserve">  mc/ha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EFFB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426EA876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95AAF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8C93D" w14:textId="77BAA4E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 xml:space="preserve">                              (Volumul recol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a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 xml:space="preserve"> reprezin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ă</w:t>
            </w:r>
            <w:r w:rsidRPr="007B6E5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 w:val="20"/>
                <w:szCs w:val="20"/>
                <w:lang w:val="ro-RO"/>
              </w:rPr>
              <w:t xml:space="preserve"> 40%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 xml:space="preserve"> din cre</w:t>
            </w:r>
            <w:r w:rsidR="007C64E7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ș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erea medie anuala)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CDEBC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9A745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  <w:t> 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2B4CB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7F223593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1931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3D4A" w14:textId="47D6ADBB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Cre</w:t>
            </w:r>
            <w:r w:rsidR="007C64E7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ș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erea medie anuală pe hec</w:t>
            </w:r>
            <w:r w:rsidR="00952190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ar a pădurii în România *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D087D" w14:textId="77777777" w:rsidR="00A226DD" w:rsidRPr="007B6E55" w:rsidRDefault="00A226DD" w:rsidP="00BC2673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>7,80</w:t>
            </w:r>
          </w:p>
        </w:tc>
        <w:tc>
          <w:tcPr>
            <w:tcW w:w="105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B7DA1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  <w:t xml:space="preserve">  mc/an/ha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F3147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3DD3DE08" w14:textId="77777777" w:rsidTr="00BC2673">
        <w:trPr>
          <w:trHeight w:val="276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E3EDD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6432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E84DE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8EC17A9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546E29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2E47A" w14:textId="77777777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</w:tr>
      <w:tr w:rsidR="00A226DD" w:rsidRPr="007B6E55" w14:paraId="60181781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BE37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E746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311C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BE05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ACD16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B084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10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2849C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6012F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2B4A0268" w14:textId="77777777" w:rsidTr="00BC2673">
        <w:trPr>
          <w:trHeight w:val="264"/>
        </w:trPr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A88E2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50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1F17D" w14:textId="65C52C05" w:rsidR="00A226DD" w:rsidRPr="007B6E55" w:rsidRDefault="00A226DD" w:rsidP="00BC267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</w:pP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*  Rapor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 xml:space="preserve"> privind s</w:t>
            </w:r>
            <w:r w:rsidR="00952190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Arial" w:eastAsia="Times New Roman" w:hAnsi="Arial" w:cs="Arial"/>
                <w:i/>
                <w:iCs/>
                <w:color w:val="000000"/>
                <w:sz w:val="20"/>
                <w:szCs w:val="20"/>
                <w:lang w:val="ro-RO"/>
              </w:rPr>
              <w:t>area pădurilor României în anul 2019 (mmediu.ro)</w:t>
            </w:r>
          </w:p>
        </w:tc>
      </w:tr>
    </w:tbl>
    <w:p w14:paraId="514B19E2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u w:val="single"/>
          <w:lang w:val="ro-RO"/>
        </w:rPr>
      </w:pPr>
    </w:p>
    <w:p w14:paraId="5A70C0AC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  <w:lang w:val="ro-RO"/>
        </w:rPr>
      </w:pPr>
      <w:r w:rsidRPr="007B6E55">
        <w:rPr>
          <w:rFonts w:ascii="Times New Roman" w:hAnsi="Times New Roman"/>
          <w:b/>
          <w:bCs/>
          <w:sz w:val="24"/>
          <w:szCs w:val="24"/>
          <w:u w:val="single"/>
          <w:lang w:val="ro-RO"/>
        </w:rPr>
        <w:t xml:space="preserve">Lucrări de regenerare - 2021 </w:t>
      </w:r>
    </w:p>
    <w:p w14:paraId="329C7920" w14:textId="77777777" w:rsidR="00A226DD" w:rsidRPr="007B6E55" w:rsidRDefault="00A226DD" w:rsidP="00A226DD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o-RO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3484"/>
        <w:gridCol w:w="1208"/>
        <w:gridCol w:w="2422"/>
        <w:gridCol w:w="2274"/>
      </w:tblGrid>
      <w:tr w:rsidR="00A226DD" w:rsidRPr="007B6E55" w14:paraId="368097E1" w14:textId="77777777" w:rsidTr="00BC2673">
        <w:trPr>
          <w:trHeight w:val="300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F970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15ED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0000"/>
                <w:lang w:val="ro-RO"/>
              </w:rPr>
            </w:pPr>
            <w:r w:rsidRPr="007B6E55">
              <w:rPr>
                <w:rFonts w:eastAsia="Times New Roman" w:cs="Calibri"/>
                <w:b/>
                <w:bCs/>
                <w:color w:val="FF0000"/>
                <w:lang w:val="ro-RO"/>
              </w:rPr>
              <w:t>ha</w:t>
            </w: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0A85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FF0000"/>
                <w:lang w:val="ro-RO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6CE98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77AFE66E" w14:textId="77777777" w:rsidTr="00BC2673">
        <w:trPr>
          <w:trHeight w:val="312"/>
        </w:trPr>
        <w:tc>
          <w:tcPr>
            <w:tcW w:w="3601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F5379" w14:textId="454E0F35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proofErr w:type="spellStart"/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Specifica</w:t>
            </w:r>
            <w:r w:rsidR="0095219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ii</w:t>
            </w:r>
            <w:proofErr w:type="spellEnd"/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246C3" w14:textId="426AE3EB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proofErr w:type="spellStart"/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Suprafa</w:t>
            </w:r>
            <w:r w:rsidR="0095219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a</w:t>
            </w:r>
            <w:proofErr w:type="spellEnd"/>
          </w:p>
        </w:tc>
        <w:tc>
          <w:tcPr>
            <w:tcW w:w="484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A17FC8" w14:textId="0BC7E374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din care, realiza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e prin </w:t>
            </w:r>
          </w:p>
        </w:tc>
      </w:tr>
      <w:tr w:rsidR="00A226DD" w:rsidRPr="007B6E55" w14:paraId="29DF4797" w14:textId="77777777" w:rsidTr="00BC2673">
        <w:trPr>
          <w:trHeight w:val="312"/>
        </w:trPr>
        <w:tc>
          <w:tcPr>
            <w:tcW w:w="3601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14C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2ECA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 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2632" w14:textId="44D1ADFC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Ocoale silvice de s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a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1F251B" w14:textId="6A7F4A9B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ro-RO"/>
              </w:rPr>
            </w:pPr>
            <w:r w:rsidRPr="007B6E55">
              <w:rPr>
                <w:rFonts w:eastAsia="Times New Roman" w:cs="Calibri"/>
                <w:color w:val="000000"/>
                <w:lang w:val="ro-RO"/>
              </w:rPr>
              <w:t>Ocoale silvice priva</w:t>
            </w:r>
            <w:r w:rsidR="00952190">
              <w:rPr>
                <w:rFonts w:eastAsia="Times New Roman" w:cs="Calibri"/>
                <w:color w:val="000000"/>
                <w:lang w:val="ro-RO"/>
              </w:rPr>
              <w:t>t</w:t>
            </w:r>
            <w:r w:rsidRPr="007B6E55">
              <w:rPr>
                <w:rFonts w:eastAsia="Times New Roman" w:cs="Calibri"/>
                <w:color w:val="000000"/>
                <w:lang w:val="ro-RO"/>
              </w:rPr>
              <w:t>e (de regim)</w:t>
            </w:r>
          </w:p>
        </w:tc>
      </w:tr>
      <w:tr w:rsidR="00A226DD" w:rsidRPr="007B6E55" w14:paraId="574A8C7D" w14:textId="77777777" w:rsidTr="00BC2673">
        <w:trPr>
          <w:trHeight w:val="324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29F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 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B8FF2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(ha)</w:t>
            </w:r>
          </w:p>
        </w:tc>
        <w:tc>
          <w:tcPr>
            <w:tcW w:w="25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A416" w14:textId="22CF5DEA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RNP - </w:t>
            </w:r>
            <w:proofErr w:type="spellStart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Direc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ia</w:t>
            </w:r>
            <w:proofErr w:type="spellEnd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Silvică Covasna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DBD0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ro-RO"/>
              </w:rPr>
            </w:pPr>
            <w:r w:rsidRPr="007B6E55">
              <w:rPr>
                <w:rFonts w:eastAsia="Times New Roman" w:cs="Calibri"/>
                <w:color w:val="000000"/>
                <w:lang w:val="ro-RO"/>
              </w:rPr>
              <w:t> </w:t>
            </w:r>
          </w:p>
        </w:tc>
      </w:tr>
      <w:tr w:rsidR="00A226DD" w:rsidRPr="007B6E55" w14:paraId="5DBC84B0" w14:textId="77777777" w:rsidTr="00BC2673">
        <w:trPr>
          <w:trHeight w:val="96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C7F6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0BD7B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E57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CA82C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70A596C7" w14:textId="77777777" w:rsidTr="00BC2673">
        <w:trPr>
          <w:trHeight w:val="312"/>
        </w:trPr>
        <w:tc>
          <w:tcPr>
            <w:tcW w:w="36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3293" w14:textId="5ECA9D74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Regenerări ar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ificiale (împăduriri, comple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ări)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0FF4B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227,36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E22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107,15</w:t>
            </w:r>
          </w:p>
        </w:tc>
        <w:tc>
          <w:tcPr>
            <w:tcW w:w="234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1A577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ro-RO"/>
              </w:rPr>
            </w:pPr>
            <w:r w:rsidRPr="007B6E55">
              <w:rPr>
                <w:rFonts w:eastAsia="Times New Roman" w:cs="Calibri"/>
                <w:color w:val="000000"/>
                <w:lang w:val="ro-RO"/>
              </w:rPr>
              <w:t>120,21</w:t>
            </w:r>
          </w:p>
        </w:tc>
      </w:tr>
      <w:tr w:rsidR="00A226DD" w:rsidRPr="007B6E55" w14:paraId="1B90556B" w14:textId="77777777" w:rsidTr="00BC2673">
        <w:trPr>
          <w:trHeight w:val="324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3440" w14:textId="1B74BA40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Regenerări na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urale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F3AB6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317,76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528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130,87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7BD9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ro-RO"/>
              </w:rPr>
            </w:pPr>
            <w:r w:rsidRPr="007B6E55">
              <w:rPr>
                <w:rFonts w:eastAsia="Times New Roman" w:cs="Calibri"/>
                <w:color w:val="000000"/>
                <w:lang w:val="ro-RO"/>
              </w:rPr>
              <w:t>186,89</w:t>
            </w:r>
          </w:p>
        </w:tc>
      </w:tr>
      <w:tr w:rsidR="00A226DD" w:rsidRPr="007B6E55" w14:paraId="5A37375C" w14:textId="77777777" w:rsidTr="00BC2673">
        <w:trPr>
          <w:trHeight w:val="324"/>
        </w:trPr>
        <w:tc>
          <w:tcPr>
            <w:tcW w:w="36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B960" w14:textId="6BC735FF" w:rsidR="00A226DD" w:rsidRPr="007B6E55" w:rsidRDefault="00952190" w:rsidP="00BC267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T</w:t>
            </w:r>
            <w:r w:rsidR="00A226DD"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O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T</w:t>
            </w:r>
            <w:r w:rsidR="00A226DD"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AL regenerări</w:t>
            </w: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940A2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545,12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17FD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val="ro-RO"/>
              </w:rPr>
              <w:t>238,02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3022C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ro-RO"/>
              </w:rPr>
            </w:pPr>
            <w:r w:rsidRPr="007B6E55">
              <w:rPr>
                <w:rFonts w:eastAsia="Times New Roman" w:cs="Calibri"/>
                <w:b/>
                <w:bCs/>
                <w:color w:val="000000"/>
                <w:lang w:val="ro-RO"/>
              </w:rPr>
              <w:t>307,10</w:t>
            </w:r>
          </w:p>
        </w:tc>
      </w:tr>
      <w:tr w:rsidR="00A226DD" w:rsidRPr="007B6E55" w14:paraId="508CBAF0" w14:textId="77777777" w:rsidTr="00BC2673">
        <w:trPr>
          <w:trHeight w:val="300"/>
        </w:trPr>
        <w:tc>
          <w:tcPr>
            <w:tcW w:w="36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3BB69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96FB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F2DF3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289C9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ro-RO"/>
              </w:rPr>
            </w:pPr>
          </w:p>
        </w:tc>
      </w:tr>
      <w:tr w:rsidR="00A226DD" w:rsidRPr="007B6E55" w14:paraId="2B091854" w14:textId="77777777" w:rsidTr="00BC2673">
        <w:trPr>
          <w:trHeight w:val="312"/>
        </w:trPr>
        <w:tc>
          <w:tcPr>
            <w:tcW w:w="360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C57A3" w14:textId="28884268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Ponderea speciilor în </w:t>
            </w:r>
            <w:proofErr w:type="spellStart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suprafa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a</w:t>
            </w:r>
            <w:proofErr w:type="spellEnd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regenera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ă: </w:t>
            </w:r>
          </w:p>
        </w:tc>
        <w:tc>
          <w:tcPr>
            <w:tcW w:w="9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E8E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30%</w:t>
            </w:r>
          </w:p>
        </w:tc>
        <w:tc>
          <w:tcPr>
            <w:tcW w:w="2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98F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molid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E03E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A226DD" w:rsidRPr="007B6E55" w14:paraId="04626ED6" w14:textId="77777777" w:rsidTr="00BC2673">
        <w:trPr>
          <w:trHeight w:val="312"/>
        </w:trPr>
        <w:tc>
          <w:tcPr>
            <w:tcW w:w="36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F70CB5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4C74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12%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4C9AB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brad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828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A226DD" w:rsidRPr="007B6E55" w14:paraId="381A55AF" w14:textId="77777777" w:rsidTr="00BC2673">
        <w:trPr>
          <w:trHeight w:val="312"/>
        </w:trPr>
        <w:tc>
          <w:tcPr>
            <w:tcW w:w="36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42B4C6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DF02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1%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925140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larice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3B241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A226DD" w:rsidRPr="007B6E55" w14:paraId="626E4E22" w14:textId="77777777" w:rsidTr="00BC2673">
        <w:trPr>
          <w:trHeight w:val="312"/>
        </w:trPr>
        <w:tc>
          <w:tcPr>
            <w:tcW w:w="36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55EDE4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4436F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48%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EBB99D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fag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C900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A226DD" w:rsidRPr="007B6E55" w14:paraId="6C911F12" w14:textId="77777777" w:rsidTr="00BC2673">
        <w:trPr>
          <w:trHeight w:val="312"/>
        </w:trPr>
        <w:tc>
          <w:tcPr>
            <w:tcW w:w="36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CB85647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B92A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5%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2BCA" w14:textId="5341D19E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</w:t>
            </w:r>
            <w:proofErr w:type="spellStart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cvercinee</w:t>
            </w:r>
            <w:proofErr w:type="spellEnd"/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(gorun, s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ejar)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AD2AE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  <w:tr w:rsidR="00A226DD" w:rsidRPr="007B6E55" w14:paraId="42D47662" w14:textId="77777777" w:rsidTr="00BC2673">
        <w:trPr>
          <w:trHeight w:val="324"/>
        </w:trPr>
        <w:tc>
          <w:tcPr>
            <w:tcW w:w="360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61E8C8" w14:textId="77777777" w:rsidR="00A226DD" w:rsidRPr="007B6E55" w:rsidRDefault="00A226DD" w:rsidP="00BC267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C0238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3%</w:t>
            </w:r>
          </w:p>
        </w:tc>
        <w:tc>
          <w:tcPr>
            <w:tcW w:w="2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DF5B6" w14:textId="4B759644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 xml:space="preserve">  frasin, pal</w:t>
            </w:r>
            <w:r w:rsidR="0095219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in, cire</w:t>
            </w:r>
            <w:r w:rsidR="007C64E7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  <w:t>ș</w:t>
            </w: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1903" w14:textId="77777777" w:rsidR="00A226DD" w:rsidRPr="007B6E55" w:rsidRDefault="00A226DD" w:rsidP="00BC267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o-RO"/>
              </w:rPr>
            </w:pPr>
          </w:p>
        </w:tc>
      </w:tr>
    </w:tbl>
    <w:p w14:paraId="74011C27" w14:textId="77777777" w:rsidR="00952190" w:rsidRDefault="00952190" w:rsidP="00C73C73">
      <w:pPr>
        <w:spacing w:after="0" w:line="240" w:lineRule="auto"/>
        <w:jc w:val="center"/>
        <w:rPr>
          <w:rFonts w:ascii="Times New Roman" w:hAnsi="Times New Roman"/>
          <w:lang w:val="ro-RO"/>
        </w:rPr>
      </w:pPr>
    </w:p>
    <w:p w14:paraId="396A6F7B" w14:textId="47F3EE13" w:rsidR="00A226DD" w:rsidRPr="007B6E55" w:rsidRDefault="007C64E7" w:rsidP="00C73C73">
      <w:pPr>
        <w:spacing w:after="0" w:line="240" w:lineRule="auto"/>
        <w:jc w:val="center"/>
        <w:rPr>
          <w:rFonts w:ascii="Times New Roman" w:hAnsi="Times New Roman"/>
          <w:lang w:val="ro-RO"/>
        </w:rPr>
      </w:pPr>
      <w:r>
        <w:rPr>
          <w:rFonts w:ascii="Times New Roman" w:hAnsi="Times New Roman"/>
          <w:lang w:val="ro-RO"/>
        </w:rPr>
        <w:t>Ș</w:t>
      </w:r>
      <w:r w:rsidR="00A226DD" w:rsidRPr="007B6E55">
        <w:rPr>
          <w:rFonts w:ascii="Times New Roman" w:hAnsi="Times New Roman"/>
          <w:lang w:val="ro-RO"/>
        </w:rPr>
        <w:t>ef serviciu,</w:t>
      </w:r>
    </w:p>
    <w:p w14:paraId="2A68B9C2" w14:textId="69A1E86B" w:rsidR="006C712E" w:rsidRPr="00952190" w:rsidRDefault="00A226DD" w:rsidP="00952190">
      <w:pPr>
        <w:spacing w:after="0" w:line="240" w:lineRule="auto"/>
        <w:jc w:val="center"/>
        <w:rPr>
          <w:rFonts w:ascii="Times New Roman" w:hAnsi="Times New Roman"/>
          <w:lang w:val="ro-RO"/>
        </w:rPr>
      </w:pPr>
      <w:r w:rsidRPr="007B6E55">
        <w:rPr>
          <w:rFonts w:ascii="Times New Roman" w:hAnsi="Times New Roman"/>
          <w:lang w:val="ro-RO"/>
        </w:rPr>
        <w:t>Gabor Benedek</w:t>
      </w:r>
    </w:p>
    <w:p w14:paraId="1BBC30A5" w14:textId="536A8861" w:rsidR="00FC641C" w:rsidRPr="007B6E55" w:rsidRDefault="00607C01" w:rsidP="00FC641C">
      <w:pPr>
        <w:pStyle w:val="Corptext"/>
        <w:rPr>
          <w:b/>
          <w:bCs/>
          <w:color w:val="FF0000"/>
        </w:rPr>
      </w:pPr>
      <w:r w:rsidRPr="007B6E55">
        <w:rPr>
          <w:b/>
          <w:bCs/>
          <w:color w:val="FF0000"/>
        </w:rPr>
        <w:lastRenderedPageBreak/>
        <w:t>Punc</w:t>
      </w:r>
      <w:r w:rsidR="00952190">
        <w:rPr>
          <w:b/>
          <w:bCs/>
          <w:color w:val="FF0000"/>
        </w:rPr>
        <w:t>t</w:t>
      </w:r>
      <w:r w:rsidRPr="007B6E55">
        <w:rPr>
          <w:b/>
          <w:bCs/>
          <w:color w:val="FF0000"/>
        </w:rPr>
        <w:t>u</w:t>
      </w:r>
      <w:r w:rsidR="00FC641C" w:rsidRPr="007B6E55">
        <w:rPr>
          <w:b/>
          <w:bCs/>
          <w:color w:val="FF0000"/>
        </w:rPr>
        <w:t xml:space="preserve">l 3 </w:t>
      </w:r>
    </w:p>
    <w:p w14:paraId="46950160" w14:textId="12921C32" w:rsidR="000052E0" w:rsidRPr="007B6E55" w:rsidRDefault="000052E0" w:rsidP="00FC641C">
      <w:pPr>
        <w:pStyle w:val="Corptext"/>
        <w:rPr>
          <w:b/>
          <w:bCs/>
          <w:color w:val="FF0000"/>
        </w:rPr>
      </w:pPr>
    </w:p>
    <w:p w14:paraId="68DD46C4" w14:textId="22A4A5B9" w:rsidR="00C73C73" w:rsidRPr="00C73C73" w:rsidRDefault="00C73C73" w:rsidP="00C73C73">
      <w:pPr>
        <w:spacing w:after="0" w:line="240" w:lineRule="auto"/>
        <w:ind w:left="57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REGIA </w:t>
      </w:r>
      <w:r w:rsidRPr="00C73C73">
        <w:rPr>
          <w:rFonts w:ascii="Times New Roman" w:eastAsia="Trebuchet MS" w:hAnsi="Times New Roman" w:cs="Times New Roman"/>
          <w:color w:val="000000" w:themeColor="text1"/>
          <w:spacing w:val="-43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NA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IO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N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ALĂ</w:t>
      </w:r>
      <w:r w:rsidRPr="00C73C73">
        <w:rPr>
          <w:rFonts w:ascii="Times New Roman" w:eastAsia="Trebuchet MS" w:hAnsi="Times New Roman" w:cs="Times New Roman"/>
          <w:color w:val="000000" w:themeColor="text1"/>
          <w:spacing w:val="-44"/>
          <w:sz w:val="24"/>
          <w:szCs w:val="24"/>
          <w:lang w:val="ro-RO"/>
        </w:rPr>
        <w:t xml:space="preserve"> 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</w:t>
      </w:r>
      <w:r w:rsidRPr="00C73C73">
        <w:rPr>
          <w:rFonts w:ascii="Times New Roman" w:eastAsia="Trebuchet MS" w:hAnsi="Times New Roman" w:cs="Times New Roman"/>
          <w:color w:val="000000" w:themeColor="text1"/>
          <w:spacing w:val="-43"/>
          <w:sz w:val="24"/>
          <w:szCs w:val="24"/>
          <w:lang w:val="ro-RO"/>
        </w:rPr>
        <w:t xml:space="preserve">  </w:t>
      </w:r>
      <w:r w:rsidRPr="00C73C73">
        <w:rPr>
          <w:rFonts w:ascii="Times New Roman" w:eastAsia="Trebuchet MS" w:hAnsi="Times New Roman" w:cs="Times New Roman"/>
          <w:color w:val="000000" w:themeColor="text1"/>
          <w:spacing w:val="-3"/>
          <w:sz w:val="24"/>
          <w:szCs w:val="24"/>
          <w:lang w:val="ro-RO"/>
        </w:rPr>
        <w:t>P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ĂDURILOR - ROMSI</w:t>
      </w:r>
      <w:r w:rsidRPr="00C73C73">
        <w:rPr>
          <w:rFonts w:ascii="Times New Roman" w:eastAsia="Trebuchet MS" w:hAnsi="Times New Roman" w:cs="Times New Roman"/>
          <w:color w:val="000000" w:themeColor="text1"/>
          <w:spacing w:val="-109"/>
          <w:sz w:val="24"/>
          <w:szCs w:val="24"/>
          <w:lang w:val="ro-RO"/>
        </w:rPr>
        <w:t>L</w:t>
      </w:r>
      <w:r w:rsidRPr="00C73C73">
        <w:rPr>
          <w:rFonts w:ascii="Times New Roman" w:eastAsia="Trebuchet MS" w:hAnsi="Times New Roman" w:cs="Times New Roman"/>
          <w:color w:val="000000" w:themeColor="text1"/>
          <w:spacing w:val="-79"/>
          <w:sz w:val="24"/>
          <w:szCs w:val="24"/>
          <w:lang w:val="ro-RO"/>
        </w:rPr>
        <w:t>V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</w:t>
      </w:r>
    </w:p>
    <w:p w14:paraId="087FDDAF" w14:textId="77777777" w:rsidR="00C73C73" w:rsidRDefault="00C73C73" w:rsidP="00C73C73">
      <w:pPr>
        <w:spacing w:after="0" w:line="240" w:lineRule="auto"/>
        <w:ind w:left="57"/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</w:pPr>
    </w:p>
    <w:p w14:paraId="0BF0CA30" w14:textId="57D79302" w:rsidR="00C73C73" w:rsidRPr="00C73C73" w:rsidRDefault="00C73C73" w:rsidP="00C73C73">
      <w:pPr>
        <w:spacing w:after="0" w:line="240" w:lineRule="auto"/>
        <w:ind w:left="57"/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DIREC</w:t>
      </w:r>
      <w:r w:rsidR="00952190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 xml:space="preserve">IA 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pacing w:val="-54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SI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pacing w:val="-65"/>
          <w:sz w:val="24"/>
          <w:szCs w:val="24"/>
          <w:lang w:val="ro-RO"/>
        </w:rPr>
        <w:t>L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VICĂ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pacing w:val="-10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CO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pacing w:val="-70"/>
          <w:sz w:val="24"/>
          <w:szCs w:val="24"/>
          <w:lang w:val="ro-RO"/>
        </w:rPr>
        <w:t>V</w:t>
      </w:r>
      <w:r w:rsidRPr="00C73C73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  <w:t>ASNA</w:t>
      </w:r>
    </w:p>
    <w:p w14:paraId="136A89C4" w14:textId="77777777" w:rsidR="00855423" w:rsidRDefault="00855423" w:rsidP="0085542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5D98215C" w14:textId="0CF7414F" w:rsidR="00855423" w:rsidRPr="00855423" w:rsidRDefault="00855423" w:rsidP="0085542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Valorificarea lemnului de foc prin vânzare directă către </w:t>
      </w:r>
      <w:proofErr w:type="spellStart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popula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ie</w:t>
      </w:r>
      <w:proofErr w:type="spellEnd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și </w:t>
      </w:r>
      <w:proofErr w:type="spellStart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unită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ilor</w:t>
      </w:r>
      <w:proofErr w:type="spellEnd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interes local, </w:t>
      </w:r>
      <w:proofErr w:type="spellStart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finan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ate</w:t>
      </w:r>
      <w:proofErr w:type="spellEnd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total sau </w:t>
      </w:r>
      <w:proofErr w:type="spellStart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par</w:t>
      </w:r>
      <w:r w:rsidR="00952190">
        <w:rPr>
          <w:rFonts w:ascii="Times New Roman" w:hAnsi="Times New Roman" w:cs="Times New Roman"/>
          <w:b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>ial</w:t>
      </w:r>
      <w:proofErr w:type="spellEnd"/>
      <w:r w:rsidRPr="0085542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de la bugetul de stat</w:t>
      </w:r>
    </w:p>
    <w:p w14:paraId="2F894604" w14:textId="77777777" w:rsidR="00C73C73" w:rsidRPr="00C73C73" w:rsidRDefault="00C73C73" w:rsidP="00C73C73">
      <w:pPr>
        <w:spacing w:after="0" w:line="240" w:lineRule="auto"/>
        <w:ind w:left="57"/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ro-RO"/>
        </w:rPr>
      </w:pPr>
    </w:p>
    <w:p w14:paraId="58ABD46E" w14:textId="530155E7" w:rsidR="00855423" w:rsidRPr="00855423" w:rsidRDefault="00C73C73" w:rsidP="00855423">
      <w:pPr>
        <w:spacing w:after="0" w:line="240" w:lineRule="auto"/>
        <w:ind w:left="57"/>
        <w:rPr>
          <w:rFonts w:ascii="Times New Roman" w:eastAsia="Trebuchet MS" w:hAnsi="Times New Roman" w:cs="Times New Roman"/>
          <w:b/>
          <w:bCs/>
          <w:color w:val="000000" w:themeColor="text1"/>
          <w:position w:val="-2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b/>
          <w:bCs/>
          <w:color w:val="000000" w:themeColor="text1"/>
          <w:spacing w:val="-46"/>
          <w:position w:val="-2"/>
          <w:sz w:val="24"/>
          <w:szCs w:val="24"/>
          <w:lang w:val="ro-RO"/>
        </w:rPr>
        <w:t>P</w:t>
      </w:r>
      <w:r w:rsidRPr="00C73C73">
        <w:rPr>
          <w:rFonts w:ascii="Times New Roman" w:eastAsia="Trebuchet MS" w:hAnsi="Times New Roman" w:cs="Times New Roman"/>
          <w:b/>
          <w:bCs/>
          <w:color w:val="000000" w:themeColor="text1"/>
          <w:position w:val="-2"/>
          <w:sz w:val="24"/>
          <w:szCs w:val="24"/>
          <w:lang w:val="ro-RO"/>
        </w:rPr>
        <w:t>rezentare generală</w:t>
      </w:r>
    </w:p>
    <w:p w14:paraId="1DA54150" w14:textId="00D63CA8" w:rsidR="00C73C73" w:rsidRPr="00855423" w:rsidRDefault="00C73C73" w:rsidP="00855423">
      <w:pPr>
        <w:spacing w:after="0" w:line="240" w:lineRule="auto"/>
        <w:ind w:left="57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Direc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Silvică Covasna are în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compone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4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subunită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:</w:t>
      </w:r>
    </w:p>
    <w:p w14:paraId="6472133E" w14:textId="2FFC8DDF" w:rsidR="00C73C73" w:rsidRPr="00855423" w:rsidRDefault="00C73C73" w:rsidP="00C73C73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Ocolul Silvic Bre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cu</w:t>
      </w:r>
    </w:p>
    <w:p w14:paraId="00350805" w14:textId="327230A0" w:rsidR="00C73C73" w:rsidRPr="00855423" w:rsidRDefault="00C73C73" w:rsidP="00C73C73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Ocolul Silvic Comandău</w:t>
      </w:r>
    </w:p>
    <w:p w14:paraId="34C952BE" w14:textId="5A79A261" w:rsidR="00C73C73" w:rsidRPr="00855423" w:rsidRDefault="00C73C73" w:rsidP="00C73C73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Ocolul Silvic Covasna</w:t>
      </w:r>
    </w:p>
    <w:p w14:paraId="2A780FBC" w14:textId="77777777" w:rsidR="00C73C73" w:rsidRPr="00C73C73" w:rsidRDefault="00C73C73" w:rsidP="00C73C73">
      <w:pPr>
        <w:pStyle w:val="Listparagraf"/>
        <w:numPr>
          <w:ilvl w:val="0"/>
          <w:numId w:val="11"/>
        </w:numPr>
        <w:spacing w:after="0" w:line="240" w:lineRule="auto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Ocolul Silvic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Tălişoara</w:t>
      </w:r>
      <w:proofErr w:type="spellEnd"/>
    </w:p>
    <w:p w14:paraId="37A21A06" w14:textId="77777777" w:rsidR="00C73C73" w:rsidRPr="00C73C73" w:rsidRDefault="00C73C73" w:rsidP="00855423">
      <w:pPr>
        <w:spacing w:after="0" w:line="240" w:lineRule="auto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</w:p>
    <w:p w14:paraId="60CD26DA" w14:textId="2C8670BB" w:rsidR="00C73C73" w:rsidRPr="00C73C73" w:rsidRDefault="00C73C73" w:rsidP="00855423">
      <w:p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Obiect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u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l</w:t>
      </w:r>
      <w:r w:rsidRPr="00C73C73">
        <w:rPr>
          <w:rFonts w:ascii="Times New Roman" w:eastAsia="Trebuchet MS" w:hAnsi="Times New Roman" w:cs="Times New Roman"/>
          <w:color w:val="000000" w:themeColor="text1"/>
          <w:spacing w:val="-28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princi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p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al</w:t>
      </w:r>
      <w:r w:rsidRPr="00C73C73">
        <w:rPr>
          <w:rFonts w:ascii="Times New Roman" w:eastAsia="Trebuchet MS" w:hAnsi="Times New Roman" w:cs="Times New Roman"/>
          <w:color w:val="000000" w:themeColor="text1"/>
          <w:spacing w:val="-31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de</w:t>
      </w:r>
      <w:r w:rsidRPr="00C73C73">
        <w:rPr>
          <w:rFonts w:ascii="Times New Roman" w:eastAsia="Trebuchet MS" w:hAnsi="Times New Roman" w:cs="Times New Roman"/>
          <w:color w:val="000000" w:themeColor="text1"/>
          <w:spacing w:val="-6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activitat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 xml:space="preserve">e:  administrarea fondului forestier  proprietate publică a statului la 3.11.2021  însumează o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suprafată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 xml:space="preserve"> de   28,2 mii ha,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reperezentând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 xml:space="preserve">  16,4% din totalul  de peste 173 mii ha  fond forestier existent în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jude</w:t>
      </w:r>
      <w:r w:rsidR="00952190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ul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 xml:space="preserve"> Covasna.</w:t>
      </w:r>
    </w:p>
    <w:p w14:paraId="39586EC2" w14:textId="5BA8C87D" w:rsidR="00C73C73" w:rsidRPr="00C73C73" w:rsidRDefault="00C73C73" w:rsidP="00855423">
      <w:p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Pe lângă această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suprafa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Direc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silvică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covasna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are încheiate contracte de administrare /prestări servicii silvice   pentru o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suprafa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de 32,6 mii ha: UAT- 4,3 mii ha, persoane juridice – 15,3 mii ha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şi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persoane fizice – 13 mii ha.</w:t>
      </w:r>
    </w:p>
    <w:p w14:paraId="109DE218" w14:textId="725BC097" w:rsidR="00C73C73" w:rsidRPr="00C73C73" w:rsidRDefault="00C73C73" w:rsidP="00855423">
      <w:p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Suprafa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 totală de fond forestier pentru care se prestează servicii silvice este  de 66,5 mii ha, repartizate pe ocoale silvice astfel:</w:t>
      </w:r>
    </w:p>
    <w:p w14:paraId="13F76F7D" w14:textId="055A691A" w:rsidR="00C73C73" w:rsidRPr="00C73C73" w:rsidRDefault="00C73C73" w:rsidP="00855423">
      <w:pPr>
        <w:pStyle w:val="Listparagr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Ocolul silvic Bre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cu: total 13,6 mii ha, d.c. 9,5 mii ha – proprietate publică a statului ;</w:t>
      </w:r>
    </w:p>
    <w:p w14:paraId="167CCDCD" w14:textId="77777777" w:rsidR="00C73C73" w:rsidRPr="00C73C73" w:rsidRDefault="00C73C73" w:rsidP="00855423">
      <w:pPr>
        <w:pStyle w:val="Listparagr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Ocolul Silvic Comandău: total 17,3 mii ha, d.c. 9,4 mii ha – proprietate publică a statului ;  </w:t>
      </w:r>
    </w:p>
    <w:p w14:paraId="4CEFFE93" w14:textId="77777777" w:rsidR="00C73C73" w:rsidRPr="00C73C73" w:rsidRDefault="00C73C73" w:rsidP="00855423">
      <w:pPr>
        <w:pStyle w:val="Listparagr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Ocolul Silvic Covasna:  : total 14,5 mii ha, d.c. 4,2 mii ha – proprietate publică a statului;</w:t>
      </w:r>
    </w:p>
    <w:p w14:paraId="2E0623B9" w14:textId="77777777" w:rsidR="00C73C73" w:rsidRPr="00C73C73" w:rsidRDefault="00C73C73" w:rsidP="00855423">
      <w:pPr>
        <w:pStyle w:val="Listparagraf"/>
        <w:numPr>
          <w:ilvl w:val="0"/>
          <w:numId w:val="11"/>
        </w:num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Ocolul Silvic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Tălişoara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: : total 21,3 mii ha, d.c. 5,2 mii ha – proprietate publică a statului.</w:t>
      </w:r>
    </w:p>
    <w:p w14:paraId="3C952D46" w14:textId="77777777" w:rsidR="00C73C73" w:rsidRPr="00C73C73" w:rsidRDefault="00C73C73" w:rsidP="00855423">
      <w:p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</w:pPr>
    </w:p>
    <w:p w14:paraId="41F6B1B1" w14:textId="552EFB75" w:rsidR="00C73C73" w:rsidRPr="00C73C73" w:rsidRDefault="00C73C73" w:rsidP="00855423">
      <w:pPr>
        <w:spacing w:after="0" w:line="240" w:lineRule="auto"/>
        <w:ind w:firstLine="567"/>
        <w:jc w:val="both"/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</w:pP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Direc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-13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Si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l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vică</w:t>
      </w:r>
      <w:r w:rsidRPr="00C73C73">
        <w:rPr>
          <w:rFonts w:ascii="Times New Roman" w:eastAsia="Trebuchet MS" w:hAnsi="Times New Roman" w:cs="Times New Roman"/>
          <w:color w:val="000000" w:themeColor="text1"/>
          <w:spacing w:val="-7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Covasna</w:t>
      </w:r>
      <w:r w:rsidRPr="00C73C73">
        <w:rPr>
          <w:rFonts w:ascii="Times New Roman" w:eastAsia="Trebuchet MS" w:hAnsi="Times New Roman" w:cs="Times New Roman"/>
          <w:color w:val="000000" w:themeColor="text1"/>
          <w:spacing w:val="-16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mai</w:t>
      </w:r>
      <w:r w:rsidRPr="00C73C73">
        <w:rPr>
          <w:rFonts w:ascii="Times New Roman" w:eastAsia="Trebuchet MS" w:hAnsi="Times New Roman" w:cs="Times New Roman"/>
          <w:color w:val="000000" w:themeColor="text1"/>
          <w:spacing w:val="-8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asi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g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u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ră</w:t>
      </w:r>
      <w:r w:rsidRPr="00C73C73">
        <w:rPr>
          <w:rFonts w:ascii="Times New Roman" w:eastAsia="Trebuchet MS" w:hAnsi="Times New Roman" w:cs="Times New Roman"/>
          <w:color w:val="000000" w:themeColor="text1"/>
          <w:spacing w:val="-13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serv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ciul</w:t>
      </w:r>
      <w:r w:rsidRPr="00C73C73">
        <w:rPr>
          <w:rFonts w:ascii="Times New Roman" w:eastAsia="Trebuchet MS" w:hAnsi="Times New Roman" w:cs="Times New Roman"/>
          <w:color w:val="000000" w:themeColor="text1"/>
          <w:spacing w:val="-14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de</w:t>
      </w:r>
      <w:r w:rsidRPr="00C73C73">
        <w:rPr>
          <w:rFonts w:ascii="Times New Roman" w:eastAsia="Trebuchet MS" w:hAnsi="Times New Roman" w:cs="Times New Roman"/>
          <w:color w:val="000000" w:themeColor="text1"/>
          <w:spacing w:val="-8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 xml:space="preserve">pază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pentru</w:t>
      </w:r>
      <w:r w:rsidRPr="00C73C73">
        <w:rPr>
          <w:rFonts w:ascii="Times New Roman" w:eastAsia="Trebuchet MS" w:hAnsi="Times New Roman" w:cs="Times New Roman"/>
          <w:color w:val="000000" w:themeColor="text1"/>
          <w:spacing w:val="-17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</w:t>
      </w:r>
      <w:r w:rsidRPr="00C73C73">
        <w:rPr>
          <w:rFonts w:ascii="Times New Roman" w:eastAsia="Trebuchet MS" w:hAnsi="Times New Roman" w:cs="Times New Roman"/>
          <w:color w:val="000000" w:themeColor="text1"/>
          <w:spacing w:val="-3"/>
          <w:sz w:val="24"/>
          <w:szCs w:val="24"/>
          <w:lang w:val="ro-RO"/>
        </w:rPr>
        <w:t xml:space="preserve">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suprafa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-19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tot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a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lă</w:t>
      </w:r>
      <w:r w:rsidRPr="00C73C73">
        <w:rPr>
          <w:rFonts w:ascii="Times New Roman" w:eastAsia="Trebuchet MS" w:hAnsi="Times New Roman" w:cs="Times New Roman"/>
          <w:color w:val="000000" w:themeColor="text1"/>
          <w:spacing w:val="-11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de</w:t>
      </w:r>
      <w:r w:rsidRPr="00C73C73">
        <w:rPr>
          <w:rFonts w:ascii="Times New Roman" w:eastAsia="Trebuchet MS" w:hAnsi="Times New Roman" w:cs="Times New Roman"/>
          <w:color w:val="000000" w:themeColor="text1"/>
          <w:spacing w:val="-8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5685.5</w:t>
      </w:r>
      <w:r w:rsidRPr="00C73C73">
        <w:rPr>
          <w:rFonts w:ascii="Times New Roman" w:eastAsia="Trebuchet MS" w:hAnsi="Times New Roman" w:cs="Times New Roman"/>
          <w:color w:val="000000" w:themeColor="text1"/>
          <w:spacing w:val="-12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ha</w:t>
      </w:r>
      <w:r w:rsidRPr="00C73C73">
        <w:rPr>
          <w:rFonts w:ascii="Times New Roman" w:eastAsia="Trebuchet MS" w:hAnsi="Times New Roman" w:cs="Times New Roman"/>
          <w:color w:val="000000" w:themeColor="text1"/>
          <w:spacing w:val="-5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fond</w:t>
      </w:r>
      <w:r w:rsidRPr="00C73C73">
        <w:rPr>
          <w:rFonts w:ascii="Times New Roman" w:eastAsia="Trebuchet MS" w:hAnsi="Times New Roman" w:cs="Times New Roman"/>
          <w:color w:val="000000" w:themeColor="text1"/>
          <w:spacing w:val="-10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forest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er</w:t>
      </w:r>
      <w:r w:rsidRPr="00C73C73">
        <w:rPr>
          <w:rFonts w:ascii="Times New Roman" w:eastAsia="Trebuchet MS" w:hAnsi="Times New Roman" w:cs="Times New Roman"/>
          <w:color w:val="000000" w:themeColor="text1"/>
          <w:spacing w:val="-15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 xml:space="preserve">cu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e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rvic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u</w:t>
      </w:r>
      <w:r w:rsidRPr="00C73C73">
        <w:rPr>
          <w:rFonts w:ascii="Times New Roman" w:eastAsia="Trebuchet MS" w:hAnsi="Times New Roman" w:cs="Times New Roman"/>
          <w:color w:val="000000" w:themeColor="text1"/>
          <w:spacing w:val="4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lv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susp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e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nda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,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pentru care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e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x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s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tă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 xml:space="preserve">deschise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ac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>i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u</w:t>
      </w:r>
      <w:r w:rsidRPr="00C73C73">
        <w:rPr>
          <w:rFonts w:ascii="Times New Roman" w:eastAsia="Trebuchet MS" w:hAnsi="Times New Roman" w:cs="Times New Roman"/>
          <w:color w:val="000000" w:themeColor="text1"/>
          <w:spacing w:val="1"/>
          <w:sz w:val="24"/>
          <w:szCs w:val="24"/>
          <w:lang w:val="ro-RO"/>
        </w:rPr>
        <w:t>n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-15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î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n</w:t>
      </w:r>
      <w:r w:rsidRPr="00C73C73">
        <w:rPr>
          <w:rFonts w:ascii="Times New Roman" w:eastAsia="Trebuchet MS" w:hAnsi="Times New Roman" w:cs="Times New Roman"/>
          <w:color w:val="000000" w:themeColor="text1"/>
          <w:spacing w:val="-2"/>
          <w:sz w:val="24"/>
          <w:szCs w:val="24"/>
          <w:lang w:val="ro-RO"/>
        </w:rPr>
        <w:t xml:space="preserve">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inst</w:t>
      </w:r>
      <w:r w:rsidRPr="00C73C73">
        <w:rPr>
          <w:rFonts w:ascii="Times New Roman" w:eastAsia="Trebuchet MS" w:hAnsi="Times New Roman" w:cs="Times New Roman"/>
          <w:color w:val="000000" w:themeColor="text1"/>
          <w:spacing w:val="-1"/>
          <w:sz w:val="24"/>
          <w:szCs w:val="24"/>
          <w:lang w:val="ro-RO"/>
        </w:rPr>
        <w:t>a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n</w:t>
      </w:r>
      <w:r w:rsidR="00952190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ă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spacing w:val="-18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care</w:t>
      </w:r>
      <w:r w:rsidRPr="00C73C73">
        <w:rPr>
          <w:rFonts w:ascii="Times New Roman" w:eastAsia="Trebuchet MS" w:hAnsi="Times New Roman" w:cs="Times New Roman"/>
          <w:color w:val="000000" w:themeColor="text1"/>
          <w:spacing w:val="-10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au</w:t>
      </w:r>
      <w:r w:rsidRPr="00C73C73">
        <w:rPr>
          <w:rFonts w:ascii="Times New Roman" w:eastAsia="Trebuchet MS" w:hAnsi="Times New Roman" w:cs="Times New Roman"/>
          <w:color w:val="000000" w:themeColor="text1"/>
          <w:spacing w:val="-5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ca</w:t>
      </w:r>
      <w:r w:rsidRPr="00C73C73">
        <w:rPr>
          <w:rFonts w:ascii="Times New Roman" w:eastAsia="Trebuchet MS" w:hAnsi="Times New Roman" w:cs="Times New Roman"/>
          <w:color w:val="000000" w:themeColor="text1"/>
          <w:spacing w:val="-5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obiect</w:t>
      </w:r>
      <w:r w:rsidRPr="00C73C73">
        <w:rPr>
          <w:rFonts w:ascii="Times New Roman" w:eastAsia="Trebuchet MS" w:hAnsi="Times New Roman" w:cs="Times New Roman"/>
          <w:color w:val="000000" w:themeColor="text1"/>
          <w:spacing w:val="-14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ro-RO"/>
        </w:rPr>
        <w:t>dreptul</w:t>
      </w:r>
      <w:r w:rsidRPr="00C73C73">
        <w:rPr>
          <w:rFonts w:ascii="Times New Roman" w:eastAsia="Trebuchet MS" w:hAnsi="Times New Roman" w:cs="Times New Roman"/>
          <w:color w:val="000000" w:themeColor="text1"/>
          <w:spacing w:val="-16"/>
          <w:sz w:val="24"/>
          <w:szCs w:val="24"/>
          <w:lang w:val="ro-RO"/>
        </w:rPr>
        <w:t xml:space="preserve"> </w:t>
      </w:r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>de proprietate: O.S. Bre</w:t>
      </w:r>
      <w:r w:rsidR="00952190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>t</w:t>
      </w:r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 xml:space="preserve">cu -0, O.S. Comandău -  5666 ha; O.S. Covasna – 19,5 ha; O. S. </w:t>
      </w:r>
      <w:proofErr w:type="spellStart"/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>Tălişoara</w:t>
      </w:r>
      <w:proofErr w:type="spellEnd"/>
      <w:r w:rsidRPr="00C73C73"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  <w:t xml:space="preserve"> – 0.</w:t>
      </w:r>
    </w:p>
    <w:p w14:paraId="300BB648" w14:textId="77777777" w:rsidR="00C73C73" w:rsidRPr="00C73C73" w:rsidRDefault="00C73C73" w:rsidP="00855423">
      <w:pPr>
        <w:spacing w:after="0" w:line="240" w:lineRule="auto"/>
        <w:jc w:val="both"/>
        <w:rPr>
          <w:rFonts w:ascii="Times New Roman" w:eastAsia="Trebuchet MS" w:hAnsi="Times New Roman" w:cs="Times New Roman"/>
          <w:color w:val="000000" w:themeColor="text1"/>
          <w:w w:val="99"/>
          <w:sz w:val="24"/>
          <w:szCs w:val="24"/>
          <w:lang w:val="ro-RO"/>
        </w:rPr>
      </w:pPr>
    </w:p>
    <w:p w14:paraId="4C5CBFF9" w14:textId="7BEA58C4" w:rsidR="00C73C73" w:rsidRPr="00C73C73" w:rsidRDefault="00C73C73" w:rsidP="00C73C7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  <w:r w:rsidRPr="00C73C73">
        <w:rPr>
          <w:rFonts w:ascii="Times New Roman" w:hAnsi="Times New Roman" w:cs="Times New Roman"/>
          <w:sz w:val="24"/>
          <w:szCs w:val="24"/>
          <w:lang w:val="ro-RO"/>
        </w:rPr>
        <w:t xml:space="preserve">Din </w:t>
      </w:r>
      <w:proofErr w:type="spellStart"/>
      <w:r w:rsidRPr="00C73C73">
        <w:rPr>
          <w:rFonts w:ascii="Times New Roman" w:hAnsi="Times New Roman" w:cs="Times New Roman"/>
          <w:sz w:val="24"/>
          <w:szCs w:val="24"/>
          <w:lang w:val="ro-RO"/>
        </w:rPr>
        <w:t>suprafa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C73C73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spellEnd"/>
      <w:r w:rsidRPr="00C73C73">
        <w:rPr>
          <w:rFonts w:ascii="Times New Roman" w:hAnsi="Times New Roman" w:cs="Times New Roman"/>
          <w:sz w:val="24"/>
          <w:szCs w:val="24"/>
          <w:lang w:val="ro-RO"/>
        </w:rPr>
        <w:t xml:space="preserve"> totală de 28,2 mii ha fond forestier proprietate publică a statului administrată de </w:t>
      </w:r>
      <w:proofErr w:type="spellStart"/>
      <w:r w:rsidRPr="00C73C73">
        <w:rPr>
          <w:rFonts w:ascii="Times New Roman" w:hAnsi="Times New Roman" w:cs="Times New Roman"/>
          <w:sz w:val="24"/>
          <w:szCs w:val="24"/>
          <w:lang w:val="ro-RO"/>
        </w:rPr>
        <w:t>Direc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C73C73">
        <w:rPr>
          <w:rFonts w:ascii="Times New Roman" w:hAnsi="Times New Roman" w:cs="Times New Roman"/>
          <w:sz w:val="24"/>
          <w:szCs w:val="24"/>
          <w:lang w:val="ro-RO"/>
        </w:rPr>
        <w:t>ia</w:t>
      </w:r>
      <w:proofErr w:type="spellEnd"/>
      <w:r w:rsidRPr="00C73C73">
        <w:rPr>
          <w:rFonts w:ascii="Times New Roman" w:hAnsi="Times New Roman" w:cs="Times New Roman"/>
          <w:sz w:val="24"/>
          <w:szCs w:val="24"/>
          <w:lang w:val="ro-RO"/>
        </w:rPr>
        <w:t xml:space="preserve"> Silvică Covasna, pădurile ocupă 27,8 mii ha (97%), din care:</w:t>
      </w:r>
      <w:r w:rsidRPr="00C73C73">
        <w:rPr>
          <w:rFonts w:ascii="Times New Roman" w:hAnsi="Times New Roman" w:cs="Times New Roman"/>
          <w:sz w:val="24"/>
          <w:szCs w:val="24"/>
          <w:lang w:val="ro-RO"/>
        </w:rPr>
        <w:br/>
        <w:t xml:space="preserve">          - Rășinoase:48,3%</w:t>
      </w:r>
      <w:r w:rsidRPr="00C73C73">
        <w:rPr>
          <w:rFonts w:ascii="Times New Roman" w:hAnsi="Times New Roman" w:cs="Times New Roman"/>
          <w:sz w:val="24"/>
          <w:szCs w:val="24"/>
          <w:lang w:val="ro-RO"/>
        </w:rPr>
        <w:br/>
        <w:t xml:space="preserve">          - Foioase: 51,7%</w:t>
      </w:r>
    </w:p>
    <w:p w14:paraId="4BACC81B" w14:textId="47D6F12A" w:rsidR="00C73C73" w:rsidRDefault="00C73C73" w:rsidP="00C73C73">
      <w:pPr>
        <w:rPr>
          <w:sz w:val="24"/>
          <w:szCs w:val="24"/>
          <w:lang w:val="fr-FR"/>
        </w:rPr>
      </w:pPr>
      <w:r w:rsidRPr="00C3429B">
        <w:rPr>
          <w:noProof/>
          <w:sz w:val="24"/>
          <w:szCs w:val="24"/>
        </w:rPr>
        <w:lastRenderedPageBreak/>
        <w:drawing>
          <wp:inline distT="0" distB="0" distL="0" distR="0" wp14:anchorId="24DF1A47" wp14:editId="59AFC9A0">
            <wp:extent cx="5556250" cy="2033081"/>
            <wp:effectExtent l="0" t="0" r="6350" b="5715"/>
            <wp:docPr id="56" name="Diagramă 56">
              <a:extLst xmlns:a="http://schemas.openxmlformats.org/drawingml/2006/main">
                <a:ext uri="{FF2B5EF4-FFF2-40B4-BE49-F238E27FC236}">
                  <a16:creationId xmlns:a16="http://schemas.microsoft.com/office/drawing/2014/main" id="{1903FD6F-BF5F-4C69-8385-EC6E5CE60A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3E8591EB" w14:textId="7D3D66F0" w:rsidR="00C73C73" w:rsidRPr="00855423" w:rsidRDefault="00C73C73" w:rsidP="0085542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Reparti</w:t>
      </w:r>
      <w:r w:rsidR="00952190">
        <w:rPr>
          <w:rFonts w:ascii="Times New Roman" w:hAnsi="Times New Roman" w:cs="Times New Roman"/>
          <w:b/>
          <w:b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ia</w:t>
      </w:r>
      <w:proofErr w:type="spellEnd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pe grupe </w:t>
      </w:r>
      <w:proofErr w:type="spellStart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func</w:t>
      </w:r>
      <w:r w:rsidR="00952190">
        <w:rPr>
          <w:rFonts w:ascii="Times New Roman" w:hAnsi="Times New Roman" w:cs="Times New Roman"/>
          <w:b/>
          <w:b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ionale</w:t>
      </w:r>
      <w:proofErr w:type="spellEnd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br/>
        <w:t xml:space="preserve">         -grupa I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functională,cu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rol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protec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>: 51,8%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br/>
        <w:t xml:space="preserve">         -grupa II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func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ională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, cu rol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produc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protectie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>: 48,2%.</w:t>
      </w:r>
    </w:p>
    <w:p w14:paraId="253BC39B" w14:textId="77777777" w:rsidR="00C73C73" w:rsidRPr="00855423" w:rsidRDefault="00C73C73" w:rsidP="008554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00CBE5FB" w14:textId="5A37A295" w:rsidR="00C73C73" w:rsidRPr="00855423" w:rsidRDefault="00C73C73" w:rsidP="008554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proofErr w:type="spellStart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Reparti</w:t>
      </w:r>
      <w:r w:rsidR="00952190">
        <w:rPr>
          <w:rFonts w:ascii="Times New Roman" w:hAnsi="Times New Roman" w:cs="Times New Roman"/>
          <w:b/>
          <w:b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ia</w:t>
      </w:r>
      <w:proofErr w:type="spellEnd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proofErr w:type="spellStart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suprafe</w:t>
      </w:r>
      <w:r w:rsidR="00952190">
        <w:rPr>
          <w:rFonts w:ascii="Times New Roman" w:hAnsi="Times New Roman" w:cs="Times New Roman"/>
          <w:b/>
          <w:b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elor</w:t>
      </w:r>
      <w:proofErr w:type="spellEnd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de fond forestier proprietate publică a statului pe categorii de </w:t>
      </w:r>
      <w:proofErr w:type="spellStart"/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folosin</w:t>
      </w:r>
      <w:r w:rsidR="00952190">
        <w:rPr>
          <w:rFonts w:ascii="Times New Roman" w:hAnsi="Times New Roman" w:cs="Times New Roman"/>
          <w:b/>
          <w:b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ă</w:t>
      </w:r>
      <w:proofErr w:type="spellEnd"/>
    </w:p>
    <w:p w14:paraId="78EAB141" w14:textId="517CFD6A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În fondul forestier proprietate publică a statului există 1201 ha terenuri cu alte categorii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folosin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ă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decât pădure, reprezentând 4,3% din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suprafa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a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totală:</w:t>
      </w:r>
    </w:p>
    <w:p w14:paraId="5E9EF0DA" w14:textId="77777777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- terenuri care servesc nevoilor de cultură silvică-33 ha</w:t>
      </w:r>
    </w:p>
    <w:p w14:paraId="128AC286" w14:textId="40FE8F3B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- terenuri care servesc nevoilor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administra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silvică-231 ha</w:t>
      </w:r>
    </w:p>
    <w:p w14:paraId="705554A9" w14:textId="7B90DAA4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- terenuri ocupate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construc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ii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și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cur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ile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-372 ha</w:t>
      </w:r>
    </w:p>
    <w:p w14:paraId="149DCA43" w14:textId="77777777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- terenuri aflate în clasa de regenerare-85 ha</w:t>
      </w:r>
    </w:p>
    <w:p w14:paraId="0465315A" w14:textId="77777777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- terenuri neproductive-52 ha</w:t>
      </w:r>
    </w:p>
    <w:p w14:paraId="39230856" w14:textId="77777777" w:rsidR="00C73C73" w:rsidRPr="00855423" w:rsidRDefault="00C73C73" w:rsidP="00855423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ocupatii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și litigii-428 ha</w:t>
      </w:r>
    </w:p>
    <w:p w14:paraId="10039F64" w14:textId="77777777" w:rsidR="00C73C73" w:rsidRPr="00855423" w:rsidRDefault="00C73C73" w:rsidP="008554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76067220" w14:textId="25E06BF5" w:rsidR="00C73C73" w:rsidRPr="00855423" w:rsidRDefault="00C73C73" w:rsidP="0085542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La nivelul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Direc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iei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Silvice Covasna, pentru anul 2021, programul de recoltare a masei lemnoase a fost stabilit la 98 mii mc.</w:t>
      </w:r>
    </w:p>
    <w:p w14:paraId="70553BAB" w14:textId="184E8851" w:rsidR="00C73C73" w:rsidRPr="00855423" w:rsidRDefault="00C73C73" w:rsidP="0085542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O.S. Bre</w:t>
      </w:r>
      <w:r w:rsidR="00952190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cu -  35.0 mii mc</w:t>
      </w:r>
    </w:p>
    <w:p w14:paraId="10DF0DAE" w14:textId="77777777" w:rsidR="00C73C73" w:rsidRPr="00855423" w:rsidRDefault="00C73C73" w:rsidP="0085542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O.S. Comandău – 33.0 mii mc</w:t>
      </w:r>
    </w:p>
    <w:p w14:paraId="581C77BE" w14:textId="77777777" w:rsidR="00C73C73" w:rsidRPr="00855423" w:rsidRDefault="00C73C73" w:rsidP="0085542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O.S. Covasna – 11.0 mii mc</w:t>
      </w:r>
    </w:p>
    <w:p w14:paraId="572AA251" w14:textId="77777777" w:rsidR="00C73C73" w:rsidRPr="00855423" w:rsidRDefault="00C73C73" w:rsidP="0085542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O.S. Tălișoara -19.0 mii mc</w:t>
      </w:r>
    </w:p>
    <w:p w14:paraId="19A1E5A7" w14:textId="0C4DABB8" w:rsidR="00C73C73" w:rsidRPr="00855423" w:rsidRDefault="00C73C73" w:rsidP="0085542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  Lemnul recoltat și valorificat din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suprafe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ele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de fond forestier proprietate publică a statului administrat de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Direc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ia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Silvică Covasna, este lemn 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certificat FSC</w:t>
      </w:r>
      <w:r w:rsidRPr="00855423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ro-RO"/>
        </w:rPr>
        <w:t>®</w:t>
      </w: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pentru management forestier responsabil.</w:t>
      </w:r>
    </w:p>
    <w:p w14:paraId="72F4048B" w14:textId="77777777" w:rsidR="00C73C73" w:rsidRPr="00855423" w:rsidRDefault="00C73C73" w:rsidP="0085542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165F3046" w14:textId="77777777" w:rsidR="00C73C73" w:rsidRPr="00855423" w:rsidRDefault="00C73C73" w:rsidP="008554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37A853A" w14:textId="77777777" w:rsidR="00C73C73" w:rsidRPr="00855423" w:rsidRDefault="00C73C73" w:rsidP="0085542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sz w:val="24"/>
          <w:szCs w:val="24"/>
          <w:lang w:val="ro-RO"/>
        </w:rPr>
        <w:t>Valorificarea masei lemnoase recoltate din fondul forestier proprietate publică este reglementată  de HG 715/2017.</w:t>
      </w:r>
    </w:p>
    <w:p w14:paraId="1E55F5F3" w14:textId="77777777" w:rsidR="00C73C73" w:rsidRPr="004C770F" w:rsidRDefault="00C73C73" w:rsidP="00C73C73">
      <w:pPr>
        <w:jc w:val="both"/>
        <w:rPr>
          <w:sz w:val="24"/>
          <w:szCs w:val="24"/>
          <w:lang w:val="ro-RO"/>
        </w:rPr>
      </w:pPr>
      <w:r w:rsidRPr="00C3429B">
        <w:rPr>
          <w:noProof/>
          <w:sz w:val="24"/>
          <w:szCs w:val="24"/>
        </w:rPr>
        <w:drawing>
          <wp:inline distT="0" distB="0" distL="0" distR="0" wp14:anchorId="7968E745" wp14:editId="487D3395">
            <wp:extent cx="5731510" cy="1659905"/>
            <wp:effectExtent l="0" t="0" r="2540" b="16510"/>
            <wp:docPr id="57" name="Diagramă 57">
              <a:extLst xmlns:a="http://schemas.openxmlformats.org/drawingml/2006/main">
                <a:ext uri="{FF2B5EF4-FFF2-40B4-BE49-F238E27FC236}">
                  <a16:creationId xmlns:a16="http://schemas.microsoft.com/office/drawing/2014/main" id="{3EF2EDFC-4343-4A11-ADC2-7A71E5368CF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2C92E69" w14:textId="77777777" w:rsidR="00C73C73" w:rsidRDefault="00C73C73" w:rsidP="00C73C73">
      <w:pPr>
        <w:rPr>
          <w:sz w:val="24"/>
          <w:szCs w:val="24"/>
        </w:rPr>
      </w:pPr>
    </w:p>
    <w:p w14:paraId="1FEDA28F" w14:textId="09ABFD34" w:rsidR="00C73C73" w:rsidRPr="00855423" w:rsidRDefault="00C73C73" w:rsidP="00855423">
      <w:pPr>
        <w:ind w:firstLine="567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În perioada ianuarie- noiembrie 2021, la nivelul </w:t>
      </w:r>
      <w:proofErr w:type="spellStart"/>
      <w:r w:rsidRPr="00855423">
        <w:rPr>
          <w:rFonts w:ascii="Times New Roman" w:hAnsi="Times New Roman" w:cs="Times New Roman"/>
          <w:sz w:val="24"/>
          <w:szCs w:val="24"/>
          <w:lang w:val="ro-RO"/>
        </w:rPr>
        <w:t>Direc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iei</w:t>
      </w:r>
      <w:proofErr w:type="spellEnd"/>
      <w:r w:rsidRPr="00855423">
        <w:rPr>
          <w:rFonts w:ascii="Times New Roman" w:hAnsi="Times New Roman" w:cs="Times New Roman"/>
          <w:sz w:val="24"/>
          <w:szCs w:val="24"/>
          <w:lang w:val="ro-RO"/>
        </w:rPr>
        <w:t xml:space="preserve"> Silvice Covasna s-au recoltat 124.3 mii mc (127%).</w:t>
      </w:r>
    </w:p>
    <w:p w14:paraId="6BD5E562" w14:textId="59F67C9B" w:rsidR="00C73C73" w:rsidRPr="002D765E" w:rsidRDefault="00C73C73" w:rsidP="00855423">
      <w:pPr>
        <w:ind w:firstLine="720"/>
        <w:rPr>
          <w:sz w:val="24"/>
          <w:szCs w:val="24"/>
        </w:rPr>
      </w:pPr>
      <w:r w:rsidRPr="002D765E">
        <w:rPr>
          <w:noProof/>
          <w:sz w:val="24"/>
          <w:szCs w:val="24"/>
        </w:rPr>
        <w:drawing>
          <wp:inline distT="0" distB="0" distL="0" distR="0" wp14:anchorId="0630BC2A" wp14:editId="16AF535A">
            <wp:extent cx="5242560" cy="2560320"/>
            <wp:effectExtent l="0" t="0" r="15240" b="11430"/>
            <wp:docPr id="58" name="Diagramă 58">
              <a:extLst xmlns:a="http://schemas.openxmlformats.org/drawingml/2006/main">
                <a:ext uri="{FF2B5EF4-FFF2-40B4-BE49-F238E27FC236}">
                  <a16:creationId xmlns:a16="http://schemas.microsoft.com/office/drawing/2014/main" id="{8147AEB2-B2F2-4D3C-9372-BFD162B05B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CA9B972" w14:textId="52DF3E21" w:rsidR="00C73C73" w:rsidRPr="00855423" w:rsidRDefault="00C73C73" w:rsidP="00C73C73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La nivelul D.S. Covasna există </w:t>
      </w:r>
      <w:proofErr w:type="spellStart"/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sase</w:t>
      </w:r>
      <w:proofErr w:type="spellEnd"/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</w:t>
      </w:r>
      <w:proofErr w:type="spellStart"/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forma</w:t>
      </w:r>
      <w:r w:rsidR="00952190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>ii</w:t>
      </w:r>
      <w:proofErr w:type="spellEnd"/>
      <w:r w:rsidRPr="00855423"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  <w:t xml:space="preserve"> de exploatare, atestate pentru un volum total de 26,7 mii mc</w:t>
      </w:r>
    </w:p>
    <w:p w14:paraId="163C4F0A" w14:textId="37ADD0E1" w:rsidR="00C73C73" w:rsidRPr="00855423" w:rsidRDefault="00C73C73" w:rsidP="00C73C7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O.S. Bre</w:t>
      </w:r>
      <w:r w:rsidR="00952190">
        <w:rPr>
          <w:rFonts w:ascii="Times New Roman" w:hAnsi="Times New Roman" w:cs="Times New Roman"/>
          <w:sz w:val="24"/>
          <w:szCs w:val="24"/>
          <w:lang w:val="ro-RO"/>
        </w:rPr>
        <w:t>t</w:t>
      </w:r>
      <w:r w:rsidRPr="00855423">
        <w:rPr>
          <w:rFonts w:ascii="Times New Roman" w:hAnsi="Times New Roman" w:cs="Times New Roman"/>
          <w:sz w:val="24"/>
          <w:szCs w:val="24"/>
          <w:lang w:val="ro-RO"/>
        </w:rPr>
        <w:t>cu-2.5 mii mc</w:t>
      </w:r>
    </w:p>
    <w:p w14:paraId="22B0F998" w14:textId="77777777" w:rsidR="00C73C73" w:rsidRPr="00855423" w:rsidRDefault="00C73C73" w:rsidP="00C73C7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O.S. Comandău -16.7 mii mc</w:t>
      </w:r>
    </w:p>
    <w:p w14:paraId="7A63F037" w14:textId="77777777" w:rsidR="00C73C73" w:rsidRPr="00855423" w:rsidRDefault="00C73C73" w:rsidP="00C73C7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O.S. Covasna – 2.5 mii mc</w:t>
      </w:r>
    </w:p>
    <w:p w14:paraId="2BFA63E2" w14:textId="38F8A9B1" w:rsidR="00C73C73" w:rsidRDefault="00C73C73" w:rsidP="0085542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  <w:r w:rsidRPr="00855423">
        <w:rPr>
          <w:rFonts w:ascii="Times New Roman" w:hAnsi="Times New Roman" w:cs="Times New Roman"/>
          <w:sz w:val="24"/>
          <w:szCs w:val="24"/>
          <w:lang w:val="ro-RO"/>
        </w:rPr>
        <w:t>O.S. Tălișoara – 5.0 mii mc</w:t>
      </w:r>
    </w:p>
    <w:p w14:paraId="3692B63B" w14:textId="77777777" w:rsidR="00855423" w:rsidRPr="00855423" w:rsidRDefault="00855423" w:rsidP="0085542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o-RO"/>
        </w:rPr>
      </w:pPr>
    </w:p>
    <w:p w14:paraId="1BBC99E6" w14:textId="77777777" w:rsidR="00855423" w:rsidRDefault="00855423" w:rsidP="00C73C73">
      <w:pPr>
        <w:tabs>
          <w:tab w:val="left" w:pos="2436"/>
        </w:tabs>
        <w:jc w:val="both"/>
        <w:rPr>
          <w:sz w:val="24"/>
          <w:szCs w:val="24"/>
          <w:lang w:val="ro-RO"/>
        </w:rPr>
      </w:pPr>
    </w:p>
    <w:p w14:paraId="3FD69C0F" w14:textId="3565C17D" w:rsidR="00C73C73" w:rsidRPr="00855423" w:rsidRDefault="00C73C73" w:rsidP="00C73C73">
      <w:pPr>
        <w:tabs>
          <w:tab w:val="left" w:pos="2436"/>
        </w:tabs>
        <w:jc w:val="both"/>
        <w:rPr>
          <w:b/>
          <w:bCs/>
          <w:sz w:val="24"/>
          <w:szCs w:val="24"/>
          <w:lang w:val="ro-RO"/>
        </w:rPr>
      </w:pPr>
      <w:r w:rsidRPr="00855423">
        <w:rPr>
          <w:b/>
          <w:bCs/>
          <w:sz w:val="24"/>
          <w:szCs w:val="24"/>
          <w:lang w:val="ro-RO"/>
        </w:rPr>
        <w:t>Valorificarea masei lemnoase fasonate prin vânzare directă  în perioada ianuarie- noiembrie 2021</w:t>
      </w:r>
    </w:p>
    <w:p w14:paraId="272DC5D1" w14:textId="77777777" w:rsidR="00C73C73" w:rsidRPr="004C770F" w:rsidRDefault="00C73C73" w:rsidP="00C73C73">
      <w:pPr>
        <w:tabs>
          <w:tab w:val="left" w:pos="2436"/>
        </w:tabs>
        <w:rPr>
          <w:b/>
          <w:bCs/>
          <w:sz w:val="24"/>
          <w:szCs w:val="24"/>
          <w:lang w:val="ro-RO"/>
        </w:rPr>
      </w:pPr>
    </w:p>
    <w:p w14:paraId="220A98A7" w14:textId="77777777" w:rsidR="00C73C73" w:rsidRDefault="00C73C73" w:rsidP="00C73C73">
      <w:pPr>
        <w:tabs>
          <w:tab w:val="left" w:pos="2436"/>
        </w:tabs>
        <w:rPr>
          <w:noProof/>
        </w:rPr>
      </w:pPr>
      <w:r w:rsidRPr="008F2CE0">
        <w:rPr>
          <w:b/>
          <w:bCs/>
          <w:noProof/>
        </w:rPr>
        <w:drawing>
          <wp:inline distT="0" distB="0" distL="0" distR="0" wp14:anchorId="5F1D7118" wp14:editId="078897EA">
            <wp:extent cx="3360420" cy="3070860"/>
            <wp:effectExtent l="0" t="0" r="11430" b="15240"/>
            <wp:docPr id="59" name="Diagramă 59">
              <a:extLst xmlns:a="http://schemas.openxmlformats.org/drawingml/2006/main">
                <a:ext uri="{FF2B5EF4-FFF2-40B4-BE49-F238E27FC236}">
                  <a16:creationId xmlns:a16="http://schemas.microsoft.com/office/drawing/2014/main" id="{49AE28ED-B26C-4C98-8478-CEDDE488E2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Pr="002D765E">
        <w:rPr>
          <w:noProof/>
        </w:rPr>
        <w:t xml:space="preserve"> </w:t>
      </w:r>
    </w:p>
    <w:p w14:paraId="0B8EFB37" w14:textId="77777777" w:rsidR="00C73C73" w:rsidRDefault="00C73C73" w:rsidP="00C73C73">
      <w:pPr>
        <w:tabs>
          <w:tab w:val="left" w:pos="2436"/>
        </w:tabs>
        <w:rPr>
          <w:noProof/>
        </w:rPr>
      </w:pPr>
      <w:r w:rsidRPr="002D765E">
        <w:rPr>
          <w:b/>
          <w:bCs/>
          <w:noProof/>
          <w:sz w:val="24"/>
          <w:szCs w:val="24"/>
        </w:rPr>
        <w:lastRenderedPageBreak/>
        <w:drawing>
          <wp:inline distT="0" distB="0" distL="0" distR="0" wp14:anchorId="1E389898" wp14:editId="7C42B59D">
            <wp:extent cx="3375660" cy="3398520"/>
            <wp:effectExtent l="0" t="0" r="15240" b="11430"/>
            <wp:docPr id="60" name="Diagramă 60">
              <a:extLst xmlns:a="http://schemas.openxmlformats.org/drawingml/2006/main">
                <a:ext uri="{FF2B5EF4-FFF2-40B4-BE49-F238E27FC236}">
                  <a16:creationId xmlns:a16="http://schemas.microsoft.com/office/drawing/2014/main" id="{0CAB5D86-EB6D-4FFC-8C83-D7D7F7F921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65FE754" w14:textId="2AF152A9" w:rsidR="00C73C73" w:rsidRDefault="00C73C73" w:rsidP="00C73C73">
      <w:pPr>
        <w:tabs>
          <w:tab w:val="left" w:pos="5280"/>
        </w:tabs>
        <w:rPr>
          <w:sz w:val="24"/>
          <w:szCs w:val="24"/>
        </w:rPr>
      </w:pPr>
    </w:p>
    <w:p w14:paraId="383A74C2" w14:textId="77777777" w:rsidR="00C73C73" w:rsidRPr="004C770F" w:rsidRDefault="00C73C73" w:rsidP="00C73C73">
      <w:pPr>
        <w:tabs>
          <w:tab w:val="left" w:pos="5280"/>
        </w:tabs>
        <w:ind w:firstLine="567"/>
        <w:jc w:val="both"/>
        <w:rPr>
          <w:b/>
          <w:bCs/>
          <w:sz w:val="24"/>
          <w:szCs w:val="24"/>
          <w:lang w:val="ro-RO"/>
        </w:rPr>
      </w:pPr>
      <w:r w:rsidRPr="004C770F">
        <w:rPr>
          <w:b/>
          <w:bCs/>
          <w:sz w:val="24"/>
          <w:szCs w:val="24"/>
          <w:lang w:val="ro-RO"/>
        </w:rPr>
        <w:t>Valorificarea lemnului pentru foc fasonat la drum forestier în perioada ianuarie- noiembrie 2021</w:t>
      </w:r>
    </w:p>
    <w:p w14:paraId="359DF7E4" w14:textId="37C7B0B3" w:rsidR="00C73C73" w:rsidRPr="002D765E" w:rsidRDefault="00C73C73" w:rsidP="00C73C73">
      <w:pPr>
        <w:tabs>
          <w:tab w:val="left" w:pos="5280"/>
        </w:tabs>
        <w:ind w:firstLine="567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Una din preocupările permanente ale Regiei </w:t>
      </w:r>
      <w:proofErr w:type="spellStart"/>
      <w:r w:rsidRPr="002D765E">
        <w:rPr>
          <w:sz w:val="24"/>
          <w:szCs w:val="24"/>
          <w:lang w:val="ro-RO"/>
        </w:rPr>
        <w:t>Na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ionale</w:t>
      </w:r>
      <w:proofErr w:type="spellEnd"/>
      <w:r w:rsidRPr="002D765E">
        <w:rPr>
          <w:sz w:val="24"/>
          <w:szCs w:val="24"/>
          <w:lang w:val="ro-RO"/>
        </w:rPr>
        <w:t xml:space="preserve"> a Pădurilor- Romsilva și implicit ale </w:t>
      </w:r>
      <w:proofErr w:type="spellStart"/>
      <w:r w:rsidRPr="002D765E">
        <w:rPr>
          <w:sz w:val="24"/>
          <w:szCs w:val="24"/>
          <w:lang w:val="ro-RO"/>
        </w:rPr>
        <w:t>Direc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iei</w:t>
      </w:r>
      <w:proofErr w:type="spellEnd"/>
      <w:r w:rsidRPr="002D765E">
        <w:rPr>
          <w:sz w:val="24"/>
          <w:szCs w:val="24"/>
          <w:lang w:val="ro-RO"/>
        </w:rPr>
        <w:t xml:space="preserve"> Silvice Covasna prin cele patru ocoale silvice din subordine, este aprovizionarea </w:t>
      </w:r>
      <w:proofErr w:type="spellStart"/>
      <w:r w:rsidRPr="002D765E">
        <w:rPr>
          <w:sz w:val="24"/>
          <w:szCs w:val="24"/>
          <w:lang w:val="ro-RO"/>
        </w:rPr>
        <w:t>popula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iei</w:t>
      </w:r>
      <w:proofErr w:type="spellEnd"/>
      <w:r w:rsidRPr="002D765E">
        <w:rPr>
          <w:sz w:val="24"/>
          <w:szCs w:val="24"/>
          <w:lang w:val="ro-RO"/>
        </w:rPr>
        <w:t xml:space="preserve"> locale </w:t>
      </w:r>
      <w:proofErr w:type="spellStart"/>
      <w:r w:rsidRPr="002D765E">
        <w:rPr>
          <w:sz w:val="24"/>
          <w:szCs w:val="24"/>
          <w:lang w:val="ro-RO"/>
        </w:rPr>
        <w:t>şi</w:t>
      </w:r>
      <w:proofErr w:type="spellEnd"/>
      <w:r w:rsidRPr="002D765E">
        <w:rPr>
          <w:sz w:val="24"/>
          <w:szCs w:val="24"/>
          <w:lang w:val="ro-RO"/>
        </w:rPr>
        <w:t xml:space="preserve"> </w:t>
      </w:r>
      <w:proofErr w:type="spellStart"/>
      <w:r w:rsidRPr="002D765E">
        <w:rPr>
          <w:sz w:val="24"/>
          <w:szCs w:val="24"/>
          <w:lang w:val="ro-RO"/>
        </w:rPr>
        <w:t>unită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ilor</w:t>
      </w:r>
      <w:proofErr w:type="spellEnd"/>
      <w:r w:rsidRPr="002D765E">
        <w:rPr>
          <w:sz w:val="24"/>
          <w:szCs w:val="24"/>
          <w:lang w:val="ro-RO"/>
        </w:rPr>
        <w:t xml:space="preserve"> bugetare, cu lemn pentru foc.</w:t>
      </w:r>
    </w:p>
    <w:p w14:paraId="083BAF43" w14:textId="65573CA1" w:rsidR="00C73C73" w:rsidRPr="004C770F" w:rsidRDefault="00C73C73" w:rsidP="00C73C73">
      <w:pPr>
        <w:tabs>
          <w:tab w:val="left" w:pos="5280"/>
        </w:tabs>
        <w:ind w:firstLine="567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La nivelul D.S. Covasna, din lista de </w:t>
      </w:r>
      <w:proofErr w:type="spellStart"/>
      <w:r w:rsidRPr="002D765E">
        <w:rPr>
          <w:sz w:val="24"/>
          <w:szCs w:val="24"/>
          <w:lang w:val="ro-RO"/>
        </w:rPr>
        <w:t>partizi</w:t>
      </w:r>
      <w:proofErr w:type="spellEnd"/>
      <w:r w:rsidRPr="002D765E">
        <w:rPr>
          <w:sz w:val="24"/>
          <w:szCs w:val="24"/>
          <w:lang w:val="ro-RO"/>
        </w:rPr>
        <w:t xml:space="preserve"> aferentă anului de </w:t>
      </w:r>
      <w:proofErr w:type="spellStart"/>
      <w:r w:rsidRPr="002D765E">
        <w:rPr>
          <w:sz w:val="24"/>
          <w:szCs w:val="24"/>
          <w:lang w:val="ro-RO"/>
        </w:rPr>
        <w:t>produc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</w:t>
      </w:r>
      <w:proofErr w:type="spellEnd"/>
      <w:r w:rsidRPr="002D765E">
        <w:rPr>
          <w:sz w:val="24"/>
          <w:szCs w:val="24"/>
          <w:lang w:val="ro-RO"/>
        </w:rPr>
        <w:t xml:space="preserve"> 2021 de 179,3 mii mc, lemnul pentru foc însumează un volum total de 61,9 mii mc (35%).</w:t>
      </w:r>
    </w:p>
    <w:p w14:paraId="74BF511D" w14:textId="77777777" w:rsidR="00C73C73" w:rsidRDefault="00C73C73" w:rsidP="00C73C73">
      <w:pPr>
        <w:tabs>
          <w:tab w:val="left" w:pos="5280"/>
        </w:tabs>
        <w:ind w:left="720"/>
        <w:jc w:val="both"/>
        <w:rPr>
          <w:sz w:val="24"/>
          <w:szCs w:val="24"/>
        </w:rPr>
      </w:pPr>
    </w:p>
    <w:p w14:paraId="6A97B314" w14:textId="77777777" w:rsidR="00C73C73" w:rsidRPr="002D765E" w:rsidRDefault="00C73C73" w:rsidP="00C73C73">
      <w:pPr>
        <w:tabs>
          <w:tab w:val="left" w:pos="5280"/>
        </w:tabs>
        <w:ind w:left="720"/>
        <w:jc w:val="both"/>
        <w:rPr>
          <w:sz w:val="24"/>
          <w:szCs w:val="24"/>
          <w:lang w:val="en-GB"/>
        </w:rPr>
      </w:pPr>
      <w:r w:rsidRPr="002D765E">
        <w:rPr>
          <w:noProof/>
          <w:sz w:val="24"/>
          <w:szCs w:val="24"/>
        </w:rPr>
        <w:drawing>
          <wp:inline distT="0" distB="0" distL="0" distR="0" wp14:anchorId="263E434B" wp14:editId="3DA86671">
            <wp:extent cx="5212080" cy="2735580"/>
            <wp:effectExtent l="0" t="0" r="7620" b="7620"/>
            <wp:docPr id="61" name="Diagramă 61">
              <a:extLst xmlns:a="http://schemas.openxmlformats.org/drawingml/2006/main">
                <a:ext uri="{FF2B5EF4-FFF2-40B4-BE49-F238E27FC236}">
                  <a16:creationId xmlns:a16="http://schemas.microsoft.com/office/drawing/2014/main" id="{63ED0EED-46FF-494F-9A5A-AF9D2DFF80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8BDF5AF" w14:textId="77777777" w:rsidR="00C73C73" w:rsidRDefault="00C73C73" w:rsidP="00C73C73">
      <w:pPr>
        <w:tabs>
          <w:tab w:val="left" w:pos="5280"/>
        </w:tabs>
        <w:jc w:val="both"/>
        <w:rPr>
          <w:sz w:val="24"/>
          <w:szCs w:val="24"/>
        </w:rPr>
      </w:pPr>
    </w:p>
    <w:p w14:paraId="0A87183D" w14:textId="77777777" w:rsidR="00C73C73" w:rsidRDefault="00C73C73" w:rsidP="00C73C73">
      <w:pPr>
        <w:tabs>
          <w:tab w:val="left" w:pos="5280"/>
        </w:tabs>
        <w:jc w:val="both"/>
        <w:rPr>
          <w:sz w:val="24"/>
          <w:szCs w:val="24"/>
        </w:rPr>
      </w:pPr>
    </w:p>
    <w:p w14:paraId="7BB99195" w14:textId="32EF9BDD" w:rsidR="00C73C73" w:rsidRPr="004C770F" w:rsidRDefault="00C73C73" w:rsidP="00C73C73">
      <w:pPr>
        <w:tabs>
          <w:tab w:val="left" w:pos="5280"/>
        </w:tabs>
        <w:ind w:firstLine="567"/>
        <w:jc w:val="both"/>
        <w:rPr>
          <w:b/>
          <w:bCs/>
          <w:sz w:val="24"/>
          <w:szCs w:val="24"/>
          <w:lang w:val="ro-RO"/>
        </w:rPr>
      </w:pPr>
      <w:proofErr w:type="spellStart"/>
      <w:r w:rsidRPr="004C770F">
        <w:rPr>
          <w:b/>
          <w:bCs/>
          <w:sz w:val="24"/>
          <w:szCs w:val="24"/>
          <w:lang w:val="ro-RO"/>
        </w:rPr>
        <w:lastRenderedPageBreak/>
        <w:t>Modalită</w:t>
      </w:r>
      <w:r w:rsidR="00952190">
        <w:rPr>
          <w:b/>
          <w:bCs/>
          <w:sz w:val="24"/>
          <w:szCs w:val="24"/>
          <w:lang w:val="ro-RO"/>
        </w:rPr>
        <w:t>t</w:t>
      </w:r>
      <w:r w:rsidRPr="004C770F">
        <w:rPr>
          <w:b/>
          <w:bCs/>
          <w:sz w:val="24"/>
          <w:szCs w:val="24"/>
          <w:lang w:val="ro-RO"/>
        </w:rPr>
        <w:t>i</w:t>
      </w:r>
      <w:proofErr w:type="spellEnd"/>
      <w:r w:rsidRPr="004C770F">
        <w:rPr>
          <w:b/>
          <w:bCs/>
          <w:sz w:val="24"/>
          <w:szCs w:val="24"/>
          <w:lang w:val="ro-RO"/>
        </w:rPr>
        <w:t xml:space="preserve"> de valorificare a lemnului de foc, fasonat la drum forestier</w:t>
      </w:r>
    </w:p>
    <w:p w14:paraId="1912EE87" w14:textId="5272B2D8" w:rsidR="00C73C73" w:rsidRPr="002D765E" w:rsidRDefault="00C73C73" w:rsidP="00C73C73">
      <w:pPr>
        <w:numPr>
          <w:ilvl w:val="0"/>
          <w:numId w:val="14"/>
        </w:numPr>
        <w:tabs>
          <w:tab w:val="left" w:pos="5280"/>
        </w:tabs>
        <w:spacing w:after="0" w:line="240" w:lineRule="auto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Lemnul de foc este un sortiment de masa lemnoasă fasonată, cu următoarele </w:t>
      </w:r>
      <w:proofErr w:type="spellStart"/>
      <w:r w:rsidRPr="002D765E">
        <w:rPr>
          <w:sz w:val="24"/>
          <w:szCs w:val="24"/>
          <w:lang w:val="ro-RO"/>
        </w:rPr>
        <w:t>modalită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</w:t>
      </w:r>
      <w:proofErr w:type="spellEnd"/>
      <w:r w:rsidRPr="002D765E">
        <w:rPr>
          <w:sz w:val="24"/>
          <w:szCs w:val="24"/>
          <w:lang w:val="ro-RO"/>
        </w:rPr>
        <w:t xml:space="preserve"> de valorificare:</w:t>
      </w:r>
    </w:p>
    <w:p w14:paraId="06556C04" w14:textId="6A338C83" w:rsidR="00C73C73" w:rsidRPr="002D765E" w:rsidRDefault="00C73C73" w:rsidP="00C73C73">
      <w:pPr>
        <w:numPr>
          <w:ilvl w:val="0"/>
          <w:numId w:val="14"/>
        </w:numPr>
        <w:tabs>
          <w:tab w:val="left" w:pos="5280"/>
        </w:tabs>
        <w:spacing w:after="0" w:line="240" w:lineRule="auto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Vânzare prin </w:t>
      </w:r>
      <w:proofErr w:type="spellStart"/>
      <w:r w:rsidRPr="002D765E">
        <w:rPr>
          <w:sz w:val="24"/>
          <w:szCs w:val="24"/>
          <w:lang w:val="ro-RO"/>
        </w:rPr>
        <w:t>licita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</w:t>
      </w:r>
      <w:proofErr w:type="spellEnd"/>
      <w:r w:rsidRPr="002D765E">
        <w:rPr>
          <w:sz w:val="24"/>
          <w:szCs w:val="24"/>
          <w:lang w:val="ro-RO"/>
        </w:rPr>
        <w:t xml:space="preserve"> sau negociere la operatori economici, volum total: 4086 mc (</w:t>
      </w:r>
      <w:proofErr w:type="spellStart"/>
      <w:r w:rsidRPr="002D765E">
        <w:rPr>
          <w:sz w:val="24"/>
          <w:szCs w:val="24"/>
          <w:lang w:val="ro-RO"/>
        </w:rPr>
        <w:t>răşinoase</w:t>
      </w:r>
      <w:proofErr w:type="spellEnd"/>
      <w:r w:rsidRPr="002D765E">
        <w:rPr>
          <w:sz w:val="24"/>
          <w:szCs w:val="24"/>
          <w:lang w:val="ro-RO"/>
        </w:rPr>
        <w:t>: 3250 mc, foioase: 836 mc);</w:t>
      </w:r>
    </w:p>
    <w:p w14:paraId="161D870F" w14:textId="139AA755" w:rsidR="00C73C73" w:rsidRPr="004C770F" w:rsidRDefault="00C73C73" w:rsidP="00C73C73">
      <w:pPr>
        <w:numPr>
          <w:ilvl w:val="0"/>
          <w:numId w:val="14"/>
        </w:numPr>
        <w:tabs>
          <w:tab w:val="left" w:pos="5280"/>
        </w:tabs>
        <w:spacing w:after="0" w:line="240" w:lineRule="auto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Vânzare directă la </w:t>
      </w:r>
      <w:proofErr w:type="spellStart"/>
      <w:r w:rsidRPr="002D765E">
        <w:rPr>
          <w:sz w:val="24"/>
          <w:szCs w:val="24"/>
          <w:lang w:val="ro-RO"/>
        </w:rPr>
        <w:t>popula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</w:t>
      </w:r>
      <w:proofErr w:type="spellEnd"/>
      <w:r w:rsidRPr="002D765E">
        <w:rPr>
          <w:sz w:val="24"/>
          <w:szCs w:val="24"/>
          <w:lang w:val="ro-RO"/>
        </w:rPr>
        <w:t xml:space="preserve"> sau </w:t>
      </w:r>
      <w:proofErr w:type="spellStart"/>
      <w:r w:rsidRPr="002D765E">
        <w:rPr>
          <w:sz w:val="24"/>
          <w:szCs w:val="24"/>
          <w:lang w:val="ro-RO"/>
        </w:rPr>
        <w:t>unită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</w:t>
      </w:r>
      <w:proofErr w:type="spellEnd"/>
      <w:r w:rsidRPr="002D765E">
        <w:rPr>
          <w:sz w:val="24"/>
          <w:szCs w:val="24"/>
          <w:lang w:val="ro-RO"/>
        </w:rPr>
        <w:t xml:space="preserve"> bugetare, volum total: 9566 mc (răşinoase:2274 mc, foioase: 7292 mc).</w:t>
      </w:r>
    </w:p>
    <w:p w14:paraId="05D3075F" w14:textId="77777777" w:rsidR="00C73C73" w:rsidRDefault="00C73C73" w:rsidP="00C73C73">
      <w:pPr>
        <w:tabs>
          <w:tab w:val="left" w:pos="5280"/>
        </w:tabs>
        <w:ind w:left="720"/>
        <w:jc w:val="both"/>
        <w:rPr>
          <w:sz w:val="24"/>
          <w:szCs w:val="24"/>
        </w:rPr>
      </w:pPr>
    </w:p>
    <w:p w14:paraId="7509F8AD" w14:textId="06FCE4F4" w:rsidR="00C73C73" w:rsidRPr="00855423" w:rsidRDefault="00C73C73" w:rsidP="00855423">
      <w:pPr>
        <w:tabs>
          <w:tab w:val="left" w:pos="5280"/>
        </w:tabs>
        <w:ind w:left="720"/>
        <w:jc w:val="both"/>
        <w:rPr>
          <w:sz w:val="24"/>
          <w:szCs w:val="24"/>
          <w:lang w:val="en-GB"/>
        </w:rPr>
      </w:pPr>
      <w:r w:rsidRPr="002D765E">
        <w:rPr>
          <w:noProof/>
          <w:sz w:val="24"/>
          <w:szCs w:val="24"/>
        </w:rPr>
        <w:drawing>
          <wp:inline distT="0" distB="0" distL="0" distR="0" wp14:anchorId="006EE0DC" wp14:editId="38B5094D">
            <wp:extent cx="4823460" cy="2552700"/>
            <wp:effectExtent l="0" t="0" r="15240" b="0"/>
            <wp:docPr id="62" name="Diagramă 62">
              <a:extLst xmlns:a="http://schemas.openxmlformats.org/drawingml/2006/main">
                <a:ext uri="{FF2B5EF4-FFF2-40B4-BE49-F238E27FC236}">
                  <a16:creationId xmlns:a16="http://schemas.microsoft.com/office/drawing/2014/main" id="{2C081DC3-88FB-4949-836F-4ED64F0793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A9603A1" w14:textId="77777777" w:rsidR="00C73C73" w:rsidRPr="004C770F" w:rsidRDefault="00C73C73" w:rsidP="00C73C73">
      <w:pPr>
        <w:tabs>
          <w:tab w:val="left" w:pos="5280"/>
        </w:tabs>
        <w:ind w:firstLine="567"/>
        <w:jc w:val="both"/>
        <w:rPr>
          <w:b/>
          <w:bCs/>
          <w:sz w:val="24"/>
          <w:szCs w:val="24"/>
          <w:lang w:val="ro-RO"/>
        </w:rPr>
      </w:pPr>
      <w:r w:rsidRPr="004C770F">
        <w:rPr>
          <w:b/>
          <w:bCs/>
          <w:sz w:val="24"/>
          <w:szCs w:val="24"/>
          <w:lang w:val="ro-RO"/>
        </w:rPr>
        <w:t>Valorificarea lemnului de foc prin vânzare directă</w:t>
      </w:r>
      <w:r w:rsidRPr="004C770F">
        <w:rPr>
          <w:b/>
          <w:bCs/>
          <w:sz w:val="24"/>
          <w:szCs w:val="24"/>
          <w:lang w:val="ro-RO"/>
        </w:rPr>
        <w:br/>
        <w:t>în perioada ianuarie- noiembrie 2021</w:t>
      </w:r>
    </w:p>
    <w:p w14:paraId="0815F7DB" w14:textId="700522B9" w:rsidR="00C73C73" w:rsidRPr="004C770F" w:rsidRDefault="00C73C73" w:rsidP="00C73C73">
      <w:pPr>
        <w:tabs>
          <w:tab w:val="left" w:pos="5280"/>
        </w:tabs>
        <w:ind w:firstLine="567"/>
        <w:jc w:val="both"/>
        <w:rPr>
          <w:sz w:val="24"/>
          <w:szCs w:val="24"/>
          <w:lang w:val="ro-RO"/>
        </w:rPr>
      </w:pPr>
      <w:r w:rsidRPr="002D765E">
        <w:rPr>
          <w:sz w:val="24"/>
          <w:szCs w:val="24"/>
          <w:lang w:val="ro-RO"/>
        </w:rPr>
        <w:t xml:space="preserve">Hotărârea Guvernului nr. 715/2017 pentru aprobarea Regulamentului de valorificare a masei lemnoase din fondul forestier proprietate publică, prevede vânzarea directă, fără intermediari, a lemnului de foc către </w:t>
      </w:r>
      <w:proofErr w:type="spellStart"/>
      <w:r w:rsidRPr="002D765E">
        <w:rPr>
          <w:sz w:val="24"/>
          <w:szCs w:val="24"/>
          <w:lang w:val="ro-RO"/>
        </w:rPr>
        <w:t>popula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ie</w:t>
      </w:r>
      <w:proofErr w:type="spellEnd"/>
      <w:r w:rsidRPr="002D765E">
        <w:rPr>
          <w:sz w:val="24"/>
          <w:szCs w:val="24"/>
          <w:lang w:val="ro-RO"/>
        </w:rPr>
        <w:t xml:space="preserve"> și </w:t>
      </w:r>
      <w:proofErr w:type="spellStart"/>
      <w:r w:rsidRPr="002D765E">
        <w:rPr>
          <w:sz w:val="24"/>
          <w:szCs w:val="24"/>
          <w:lang w:val="ro-RO"/>
        </w:rPr>
        <w:t>unită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ile</w:t>
      </w:r>
      <w:proofErr w:type="spellEnd"/>
      <w:r w:rsidRPr="002D765E">
        <w:rPr>
          <w:sz w:val="24"/>
          <w:szCs w:val="24"/>
          <w:lang w:val="ro-RO"/>
        </w:rPr>
        <w:t xml:space="preserve"> bugetare de interes public local (școli, </w:t>
      </w:r>
      <w:proofErr w:type="spellStart"/>
      <w:r w:rsidRPr="002D765E">
        <w:rPr>
          <w:sz w:val="24"/>
          <w:szCs w:val="24"/>
          <w:lang w:val="ro-RO"/>
        </w:rPr>
        <w:t>grădini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e</w:t>
      </w:r>
      <w:proofErr w:type="spellEnd"/>
      <w:r w:rsidRPr="002D765E">
        <w:rPr>
          <w:sz w:val="24"/>
          <w:szCs w:val="24"/>
          <w:lang w:val="ro-RO"/>
        </w:rPr>
        <w:t xml:space="preserve">, </w:t>
      </w:r>
      <w:proofErr w:type="spellStart"/>
      <w:r w:rsidRPr="002D765E">
        <w:rPr>
          <w:sz w:val="24"/>
          <w:szCs w:val="24"/>
          <w:lang w:val="ro-RO"/>
        </w:rPr>
        <w:t>institu</w:t>
      </w:r>
      <w:r w:rsidR="00952190">
        <w:rPr>
          <w:sz w:val="24"/>
          <w:szCs w:val="24"/>
          <w:lang w:val="ro-RO"/>
        </w:rPr>
        <w:t>t</w:t>
      </w:r>
      <w:r w:rsidRPr="002D765E">
        <w:rPr>
          <w:sz w:val="24"/>
          <w:szCs w:val="24"/>
          <w:lang w:val="ro-RO"/>
        </w:rPr>
        <w:t>ii</w:t>
      </w:r>
      <w:proofErr w:type="spellEnd"/>
      <w:r w:rsidRPr="002D765E">
        <w:rPr>
          <w:sz w:val="24"/>
          <w:szCs w:val="24"/>
          <w:lang w:val="ro-RO"/>
        </w:rPr>
        <w:t xml:space="preserve"> etc.). </w:t>
      </w:r>
    </w:p>
    <w:p w14:paraId="4DD24128" w14:textId="77777777" w:rsidR="00C73C73" w:rsidRPr="002D765E" w:rsidRDefault="00C73C73" w:rsidP="00C73C73">
      <w:pPr>
        <w:tabs>
          <w:tab w:val="left" w:pos="5280"/>
        </w:tabs>
        <w:ind w:left="360"/>
        <w:jc w:val="both"/>
        <w:rPr>
          <w:sz w:val="24"/>
          <w:szCs w:val="24"/>
          <w:lang w:val="en-GB"/>
        </w:rPr>
      </w:pPr>
      <w:r w:rsidRPr="004C770F">
        <w:rPr>
          <w:noProof/>
        </w:rPr>
        <w:drawing>
          <wp:inline distT="0" distB="0" distL="0" distR="0" wp14:anchorId="14329D5A" wp14:editId="74CB447B">
            <wp:extent cx="5326380" cy="3268980"/>
            <wp:effectExtent l="0" t="0" r="7620" b="7620"/>
            <wp:docPr id="63" name="Diagramă 63">
              <a:extLst xmlns:a="http://schemas.openxmlformats.org/drawingml/2006/main">
                <a:ext uri="{FF2B5EF4-FFF2-40B4-BE49-F238E27FC236}">
                  <a16:creationId xmlns:a16="http://schemas.microsoft.com/office/drawing/2014/main" id="{D92C6588-9FAC-48EA-951C-04FFF4C668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61A8901" w14:textId="77777777" w:rsidR="00C73C73" w:rsidRDefault="00C73C73" w:rsidP="00C73C73">
      <w:pPr>
        <w:tabs>
          <w:tab w:val="left" w:pos="5280"/>
        </w:tabs>
        <w:jc w:val="both"/>
        <w:rPr>
          <w:sz w:val="24"/>
          <w:szCs w:val="24"/>
        </w:rPr>
      </w:pPr>
    </w:p>
    <w:p w14:paraId="1306AD4E" w14:textId="1C916228" w:rsidR="00C73C73" w:rsidRPr="004C770F" w:rsidRDefault="00C73C73" w:rsidP="00C73C73">
      <w:pPr>
        <w:tabs>
          <w:tab w:val="left" w:pos="5280"/>
        </w:tabs>
        <w:ind w:firstLine="567"/>
        <w:jc w:val="both"/>
        <w:rPr>
          <w:b/>
          <w:bCs/>
          <w:sz w:val="24"/>
          <w:szCs w:val="24"/>
          <w:lang w:val="ro-RO"/>
        </w:rPr>
      </w:pPr>
      <w:r w:rsidRPr="004C770F">
        <w:rPr>
          <w:b/>
          <w:bCs/>
          <w:sz w:val="24"/>
          <w:szCs w:val="24"/>
          <w:lang w:val="ro-RO"/>
        </w:rPr>
        <w:lastRenderedPageBreak/>
        <w:t xml:space="preserve">Parteneriate cu </w:t>
      </w:r>
      <w:proofErr w:type="spellStart"/>
      <w:r w:rsidRPr="004C770F">
        <w:rPr>
          <w:b/>
          <w:bCs/>
          <w:sz w:val="24"/>
          <w:szCs w:val="24"/>
          <w:lang w:val="ro-RO"/>
        </w:rPr>
        <w:t>comunită</w:t>
      </w:r>
      <w:r w:rsidR="00952190">
        <w:rPr>
          <w:b/>
          <w:bCs/>
          <w:sz w:val="24"/>
          <w:szCs w:val="24"/>
          <w:lang w:val="ro-RO"/>
        </w:rPr>
        <w:t>t</w:t>
      </w:r>
      <w:r w:rsidRPr="004C770F">
        <w:rPr>
          <w:b/>
          <w:bCs/>
          <w:sz w:val="24"/>
          <w:szCs w:val="24"/>
          <w:lang w:val="ro-RO"/>
        </w:rPr>
        <w:t>i</w:t>
      </w:r>
      <w:proofErr w:type="spellEnd"/>
      <w:r w:rsidRPr="004C770F">
        <w:rPr>
          <w:b/>
          <w:bCs/>
          <w:sz w:val="24"/>
          <w:szCs w:val="24"/>
          <w:lang w:val="ro-RO"/>
        </w:rPr>
        <w:t xml:space="preserve"> locale</w:t>
      </w:r>
    </w:p>
    <w:p w14:paraId="023336D2" w14:textId="1CE2CE8E" w:rsidR="00C73C73" w:rsidRPr="004C770F" w:rsidRDefault="00C73C73" w:rsidP="00C73C73">
      <w:pPr>
        <w:tabs>
          <w:tab w:val="left" w:pos="5280"/>
        </w:tabs>
        <w:ind w:firstLine="567"/>
        <w:jc w:val="both"/>
        <w:rPr>
          <w:sz w:val="24"/>
          <w:szCs w:val="24"/>
          <w:lang w:val="ro-RO"/>
        </w:rPr>
      </w:pPr>
      <w:r w:rsidRPr="008F2CE0">
        <w:rPr>
          <w:sz w:val="24"/>
          <w:szCs w:val="24"/>
          <w:lang w:val="ro-RO"/>
        </w:rPr>
        <w:t xml:space="preserve">Metodologia privind stabilirea  </w:t>
      </w:r>
      <w:proofErr w:type="spellStart"/>
      <w:r w:rsidRPr="008F2CE0">
        <w:rPr>
          <w:sz w:val="24"/>
          <w:szCs w:val="24"/>
          <w:lang w:val="ro-RO"/>
        </w:rPr>
        <w:t>comunită</w:t>
      </w:r>
      <w:r w:rsidR="00952190">
        <w:rPr>
          <w:sz w:val="24"/>
          <w:szCs w:val="24"/>
          <w:lang w:val="ro-RO"/>
        </w:rPr>
        <w:t>t</w:t>
      </w:r>
      <w:r w:rsidRPr="008F2CE0">
        <w:rPr>
          <w:sz w:val="24"/>
          <w:szCs w:val="24"/>
          <w:lang w:val="ro-RO"/>
        </w:rPr>
        <w:t>ilor</w:t>
      </w:r>
      <w:proofErr w:type="spellEnd"/>
      <w:r w:rsidRPr="008F2CE0">
        <w:rPr>
          <w:sz w:val="24"/>
          <w:szCs w:val="24"/>
          <w:lang w:val="ro-RO"/>
        </w:rPr>
        <w:t xml:space="preserve"> locale , care au nevoie de lemn de foc din fondul forestier proprietate publică a statului administrat de Regia </w:t>
      </w:r>
      <w:proofErr w:type="spellStart"/>
      <w:r w:rsidRPr="008F2CE0">
        <w:rPr>
          <w:sz w:val="24"/>
          <w:szCs w:val="24"/>
          <w:lang w:val="ro-RO"/>
        </w:rPr>
        <w:t>Na</w:t>
      </w:r>
      <w:r w:rsidR="00952190">
        <w:rPr>
          <w:sz w:val="24"/>
          <w:szCs w:val="24"/>
          <w:lang w:val="ro-RO"/>
        </w:rPr>
        <w:t>t</w:t>
      </w:r>
      <w:r w:rsidRPr="008F2CE0">
        <w:rPr>
          <w:sz w:val="24"/>
          <w:szCs w:val="24"/>
          <w:lang w:val="ro-RO"/>
        </w:rPr>
        <w:t>ională</w:t>
      </w:r>
      <w:proofErr w:type="spellEnd"/>
      <w:r w:rsidRPr="008F2CE0">
        <w:rPr>
          <w:sz w:val="24"/>
          <w:szCs w:val="24"/>
          <w:lang w:val="ro-RO"/>
        </w:rPr>
        <w:t xml:space="preserve"> a Pădurilor- Romsilva a fost aprobată prin Hotărârea nr. 24/31.10.2016 a Consiliului de </w:t>
      </w:r>
      <w:proofErr w:type="spellStart"/>
      <w:r w:rsidRPr="008F2CE0">
        <w:rPr>
          <w:sz w:val="24"/>
          <w:szCs w:val="24"/>
          <w:lang w:val="ro-RO"/>
        </w:rPr>
        <w:t>Administra</w:t>
      </w:r>
      <w:r w:rsidR="00952190">
        <w:rPr>
          <w:sz w:val="24"/>
          <w:szCs w:val="24"/>
          <w:lang w:val="ro-RO"/>
        </w:rPr>
        <w:t>t</w:t>
      </w:r>
      <w:r w:rsidRPr="008F2CE0">
        <w:rPr>
          <w:sz w:val="24"/>
          <w:szCs w:val="24"/>
          <w:lang w:val="ro-RO"/>
        </w:rPr>
        <w:t>ie</w:t>
      </w:r>
      <w:proofErr w:type="spellEnd"/>
      <w:r w:rsidRPr="008F2CE0">
        <w:rPr>
          <w:sz w:val="24"/>
          <w:szCs w:val="24"/>
          <w:lang w:val="ro-RO"/>
        </w:rPr>
        <w:t xml:space="preserve"> al Regiei </w:t>
      </w:r>
      <w:proofErr w:type="spellStart"/>
      <w:r w:rsidRPr="008F2CE0">
        <w:rPr>
          <w:sz w:val="24"/>
          <w:szCs w:val="24"/>
          <w:lang w:val="ro-RO"/>
        </w:rPr>
        <w:t>Na</w:t>
      </w:r>
      <w:r w:rsidR="00952190">
        <w:rPr>
          <w:sz w:val="24"/>
          <w:szCs w:val="24"/>
          <w:lang w:val="ro-RO"/>
        </w:rPr>
        <w:t>t</w:t>
      </w:r>
      <w:r w:rsidRPr="008F2CE0">
        <w:rPr>
          <w:sz w:val="24"/>
          <w:szCs w:val="24"/>
          <w:lang w:val="ro-RO"/>
        </w:rPr>
        <w:t>ionale</w:t>
      </w:r>
      <w:proofErr w:type="spellEnd"/>
      <w:r w:rsidRPr="008F2CE0">
        <w:rPr>
          <w:sz w:val="24"/>
          <w:szCs w:val="24"/>
          <w:lang w:val="ro-RO"/>
        </w:rPr>
        <w:t xml:space="preserve"> a Pădurilor- Romsilva. Conform metodologiei s-a încheiat un parteneriat cu Primăria Întorsura Buzăului. </w:t>
      </w:r>
    </w:p>
    <w:p w14:paraId="01CAD396" w14:textId="77777777" w:rsidR="00C73C73" w:rsidRPr="008F2CE0" w:rsidRDefault="00C73C73" w:rsidP="00C73C73">
      <w:pPr>
        <w:tabs>
          <w:tab w:val="left" w:pos="5280"/>
        </w:tabs>
        <w:jc w:val="both"/>
        <w:rPr>
          <w:sz w:val="24"/>
          <w:szCs w:val="24"/>
          <w:lang w:val="en-GB"/>
        </w:rPr>
      </w:pPr>
      <w:r w:rsidRPr="008F2CE0">
        <w:rPr>
          <w:noProof/>
          <w:sz w:val="24"/>
          <w:szCs w:val="24"/>
        </w:rPr>
        <w:drawing>
          <wp:inline distT="0" distB="0" distL="0" distR="0" wp14:anchorId="350F2B21" wp14:editId="21F661FD">
            <wp:extent cx="5455920" cy="2636520"/>
            <wp:effectExtent l="0" t="0" r="11430" b="11430"/>
            <wp:docPr id="192" name="Diagramă 192">
              <a:extLst xmlns:a="http://schemas.openxmlformats.org/drawingml/2006/main">
                <a:ext uri="{FF2B5EF4-FFF2-40B4-BE49-F238E27FC236}">
                  <a16:creationId xmlns:a16="http://schemas.microsoft.com/office/drawing/2014/main" id="{7B25D225-FDE7-4101-9CDE-6C60065CA3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7CCFA147" w14:textId="2EE82A07" w:rsidR="00C73C73" w:rsidRDefault="00C73C73" w:rsidP="00C73C73">
      <w:pPr>
        <w:tabs>
          <w:tab w:val="left" w:pos="2832"/>
        </w:tabs>
        <w:rPr>
          <w:sz w:val="24"/>
          <w:szCs w:val="24"/>
        </w:rPr>
      </w:pPr>
    </w:p>
    <w:p w14:paraId="446B24E4" w14:textId="77777777" w:rsidR="00C73C73" w:rsidRPr="001937A8" w:rsidRDefault="00C73C73" w:rsidP="00855423">
      <w:pPr>
        <w:tabs>
          <w:tab w:val="left" w:pos="2832"/>
        </w:tabs>
        <w:spacing w:after="0" w:line="240" w:lineRule="auto"/>
        <w:jc w:val="center"/>
        <w:rPr>
          <w:sz w:val="24"/>
          <w:szCs w:val="24"/>
        </w:rPr>
      </w:pPr>
      <w:r w:rsidRPr="001937A8">
        <w:rPr>
          <w:sz w:val="24"/>
          <w:szCs w:val="24"/>
        </w:rPr>
        <w:t>Director,</w:t>
      </w:r>
    </w:p>
    <w:p w14:paraId="5D7321A8" w14:textId="77777777" w:rsidR="00C73C73" w:rsidRPr="001937A8" w:rsidRDefault="00C73C73" w:rsidP="00855423">
      <w:pPr>
        <w:tabs>
          <w:tab w:val="left" w:pos="2832"/>
        </w:tabs>
        <w:spacing w:after="0" w:line="240" w:lineRule="auto"/>
        <w:jc w:val="center"/>
        <w:rPr>
          <w:sz w:val="24"/>
          <w:szCs w:val="24"/>
        </w:rPr>
      </w:pPr>
      <w:proofErr w:type="spellStart"/>
      <w:r w:rsidRPr="001937A8">
        <w:rPr>
          <w:sz w:val="24"/>
          <w:szCs w:val="24"/>
        </w:rPr>
        <w:t>Muntean</w:t>
      </w:r>
      <w:proofErr w:type="spellEnd"/>
      <w:r w:rsidRPr="001937A8">
        <w:rPr>
          <w:sz w:val="24"/>
          <w:szCs w:val="24"/>
        </w:rPr>
        <w:t xml:space="preserve"> Gheorghe </w:t>
      </w:r>
      <w:proofErr w:type="spellStart"/>
      <w:r w:rsidRPr="001937A8">
        <w:rPr>
          <w:sz w:val="24"/>
          <w:szCs w:val="24"/>
        </w:rPr>
        <w:t>Alexe</w:t>
      </w:r>
      <w:proofErr w:type="spellEnd"/>
    </w:p>
    <w:p w14:paraId="0CA3C9AF" w14:textId="027D090F" w:rsidR="003C4696" w:rsidRPr="001937A8" w:rsidRDefault="003C4696" w:rsidP="00855423">
      <w:pPr>
        <w:pStyle w:val="Corptext"/>
        <w:rPr>
          <w:color w:val="FF0000"/>
        </w:rPr>
      </w:pPr>
    </w:p>
    <w:p w14:paraId="11D126B2" w14:textId="55CCC791" w:rsidR="003C4696" w:rsidRDefault="003C4696" w:rsidP="00FC641C">
      <w:pPr>
        <w:pStyle w:val="Corptext"/>
        <w:rPr>
          <w:b/>
          <w:bCs/>
          <w:color w:val="FF0000"/>
        </w:rPr>
      </w:pPr>
    </w:p>
    <w:p w14:paraId="2C10E7D5" w14:textId="77777777" w:rsidR="00855423" w:rsidRPr="007B6E55" w:rsidRDefault="00855423" w:rsidP="00FC641C">
      <w:pPr>
        <w:pStyle w:val="Corptext"/>
        <w:rPr>
          <w:b/>
          <w:bCs/>
          <w:color w:val="FF0000"/>
        </w:rPr>
      </w:pPr>
    </w:p>
    <w:p w14:paraId="767BFA5D" w14:textId="77777777" w:rsidR="008B6323" w:rsidRPr="007B6E55" w:rsidRDefault="008B6323" w:rsidP="00FC641C">
      <w:pPr>
        <w:pStyle w:val="Corptext"/>
        <w:rPr>
          <w:b/>
          <w:bCs/>
          <w:color w:val="FF0000"/>
        </w:rPr>
      </w:pPr>
    </w:p>
    <w:p w14:paraId="1C34838E" w14:textId="5600CB65" w:rsidR="000052E0" w:rsidRPr="007B6E55" w:rsidRDefault="000052E0" w:rsidP="000052E0">
      <w:pPr>
        <w:pStyle w:val="Corptext"/>
        <w:rPr>
          <w:b/>
          <w:bCs/>
          <w:color w:val="FF0000"/>
        </w:rPr>
      </w:pPr>
      <w:r w:rsidRPr="007B6E55">
        <w:rPr>
          <w:b/>
          <w:bCs/>
          <w:color w:val="FF0000"/>
        </w:rPr>
        <w:t>Punc</w:t>
      </w:r>
      <w:r w:rsidR="00952190">
        <w:rPr>
          <w:b/>
          <w:bCs/>
          <w:color w:val="FF0000"/>
        </w:rPr>
        <w:t>t</w:t>
      </w:r>
      <w:r w:rsidRPr="007B6E55">
        <w:rPr>
          <w:b/>
          <w:bCs/>
          <w:color w:val="FF0000"/>
        </w:rPr>
        <w:t xml:space="preserve">ul 4 </w:t>
      </w:r>
    </w:p>
    <w:p w14:paraId="3CD95291" w14:textId="77777777" w:rsidR="001A300B" w:rsidRPr="007B6E55" w:rsidRDefault="001A300B" w:rsidP="001A300B">
      <w:pPr>
        <w:pStyle w:val="Standard"/>
        <w:jc w:val="center"/>
        <w:rPr>
          <w:rFonts w:ascii="Times New Roman" w:hAnsi="Times New Roman" w:cs="Times New Roman"/>
          <w:b/>
          <w:sz w:val="32"/>
          <w:lang w:val="ro-RO"/>
        </w:rPr>
      </w:pPr>
    </w:p>
    <w:p w14:paraId="7BA64439" w14:textId="221BB469" w:rsidR="001A300B" w:rsidRPr="007B6E55" w:rsidRDefault="001A300B" w:rsidP="001A300B">
      <w:pPr>
        <w:pStyle w:val="Standard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>SEC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IA DE DRUMURI 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 SF. GHEORGHE</w:t>
      </w:r>
    </w:p>
    <w:p w14:paraId="63938FB7" w14:textId="77777777" w:rsidR="001A300B" w:rsidRPr="007B6E55" w:rsidRDefault="001A300B" w:rsidP="001A300B">
      <w:pPr>
        <w:pStyle w:val="Standard"/>
        <w:rPr>
          <w:rFonts w:ascii="Times New Roman" w:hAnsi="Times New Roman" w:cs="Times New Roman"/>
          <w:b/>
          <w:sz w:val="32"/>
          <w:lang w:val="ro-RO"/>
        </w:rPr>
      </w:pPr>
    </w:p>
    <w:p w14:paraId="6C51EA15" w14:textId="5AF5B422" w:rsidR="001A300B" w:rsidRPr="007B6E55" w:rsidRDefault="001A300B" w:rsidP="001A300B">
      <w:pPr>
        <w:pStyle w:val="Standard"/>
        <w:jc w:val="center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>Rapor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ul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Sec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de Drumuri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Sf. Gheorghe</w:t>
      </w:r>
    </w:p>
    <w:p w14:paraId="1D8E2609" w14:textId="48BFA9C1" w:rsidR="001A300B" w:rsidRPr="007B6E55" w:rsidRDefault="001A300B" w:rsidP="001A300B">
      <w:pPr>
        <w:pStyle w:val="Standard"/>
        <w:jc w:val="center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 xml:space="preserve"> privind S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ADIUL PREGĂ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IRII AC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IVI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II DE PREVENIRE SI COMBA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ERE A LUNECUSULUI SI A INZAPEZIRII DRUMURILOR 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 IN IARNA 2021 – 2022</w:t>
      </w:r>
    </w:p>
    <w:p w14:paraId="7155EB3A" w14:textId="77777777" w:rsidR="001A300B" w:rsidRPr="007B6E55" w:rsidRDefault="001A300B" w:rsidP="001A300B">
      <w:pPr>
        <w:rPr>
          <w:rFonts w:cs="Times New Roman"/>
          <w:sz w:val="24"/>
          <w:szCs w:val="24"/>
          <w:lang w:val="ro-RO"/>
        </w:rPr>
      </w:pPr>
    </w:p>
    <w:p w14:paraId="082E069C" w14:textId="5DA16BCF" w:rsidR="001A300B" w:rsidRPr="007B6E55" w:rsidRDefault="001A300B" w:rsidP="001A300B">
      <w:pPr>
        <w:pStyle w:val="Standard"/>
        <w:spacing w:before="120" w:after="120"/>
        <w:ind w:firstLine="709"/>
        <w:jc w:val="both"/>
        <w:rPr>
          <w:rFonts w:ascii="Times New Roman" w:hAnsi="Times New Roman" w:cs="Times New Roman"/>
          <w:lang w:val="ro-RO"/>
        </w:rPr>
      </w:pPr>
      <w:proofErr w:type="spellStart"/>
      <w:r w:rsidRPr="007B6E55">
        <w:rPr>
          <w:rFonts w:ascii="Times New Roman" w:hAnsi="Times New Roman" w:cs="Times New Roman"/>
          <w:lang w:val="ro-RO"/>
        </w:rPr>
        <w:t>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Drumuri </w:t>
      </w:r>
      <w:proofErr w:type="spellStart"/>
      <w:r w:rsidRPr="007B6E55">
        <w:rPr>
          <w:rFonts w:ascii="Times New Roman" w:hAnsi="Times New Roman" w:cs="Times New Roman"/>
          <w:lang w:val="ro-RO"/>
        </w:rPr>
        <w:t>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Sfân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 Gheorghe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o subuni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orială, subordona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direc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lang w:val="ro-RO"/>
        </w:rPr>
        <w:t>Direc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Regionale de Drumuri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Poduri Bra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ov din cadrul Companiei </w:t>
      </w:r>
      <w:proofErr w:type="spellStart"/>
      <w:r w:rsidRPr="007B6E55">
        <w:rPr>
          <w:rFonts w:ascii="Times New Roman" w:hAnsi="Times New Roman" w:cs="Times New Roman"/>
          <w:lang w:val="ro-RO"/>
        </w:rPr>
        <w:t>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a Infras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urii din România, fără personali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juridică, ce î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desfă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oară 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ea pe raza </w:t>
      </w:r>
      <w:proofErr w:type="spellStart"/>
      <w:r w:rsidRPr="007B6E55">
        <w:rPr>
          <w:rFonts w:ascii="Times New Roman" w:hAnsi="Times New Roman" w:cs="Times New Roman"/>
          <w:lang w:val="ro-RO"/>
        </w:rPr>
        <w:t>jude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ului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Covasna,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rând o </w:t>
      </w:r>
      <w:proofErr w:type="spellStart"/>
      <w:r w:rsidRPr="007B6E55">
        <w:rPr>
          <w:rFonts w:ascii="Times New Roman" w:hAnsi="Times New Roman" w:cs="Times New Roman"/>
          <w:lang w:val="ro-RO"/>
        </w:rPr>
        <w:t>re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drumuri </w:t>
      </w:r>
      <w:proofErr w:type="spellStart"/>
      <w:r w:rsidRPr="007B6E55">
        <w:rPr>
          <w:rFonts w:ascii="Times New Roman" w:hAnsi="Times New Roman" w:cs="Times New Roman"/>
          <w:lang w:val="ro-RO"/>
        </w:rPr>
        <w:t>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în lungime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ală de </w:t>
      </w:r>
      <w:r w:rsidRPr="007B6E55">
        <w:rPr>
          <w:rFonts w:ascii="Times New Roman" w:hAnsi="Times New Roman" w:cs="Times New Roman"/>
          <w:color w:val="auto"/>
          <w:lang w:val="ro-RO"/>
        </w:rPr>
        <w:t>286,346 km.</w:t>
      </w:r>
    </w:p>
    <w:p w14:paraId="68C04FEF" w14:textId="71A73DC1" w:rsidR="001A300B" w:rsidRPr="007B6E55" w:rsidRDefault="001A300B" w:rsidP="001A300B">
      <w:pPr>
        <w:pStyle w:val="Standard"/>
        <w:spacing w:before="120" w:after="120"/>
        <w:ind w:right="-62" w:firstLine="709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 xml:space="preserve">Conform </w:t>
      </w:r>
      <w:r w:rsidRPr="007B6E55">
        <w:rPr>
          <w:rFonts w:ascii="Times New Roman" w:hAnsi="Times New Roman" w:cs="Times New Roman"/>
          <w:i/>
          <w:lang w:val="ro-RO"/>
        </w:rPr>
        <w:t>H.G. nr. 540/2000 privind aprobarea încadrării în ca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egorii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func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a drumurilor publice </w:t>
      </w:r>
      <w:r w:rsidR="007C64E7">
        <w:rPr>
          <w:rFonts w:ascii="Times New Roman" w:hAnsi="Times New Roman" w:cs="Times New Roman"/>
          <w:i/>
          <w:lang w:val="ro-RO"/>
        </w:rPr>
        <w:t>ș</w:t>
      </w:r>
      <w:r w:rsidRPr="007B6E55">
        <w:rPr>
          <w:rFonts w:ascii="Times New Roman" w:hAnsi="Times New Roman" w:cs="Times New Roman"/>
          <w:i/>
          <w:lang w:val="ro-RO"/>
        </w:rPr>
        <w:t>i a drumurilor de u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ili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e priva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ă deschise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circula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publice, cu modificările </w:t>
      </w:r>
      <w:r w:rsidR="007C64E7">
        <w:rPr>
          <w:rFonts w:ascii="Times New Roman" w:hAnsi="Times New Roman" w:cs="Times New Roman"/>
          <w:i/>
          <w:lang w:val="ro-RO"/>
        </w:rPr>
        <w:t>ș</w:t>
      </w:r>
      <w:r w:rsidRPr="007B6E55">
        <w:rPr>
          <w:rFonts w:ascii="Times New Roman" w:hAnsi="Times New Roman" w:cs="Times New Roman"/>
          <w:i/>
          <w:lang w:val="ro-RO"/>
        </w:rPr>
        <w:t>i comple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ările ul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erioare </w:t>
      </w:r>
      <w:r w:rsidRPr="007B6E55">
        <w:rPr>
          <w:rFonts w:ascii="Times New Roman" w:hAnsi="Times New Roman" w:cs="Times New Roman"/>
          <w:lang w:val="ro-RO"/>
        </w:rPr>
        <w:t>(pen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ru </w:t>
      </w:r>
      <w:proofErr w:type="spellStart"/>
      <w:r w:rsidRPr="007B6E55">
        <w:rPr>
          <w:rFonts w:ascii="Times New Roman" w:hAnsi="Times New Roman" w:cs="Times New Roman"/>
          <w:lang w:val="ro-RO"/>
        </w:rPr>
        <w:t>jude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Covasna, ul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ima modificare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comple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 adusă prin </w:t>
      </w:r>
      <w:r w:rsidRPr="007B6E55">
        <w:rPr>
          <w:rFonts w:ascii="Times New Roman" w:hAnsi="Times New Roman" w:cs="Times New Roman"/>
          <w:i/>
          <w:lang w:val="ro-RO"/>
        </w:rPr>
        <w:t xml:space="preserve">H.G. nr. 767/04.09.2014 privind preluarea </w:t>
      </w:r>
      <w:r w:rsidR="007C64E7">
        <w:rPr>
          <w:rFonts w:ascii="Times New Roman" w:hAnsi="Times New Roman" w:cs="Times New Roman"/>
          <w:i/>
          <w:lang w:val="ro-RO"/>
        </w:rPr>
        <w:t>ș</w:t>
      </w:r>
      <w:r w:rsidRPr="007B6E55">
        <w:rPr>
          <w:rFonts w:ascii="Times New Roman" w:hAnsi="Times New Roman" w:cs="Times New Roman"/>
          <w:i/>
          <w:lang w:val="ro-RO"/>
        </w:rPr>
        <w:t>i darea în adminis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rarea Depar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amen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ului pen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ru Proiec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e de Infras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ruc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ură,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Inves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răine, Par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eneria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 Public – Priva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 </w:t>
      </w:r>
      <w:r w:rsidR="007C64E7">
        <w:rPr>
          <w:rFonts w:ascii="Times New Roman" w:hAnsi="Times New Roman" w:cs="Times New Roman"/>
          <w:i/>
          <w:lang w:val="ro-RO"/>
        </w:rPr>
        <w:t>ș</w:t>
      </w:r>
      <w:r w:rsidRPr="007B6E55">
        <w:rPr>
          <w:rFonts w:ascii="Times New Roman" w:hAnsi="Times New Roman" w:cs="Times New Roman"/>
          <w:i/>
          <w:lang w:val="ro-RO"/>
        </w:rPr>
        <w:t>i Promovarea Expor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urilor a unui sec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or de drum de in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eres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jude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ean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(DJ 113) si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ua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 în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jude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Covasna, 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recu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 în domeniul public al </w:t>
      </w:r>
      <w:r w:rsidRPr="007B6E55">
        <w:rPr>
          <w:rFonts w:ascii="Times New Roman" w:hAnsi="Times New Roman" w:cs="Times New Roman"/>
          <w:i/>
          <w:lang w:val="ro-RO"/>
        </w:rPr>
        <w:lastRenderedPageBreak/>
        <w:t>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ului, precum </w:t>
      </w:r>
      <w:r w:rsidR="007C64E7">
        <w:rPr>
          <w:rFonts w:ascii="Times New Roman" w:hAnsi="Times New Roman" w:cs="Times New Roman"/>
          <w:i/>
          <w:lang w:val="ro-RO"/>
        </w:rPr>
        <w:t>ș</w:t>
      </w:r>
      <w:r w:rsidRPr="007B6E55">
        <w:rPr>
          <w:rFonts w:ascii="Times New Roman" w:hAnsi="Times New Roman" w:cs="Times New Roman"/>
          <w:i/>
          <w:lang w:val="ro-RO"/>
        </w:rPr>
        <w:t>i încadrarea aces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uia în ca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egoria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func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ională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a drumurilor de in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 xml:space="preserve">eres </w:t>
      </w:r>
      <w:proofErr w:type="spellStart"/>
      <w:r w:rsidRPr="007B6E55">
        <w:rPr>
          <w:rFonts w:ascii="Times New Roman" w:hAnsi="Times New Roman" w:cs="Times New Roman"/>
          <w:i/>
          <w:lang w:val="ro-RO"/>
        </w:rPr>
        <w:t>na</w:t>
      </w:r>
      <w:r w:rsidR="00952190">
        <w:rPr>
          <w:rFonts w:ascii="Times New Roman" w:hAnsi="Times New Roman" w:cs="Times New Roman"/>
          <w:i/>
          <w:lang w:val="ro-RO"/>
        </w:rPr>
        <w:t>t</w:t>
      </w:r>
      <w:r w:rsidRPr="007B6E55">
        <w:rPr>
          <w:rFonts w:ascii="Times New Roman" w:hAnsi="Times New Roman" w:cs="Times New Roman"/>
          <w:i/>
          <w:lang w:val="ro-RO"/>
        </w:rPr>
        <w:t>ional</w:t>
      </w:r>
      <w:proofErr w:type="spellEnd"/>
      <w:r w:rsidRPr="007B6E55">
        <w:rPr>
          <w:rFonts w:ascii="Times New Roman" w:hAnsi="Times New Roman" w:cs="Times New Roman"/>
          <w:i/>
          <w:lang w:val="ro-RO"/>
        </w:rPr>
        <w:t xml:space="preserve"> (DN 11 C)</w:t>
      </w:r>
      <w:r w:rsidRPr="007B6E55">
        <w:rPr>
          <w:rFonts w:ascii="Times New Roman" w:hAnsi="Times New Roman" w:cs="Times New Roman"/>
          <w:lang w:val="ro-RO"/>
        </w:rPr>
        <w:t xml:space="preserve">),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re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eaua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de drumuri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din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jude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Covasna</w:t>
      </w:r>
      <w:r w:rsidRPr="007B6E55">
        <w:rPr>
          <w:rFonts w:ascii="Times New Roman" w:hAnsi="Times New Roman" w:cs="Times New Roman"/>
          <w:lang w:val="ro-RO"/>
        </w:rPr>
        <w:t xml:space="preserve">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urmă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oarea:</w:t>
      </w:r>
    </w:p>
    <w:tbl>
      <w:tblPr>
        <w:tblStyle w:val="Tabelgril"/>
        <w:tblW w:w="0" w:type="auto"/>
        <w:jc w:val="center"/>
        <w:tblLook w:val="04A0" w:firstRow="1" w:lastRow="0" w:firstColumn="1" w:lastColumn="0" w:noHBand="0" w:noVBand="1"/>
      </w:tblPr>
      <w:tblGrid>
        <w:gridCol w:w="533"/>
        <w:gridCol w:w="1283"/>
        <w:gridCol w:w="3720"/>
        <w:gridCol w:w="1092"/>
        <w:gridCol w:w="1238"/>
        <w:gridCol w:w="1620"/>
      </w:tblGrid>
      <w:tr w:rsidR="001A300B" w:rsidRPr="007B6E55" w14:paraId="39007A61" w14:textId="77777777" w:rsidTr="004B0319">
        <w:trPr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765AE" w14:textId="66A2D98D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Nr. cr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4A697" w14:textId="77777777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Denumirea drumului</w:t>
            </w:r>
          </w:p>
        </w:tc>
        <w:tc>
          <w:tcPr>
            <w:tcW w:w="4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7DBA7" w14:textId="3CA03A9C" w:rsidR="001A300B" w:rsidRPr="007B6E55" w:rsidRDefault="00952190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raseul drumului</w:t>
            </w:r>
          </w:p>
        </w:tc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2659E" w14:textId="5AE5045A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B6E55">
              <w:rPr>
                <w:rFonts w:ascii="Times New Roman" w:hAnsi="Times New Roman" w:cs="Times New Roman"/>
              </w:rPr>
              <w:t>Pozi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kilome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rică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30F9" w14:textId="5F6024E2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Lungimea reală (din viabili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 la 31.12.2020)</w:t>
            </w:r>
          </w:p>
        </w:tc>
      </w:tr>
      <w:tr w:rsidR="001A300B" w:rsidRPr="007B6E55" w14:paraId="20848867" w14:textId="77777777" w:rsidTr="004B031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39E5F" w14:textId="77777777" w:rsidR="001A300B" w:rsidRPr="007B6E55" w:rsidRDefault="001A300B" w:rsidP="004B0319">
            <w:pPr>
              <w:rPr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F9920" w14:textId="77777777" w:rsidR="001A300B" w:rsidRPr="007B6E55" w:rsidRDefault="001A300B" w:rsidP="004B0319">
            <w:pPr>
              <w:rPr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28B5" w14:textId="77777777" w:rsidR="001A300B" w:rsidRPr="007B6E55" w:rsidRDefault="001A300B" w:rsidP="004B0319">
            <w:pPr>
              <w:rPr>
                <w:color w:val="000000"/>
                <w:kern w:val="3"/>
                <w:sz w:val="24"/>
                <w:szCs w:val="24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0778D" w14:textId="77777777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Origine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74738" w14:textId="342DACBA" w:rsidR="001A300B" w:rsidRPr="007B6E55" w:rsidRDefault="001A300B" w:rsidP="004B0319">
            <w:pPr>
              <w:pStyle w:val="Standard"/>
              <w:spacing w:before="120" w:after="120"/>
              <w:ind w:right="-62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B6E55">
              <w:rPr>
                <w:rFonts w:ascii="Times New Roman" w:hAnsi="Times New Roman" w:cs="Times New Roman"/>
              </w:rPr>
              <w:t>Des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ina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ie</w:t>
            </w:r>
            <w:proofErr w:type="spellEnd"/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417DF" w14:textId="77777777" w:rsidR="001A300B" w:rsidRPr="007B6E55" w:rsidRDefault="001A300B" w:rsidP="004B0319">
            <w:pPr>
              <w:rPr>
                <w:color w:val="000000"/>
                <w:kern w:val="3"/>
                <w:sz w:val="24"/>
                <w:szCs w:val="24"/>
              </w:rPr>
            </w:pPr>
          </w:p>
        </w:tc>
      </w:tr>
      <w:tr w:rsidR="001A300B" w:rsidRPr="007B6E55" w14:paraId="06477390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18859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88942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2D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69B65" w14:textId="5F0C4740" w:rsidR="001A300B" w:rsidRPr="007B6E55" w:rsidRDefault="001A300B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 xml:space="preserve">a jud. Vrancea – Ojdula – 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 xml:space="preserve">inoasa – </w:t>
            </w:r>
            <w:proofErr w:type="spellStart"/>
            <w:r w:rsidRPr="007B6E55">
              <w:rPr>
                <w:rFonts w:ascii="Times New Roman" w:hAnsi="Times New Roman" w:cs="Times New Roman"/>
              </w:rPr>
              <w:t>in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ersec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cu DN 11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43341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95 + 330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F1BFA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117 + 694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13E14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22,364 km</w:t>
            </w:r>
          </w:p>
        </w:tc>
      </w:tr>
      <w:tr w:rsidR="001A300B" w:rsidRPr="007B6E55" w14:paraId="5D9D7D5E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91D2C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1143A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10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1B6A1" w14:textId="45BA9E6F" w:rsidR="001A300B" w:rsidRPr="007B6E55" w:rsidRDefault="001A300B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Buzău - În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orsura Buzăului - 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Bra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>ov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83C39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94 + 790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B023E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120 + 760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1CC74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26,442 km</w:t>
            </w:r>
          </w:p>
        </w:tc>
      </w:tr>
      <w:tr w:rsidR="001A300B" w:rsidRPr="007B6E55" w14:paraId="361E856D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6978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E172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11</w:t>
            </w:r>
          </w:p>
          <w:p w14:paraId="292A349E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(E 574)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14CF7" w14:textId="1224E27C" w:rsidR="001A300B" w:rsidRPr="007B6E55" w:rsidRDefault="001A300B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Bra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>ov – Chichi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 xml:space="preserve"> - Ozun - Moac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>a – Cerna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 xml:space="preserve"> - 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ârgu Secuiesc - Lemnia - Bre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cu – Oi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uz - 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Bacău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28915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19 + 000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ACF1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90 + 000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469E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71,019 km</w:t>
            </w:r>
          </w:p>
        </w:tc>
      </w:tr>
      <w:tr w:rsidR="001A300B" w:rsidRPr="007B6E55" w14:paraId="6AA1B5FD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7246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D2CE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11B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8E77A" w14:textId="1BA32B70" w:rsidR="001A300B" w:rsidRPr="007B6E55" w:rsidRDefault="00952190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ârgu Secuiesc (</w:t>
            </w:r>
            <w:proofErr w:type="spellStart"/>
            <w:r w:rsidR="001A300B" w:rsidRPr="007B6E55">
              <w:rPr>
                <w:rFonts w:ascii="Times New Roman" w:hAnsi="Times New Roman" w:cs="Times New Roman"/>
              </w:rPr>
              <w:t>in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ersec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="001A300B" w:rsidRPr="007B6E55">
              <w:rPr>
                <w:rFonts w:ascii="Times New Roman" w:hAnsi="Times New Roman" w:cs="Times New Roman"/>
              </w:rPr>
              <w:t xml:space="preserve"> cu DN 11) -  Sânzieni - limi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a jud. Harghi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0777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0 + 000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C3966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20 + 220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2B76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20,498 km</w:t>
            </w:r>
          </w:p>
        </w:tc>
      </w:tr>
      <w:tr w:rsidR="001A300B" w:rsidRPr="007B6E55" w14:paraId="6CFD2F2F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F9C2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56313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11C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9582" w14:textId="42458BCD" w:rsidR="001A300B" w:rsidRPr="007B6E55" w:rsidRDefault="00952190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ârgu Secuiesc (</w:t>
            </w:r>
            <w:proofErr w:type="spellStart"/>
            <w:r w:rsidR="001A300B" w:rsidRPr="007B6E55">
              <w:rPr>
                <w:rFonts w:ascii="Times New Roman" w:hAnsi="Times New Roman" w:cs="Times New Roman"/>
              </w:rPr>
              <w:t>in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ersec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="001A300B" w:rsidRPr="007B6E55">
              <w:rPr>
                <w:rFonts w:ascii="Times New Roman" w:hAnsi="Times New Roman" w:cs="Times New Roman"/>
              </w:rPr>
              <w:t xml:space="preserve"> cu DN 11B) - </w:t>
            </w:r>
            <w:r>
              <w:rPr>
                <w:rFonts w:ascii="Times New Roman" w:hAnsi="Times New Roman" w:cs="Times New Roman"/>
              </w:rPr>
              <w:t>T</w:t>
            </w:r>
            <w:r w:rsidR="001A300B" w:rsidRPr="007B6E55">
              <w:rPr>
                <w:rFonts w:ascii="Times New Roman" w:hAnsi="Times New Roman" w:cs="Times New Roman"/>
              </w:rPr>
              <w:t>uria - Balvanyos – Bixad (DN12)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2929E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0 + 000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F6A93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35 + 435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6591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35,435 km</w:t>
            </w:r>
          </w:p>
        </w:tc>
      </w:tr>
      <w:tr w:rsidR="001A300B" w:rsidRPr="007B6E55" w14:paraId="07495BB5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8112A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75218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12</w:t>
            </w:r>
          </w:p>
          <w:p w14:paraId="7A655AC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(E 578)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777A8" w14:textId="08E95EFF" w:rsidR="001A300B" w:rsidRPr="007B6E55" w:rsidRDefault="001A300B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Chichi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B6E55">
              <w:rPr>
                <w:rFonts w:ascii="Times New Roman" w:hAnsi="Times New Roman" w:cs="Times New Roman"/>
              </w:rPr>
              <w:t>in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ersec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cu DN 11) - Sfân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u Gheorghe - Bodoc - Micfalău - Bixad - 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Harghi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61DE8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0 + 000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617C2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41 + 300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A5C71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41,280 km</w:t>
            </w:r>
          </w:p>
        </w:tc>
      </w:tr>
      <w:tr w:rsidR="001A300B" w:rsidRPr="007B6E55" w14:paraId="5D10866E" w14:textId="77777777" w:rsidTr="004B0319">
        <w:trPr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FDD96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48B20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DN 13E</w:t>
            </w:r>
          </w:p>
        </w:tc>
        <w:tc>
          <w:tcPr>
            <w:tcW w:w="4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A16FB" w14:textId="40074CA8" w:rsidR="001A300B" w:rsidRPr="007B6E55" w:rsidRDefault="001A300B" w:rsidP="004B0319">
            <w:pPr>
              <w:pStyle w:val="Standard"/>
              <w:spacing w:after="57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limi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a jud. Bra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 xml:space="preserve">ov – Haghig – Araci – Vâlcele – Sf. Gheorghe – </w:t>
            </w:r>
            <w:proofErr w:type="spellStart"/>
            <w:r w:rsidRPr="007B6E55">
              <w:rPr>
                <w:rFonts w:ascii="Times New Roman" w:hAnsi="Times New Roman" w:cs="Times New Roman"/>
              </w:rPr>
              <w:t>in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ersec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cu  DN 11 – Reci – </w:t>
            </w:r>
            <w:proofErr w:type="spellStart"/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ufalău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– Bra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 xml:space="preserve"> – Pachia – Covasna – Chiuru</w:t>
            </w:r>
            <w:r w:rsidR="007C64E7">
              <w:rPr>
                <w:rFonts w:ascii="Times New Roman" w:hAnsi="Times New Roman" w:cs="Times New Roman"/>
              </w:rPr>
              <w:t>ș</w:t>
            </w:r>
            <w:r w:rsidRPr="007B6E55"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 w:rsidRPr="007B6E55">
              <w:rPr>
                <w:rFonts w:ascii="Times New Roman" w:hAnsi="Times New Roman" w:cs="Times New Roman"/>
              </w:rPr>
              <w:t>Păpău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– Zagon – Barcani – </w:t>
            </w:r>
            <w:proofErr w:type="spellStart"/>
            <w:r w:rsidRPr="007B6E55">
              <w:rPr>
                <w:rFonts w:ascii="Times New Roman" w:hAnsi="Times New Roman" w:cs="Times New Roman"/>
              </w:rPr>
              <w:t>În</w:t>
            </w:r>
            <w:r w:rsidR="00952190">
              <w:rPr>
                <w:rFonts w:ascii="Times New Roman" w:hAnsi="Times New Roman" w:cs="Times New Roman"/>
              </w:rPr>
              <w:t>t</w:t>
            </w:r>
            <w:proofErr w:type="spellEnd"/>
            <w:r w:rsidRPr="007B6E55">
              <w:rPr>
                <w:rFonts w:ascii="Times New Roman" w:hAnsi="Times New Roman" w:cs="Times New Roman"/>
              </w:rPr>
              <w:t>. Buz</w:t>
            </w:r>
            <w:r w:rsidR="004618EC" w:rsidRPr="007B6E55">
              <w:rPr>
                <w:rFonts w:ascii="Times New Roman" w:hAnsi="Times New Roman" w:cs="Times New Roman"/>
              </w:rPr>
              <w:t>ă</w:t>
            </w:r>
            <w:r w:rsidRPr="007B6E55">
              <w:rPr>
                <w:rFonts w:ascii="Times New Roman" w:hAnsi="Times New Roman" w:cs="Times New Roman"/>
              </w:rPr>
              <w:t>ului (</w:t>
            </w:r>
            <w:proofErr w:type="spellStart"/>
            <w:r w:rsidRPr="007B6E55">
              <w:rPr>
                <w:rFonts w:ascii="Times New Roman" w:hAnsi="Times New Roman" w:cs="Times New Roman"/>
              </w:rPr>
              <w:t>in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ersec</w:t>
            </w:r>
            <w:r w:rsidR="00952190">
              <w:rPr>
                <w:rFonts w:ascii="Times New Roman" w:hAnsi="Times New Roman" w:cs="Times New Roman"/>
              </w:rPr>
              <w:t>t</w:t>
            </w:r>
            <w:r w:rsidRPr="007B6E55">
              <w:rPr>
                <w:rFonts w:ascii="Times New Roman" w:hAnsi="Times New Roman" w:cs="Times New Roman"/>
              </w:rPr>
              <w:t>ia</w:t>
            </w:r>
            <w:proofErr w:type="spellEnd"/>
            <w:r w:rsidRPr="007B6E55">
              <w:rPr>
                <w:rFonts w:ascii="Times New Roman" w:hAnsi="Times New Roman" w:cs="Times New Roman"/>
              </w:rPr>
              <w:t xml:space="preserve"> cu DN 10)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0522E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2 + 126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D94FD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89 + 118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9856D" w14:textId="77777777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</w:rPr>
            </w:pPr>
            <w:r w:rsidRPr="007B6E55">
              <w:rPr>
                <w:rFonts w:ascii="Times New Roman" w:hAnsi="Times New Roman" w:cs="Times New Roman"/>
              </w:rPr>
              <w:t>86,748 km</w:t>
            </w:r>
          </w:p>
        </w:tc>
      </w:tr>
      <w:tr w:rsidR="001A300B" w:rsidRPr="007B6E55" w14:paraId="30004E03" w14:textId="77777777" w:rsidTr="004B0319">
        <w:trPr>
          <w:jc w:val="center"/>
        </w:trPr>
        <w:tc>
          <w:tcPr>
            <w:tcW w:w="84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21003" w14:textId="319EEE4A" w:rsidR="001A300B" w:rsidRPr="007B6E55" w:rsidRDefault="001A300B" w:rsidP="004B0319">
            <w:pPr>
              <w:pStyle w:val="Standard"/>
              <w:spacing w:after="283"/>
              <w:jc w:val="center"/>
              <w:rPr>
                <w:rFonts w:ascii="Times New Roman" w:hAnsi="Times New Roman" w:cs="Times New Roman"/>
                <w:b/>
              </w:rPr>
            </w:pPr>
            <w:r w:rsidRPr="007B6E55">
              <w:rPr>
                <w:rFonts w:ascii="Times New Roman" w:hAnsi="Times New Roman" w:cs="Times New Roman"/>
                <w:b/>
              </w:rPr>
              <w:t xml:space="preserve">lungimea </w:t>
            </w:r>
            <w:r w:rsidR="00952190">
              <w:rPr>
                <w:rFonts w:ascii="Times New Roman" w:hAnsi="Times New Roman" w:cs="Times New Roman"/>
                <w:b/>
              </w:rPr>
              <w:t>t</w:t>
            </w:r>
            <w:r w:rsidRPr="007B6E55">
              <w:rPr>
                <w:rFonts w:ascii="Times New Roman" w:hAnsi="Times New Roman" w:cs="Times New Roman"/>
                <w:b/>
              </w:rPr>
              <w:t>o</w:t>
            </w:r>
            <w:r w:rsidR="00952190">
              <w:rPr>
                <w:rFonts w:ascii="Times New Roman" w:hAnsi="Times New Roman" w:cs="Times New Roman"/>
                <w:b/>
              </w:rPr>
              <w:t>t</w:t>
            </w:r>
            <w:r w:rsidRPr="007B6E55">
              <w:rPr>
                <w:rFonts w:ascii="Times New Roman" w:hAnsi="Times New Roman" w:cs="Times New Roman"/>
                <w:b/>
              </w:rPr>
              <w:t xml:space="preserve">ala a </w:t>
            </w:r>
            <w:proofErr w:type="spellStart"/>
            <w:r w:rsidRPr="007B6E55">
              <w:rPr>
                <w:rFonts w:ascii="Times New Roman" w:hAnsi="Times New Roman" w:cs="Times New Roman"/>
                <w:b/>
              </w:rPr>
              <w:t>re</w:t>
            </w:r>
            <w:r w:rsidR="00952190">
              <w:rPr>
                <w:rFonts w:ascii="Times New Roman" w:hAnsi="Times New Roman" w:cs="Times New Roman"/>
                <w:b/>
              </w:rPr>
              <w:t>t</w:t>
            </w:r>
            <w:r w:rsidRPr="007B6E55">
              <w:rPr>
                <w:rFonts w:ascii="Times New Roman" w:hAnsi="Times New Roman" w:cs="Times New Roman"/>
                <w:b/>
              </w:rPr>
              <w:t>elei</w:t>
            </w:r>
            <w:proofErr w:type="spellEnd"/>
            <w:r w:rsidRPr="007B6E55">
              <w:rPr>
                <w:rFonts w:ascii="Times New Roman" w:hAnsi="Times New Roman" w:cs="Times New Roman"/>
                <w:b/>
              </w:rPr>
              <w:t xml:space="preserve"> de drumuri </w:t>
            </w:r>
            <w:proofErr w:type="spellStart"/>
            <w:r w:rsidRPr="007B6E55">
              <w:rPr>
                <w:rFonts w:ascii="Times New Roman" w:hAnsi="Times New Roman" w:cs="Times New Roman"/>
                <w:b/>
              </w:rPr>
              <w:t>na</w:t>
            </w:r>
            <w:r w:rsidR="00952190">
              <w:rPr>
                <w:rFonts w:ascii="Times New Roman" w:hAnsi="Times New Roman" w:cs="Times New Roman"/>
                <w:b/>
              </w:rPr>
              <w:t>t</w:t>
            </w:r>
            <w:r w:rsidRPr="007B6E55">
              <w:rPr>
                <w:rFonts w:ascii="Times New Roman" w:hAnsi="Times New Roman" w:cs="Times New Roman"/>
                <w:b/>
              </w:rPr>
              <w:t>ionale</w:t>
            </w:r>
            <w:proofErr w:type="spellEnd"/>
            <w:r w:rsidRPr="007B6E55">
              <w:rPr>
                <w:rFonts w:ascii="Times New Roman" w:hAnsi="Times New Roman" w:cs="Times New Roman"/>
                <w:b/>
              </w:rPr>
              <w:t xml:space="preserve"> din jud. Covasna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D2C11" w14:textId="77777777" w:rsidR="001A300B" w:rsidRPr="007B6E55" w:rsidRDefault="001A300B" w:rsidP="004B0319">
            <w:pPr>
              <w:pStyle w:val="TableContents"/>
              <w:jc w:val="center"/>
              <w:rPr>
                <w:rFonts w:eastAsia="Times New Roman"/>
              </w:rPr>
            </w:pPr>
            <w:r w:rsidRPr="007B6E55">
              <w:rPr>
                <w:rFonts w:eastAsia="Times New Roman"/>
              </w:rPr>
              <w:t>303,786</w:t>
            </w:r>
          </w:p>
        </w:tc>
      </w:tr>
    </w:tbl>
    <w:p w14:paraId="16BD87A8" w14:textId="25FF685E" w:rsidR="001A300B" w:rsidRPr="007B6E55" w:rsidRDefault="001A300B" w:rsidP="001A300B">
      <w:pPr>
        <w:pStyle w:val="Standard"/>
        <w:tabs>
          <w:tab w:val="left" w:pos="720"/>
          <w:tab w:val="left" w:pos="9656"/>
        </w:tabs>
        <w:spacing w:before="60" w:after="60"/>
        <w:ind w:right="-10"/>
        <w:jc w:val="both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 xml:space="preserve">Lungimea 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o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ală a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re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elei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de drumuri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din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jude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Covasna: 303,786 km, din care:</w:t>
      </w:r>
    </w:p>
    <w:p w14:paraId="000A0536" w14:textId="6B2BD71D" w:rsidR="001A300B" w:rsidRPr="007B6E55" w:rsidRDefault="001A300B" w:rsidP="00680DF8">
      <w:pPr>
        <w:pStyle w:val="Standard"/>
        <w:numPr>
          <w:ilvl w:val="0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rarea Consiliilor municipale:17,44 km</w:t>
      </w:r>
    </w:p>
    <w:p w14:paraId="1B769F8B" w14:textId="18297FD9" w:rsidR="001A300B" w:rsidRPr="007B6E55" w:rsidRDefault="001A300B" w:rsidP="00680DF8">
      <w:pPr>
        <w:pStyle w:val="Standard"/>
        <w:numPr>
          <w:ilvl w:val="1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5,474 km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rarea Consiliului municipal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g. Secuiesc:</w:t>
      </w:r>
    </w:p>
    <w:p w14:paraId="30D35072" w14:textId="0E55CA0E" w:rsidR="001A300B" w:rsidRPr="007B6E55" w:rsidRDefault="001A300B" w:rsidP="00680DF8">
      <w:pPr>
        <w:pStyle w:val="Standard"/>
        <w:numPr>
          <w:ilvl w:val="2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1,670 km reali din DN 11 B (sec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 km 0 + 000 – km 1 + 670)</w:t>
      </w:r>
    </w:p>
    <w:p w14:paraId="35C1E853" w14:textId="6ED80107" w:rsidR="001A300B" w:rsidRPr="007B6E55" w:rsidRDefault="001A300B" w:rsidP="00680DF8">
      <w:pPr>
        <w:pStyle w:val="Standard"/>
        <w:numPr>
          <w:ilvl w:val="2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3,804 km reali din DN 11 (sec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 km 56 + 137 – km 60 + 065)</w:t>
      </w:r>
    </w:p>
    <w:p w14:paraId="6AFA99DB" w14:textId="3FA76CA8" w:rsidR="001A300B" w:rsidRPr="007B6E55" w:rsidRDefault="001A300B" w:rsidP="00680DF8">
      <w:pPr>
        <w:pStyle w:val="Standard"/>
        <w:numPr>
          <w:ilvl w:val="1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11,966 km reali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rarea Consiliului municipal Sf. Gheorghe</w:t>
      </w:r>
    </w:p>
    <w:p w14:paraId="2AED615E" w14:textId="43A5529E" w:rsidR="001A300B" w:rsidRPr="007B6E55" w:rsidRDefault="001A300B" w:rsidP="00680DF8">
      <w:pPr>
        <w:pStyle w:val="Standard"/>
        <w:numPr>
          <w:ilvl w:val="2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7,035 km reali din DN 13 E (sec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 km 23 + 362 – km 30 + 332)</w:t>
      </w:r>
    </w:p>
    <w:p w14:paraId="6FBD21E5" w14:textId="3CD61629" w:rsidR="001A300B" w:rsidRPr="007B6E55" w:rsidRDefault="001A300B" w:rsidP="00680DF8">
      <w:pPr>
        <w:pStyle w:val="Standard"/>
        <w:numPr>
          <w:ilvl w:val="2"/>
          <w:numId w:val="2"/>
        </w:numPr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4,931 km reali din DN 12 (sec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 km 8+280 – km 13+111)</w:t>
      </w:r>
    </w:p>
    <w:p w14:paraId="45CA4AB9" w14:textId="7BFF2DA9" w:rsidR="001A300B" w:rsidRPr="007B6E55" w:rsidRDefault="001A300B" w:rsidP="00680DF8">
      <w:pPr>
        <w:pStyle w:val="Standard"/>
        <w:numPr>
          <w:ilvl w:val="0"/>
          <w:numId w:val="2"/>
        </w:numPr>
        <w:spacing w:before="60" w:after="60"/>
        <w:ind w:firstLine="709"/>
        <w:jc w:val="both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>în adminis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rarea S.D.N. Sf. Gheorghe: 286,346 km </w:t>
      </w:r>
    </w:p>
    <w:p w14:paraId="7CA170D9" w14:textId="77777777" w:rsidR="001A300B" w:rsidRPr="007B6E55" w:rsidRDefault="001A300B" w:rsidP="001A300B">
      <w:pPr>
        <w:pStyle w:val="Standard"/>
        <w:spacing w:before="60" w:after="60"/>
        <w:ind w:left="1429"/>
        <w:jc w:val="both"/>
        <w:rPr>
          <w:rFonts w:ascii="Times New Roman" w:hAnsi="Times New Roman" w:cs="Times New Roman"/>
          <w:b/>
          <w:lang w:val="ro-RO"/>
        </w:rPr>
      </w:pPr>
    </w:p>
    <w:p w14:paraId="58732646" w14:textId="70BF07FF" w:rsidR="001A300B" w:rsidRPr="007B6E55" w:rsidRDefault="001A300B" w:rsidP="001A300B">
      <w:pPr>
        <w:pStyle w:val="Standard"/>
        <w:spacing w:before="57" w:after="57"/>
        <w:ind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S.D.N. Sf. Gheorghe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organiza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ă în </w:t>
      </w:r>
      <w:r w:rsidRPr="007B6E55">
        <w:rPr>
          <w:rFonts w:ascii="Times New Roman" w:hAnsi="Times New Roman" w:cs="Times New Roman"/>
          <w:b/>
          <w:bCs/>
          <w:lang w:val="ro-RO"/>
        </w:rPr>
        <w:t>5 dis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ric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e de drumuri</w:t>
      </w:r>
      <w:r w:rsidRPr="007B6E55">
        <w:rPr>
          <w:rFonts w:ascii="Times New Roman" w:hAnsi="Times New Roman" w:cs="Times New Roman"/>
          <w:lang w:val="ro-RO"/>
        </w:rPr>
        <w:t>, fiecare din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re ele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rând o serie de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de drum, după cum urmează:</w:t>
      </w:r>
    </w:p>
    <w:p w14:paraId="54902591" w14:textId="729CC81C" w:rsidR="001A300B" w:rsidRPr="007B6E55" w:rsidRDefault="001A300B" w:rsidP="00680DF8">
      <w:pPr>
        <w:pStyle w:val="Standard"/>
        <w:numPr>
          <w:ilvl w:val="0"/>
          <w:numId w:val="3"/>
        </w:numPr>
        <w:spacing w:before="57" w:after="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 Sf. Gheorghe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rare DN 12, de la km 0+000 la km 8+280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 la km 13+111 la km 41+300 (Chichi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 (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11) - Sfân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 Gheorghe; Sfân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 Gheorghe - Bodoc - Micfalău - Bixad - 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jud. Harghi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DN 13E, de la km 2+360 la km 23+362 </w:t>
      </w:r>
      <w:r w:rsidR="007C64E7">
        <w:rPr>
          <w:rFonts w:ascii="Times New Roman" w:hAnsi="Times New Roman" w:cs="Times New Roman"/>
          <w:lang w:val="ro-RO"/>
        </w:rPr>
        <w:lastRenderedPageBreak/>
        <w:t>ș</w:t>
      </w:r>
      <w:r w:rsidRPr="007B6E55">
        <w:rPr>
          <w:rFonts w:ascii="Times New Roman" w:hAnsi="Times New Roman" w:cs="Times New Roman"/>
          <w:lang w:val="ro-RO"/>
        </w:rPr>
        <w:t>i de la km 30+332 la km 37+645 (limi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cu </w:t>
      </w:r>
      <w:proofErr w:type="spellStart"/>
      <w:r w:rsidRPr="007B6E55">
        <w:rPr>
          <w:rFonts w:ascii="Times New Roman" w:hAnsi="Times New Roman" w:cs="Times New Roman"/>
          <w:lang w:val="ro-RO"/>
        </w:rPr>
        <w:t>jude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Bra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ov – Sf. Gheorghe; Sf. Gheorghe –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11);  </w:t>
      </w:r>
    </w:p>
    <w:p w14:paraId="38FE1939" w14:textId="4ABD3899" w:rsidR="001A300B" w:rsidRPr="007B6E55" w:rsidRDefault="001A300B" w:rsidP="00680DF8">
      <w:pPr>
        <w:pStyle w:val="Standard"/>
        <w:numPr>
          <w:ilvl w:val="0"/>
          <w:numId w:val="3"/>
        </w:numPr>
        <w:spacing w:before="57" w:after="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 În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orsura Buzăului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DN 10 de la km 94+790 la km 120+760 (Limi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jud. Buzău - În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orsura Buzăului - 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jud. Bra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ov)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DN 13E de la km 74+000 la km 89+118 (Zagon –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10);</w:t>
      </w:r>
    </w:p>
    <w:p w14:paraId="071A689E" w14:textId="5D5D5A3C" w:rsidR="001A300B" w:rsidRPr="007B6E55" w:rsidRDefault="001A300B" w:rsidP="00680DF8">
      <w:pPr>
        <w:pStyle w:val="Standard"/>
        <w:numPr>
          <w:ilvl w:val="0"/>
          <w:numId w:val="3"/>
        </w:numPr>
        <w:spacing w:before="57" w:after="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 Covasna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DN 13E de la km 37+645 la km 74+650 (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11 – Zagon)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DN 11 de la km 19+000 la km 33+000  (limi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cu </w:t>
      </w:r>
      <w:proofErr w:type="spellStart"/>
      <w:r w:rsidRPr="007B6E55">
        <w:rPr>
          <w:rFonts w:ascii="Times New Roman" w:hAnsi="Times New Roman" w:cs="Times New Roman"/>
          <w:lang w:val="ro-RO"/>
        </w:rPr>
        <w:t>jude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Bra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ov - Chichi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 -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13E);</w:t>
      </w:r>
    </w:p>
    <w:p w14:paraId="1B2C1EC3" w14:textId="55E8BBEF" w:rsidR="001A300B" w:rsidRPr="007B6E55" w:rsidRDefault="001A300B" w:rsidP="00680DF8">
      <w:pPr>
        <w:pStyle w:val="Standard"/>
        <w:numPr>
          <w:ilvl w:val="0"/>
          <w:numId w:val="3"/>
        </w:numPr>
        <w:spacing w:before="57" w:after="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 Bre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cu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DN 11 de la km 60+065 la km 90+000 (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g. Secuiesc - 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jud. Bacău)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DN 2D de la km 95+330 la km117+694 (limi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cu jud. Vrancea –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inoasa - 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</w:t>
      </w:r>
      <w:r w:rsidR="004618EC" w:rsidRPr="007B6E55">
        <w:rPr>
          <w:rFonts w:ascii="Times New Roman" w:hAnsi="Times New Roman" w:cs="Times New Roman"/>
          <w:lang w:val="ro-RO"/>
        </w:rPr>
        <w:t>rs</w:t>
      </w:r>
      <w:r w:rsidRPr="007B6E55">
        <w:rPr>
          <w:rFonts w:ascii="Times New Roman" w:hAnsi="Times New Roman" w:cs="Times New Roman"/>
          <w:lang w:val="ro-RO"/>
        </w:rPr>
        <w:t>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11);</w:t>
      </w:r>
    </w:p>
    <w:p w14:paraId="06A4DC82" w14:textId="6B066148" w:rsidR="001A300B" w:rsidRPr="007B6E55" w:rsidRDefault="001A300B" w:rsidP="00680DF8">
      <w:pPr>
        <w:pStyle w:val="Standard"/>
        <w:numPr>
          <w:ilvl w:val="0"/>
          <w:numId w:val="3"/>
        </w:numPr>
        <w:spacing w:before="120" w:after="120"/>
        <w:ind w:right="-62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ul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g. Secuiesc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DN 11 de la km 33+000 la km 56+137 (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13E –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g. Secuiesc), DN 11B de la km 1+670 la km 20+220 (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g. Secuiesc – limi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cu jud. Harghi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DN 11C de la km 0+000 la km 35+435 (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g. Secuiesc –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DN 12);</w:t>
      </w:r>
    </w:p>
    <w:p w14:paraId="7DAC2D82" w14:textId="750361E2" w:rsidR="001A300B" w:rsidRPr="007B6E55" w:rsidRDefault="001A300B" w:rsidP="001A300B">
      <w:pPr>
        <w:pStyle w:val="Standard"/>
        <w:tabs>
          <w:tab w:val="left" w:pos="9514"/>
        </w:tabs>
        <w:spacing w:before="60" w:after="60"/>
        <w:ind w:right="-60" w:firstLine="720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 xml:space="preserve">Modul de organizare a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comba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erea poleiului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înzăpezirii drumurilor publice, precum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modul de conducere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coordonare a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ei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în vederea asigurării </w:t>
      </w:r>
      <w:proofErr w:type="spellStart"/>
      <w:r w:rsidRPr="007B6E55">
        <w:rPr>
          <w:rFonts w:ascii="Times New Roman" w:hAnsi="Times New Roman" w:cs="Times New Roman"/>
          <w:lang w:val="ro-RO"/>
        </w:rPr>
        <w:t>viabili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drumurilor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imp de iarnă sun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reglemen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în </w:t>
      </w:r>
      <w:r w:rsidRPr="007B6E55">
        <w:rPr>
          <w:rFonts w:ascii="Times New Roman" w:hAnsi="Times New Roman" w:cs="Times New Roman"/>
          <w:b/>
          <w:lang w:val="ro-RO"/>
        </w:rPr>
        <w:t>"Norma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ivul privind prevenirea </w:t>
      </w:r>
      <w:r w:rsidR="007C64E7">
        <w:rPr>
          <w:rFonts w:ascii="Times New Roman" w:hAnsi="Times New Roman" w:cs="Times New Roman"/>
          <w:b/>
          <w:lang w:val="ro-RO"/>
        </w:rPr>
        <w:t>ș</w:t>
      </w:r>
      <w:r w:rsidRPr="007B6E55">
        <w:rPr>
          <w:rFonts w:ascii="Times New Roman" w:hAnsi="Times New Roman" w:cs="Times New Roman"/>
          <w:b/>
          <w:lang w:val="ro-RO"/>
        </w:rPr>
        <w:t>i comba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erea înzăpezirii drumurilor publice", indica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iv AND 525 – 2013</w:t>
      </w:r>
      <w:r w:rsidRPr="007B6E55">
        <w:rPr>
          <w:rFonts w:ascii="Times New Roman" w:hAnsi="Times New Roman" w:cs="Times New Roman"/>
          <w:lang w:val="ro-RO"/>
        </w:rPr>
        <w:t>, reglemen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ehnică aproba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prin Ordinul comun nr. 289/17.06.2013 al 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rului Delega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Proiec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Infras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ură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lang w:val="ro-RO"/>
        </w:rPr>
        <w:t>Inves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răine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nr. 2.170/18.06.2013 al 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rului Dezvol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ării Regionale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lang w:val="ro-RO"/>
        </w:rPr>
        <w:t>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Publice.</w:t>
      </w:r>
    </w:p>
    <w:p w14:paraId="515ABC9A" w14:textId="255AD91A" w:rsidR="001A300B" w:rsidRPr="007B6E55" w:rsidRDefault="001A300B" w:rsidP="001A300B">
      <w:pPr>
        <w:pStyle w:val="Standard"/>
        <w:spacing w:before="60" w:after="60"/>
        <w:ind w:right="15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 xml:space="preserve">Conducerea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coordonarea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prevenire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comba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erea poleiului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înzăpezirii drumurilor se realizează prin comandamen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ins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la nivel cen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ral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orial de că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re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 drumului public, aproba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prin ordine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decizii.</w:t>
      </w:r>
    </w:p>
    <w:p w14:paraId="770E1B28" w14:textId="6601CC8A" w:rsidR="001A300B" w:rsidRPr="007B6E55" w:rsidRDefault="001A300B" w:rsidP="001A300B">
      <w:pPr>
        <w:pStyle w:val="Standard"/>
        <w:spacing w:before="60" w:after="60"/>
        <w:ind w:right="-874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>În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sens, s-au cons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:</w:t>
      </w:r>
    </w:p>
    <w:p w14:paraId="7334C770" w14:textId="3E685436" w:rsidR="001A300B" w:rsidRPr="007B6E55" w:rsidRDefault="001A300B" w:rsidP="00680DF8">
      <w:pPr>
        <w:pStyle w:val="Standard"/>
        <w:numPr>
          <w:ilvl w:val="1"/>
          <w:numId w:val="4"/>
        </w:numPr>
        <w:spacing w:before="60" w:after="60"/>
        <w:ind w:left="0" w:right="-83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>Comandamen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ul Cen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ral de Iarnă din cadrul Minis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erului 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ranspor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urilor</w:t>
      </w:r>
      <w:r w:rsidRPr="007B6E55">
        <w:rPr>
          <w:rFonts w:ascii="Times New Roman" w:hAnsi="Times New Roman" w:cs="Times New Roman"/>
          <w:lang w:val="ro-RO"/>
        </w:rPr>
        <w:t>;</w:t>
      </w:r>
    </w:p>
    <w:p w14:paraId="4AD401E8" w14:textId="785191BB" w:rsidR="001A300B" w:rsidRPr="007B6E55" w:rsidRDefault="001A300B" w:rsidP="00680DF8">
      <w:pPr>
        <w:pStyle w:val="Standard"/>
        <w:numPr>
          <w:ilvl w:val="1"/>
          <w:numId w:val="4"/>
        </w:numPr>
        <w:spacing w:before="60" w:after="60"/>
        <w:ind w:left="0" w:right="-83" w:firstLine="360"/>
        <w:jc w:val="both"/>
        <w:rPr>
          <w:rFonts w:ascii="Times New Roman" w:hAnsi="Times New Roman" w:cs="Times New Roman"/>
          <w:b/>
          <w:lang w:val="ro-RO"/>
        </w:rPr>
      </w:pPr>
      <w:r w:rsidRPr="007B6E55">
        <w:rPr>
          <w:rFonts w:ascii="Times New Roman" w:hAnsi="Times New Roman" w:cs="Times New Roman"/>
          <w:b/>
          <w:lang w:val="ro-RO"/>
        </w:rPr>
        <w:t>Comandamen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ul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Opera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al Companiei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de Adminis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rare a Infras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ruc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urii Ru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iere  S.A. </w:t>
      </w:r>
    </w:p>
    <w:p w14:paraId="425A029D" w14:textId="06CCCC1F" w:rsidR="001A300B" w:rsidRPr="007B6E55" w:rsidRDefault="001A300B" w:rsidP="00680DF8">
      <w:pPr>
        <w:pStyle w:val="Standard"/>
        <w:numPr>
          <w:ilvl w:val="1"/>
          <w:numId w:val="4"/>
        </w:numPr>
        <w:spacing w:before="60" w:after="60"/>
        <w:ind w:left="0" w:right="-83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b/>
          <w:color w:val="auto"/>
          <w:lang w:val="ro-RO"/>
        </w:rPr>
        <w:t>Comandamen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ul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Opera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ional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la nivelul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Direc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Regionale de Drumuri </w:t>
      </w:r>
      <w:r w:rsidR="007C64E7">
        <w:rPr>
          <w:rFonts w:ascii="Times New Roman" w:hAnsi="Times New Roman" w:cs="Times New Roman"/>
          <w:b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 Poduri Bra</w:t>
      </w:r>
      <w:r w:rsidR="007C64E7">
        <w:rPr>
          <w:rFonts w:ascii="Times New Roman" w:hAnsi="Times New Roman" w:cs="Times New Roman"/>
          <w:b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ov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de prevenire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>i comba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ere a înzăpezirii drumurilor</w:t>
      </w:r>
    </w:p>
    <w:p w14:paraId="12231901" w14:textId="77777777" w:rsidR="001A300B" w:rsidRPr="007B6E55" w:rsidRDefault="001A300B" w:rsidP="001A300B">
      <w:pPr>
        <w:pStyle w:val="Standard"/>
        <w:spacing w:before="60" w:after="60"/>
        <w:ind w:left="360" w:right="-83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</w:p>
    <w:p w14:paraId="6782F847" w14:textId="1889CA8A" w:rsidR="001A300B" w:rsidRPr="007B6E55" w:rsidRDefault="001A300B" w:rsidP="001A300B">
      <w:pPr>
        <w:pStyle w:val="Standard"/>
        <w:spacing w:before="60" w:after="60"/>
        <w:ind w:firstLine="360"/>
        <w:jc w:val="both"/>
        <w:rPr>
          <w:rFonts w:ascii="Times New Roman" w:hAnsi="Times New Roman" w:cs="Times New Roman"/>
          <w:b/>
          <w:u w:val="single"/>
          <w:lang w:val="ro-RO"/>
        </w:rPr>
      </w:pPr>
      <w:r w:rsidRPr="007B6E55">
        <w:rPr>
          <w:rFonts w:ascii="Times New Roman" w:hAnsi="Times New Roman" w:cs="Times New Roman"/>
          <w:b/>
          <w:u w:val="single"/>
          <w:lang w:val="ro-RO"/>
        </w:rPr>
        <w:t>Pen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 xml:space="preserve">ru asigurarea </w:t>
      </w:r>
      <w:proofErr w:type="spellStart"/>
      <w:r w:rsidRPr="007B6E55">
        <w:rPr>
          <w:rFonts w:ascii="Times New Roman" w:hAnsi="Times New Roman" w:cs="Times New Roman"/>
          <w:b/>
          <w:u w:val="single"/>
          <w:lang w:val="ro-RO"/>
        </w:rPr>
        <w:t>circula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b/>
          <w:u w:val="single"/>
          <w:lang w:val="ro-RO"/>
        </w:rPr>
        <w:t xml:space="preserve"> ru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 xml:space="preserve">iere pe 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>impul iernii, au fos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 xml:space="preserve"> s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>abili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 xml:space="preserve">e </w:t>
      </w:r>
      <w:r w:rsidR="007C64E7">
        <w:rPr>
          <w:rFonts w:ascii="Times New Roman" w:hAnsi="Times New Roman" w:cs="Times New Roman"/>
          <w:b/>
          <w:u w:val="single"/>
          <w:lang w:val="ro-RO"/>
        </w:rPr>
        <w:t>ș</w:t>
      </w:r>
      <w:r w:rsidRPr="007B6E55">
        <w:rPr>
          <w:rFonts w:ascii="Times New Roman" w:hAnsi="Times New Roman" w:cs="Times New Roman"/>
          <w:b/>
          <w:u w:val="single"/>
          <w:lang w:val="ro-RO"/>
        </w:rPr>
        <w:t>i îndeplini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>e urmă</w:t>
      </w:r>
      <w:r w:rsidR="00952190">
        <w:rPr>
          <w:rFonts w:ascii="Times New Roman" w:hAnsi="Times New Roman" w:cs="Times New Roman"/>
          <w:b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u w:val="single"/>
          <w:lang w:val="ro-RO"/>
        </w:rPr>
        <w:t>oarele măsuri:</w:t>
      </w:r>
    </w:p>
    <w:p w14:paraId="7207ECE7" w14:textId="48BDB2CF" w:rsidR="001A300B" w:rsidRPr="007B6E55" w:rsidRDefault="001A300B" w:rsidP="00680DF8">
      <w:pPr>
        <w:pStyle w:val="Standard"/>
        <w:numPr>
          <w:ilvl w:val="1"/>
          <w:numId w:val="4"/>
        </w:numPr>
        <w:spacing w:before="60" w:after="60"/>
        <w:ind w:right="-874" w:hanging="72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măsuri pregă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oare:</w:t>
      </w:r>
    </w:p>
    <w:p w14:paraId="35185759" w14:textId="5EA0D015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15" w:firstLine="71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punerea în ordine a drumurilor: pe raza DN - urilor din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rare, în comple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area lucrărilor execu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punerea în ordine – urgen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urgen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II a drumurilor, în vederea pregă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irii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ora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sezonul rece, s-au efec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:</w:t>
      </w:r>
    </w:p>
    <w:p w14:paraId="01DBCDDF" w14:textId="483020FE" w:rsidR="001A300B" w:rsidRPr="007B6E55" w:rsidRDefault="001A300B" w:rsidP="00680DF8">
      <w:pPr>
        <w:pStyle w:val="Standard"/>
        <w:numPr>
          <w:ilvl w:val="3"/>
          <w:numId w:val="5"/>
        </w:numPr>
        <w:spacing w:before="60" w:after="60"/>
        <w:ind w:right="-15"/>
        <w:jc w:val="both"/>
        <w:rPr>
          <w:rFonts w:ascii="Times New Roman" w:hAnsi="Times New Roman" w:cs="Times New Roman"/>
          <w:lang w:val="ro-RO"/>
        </w:rPr>
      </w:pPr>
      <w:proofErr w:type="spellStart"/>
      <w:r w:rsidRPr="007B6E55">
        <w:rPr>
          <w:rFonts w:ascii="Times New Roman" w:hAnsi="Times New Roman" w:cs="Times New Roman"/>
          <w:lang w:val="ro-RO"/>
        </w:rPr>
        <w:t>cură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irea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decolma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area </w:t>
      </w:r>
      <w:proofErr w:type="spellStart"/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urilor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în vederea asigurării scurgerii apelor;</w:t>
      </w:r>
    </w:p>
    <w:p w14:paraId="6875A400" w14:textId="2EF19463" w:rsidR="001A300B" w:rsidRPr="007B6E55" w:rsidRDefault="001A300B" w:rsidP="00680DF8">
      <w:pPr>
        <w:pStyle w:val="Standard"/>
        <w:numPr>
          <w:ilvl w:val="3"/>
          <w:numId w:val="5"/>
        </w:numPr>
        <w:spacing w:before="60" w:after="60"/>
        <w:ind w:right="-15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S-a execu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lucrări de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re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inere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suprafe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degrada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e la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îmbrăcămin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asfal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ice – plombări gropi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repara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suprafe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inse cu BA 16 (pen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ru adâncimea de 4 cm) – 20000 mp</w:t>
      </w:r>
      <w:r w:rsidRPr="007B6E55">
        <w:rPr>
          <w:rFonts w:ascii="Times New Roman" w:hAnsi="Times New Roman" w:cs="Times New Roman"/>
          <w:lang w:val="ro-RO"/>
        </w:rPr>
        <w:t>;</w:t>
      </w:r>
    </w:p>
    <w:p w14:paraId="0421727E" w14:textId="069E2021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45" w:firstLine="71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revizui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repara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ilajele, echipamen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ele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mijloacele de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ranspor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proprii prevăzu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în programul de iarnă, inclusiv spa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iile de cazare, de garare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ilaje, parcare;</w:t>
      </w:r>
    </w:p>
    <w:p w14:paraId="1231F1C4" w14:textId="07E79154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45" w:firstLine="71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pregă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comple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spa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iile de depozi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 a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erialelor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ru prevenirea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comba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erea poleiului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înzăpezirii;</w:t>
      </w:r>
    </w:p>
    <w:p w14:paraId="2114A334" w14:textId="6475BA28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75" w:firstLine="72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inven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oarele de drum </w:t>
      </w:r>
      <w:proofErr w:type="spellStart"/>
      <w:r w:rsidRPr="007B6E55">
        <w:rPr>
          <w:rFonts w:ascii="Times New Roman" w:hAnsi="Times New Roman" w:cs="Times New Roman"/>
          <w:lang w:val="ro-RO"/>
        </w:rPr>
        <w:t>înzăpezibile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din cauza viscolului în vederea apărării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ora cu panouri parazăpezi;</w:t>
      </w:r>
    </w:p>
    <w:p w14:paraId="2FC5C1CE" w14:textId="6769F18D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45" w:firstLine="72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mon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indica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oarele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iere fixe specifice semnalizării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iere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imp de </w:t>
      </w:r>
      <w:r w:rsidRPr="007B6E55">
        <w:rPr>
          <w:rFonts w:ascii="Times New Roman" w:hAnsi="Times New Roman" w:cs="Times New Roman"/>
          <w:lang w:val="ro-RO"/>
        </w:rPr>
        <w:lastRenderedPageBreak/>
        <w:t xml:space="preserve">iarnă (fig. A19 – drum alunecos, fig. D15 – </w:t>
      </w:r>
      <w:proofErr w:type="spellStart"/>
      <w:r w:rsidRPr="007B6E55">
        <w:rPr>
          <w:rFonts w:ascii="Times New Roman" w:hAnsi="Times New Roman" w:cs="Times New Roman"/>
          <w:lang w:val="ro-RO"/>
        </w:rPr>
        <w:t>lan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uri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zăpadă, fig. P27 – polei, ghea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ă, zăpadă, fig. P29 – ploaie, cea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ă, viscol)</w:t>
      </w:r>
    </w:p>
    <w:p w14:paraId="50A8D35A" w14:textId="328DDF6A" w:rsidR="001A300B" w:rsidRPr="007B6E55" w:rsidRDefault="001A300B" w:rsidP="00680DF8">
      <w:pPr>
        <w:pStyle w:val="Standard"/>
        <w:numPr>
          <w:ilvl w:val="0"/>
          <w:numId w:val="5"/>
        </w:numPr>
        <w:spacing w:before="60" w:after="60"/>
        <w:ind w:left="0" w:right="-45" w:firstLine="72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asigura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necesarul de indica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iere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mijloace de semnalizare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ieră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închiderea, la nevoie, a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oarelor de drum </w:t>
      </w:r>
      <w:proofErr w:type="spellStart"/>
      <w:r w:rsidRPr="007B6E55">
        <w:rPr>
          <w:rFonts w:ascii="Times New Roman" w:hAnsi="Times New Roman" w:cs="Times New Roman"/>
          <w:lang w:val="ro-RO"/>
        </w:rPr>
        <w:t>înzăpezibile</w:t>
      </w:r>
      <w:proofErr w:type="spellEnd"/>
      <w:r w:rsidRPr="007B6E55">
        <w:rPr>
          <w:rFonts w:ascii="Times New Roman" w:hAnsi="Times New Roman" w:cs="Times New Roman"/>
          <w:lang w:val="ro-RO"/>
        </w:rPr>
        <w:t>.</w:t>
      </w:r>
    </w:p>
    <w:p w14:paraId="77C10387" w14:textId="472B5AE1" w:rsidR="001A300B" w:rsidRPr="007B6E55" w:rsidRDefault="001A300B" w:rsidP="00680DF8">
      <w:pPr>
        <w:pStyle w:val="Standard"/>
        <w:numPr>
          <w:ilvl w:val="0"/>
          <w:numId w:val="6"/>
        </w:numPr>
        <w:spacing w:before="60" w:after="60"/>
        <w:ind w:left="0" w:right="-45" w:firstLine="360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>a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în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ocmi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r w:rsidRPr="007B6E55">
        <w:rPr>
          <w:rFonts w:ascii="Times New Roman" w:hAnsi="Times New Roman" w:cs="Times New Roman"/>
          <w:b/>
          <w:lang w:val="ro-RO"/>
        </w:rPr>
        <w:t>Programul comun de măsuri  pen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ru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men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inerea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viabili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ă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drumurilor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na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de pe raza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jude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ului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Covasna în 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sezonul rece 2021/2022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re Serviciul Ru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ier din cadrul I.P.J. Covasna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>i S.D.N. Sf. Gheorghe, în conformi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 cu Programul comun de măsuri încheia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la nivel cen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ral 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re M.A.I. - I.G.P.R. (nr. 466229/27.09.2021)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>i M.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. - C.N.A.I.R. S.A. (nr. 77890/23.09.2021).</w:t>
      </w:r>
    </w:p>
    <w:p w14:paraId="42B13818" w14:textId="77777777" w:rsidR="001A300B" w:rsidRPr="007B6E55" w:rsidRDefault="001A300B" w:rsidP="001A300B">
      <w:pPr>
        <w:pStyle w:val="Standard"/>
        <w:spacing w:before="60" w:after="60"/>
        <w:ind w:left="360" w:right="-45"/>
        <w:jc w:val="both"/>
        <w:rPr>
          <w:lang w:val="ro-RO"/>
        </w:rPr>
      </w:pPr>
    </w:p>
    <w:p w14:paraId="23C1D9D8" w14:textId="37AA45B5" w:rsidR="001A300B" w:rsidRPr="007B6E55" w:rsidRDefault="001A300B" w:rsidP="001A300B">
      <w:pPr>
        <w:pStyle w:val="Standard"/>
        <w:spacing w:before="60" w:after="60"/>
        <w:ind w:right="-874" w:firstLine="360"/>
        <w:jc w:val="both"/>
        <w:rPr>
          <w:rFonts w:ascii="Times New Roman" w:hAnsi="Times New Roman" w:cs="Times New Roman"/>
          <w:b/>
          <w:color w:val="auto"/>
          <w:u w:val="single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Au fos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 xml:space="preserve"> lua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 xml:space="preserve">e măsuri de organizare a </w:t>
      </w:r>
      <w:proofErr w:type="spellStart"/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in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erven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iilor</w:t>
      </w:r>
      <w:proofErr w:type="spellEnd"/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 xml:space="preserve"> pe 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imp de iarnă, as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fel:</w:t>
      </w:r>
    </w:p>
    <w:p w14:paraId="47558BD9" w14:textId="2D459685" w:rsidR="001A300B" w:rsidRPr="007B6E55" w:rsidRDefault="001A300B" w:rsidP="00680DF8">
      <w:pPr>
        <w:pStyle w:val="Standard"/>
        <w:numPr>
          <w:ilvl w:val="0"/>
          <w:numId w:val="6"/>
        </w:numPr>
        <w:spacing w:before="60" w:after="60"/>
        <w:ind w:left="0" w:right="-30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nivelurile de viabili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a drumurilor, de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do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 a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de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iune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imp de iarnă. În </w:t>
      </w:r>
      <w:proofErr w:type="spellStart"/>
      <w:r w:rsidRPr="007B6E55">
        <w:rPr>
          <w:rFonts w:ascii="Times New Roman" w:hAnsi="Times New Roman" w:cs="Times New Roman"/>
          <w:lang w:val="ro-RO"/>
        </w:rPr>
        <w:t>func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clasa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ehnică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 impor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economică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ivă, drumurile afla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rarea S.D.N. Sf. Gheorghe 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încadra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fel:</w:t>
      </w:r>
    </w:p>
    <w:p w14:paraId="37E2D1C2" w14:textId="6FDC6CD5" w:rsidR="001A300B" w:rsidRPr="007B6E55" w:rsidRDefault="001A300B" w:rsidP="00680DF8">
      <w:pPr>
        <w:pStyle w:val="Standard"/>
        <w:numPr>
          <w:ilvl w:val="1"/>
          <w:numId w:val="6"/>
        </w:numPr>
        <w:spacing w:before="60" w:after="60"/>
        <w:ind w:left="0" w:right="-874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 xml:space="preserve">DN 11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DN 12 – Nivel de viabili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I, Nivel de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N.I.1</w:t>
      </w:r>
    </w:p>
    <w:p w14:paraId="1395D5B9" w14:textId="0A8B2E20" w:rsidR="001A300B" w:rsidRPr="007B6E55" w:rsidRDefault="001A300B" w:rsidP="00680DF8">
      <w:pPr>
        <w:pStyle w:val="Standard"/>
        <w:numPr>
          <w:ilvl w:val="1"/>
          <w:numId w:val="6"/>
        </w:numPr>
        <w:spacing w:before="60" w:after="60"/>
        <w:ind w:left="0" w:right="-30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DN 2D, DN 10, DN 11B, DN 11C, DN 13E -  Nivel de viabili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II, Nivel de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N.I.2</w:t>
      </w:r>
    </w:p>
    <w:p w14:paraId="556AF28F" w14:textId="67412335" w:rsidR="001A300B" w:rsidRPr="007B6E55" w:rsidRDefault="001A300B" w:rsidP="00680DF8">
      <w:pPr>
        <w:pStyle w:val="Standard"/>
        <w:numPr>
          <w:ilvl w:val="0"/>
          <w:numId w:val="7"/>
        </w:numPr>
        <w:spacing w:before="60" w:after="60"/>
        <w:ind w:left="0" w:right="-15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 xml:space="preserve">în </w:t>
      </w:r>
      <w:proofErr w:type="spellStart"/>
      <w:r w:rsidRPr="007B6E55">
        <w:rPr>
          <w:rFonts w:ascii="Times New Roman" w:hAnsi="Times New Roman" w:cs="Times New Roman"/>
          <w:lang w:val="ro-RO"/>
        </w:rPr>
        <w:t>func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nivelul de viabili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de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imp de iarnă aproba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, 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organiza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de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iune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(bazele de deszăpezire, punc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ele de sprijin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de informare)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s-a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necesarul do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ării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ora cu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ilaje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echipamen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de </w:t>
      </w:r>
      <w:proofErr w:type="spellStart"/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>, 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fel:</w:t>
      </w:r>
    </w:p>
    <w:tbl>
      <w:tblPr>
        <w:tblW w:w="101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1887"/>
        <w:gridCol w:w="3498"/>
        <w:gridCol w:w="4151"/>
      </w:tblGrid>
      <w:tr w:rsidR="001A300B" w:rsidRPr="007B6E55" w14:paraId="492DB861" w14:textId="77777777" w:rsidTr="004B031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84CB1" w14:textId="5375A26F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Nr. cr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2D5A1" w14:textId="7B0AC027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Denumirea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uni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ă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opera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ive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453A" w14:textId="5021D284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Sec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oarele de drum pe care le deserve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9457" w14:textId="5A321090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Necesar do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are 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</w:t>
            </w:r>
          </w:p>
        </w:tc>
      </w:tr>
      <w:tr w:rsidR="001A300B" w:rsidRPr="007B6E55" w14:paraId="38D9EF61" w14:textId="77777777" w:rsidTr="004B031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734EE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  <w:p w14:paraId="01868A8C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1.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DC88B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</w:t>
            </w:r>
          </w:p>
          <w:p w14:paraId="7183525D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Sf. Gheorghe</w:t>
            </w:r>
          </w:p>
          <w:p w14:paraId="55FBA545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</w:p>
          <w:p w14:paraId="32002474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79,534 km reali</w:t>
            </w:r>
          </w:p>
          <w:p w14:paraId="4A834E8E" w14:textId="4E375F9A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83,958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98450" w14:textId="53859F36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12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or km 0 + 000 - km 8+280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13+111 – km 41 + 300</w:t>
            </w:r>
          </w:p>
          <w:p w14:paraId="2D05CC07" w14:textId="2D881353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13E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or  km 2 + 360 - km 23 + 362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30 + 332 - km 37 + 645</w:t>
            </w:r>
          </w:p>
          <w:p w14:paraId="5270EFA6" w14:textId="179A8C00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11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19 + 000 - km 33 + 000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69B9B" w14:textId="31D9DDDA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proprii:</w:t>
            </w:r>
          </w:p>
          <w:p w14:paraId="7FAC5D26" w14:textId="4782FEA8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- 2 buc.</w:t>
            </w:r>
          </w:p>
          <w:p w14:paraId="127E84D3" w14:textId="09E60C54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  <w:p w14:paraId="1ABA5C9C" w14:textId="46743EC5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8x4                                  -1 buc              </w:t>
            </w:r>
          </w:p>
          <w:p w14:paraId="7A7F8ADC" w14:textId="4B338D3F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ili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ară cu 5 – 7 locuri    - 1 buc.</w:t>
            </w:r>
          </w:p>
          <w:p w14:paraId="09FF10FD" w14:textId="0E7FCBDE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193B5F27" w14:textId="7DC4588D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     - 7 buc.</w:t>
            </w:r>
          </w:p>
          <w:p w14:paraId="15BE1936" w14:textId="22C9C195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  <w:tr w:rsidR="001A300B" w:rsidRPr="007B6E55" w14:paraId="33616663" w14:textId="77777777" w:rsidTr="004B031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13003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2.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B9969" w14:textId="6CBBE0C1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În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orsura Buzăului</w:t>
            </w:r>
          </w:p>
          <w:p w14:paraId="1E194570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40,910 km reali</w:t>
            </w:r>
          </w:p>
          <w:p w14:paraId="4A898991" w14:textId="6422297C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40,215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5C24" w14:textId="102164D4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10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94 + 790 - km 120 + 760</w:t>
            </w:r>
          </w:p>
          <w:p w14:paraId="602E8A19" w14:textId="7FF21D26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13E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 km 74 + 650 - km 89 + 118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4C3AF" w14:textId="2E198376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proprii:</w:t>
            </w:r>
          </w:p>
          <w:p w14:paraId="3E841247" w14:textId="65329223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  <w:p w14:paraId="6BBDF173" w14:textId="4A6CE239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ili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ară cu 5 – 7 locuri    - 1 buc.</w:t>
            </w:r>
          </w:p>
          <w:p w14:paraId="70E4C9CD" w14:textId="0F670EEA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141EB596" w14:textId="31B4DA03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- 4 buc.</w:t>
            </w:r>
          </w:p>
          <w:p w14:paraId="7928F58F" w14:textId="5399C3BD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  <w:tr w:rsidR="001A300B" w:rsidRPr="007B6E55" w14:paraId="55AF8C9E" w14:textId="77777777" w:rsidTr="004B0319">
        <w:trPr>
          <w:trHeight w:val="1511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A1AC1F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3.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4F807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Covasna</w:t>
            </w:r>
          </w:p>
          <w:p w14:paraId="41BC0B6B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37,005 km reali</w:t>
            </w:r>
          </w:p>
          <w:p w14:paraId="660EF0C5" w14:textId="3DF198C8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36,597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79ACB" w14:textId="3B49ECC0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13E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 km 37 + 645 - km 74 + 650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A46CB" w14:textId="0EF8040B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proprii:</w:t>
            </w:r>
          </w:p>
          <w:p w14:paraId="1CBACCEA" w14:textId="6BBF44B1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ili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ară cu 5 – 7 locuri    - 1 buc.</w:t>
            </w:r>
          </w:p>
          <w:p w14:paraId="4553E787" w14:textId="5F50492A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3EE5FA90" w14:textId="5AFB780E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     - 2 buc.</w:t>
            </w:r>
          </w:p>
          <w:p w14:paraId="17CA3BF5" w14:textId="165476E4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- 1 buc.</w:t>
            </w:r>
          </w:p>
          <w:p w14:paraId="446AF115" w14:textId="68E6F23F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  <w:tr w:rsidR="001A300B" w:rsidRPr="007B6E55" w14:paraId="526196AE" w14:textId="77777777" w:rsidTr="004B031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26902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4.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342E0" w14:textId="301E5402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Bre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cu</w:t>
            </w:r>
          </w:p>
          <w:p w14:paraId="15D95A5A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52,233 km reali</w:t>
            </w:r>
          </w:p>
          <w:p w14:paraId="4E6BF367" w14:textId="36D4F73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57,078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lastRenderedPageBreak/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5A5EA" w14:textId="236ED85C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lastRenderedPageBreak/>
              <w:t xml:space="preserve">DN 11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60 +065 - km 90+ 000</w:t>
            </w:r>
          </w:p>
          <w:p w14:paraId="3C9AC046" w14:textId="3564C2CF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2D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 km 95 + 330 - km 117 + 694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F1519" w14:textId="39E5AF65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proprii:</w:t>
            </w:r>
          </w:p>
          <w:p w14:paraId="7E69277C" w14:textId="08080D88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- 1 buc.</w:t>
            </w:r>
          </w:p>
          <w:p w14:paraId="231CC439" w14:textId="79F088F5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  <w:p w14:paraId="21A08212" w14:textId="24F903CD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  - buc.</w:t>
            </w:r>
          </w:p>
          <w:p w14:paraId="25AAAB55" w14:textId="358E3920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lastRenderedPageBreak/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ili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ară cu 5 – 7 locuri    - 1 buc.</w:t>
            </w:r>
          </w:p>
          <w:p w14:paraId="1F7B9799" w14:textId="1E641026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 xml:space="preserve">-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ie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Ca Cl</w:t>
            </w:r>
            <w:r w:rsidRPr="007B6E55">
              <w:rPr>
                <w:rFonts w:ascii="Times New Roman" w:hAnsi="Times New Roman" w:cs="Times New Roman"/>
                <w:vertAlign w:val="subscript"/>
                <w:lang w:val="ro-RO"/>
              </w:rPr>
              <w:t xml:space="preserve">2 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                  - 1 buc.</w:t>
            </w:r>
          </w:p>
          <w:p w14:paraId="63739981" w14:textId="58E2944B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64D4CA4B" w14:textId="639ED188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- 5 buc. 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  <w:tr w:rsidR="001A300B" w:rsidRPr="007B6E55" w14:paraId="2CF064B5" w14:textId="77777777" w:rsidTr="004B0319"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E7F96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lastRenderedPageBreak/>
              <w:t>5.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13FF5" w14:textId="4FBDFE75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Baza 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g. Secuiesc</w:t>
            </w:r>
          </w:p>
          <w:p w14:paraId="048F8920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62,000 km reali</w:t>
            </w:r>
          </w:p>
          <w:p w14:paraId="118C526A" w14:textId="5C7011F9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61,868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2726A" w14:textId="6FFD9A6C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11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33 + 000 - km 56 + 137</w:t>
            </w:r>
          </w:p>
          <w:p w14:paraId="432C3868" w14:textId="578D4280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11B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 km 1 + 670 - km 20 + 220</w:t>
            </w:r>
          </w:p>
          <w:p w14:paraId="127CB6D7" w14:textId="7F587533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11C </w:t>
            </w:r>
            <w:r w:rsidRPr="007B6E55">
              <w:rPr>
                <w:rFonts w:ascii="Times New Roman" w:hAnsi="Times New Roman" w:cs="Times New Roman"/>
                <w:lang w:val="ro-RO"/>
              </w:rPr>
              <w:t>-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0 + 000 - km 20+000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F0D67" w14:textId="700B1E1B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ilaje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echipamen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proprii:</w:t>
            </w:r>
          </w:p>
          <w:p w14:paraId="06320435" w14:textId="76422832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- 1 buc.</w:t>
            </w:r>
          </w:p>
          <w:p w14:paraId="47D82C49" w14:textId="4ECF0F97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ili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ară cu 5 – 7 locuri    - 1 buc.</w:t>
            </w:r>
          </w:p>
          <w:p w14:paraId="4B27CDDA" w14:textId="2CF19EA3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ofreza                                 - buc.</w:t>
            </w:r>
          </w:p>
          <w:p w14:paraId="5110FC29" w14:textId="0A76A6AE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13A6942D" w14:textId="4DDE7C2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- 5 buc. 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- 1 buc.</w:t>
            </w:r>
          </w:p>
          <w:p w14:paraId="788F4FAC" w14:textId="72C45B42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  <w:tr w:rsidR="001A300B" w:rsidRPr="007B6E55" w14:paraId="62F9B6C7" w14:textId="77777777" w:rsidTr="004B0319">
        <w:trPr>
          <w:trHeight w:val="53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4AE6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6.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A168C" w14:textId="4EB9D2ED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Punc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de sprijin Balvanyos</w:t>
            </w:r>
          </w:p>
          <w:p w14:paraId="74CFCD27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15,435 km reali</w:t>
            </w:r>
          </w:p>
          <w:p w14:paraId="62FE3844" w14:textId="57863399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13,229 km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echivalen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</w:t>
            </w:r>
            <w:proofErr w:type="spellEnd"/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18682" w14:textId="241DA3B2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DN 11C </w:t>
            </w:r>
            <w:r w:rsidRPr="007B6E55">
              <w:rPr>
                <w:rFonts w:ascii="Times New Roman" w:hAnsi="Times New Roman" w:cs="Times New Roman"/>
                <w:lang w:val="ro-RO"/>
              </w:rPr>
              <w:t>– sec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km 0 + 000 – km 35+435</w:t>
            </w:r>
          </w:p>
        </w:tc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20218" w14:textId="2CD13402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necesar a se închiria:</w:t>
            </w:r>
          </w:p>
          <w:p w14:paraId="29271688" w14:textId="3E1D2D8E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formula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ro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ilor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4X4       - 1 buc.</w:t>
            </w:r>
          </w:p>
          <w:p w14:paraId="5B9821A4" w14:textId="25942B1F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U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ilaj </w:t>
            </w:r>
            <w:proofErr w:type="spellStart"/>
            <w:r w:rsidRPr="007B6E55">
              <w:rPr>
                <w:rFonts w:ascii="Times New Roman" w:hAnsi="Times New Roman" w:cs="Times New Roman"/>
                <w:lang w:val="ro-RO"/>
              </w:rPr>
              <w:t>mul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ifunc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ional</w:t>
            </w:r>
            <w:proofErr w:type="spellEnd"/>
            <w:r w:rsidRPr="007B6E55">
              <w:rPr>
                <w:rFonts w:ascii="Times New Roman" w:hAnsi="Times New Roman" w:cs="Times New Roman"/>
                <w:lang w:val="ro-RO"/>
              </w:rPr>
              <w:t xml:space="preserve">          - 1 buc.</w:t>
            </w:r>
          </w:p>
          <w:p w14:paraId="764F804B" w14:textId="05AEEFDD" w:rsidR="001A300B" w:rsidRPr="007B6E55" w:rsidRDefault="001A300B" w:rsidP="004B0319">
            <w:pPr>
              <w:pStyle w:val="Standard"/>
              <w:spacing w:line="256" w:lineRule="auto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</w:tr>
    </w:tbl>
    <w:p w14:paraId="3E8F3889" w14:textId="6DB28EE3" w:rsidR="001A300B" w:rsidRPr="007B6E55" w:rsidRDefault="001A300B" w:rsidP="001A300B">
      <w:pPr>
        <w:pStyle w:val="Standard"/>
        <w:spacing w:before="120" w:after="120"/>
        <w:ind w:right="-15" w:firstLine="72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Suplimen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 necesarului de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a se închiria, a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abili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necesarul de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 ce vor fi închiria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cu carac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 "la cerere":</w:t>
      </w:r>
    </w:p>
    <w:p w14:paraId="1778B08C" w14:textId="7A18CB1A" w:rsidR="001A300B" w:rsidRPr="007B6E55" w:rsidRDefault="001A300B" w:rsidP="00680DF8">
      <w:pPr>
        <w:pStyle w:val="Standard"/>
        <w:numPr>
          <w:ilvl w:val="2"/>
          <w:numId w:val="6"/>
        </w:numPr>
        <w:ind w:left="1797" w:right="-17" w:hanging="3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omacara min. 40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one – 1 buc.</w:t>
      </w:r>
    </w:p>
    <w:p w14:paraId="0C1996FF" w14:textId="579F9EC1" w:rsidR="001A300B" w:rsidRPr="007B6E55" w:rsidRDefault="001A300B" w:rsidP="00680DF8">
      <w:pPr>
        <w:pStyle w:val="Standard"/>
        <w:numPr>
          <w:ilvl w:val="2"/>
          <w:numId w:val="6"/>
        </w:numPr>
        <w:ind w:left="1797" w:right="-17" w:hanging="3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oremorcher cu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railer min. 26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one – 1 buc.</w:t>
      </w:r>
    </w:p>
    <w:p w14:paraId="4C20BABF" w14:textId="34722BD8" w:rsidR="001A300B" w:rsidRPr="007B6E55" w:rsidRDefault="001A300B" w:rsidP="00680DF8">
      <w:pPr>
        <w:pStyle w:val="Standard"/>
        <w:numPr>
          <w:ilvl w:val="2"/>
          <w:numId w:val="6"/>
        </w:numPr>
        <w:ind w:left="1797" w:right="-17" w:hanging="357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ogreder min. 160 CP– 1 buc.</w:t>
      </w:r>
    </w:p>
    <w:p w14:paraId="1EA915CB" w14:textId="4AE62E58" w:rsidR="001A300B" w:rsidRPr="007B6E55" w:rsidRDefault="001A300B" w:rsidP="00680DF8">
      <w:pPr>
        <w:pStyle w:val="Standard"/>
        <w:numPr>
          <w:ilvl w:val="0"/>
          <w:numId w:val="6"/>
        </w:numPr>
        <w:spacing w:before="60" w:after="60"/>
        <w:ind w:left="0" w:right="-30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în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ocmi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aproba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r w:rsidRPr="007B6E55">
        <w:rPr>
          <w:rFonts w:ascii="Times New Roman" w:hAnsi="Times New Roman" w:cs="Times New Roman"/>
          <w:b/>
          <w:lang w:val="ro-RO"/>
        </w:rPr>
        <w:t>Planul opera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iv de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ac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iune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pe 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impul iernii 2021 – 2022</w:t>
      </w:r>
      <w:r w:rsidRPr="007B6E55">
        <w:rPr>
          <w:rFonts w:ascii="Times New Roman" w:hAnsi="Times New Roman" w:cs="Times New Roman"/>
          <w:lang w:val="ro-RO"/>
        </w:rPr>
        <w:t>, având urmă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oarele anexe:</w:t>
      </w:r>
    </w:p>
    <w:p w14:paraId="57B5CF82" w14:textId="0343183B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cen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erialelor chimice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iderapan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e, al </w:t>
      </w:r>
      <w:proofErr w:type="spellStart"/>
      <w:r w:rsidRPr="007B6E55">
        <w:rPr>
          <w:rFonts w:ascii="Times New Roman" w:hAnsi="Times New Roman" w:cs="Times New Roman"/>
          <w:lang w:val="ro-RO"/>
        </w:rPr>
        <w:t>carburan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baze de deszăpezire / punc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sprijin prevăzu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în Plan;</w:t>
      </w:r>
    </w:p>
    <w:p w14:paraId="74E681FE" w14:textId="1B3C8D5C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cen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ilajelor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mijloacelor de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ranspor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prevăzu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în Plan;</w:t>
      </w:r>
    </w:p>
    <w:p w14:paraId="4A15F053" w14:textId="59F31162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cen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 bazelor de deszăpezire / punc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sprijin pe zone clima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erice;</w:t>
      </w:r>
    </w:p>
    <w:p w14:paraId="46B16E27" w14:textId="644BF506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oarelor de drum ce se vor apăra cu parazăpezi;</w:t>
      </w:r>
    </w:p>
    <w:p w14:paraId="1FDBAB62" w14:textId="078ED285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mijloacelor de comunicare ce vor </w:t>
      </w:r>
      <w:proofErr w:type="spellStart"/>
      <w:r w:rsidRPr="007B6E55">
        <w:rPr>
          <w:rFonts w:ascii="Times New Roman" w:hAnsi="Times New Roman" w:cs="Times New Roman"/>
          <w:lang w:val="ro-RO"/>
        </w:rPr>
        <w:t>func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impul iernii 2021 - 2022;</w:t>
      </w:r>
    </w:p>
    <w:p w14:paraId="494A8094" w14:textId="2742DA14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ele </w:t>
      </w:r>
      <w:proofErr w:type="spellStart"/>
      <w:r w:rsidRPr="007B6E55">
        <w:rPr>
          <w:rFonts w:ascii="Times New Roman" w:hAnsi="Times New Roman" w:cs="Times New Roman"/>
          <w:lang w:val="ro-RO"/>
        </w:rPr>
        <w:t>subuni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din cadrul </w:t>
      </w:r>
      <w:proofErr w:type="spellStart"/>
      <w:r w:rsidRPr="007B6E55">
        <w:rPr>
          <w:rFonts w:ascii="Times New Roman" w:hAnsi="Times New Roman" w:cs="Times New Roman"/>
          <w:lang w:val="ro-RO"/>
        </w:rPr>
        <w:t>Direc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Regionale de Drumuri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Poduri Bra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ov, organiza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la nivelul </w:t>
      </w:r>
      <w:proofErr w:type="spellStart"/>
      <w:r w:rsidRPr="007B6E55">
        <w:rPr>
          <w:rFonts w:ascii="Times New Roman" w:hAnsi="Times New Roman" w:cs="Times New Roman"/>
          <w:lang w:val="ro-RO"/>
        </w:rPr>
        <w:t>jude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ului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Covasna, cu dresa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,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eful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numere de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elefon de la serviciu;</w:t>
      </w:r>
    </w:p>
    <w:p w14:paraId="4A338D86" w14:textId="768AAB40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bazelor de deszăpezire / punc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de sprijin cu adresa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,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eful bazei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numerele de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elefon;</w:t>
      </w:r>
    </w:p>
    <w:p w14:paraId="36C92CC4" w14:textId="06EFCF59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indica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oarelor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iere fixe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mobile specifice semnalizării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iere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imp de iarnă 2021 - 2022;</w:t>
      </w:r>
    </w:p>
    <w:p w14:paraId="5EC721EF" w14:textId="230A07B5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cu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ocurile necesare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ocurile exis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de </w:t>
      </w:r>
      <w:proofErr w:type="spellStart"/>
      <w:r w:rsidRPr="007B6E55">
        <w:rPr>
          <w:rFonts w:ascii="Times New Roman" w:hAnsi="Times New Roman" w:cs="Times New Roman"/>
          <w:lang w:val="ro-RO"/>
        </w:rPr>
        <w:t>carburan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lang w:val="ro-RO"/>
        </w:rPr>
        <w:t>,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eriale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comba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erea poleiului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înzăpezirii pe fiecare 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ivă;</w:t>
      </w:r>
    </w:p>
    <w:p w14:paraId="186DB9A6" w14:textId="0CCA0F48" w:rsidR="001A300B" w:rsidRPr="007B6E55" w:rsidRDefault="001A300B" w:rsidP="00680DF8">
      <w:pPr>
        <w:pStyle w:val="Standard"/>
        <w:numPr>
          <w:ilvl w:val="2"/>
          <w:numId w:val="6"/>
        </w:numPr>
        <w:spacing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oarelor de drum pe care se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ionează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numai cu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erial 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iderapan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(nisip);</w:t>
      </w:r>
    </w:p>
    <w:p w14:paraId="4477D764" w14:textId="4593FDC4" w:rsidR="001A300B" w:rsidRPr="007B6E55" w:rsidRDefault="001A300B" w:rsidP="00680DF8">
      <w:pPr>
        <w:pStyle w:val="Standard"/>
        <w:numPr>
          <w:ilvl w:val="2"/>
          <w:numId w:val="6"/>
        </w:numPr>
        <w:spacing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lis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mijloacelor de semnalizare mobile necesare închiderii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emporare a </w:t>
      </w:r>
      <w:proofErr w:type="spellStart"/>
      <w:r w:rsidRPr="007B6E55">
        <w:rPr>
          <w:rFonts w:ascii="Times New Roman" w:hAnsi="Times New Roman" w:cs="Times New Roman"/>
          <w:lang w:val="ro-RO"/>
        </w:rPr>
        <w:t>circula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oarele de drum bloca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e;</w:t>
      </w:r>
    </w:p>
    <w:p w14:paraId="3BF78296" w14:textId="1ACC2E35" w:rsidR="001A300B" w:rsidRPr="007B6E55" w:rsidRDefault="001A300B" w:rsidP="00680DF8">
      <w:pPr>
        <w:pStyle w:val="Standard"/>
        <w:numPr>
          <w:ilvl w:val="1"/>
          <w:numId w:val="6"/>
        </w:numPr>
        <w:spacing w:before="60" w:after="60"/>
        <w:ind w:left="0" w:right="-874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organiza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de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iune</w:t>
      </w:r>
      <w:proofErr w:type="spellEnd"/>
      <w:r w:rsidRPr="007B6E55">
        <w:rPr>
          <w:rFonts w:ascii="Times New Roman" w:hAnsi="Times New Roman" w:cs="Times New Roman"/>
          <w:lang w:val="ro-RO"/>
        </w:rPr>
        <w:t>;</w:t>
      </w:r>
    </w:p>
    <w:p w14:paraId="016BBEF0" w14:textId="715CA7D0" w:rsidR="001A300B" w:rsidRPr="007B6E55" w:rsidRDefault="001A300B" w:rsidP="00680DF8">
      <w:pPr>
        <w:pStyle w:val="Standard"/>
        <w:numPr>
          <w:ilvl w:val="1"/>
          <w:numId w:val="6"/>
        </w:numPr>
        <w:spacing w:before="60" w:after="60"/>
        <w:ind w:left="0" w:right="-30" w:firstLine="360"/>
        <w:jc w:val="both"/>
        <w:rPr>
          <w:rFonts w:ascii="Times New Roman" w:hAnsi="Times New Roman" w:cs="Times New Roman"/>
          <w:lang w:val="ro-RO"/>
        </w:rPr>
      </w:pP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de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iune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impul iernii 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pregă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iarnă:</w:t>
      </w:r>
    </w:p>
    <w:p w14:paraId="1D88ACEB" w14:textId="6A168753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lastRenderedPageBreak/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făcu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verificări referi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la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area clădirilor, </w:t>
      </w:r>
      <w:proofErr w:type="spellStart"/>
      <w:r w:rsidRPr="007B6E55">
        <w:rPr>
          <w:rFonts w:ascii="Times New Roman" w:hAnsi="Times New Roman" w:cs="Times New Roman"/>
          <w:lang w:val="ro-RO"/>
        </w:rPr>
        <w:t>ins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elec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rice, de alimen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 cu apă, sani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canalizare, de încălzire, a mijloacelor de informare,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area cazarmamen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ului, echipamen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elor de PSI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lang w:val="ro-RO"/>
        </w:rPr>
        <w:t>pro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s-au realiza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masuri necesare în scopul creării unor </w:t>
      </w:r>
      <w:proofErr w:type="spellStart"/>
      <w:r w:rsidRPr="007B6E55">
        <w:rPr>
          <w:rFonts w:ascii="Times New Roman" w:hAnsi="Times New Roman" w:cs="Times New Roman"/>
          <w:lang w:val="ro-RO"/>
        </w:rPr>
        <w:t>condi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corespunză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desfă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urării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a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or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pe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dura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iernii;</w:t>
      </w:r>
    </w:p>
    <w:p w14:paraId="4D6C043A" w14:textId="66F39E2E" w:rsidR="001A300B" w:rsidRPr="00855423" w:rsidRDefault="001A300B" w:rsidP="001A300B">
      <w:pPr>
        <w:pStyle w:val="Standard"/>
        <w:numPr>
          <w:ilvl w:val="0"/>
          <w:numId w:val="8"/>
        </w:numPr>
        <w:spacing w:before="120" w:after="120"/>
        <w:ind w:left="0" w:right="-15" w:firstLine="360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>a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finaliza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 de mon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 a panourilor parazăpezi pe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oarele de drum </w:t>
      </w:r>
      <w:proofErr w:type="spellStart"/>
      <w:r w:rsidRPr="007B6E55">
        <w:rPr>
          <w:rFonts w:ascii="Times New Roman" w:hAnsi="Times New Roman" w:cs="Times New Roman"/>
          <w:lang w:val="ro-RO"/>
        </w:rPr>
        <w:t>înzăpezibile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–,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si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realizării programului de mon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are a panourilor parazăpezi</w:t>
      </w:r>
      <w:r w:rsidRPr="007B6E55">
        <w:rPr>
          <w:rFonts w:ascii="Times New Roman" w:hAnsi="Times New Roman" w:cs="Times New Roman"/>
          <w:lang w:val="ro-RO"/>
        </w:rPr>
        <w:t xml:space="preserve"> se prezen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fel:</w:t>
      </w:r>
    </w:p>
    <w:tbl>
      <w:tblPr>
        <w:tblStyle w:val="Tabelgril"/>
        <w:tblpPr w:leftFromText="180" w:rightFromText="180" w:horzAnchor="page" w:tblpX="716" w:tblpY="1"/>
        <w:tblW w:w="10620" w:type="dxa"/>
        <w:tblLook w:val="04A0" w:firstRow="1" w:lastRow="0" w:firstColumn="1" w:lastColumn="0" w:noHBand="0" w:noVBand="1"/>
      </w:tblPr>
      <w:tblGrid>
        <w:gridCol w:w="4590"/>
        <w:gridCol w:w="1710"/>
        <w:gridCol w:w="1350"/>
        <w:gridCol w:w="2970"/>
      </w:tblGrid>
      <w:tr w:rsidR="001A300B" w:rsidRPr="007B6E55" w14:paraId="6953F194" w14:textId="77777777" w:rsidTr="004B0319">
        <w:trPr>
          <w:trHeight w:val="247"/>
        </w:trPr>
        <w:tc>
          <w:tcPr>
            <w:tcW w:w="4590" w:type="dxa"/>
            <w:vMerge w:val="restart"/>
          </w:tcPr>
          <w:p w14:paraId="43EB0966" w14:textId="52E05449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color w:val="000000"/>
                <w:sz w:val="22"/>
                <w:szCs w:val="22"/>
              </w:rPr>
              <w:t>DN, sec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>orul apăra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 xml:space="preserve"> cu panouri parazăpezi </w:t>
            </w:r>
            <w:r w:rsidR="007C64E7">
              <w:rPr>
                <w:color w:val="000000"/>
                <w:sz w:val="22"/>
                <w:szCs w:val="22"/>
              </w:rPr>
              <w:t>ș</w:t>
            </w:r>
            <w:r w:rsidRPr="007B6E55">
              <w:rPr>
                <w:color w:val="000000"/>
                <w:sz w:val="22"/>
                <w:szCs w:val="22"/>
              </w:rPr>
              <w:t>i/sau perdele fores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 xml:space="preserve">iere de </w:t>
            </w:r>
            <w:proofErr w:type="spellStart"/>
            <w:r w:rsidRPr="007B6E55">
              <w:rPr>
                <w:color w:val="000000"/>
                <w:sz w:val="22"/>
                <w:szCs w:val="22"/>
              </w:rPr>
              <w:t>pro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>ec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>ie</w:t>
            </w:r>
            <w:proofErr w:type="spellEnd"/>
            <w:r w:rsidRPr="007B6E55">
              <w:rPr>
                <w:color w:val="000000"/>
                <w:sz w:val="22"/>
                <w:szCs w:val="22"/>
              </w:rPr>
              <w:t xml:space="preserve"> pe </w:t>
            </w:r>
            <w:proofErr w:type="spellStart"/>
            <w:r w:rsidRPr="007B6E55">
              <w:rPr>
                <w:color w:val="000000"/>
                <w:sz w:val="22"/>
                <w:szCs w:val="22"/>
              </w:rPr>
              <w:t>subuni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>ă</w:t>
            </w:r>
            <w:r w:rsidR="00952190">
              <w:rPr>
                <w:color w:val="000000"/>
                <w:sz w:val="22"/>
                <w:szCs w:val="22"/>
              </w:rPr>
              <w:t>t</w:t>
            </w:r>
            <w:r w:rsidRPr="007B6E55">
              <w:rPr>
                <w:color w:val="000000"/>
                <w:sz w:val="22"/>
                <w:szCs w:val="22"/>
              </w:rPr>
              <w:t>i</w:t>
            </w:r>
            <w:proofErr w:type="spellEnd"/>
          </w:p>
        </w:tc>
        <w:tc>
          <w:tcPr>
            <w:tcW w:w="1710" w:type="dxa"/>
            <w:vMerge w:val="restart"/>
          </w:tcPr>
          <w:p w14:paraId="2AD47036" w14:textId="3E8EBF3B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 sau 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  <w:vMerge w:val="restart"/>
          </w:tcPr>
          <w:p w14:paraId="32E19F8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Nr. rânduri necesare</w:t>
            </w:r>
          </w:p>
        </w:tc>
        <w:tc>
          <w:tcPr>
            <w:tcW w:w="2970" w:type="dxa"/>
          </w:tcPr>
          <w:p w14:paraId="14B11A8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Lungimea (m)</w:t>
            </w:r>
          </w:p>
        </w:tc>
      </w:tr>
      <w:tr w:rsidR="001A300B" w:rsidRPr="007B6E55" w14:paraId="7F2DF700" w14:textId="77777777" w:rsidTr="004B0319">
        <w:trPr>
          <w:trHeight w:val="741"/>
        </w:trPr>
        <w:tc>
          <w:tcPr>
            <w:tcW w:w="4590" w:type="dxa"/>
            <w:vMerge/>
          </w:tcPr>
          <w:p w14:paraId="5467A59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10" w:type="dxa"/>
            <w:vMerge/>
          </w:tcPr>
          <w:p w14:paraId="274952A0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350" w:type="dxa"/>
            <w:vMerge/>
          </w:tcPr>
          <w:p w14:paraId="42F38EC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70" w:type="dxa"/>
          </w:tcPr>
          <w:p w14:paraId="14B858A9" w14:textId="2A980726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Panouri sau sis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 xml:space="preserve">eme parazăpezi (plasă) </w:t>
            </w:r>
          </w:p>
        </w:tc>
      </w:tr>
      <w:tr w:rsidR="001A300B" w:rsidRPr="007B6E55" w14:paraId="0E098C8F" w14:textId="77777777" w:rsidTr="004B0319">
        <w:trPr>
          <w:trHeight w:val="232"/>
        </w:trPr>
        <w:tc>
          <w:tcPr>
            <w:tcW w:w="4590" w:type="dxa"/>
          </w:tcPr>
          <w:p w14:paraId="2169B044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10 km 114+700 – 114+800</w:t>
            </w:r>
          </w:p>
        </w:tc>
        <w:tc>
          <w:tcPr>
            <w:tcW w:w="1710" w:type="dxa"/>
          </w:tcPr>
          <w:p w14:paraId="6E9BDE84" w14:textId="16F8C18B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6CB46889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01B2FE7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398A285D" w14:textId="77777777" w:rsidTr="004B0319">
        <w:trPr>
          <w:trHeight w:val="247"/>
        </w:trPr>
        <w:tc>
          <w:tcPr>
            <w:tcW w:w="4590" w:type="dxa"/>
          </w:tcPr>
          <w:p w14:paraId="1F62030C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10 km 120+300 – 120+400</w:t>
            </w:r>
          </w:p>
        </w:tc>
        <w:tc>
          <w:tcPr>
            <w:tcW w:w="1710" w:type="dxa"/>
          </w:tcPr>
          <w:p w14:paraId="0E1BA693" w14:textId="1E6A9F50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55D2064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7546D5EF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78884129" w14:textId="77777777" w:rsidTr="004B0319">
        <w:trPr>
          <w:trHeight w:val="232"/>
        </w:trPr>
        <w:tc>
          <w:tcPr>
            <w:tcW w:w="4590" w:type="dxa"/>
          </w:tcPr>
          <w:p w14:paraId="043B390D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35+100 – 35+700</w:t>
            </w:r>
          </w:p>
        </w:tc>
        <w:tc>
          <w:tcPr>
            <w:tcW w:w="1710" w:type="dxa"/>
          </w:tcPr>
          <w:p w14:paraId="6F086337" w14:textId="5ADCBE11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2FD3175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5034114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600</w:t>
            </w:r>
          </w:p>
        </w:tc>
      </w:tr>
      <w:tr w:rsidR="001A300B" w:rsidRPr="007B6E55" w14:paraId="5E2F4FB0" w14:textId="77777777" w:rsidTr="004B0319">
        <w:trPr>
          <w:trHeight w:val="247"/>
        </w:trPr>
        <w:tc>
          <w:tcPr>
            <w:tcW w:w="4590" w:type="dxa"/>
          </w:tcPr>
          <w:p w14:paraId="1E38B6B6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36+100 – 36+350</w:t>
            </w:r>
          </w:p>
        </w:tc>
        <w:tc>
          <w:tcPr>
            <w:tcW w:w="1710" w:type="dxa"/>
          </w:tcPr>
          <w:p w14:paraId="00C61E7E" w14:textId="4B40DD0A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4B8C67FE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47E5928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250</w:t>
            </w:r>
          </w:p>
        </w:tc>
      </w:tr>
      <w:tr w:rsidR="001A300B" w:rsidRPr="007B6E55" w14:paraId="30E06D1B" w14:textId="77777777" w:rsidTr="004B0319">
        <w:trPr>
          <w:trHeight w:val="232"/>
        </w:trPr>
        <w:tc>
          <w:tcPr>
            <w:tcW w:w="4590" w:type="dxa"/>
          </w:tcPr>
          <w:p w14:paraId="5810EBF3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41+700 – 42+000</w:t>
            </w:r>
          </w:p>
        </w:tc>
        <w:tc>
          <w:tcPr>
            <w:tcW w:w="1710" w:type="dxa"/>
          </w:tcPr>
          <w:p w14:paraId="1C38C164" w14:textId="6A62E77E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485FD353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1F3AE14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Cs/>
                <w:sz w:val="22"/>
                <w:szCs w:val="22"/>
              </w:rPr>
            </w:pPr>
            <w:r w:rsidRPr="007B6E55">
              <w:rPr>
                <w:bCs/>
                <w:sz w:val="22"/>
                <w:szCs w:val="22"/>
              </w:rPr>
              <w:t>300</w:t>
            </w:r>
          </w:p>
        </w:tc>
      </w:tr>
      <w:tr w:rsidR="001A300B" w:rsidRPr="007B6E55" w14:paraId="4153509D" w14:textId="77777777" w:rsidTr="004B0319">
        <w:trPr>
          <w:trHeight w:val="247"/>
        </w:trPr>
        <w:tc>
          <w:tcPr>
            <w:tcW w:w="4590" w:type="dxa"/>
          </w:tcPr>
          <w:p w14:paraId="2CC66D44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42+880 – 43+700</w:t>
            </w:r>
          </w:p>
        </w:tc>
        <w:tc>
          <w:tcPr>
            <w:tcW w:w="1710" w:type="dxa"/>
          </w:tcPr>
          <w:p w14:paraId="535A95FB" w14:textId="1357476A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55389493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76A8B5CC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900</w:t>
            </w:r>
          </w:p>
        </w:tc>
      </w:tr>
      <w:tr w:rsidR="001A300B" w:rsidRPr="007B6E55" w14:paraId="514E44CE" w14:textId="77777777" w:rsidTr="004B0319">
        <w:trPr>
          <w:trHeight w:val="247"/>
        </w:trPr>
        <w:tc>
          <w:tcPr>
            <w:tcW w:w="4590" w:type="dxa"/>
          </w:tcPr>
          <w:p w14:paraId="34487A77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44+450 – 44+600</w:t>
            </w:r>
          </w:p>
        </w:tc>
        <w:tc>
          <w:tcPr>
            <w:tcW w:w="1710" w:type="dxa"/>
          </w:tcPr>
          <w:p w14:paraId="5B8F027E" w14:textId="4A98F5BC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185F7EC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228E89EE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150</w:t>
            </w:r>
          </w:p>
        </w:tc>
      </w:tr>
      <w:tr w:rsidR="001A300B" w:rsidRPr="007B6E55" w14:paraId="0808AEE8" w14:textId="77777777" w:rsidTr="004B0319">
        <w:trPr>
          <w:trHeight w:val="232"/>
        </w:trPr>
        <w:tc>
          <w:tcPr>
            <w:tcW w:w="4590" w:type="dxa"/>
          </w:tcPr>
          <w:p w14:paraId="42B26867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45+700 – 45+800</w:t>
            </w:r>
          </w:p>
        </w:tc>
        <w:tc>
          <w:tcPr>
            <w:tcW w:w="1710" w:type="dxa"/>
          </w:tcPr>
          <w:p w14:paraId="515C21E4" w14:textId="5C3DBFB6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568D05F0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7B29A76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734444C9" w14:textId="77777777" w:rsidTr="004B0319">
        <w:trPr>
          <w:trHeight w:val="247"/>
        </w:trPr>
        <w:tc>
          <w:tcPr>
            <w:tcW w:w="4590" w:type="dxa"/>
          </w:tcPr>
          <w:p w14:paraId="502AB7A6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45+700 – 45+800</w:t>
            </w:r>
          </w:p>
        </w:tc>
        <w:tc>
          <w:tcPr>
            <w:tcW w:w="1710" w:type="dxa"/>
          </w:tcPr>
          <w:p w14:paraId="11D42C15" w14:textId="70DCC2AC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13ABCDC4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41018B28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28E47707" w14:textId="77777777" w:rsidTr="004B0319">
        <w:trPr>
          <w:trHeight w:val="232"/>
        </w:trPr>
        <w:tc>
          <w:tcPr>
            <w:tcW w:w="4590" w:type="dxa"/>
          </w:tcPr>
          <w:p w14:paraId="1D0FC942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45+900 – 46+000</w:t>
            </w:r>
          </w:p>
        </w:tc>
        <w:tc>
          <w:tcPr>
            <w:tcW w:w="1710" w:type="dxa"/>
          </w:tcPr>
          <w:p w14:paraId="01A8B4BC" w14:textId="101E32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402A35E9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2E630C88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481BDC8F" w14:textId="77777777" w:rsidTr="004B0319">
        <w:trPr>
          <w:trHeight w:val="247"/>
        </w:trPr>
        <w:tc>
          <w:tcPr>
            <w:tcW w:w="4590" w:type="dxa"/>
          </w:tcPr>
          <w:p w14:paraId="5FB7152B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45+900 – 46+000</w:t>
            </w:r>
          </w:p>
        </w:tc>
        <w:tc>
          <w:tcPr>
            <w:tcW w:w="1710" w:type="dxa"/>
          </w:tcPr>
          <w:p w14:paraId="0DB3F35B" w14:textId="3CFD87B6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4B8BB0A4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49046177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78AB73D0" w14:textId="77777777" w:rsidTr="004B0319">
        <w:trPr>
          <w:trHeight w:val="232"/>
        </w:trPr>
        <w:tc>
          <w:tcPr>
            <w:tcW w:w="4590" w:type="dxa"/>
          </w:tcPr>
          <w:p w14:paraId="6FE93AFB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46+500 – 47+350</w:t>
            </w:r>
          </w:p>
        </w:tc>
        <w:tc>
          <w:tcPr>
            <w:tcW w:w="1710" w:type="dxa"/>
          </w:tcPr>
          <w:p w14:paraId="618891A3" w14:textId="37383DBE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4F480E2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1A52E1C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850</w:t>
            </w:r>
          </w:p>
        </w:tc>
      </w:tr>
      <w:tr w:rsidR="001A300B" w:rsidRPr="007B6E55" w14:paraId="5D7695DE" w14:textId="77777777" w:rsidTr="004B0319">
        <w:trPr>
          <w:trHeight w:val="247"/>
        </w:trPr>
        <w:tc>
          <w:tcPr>
            <w:tcW w:w="4590" w:type="dxa"/>
          </w:tcPr>
          <w:p w14:paraId="6486F66F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62+410 – 62+570</w:t>
            </w:r>
          </w:p>
        </w:tc>
        <w:tc>
          <w:tcPr>
            <w:tcW w:w="1710" w:type="dxa"/>
          </w:tcPr>
          <w:p w14:paraId="28A8F48A" w14:textId="7FF7CEA9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74BA2167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23A0735E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160</w:t>
            </w:r>
          </w:p>
        </w:tc>
      </w:tr>
      <w:tr w:rsidR="001A300B" w:rsidRPr="007B6E55" w14:paraId="2F116453" w14:textId="77777777" w:rsidTr="004B0319">
        <w:trPr>
          <w:trHeight w:val="232"/>
        </w:trPr>
        <w:tc>
          <w:tcPr>
            <w:tcW w:w="4590" w:type="dxa"/>
          </w:tcPr>
          <w:p w14:paraId="296052BF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 km 80+350 – 80+510</w:t>
            </w:r>
          </w:p>
        </w:tc>
        <w:tc>
          <w:tcPr>
            <w:tcW w:w="1710" w:type="dxa"/>
          </w:tcPr>
          <w:p w14:paraId="6F532ED8" w14:textId="43E3C88A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6538FCE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564BA54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160</w:t>
            </w:r>
          </w:p>
        </w:tc>
      </w:tr>
      <w:tr w:rsidR="001A300B" w:rsidRPr="007B6E55" w14:paraId="2AC05334" w14:textId="77777777" w:rsidTr="004B0319">
        <w:trPr>
          <w:trHeight w:val="247"/>
        </w:trPr>
        <w:tc>
          <w:tcPr>
            <w:tcW w:w="4590" w:type="dxa"/>
          </w:tcPr>
          <w:p w14:paraId="49428677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2D km 101+200 – 101+380</w:t>
            </w:r>
          </w:p>
        </w:tc>
        <w:tc>
          <w:tcPr>
            <w:tcW w:w="1710" w:type="dxa"/>
          </w:tcPr>
          <w:p w14:paraId="182D538E" w14:textId="225744B5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1DEB3DA3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4A861E4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180</w:t>
            </w:r>
          </w:p>
        </w:tc>
      </w:tr>
      <w:tr w:rsidR="001A300B" w:rsidRPr="007B6E55" w14:paraId="5C4B3C29" w14:textId="77777777" w:rsidTr="004B0319">
        <w:trPr>
          <w:trHeight w:val="232"/>
        </w:trPr>
        <w:tc>
          <w:tcPr>
            <w:tcW w:w="4590" w:type="dxa"/>
          </w:tcPr>
          <w:p w14:paraId="2F44B088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 xml:space="preserve">DN 11B km 1+700 – 1+900 </w:t>
            </w:r>
          </w:p>
        </w:tc>
        <w:tc>
          <w:tcPr>
            <w:tcW w:w="1710" w:type="dxa"/>
          </w:tcPr>
          <w:p w14:paraId="7935258C" w14:textId="03947D38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06EE6B64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039A94C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Cs/>
                <w:sz w:val="22"/>
                <w:szCs w:val="22"/>
              </w:rPr>
            </w:pPr>
            <w:r w:rsidRPr="007B6E55">
              <w:rPr>
                <w:bCs/>
                <w:sz w:val="22"/>
                <w:szCs w:val="22"/>
              </w:rPr>
              <w:t>200</w:t>
            </w:r>
          </w:p>
        </w:tc>
      </w:tr>
      <w:tr w:rsidR="001A300B" w:rsidRPr="007B6E55" w14:paraId="697466B8" w14:textId="77777777" w:rsidTr="004B0319">
        <w:trPr>
          <w:trHeight w:val="247"/>
        </w:trPr>
        <w:tc>
          <w:tcPr>
            <w:tcW w:w="4590" w:type="dxa"/>
          </w:tcPr>
          <w:p w14:paraId="4D4FD9DE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1+000 – 1+100</w:t>
            </w:r>
          </w:p>
        </w:tc>
        <w:tc>
          <w:tcPr>
            <w:tcW w:w="1710" w:type="dxa"/>
          </w:tcPr>
          <w:p w14:paraId="0B6605D9" w14:textId="45F96BA4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63FB1465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324A5A3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38F74A82" w14:textId="77777777" w:rsidTr="004B0319">
        <w:trPr>
          <w:trHeight w:val="232"/>
        </w:trPr>
        <w:tc>
          <w:tcPr>
            <w:tcW w:w="4590" w:type="dxa"/>
          </w:tcPr>
          <w:p w14:paraId="31958027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1+600 – 1+900</w:t>
            </w:r>
          </w:p>
        </w:tc>
        <w:tc>
          <w:tcPr>
            <w:tcW w:w="1710" w:type="dxa"/>
          </w:tcPr>
          <w:p w14:paraId="4F6233CE" w14:textId="71F09CEF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056A454C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58F137D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300</w:t>
            </w:r>
          </w:p>
        </w:tc>
      </w:tr>
      <w:tr w:rsidR="001A300B" w:rsidRPr="007B6E55" w14:paraId="21D7EB21" w14:textId="77777777" w:rsidTr="004B0319">
        <w:trPr>
          <w:trHeight w:val="247"/>
        </w:trPr>
        <w:tc>
          <w:tcPr>
            <w:tcW w:w="4590" w:type="dxa"/>
          </w:tcPr>
          <w:p w14:paraId="01F22131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2+000 – 2+080</w:t>
            </w:r>
          </w:p>
        </w:tc>
        <w:tc>
          <w:tcPr>
            <w:tcW w:w="1710" w:type="dxa"/>
          </w:tcPr>
          <w:p w14:paraId="40EFFE9C" w14:textId="364859EA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52078E26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06E532B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80</w:t>
            </w:r>
          </w:p>
        </w:tc>
      </w:tr>
      <w:tr w:rsidR="001A300B" w:rsidRPr="007B6E55" w14:paraId="18BD8494" w14:textId="77777777" w:rsidTr="004B0319">
        <w:trPr>
          <w:trHeight w:val="232"/>
        </w:trPr>
        <w:tc>
          <w:tcPr>
            <w:tcW w:w="4590" w:type="dxa"/>
          </w:tcPr>
          <w:p w14:paraId="7364177E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2+900 – 3+200</w:t>
            </w:r>
          </w:p>
        </w:tc>
        <w:tc>
          <w:tcPr>
            <w:tcW w:w="1710" w:type="dxa"/>
          </w:tcPr>
          <w:p w14:paraId="61E63A0D" w14:textId="05C0716F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584DF989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426ADD6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300</w:t>
            </w:r>
          </w:p>
        </w:tc>
      </w:tr>
      <w:tr w:rsidR="001A300B" w:rsidRPr="007B6E55" w14:paraId="0612CB5B" w14:textId="77777777" w:rsidTr="004B0319">
        <w:trPr>
          <w:trHeight w:val="247"/>
        </w:trPr>
        <w:tc>
          <w:tcPr>
            <w:tcW w:w="4590" w:type="dxa"/>
          </w:tcPr>
          <w:p w14:paraId="3993DD69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3+850 – 3+900</w:t>
            </w:r>
          </w:p>
        </w:tc>
        <w:tc>
          <w:tcPr>
            <w:tcW w:w="1710" w:type="dxa"/>
          </w:tcPr>
          <w:p w14:paraId="78A1CF18" w14:textId="352B0D54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7292D6A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0640FC1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50</w:t>
            </w:r>
          </w:p>
        </w:tc>
      </w:tr>
      <w:tr w:rsidR="001A300B" w:rsidRPr="007B6E55" w14:paraId="7B3A16FB" w14:textId="77777777" w:rsidTr="004B0319">
        <w:trPr>
          <w:trHeight w:val="232"/>
        </w:trPr>
        <w:tc>
          <w:tcPr>
            <w:tcW w:w="4590" w:type="dxa"/>
          </w:tcPr>
          <w:p w14:paraId="1A1017DC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33+300 – 33+400</w:t>
            </w:r>
          </w:p>
        </w:tc>
        <w:tc>
          <w:tcPr>
            <w:tcW w:w="1710" w:type="dxa"/>
          </w:tcPr>
          <w:p w14:paraId="7670166E" w14:textId="72281334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45196D0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7B79658F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5FD75C23" w14:textId="77777777" w:rsidTr="004B0319">
        <w:trPr>
          <w:trHeight w:val="247"/>
        </w:trPr>
        <w:tc>
          <w:tcPr>
            <w:tcW w:w="4590" w:type="dxa"/>
          </w:tcPr>
          <w:p w14:paraId="7E909B15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11C km 33+500 – 33+600</w:t>
            </w:r>
          </w:p>
        </w:tc>
        <w:tc>
          <w:tcPr>
            <w:tcW w:w="1710" w:type="dxa"/>
          </w:tcPr>
          <w:p w14:paraId="0C9A773B" w14:textId="6D1B6A6E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1CDCDCFD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016A57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6D7B5CE8" w14:textId="77777777" w:rsidTr="004B0319">
        <w:trPr>
          <w:trHeight w:val="247"/>
        </w:trPr>
        <w:tc>
          <w:tcPr>
            <w:tcW w:w="4590" w:type="dxa"/>
          </w:tcPr>
          <w:p w14:paraId="63F69F9A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12 km 16+400 – 16+420</w:t>
            </w:r>
          </w:p>
        </w:tc>
        <w:tc>
          <w:tcPr>
            <w:tcW w:w="1710" w:type="dxa"/>
          </w:tcPr>
          <w:p w14:paraId="0755BE93" w14:textId="515895D5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7F7CC8E4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7133DB9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20</w:t>
            </w:r>
          </w:p>
        </w:tc>
      </w:tr>
      <w:tr w:rsidR="001A300B" w:rsidRPr="007B6E55" w14:paraId="7A12202F" w14:textId="77777777" w:rsidTr="004B0319">
        <w:trPr>
          <w:trHeight w:val="232"/>
        </w:trPr>
        <w:tc>
          <w:tcPr>
            <w:tcW w:w="4590" w:type="dxa"/>
          </w:tcPr>
          <w:p w14:paraId="30A82DA3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 xml:space="preserve">DN 12 km 35+300 – 35+480 </w:t>
            </w:r>
          </w:p>
        </w:tc>
        <w:tc>
          <w:tcPr>
            <w:tcW w:w="1710" w:type="dxa"/>
          </w:tcPr>
          <w:p w14:paraId="3EEB9BB5" w14:textId="0EBA68CE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Dreap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a</w:t>
            </w:r>
          </w:p>
        </w:tc>
        <w:tc>
          <w:tcPr>
            <w:tcW w:w="1350" w:type="dxa"/>
          </w:tcPr>
          <w:p w14:paraId="6FC15242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67D9035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180</w:t>
            </w:r>
          </w:p>
        </w:tc>
      </w:tr>
      <w:tr w:rsidR="001A300B" w:rsidRPr="007B6E55" w14:paraId="70171044" w14:textId="77777777" w:rsidTr="004B0319">
        <w:trPr>
          <w:trHeight w:val="247"/>
        </w:trPr>
        <w:tc>
          <w:tcPr>
            <w:tcW w:w="4590" w:type="dxa"/>
          </w:tcPr>
          <w:p w14:paraId="2469B099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12 km 36+800 – 36+980</w:t>
            </w:r>
          </w:p>
        </w:tc>
        <w:tc>
          <w:tcPr>
            <w:tcW w:w="1710" w:type="dxa"/>
          </w:tcPr>
          <w:p w14:paraId="05A8AB70" w14:textId="3885E331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32C59099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0491E2A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180</w:t>
            </w:r>
          </w:p>
        </w:tc>
      </w:tr>
      <w:tr w:rsidR="001A300B" w:rsidRPr="007B6E55" w14:paraId="79B1EFE5" w14:textId="77777777" w:rsidTr="004B0319">
        <w:trPr>
          <w:trHeight w:val="232"/>
        </w:trPr>
        <w:tc>
          <w:tcPr>
            <w:tcW w:w="4590" w:type="dxa"/>
          </w:tcPr>
          <w:p w14:paraId="3FD7E6D5" w14:textId="77777777" w:rsidR="001A300B" w:rsidRPr="007B6E55" w:rsidRDefault="001A300B" w:rsidP="004B0319">
            <w:pPr>
              <w:tabs>
                <w:tab w:val="left" w:pos="13278"/>
              </w:tabs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13E km 35+550 – 36+400</w:t>
            </w:r>
          </w:p>
        </w:tc>
        <w:tc>
          <w:tcPr>
            <w:tcW w:w="1710" w:type="dxa"/>
          </w:tcPr>
          <w:p w14:paraId="58BF4308" w14:textId="07A28B50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3C7B78F3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67DBE375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850</w:t>
            </w:r>
          </w:p>
        </w:tc>
      </w:tr>
      <w:tr w:rsidR="001A300B" w:rsidRPr="007B6E55" w14:paraId="57F7C684" w14:textId="77777777" w:rsidTr="004B0319">
        <w:trPr>
          <w:trHeight w:val="247"/>
        </w:trPr>
        <w:tc>
          <w:tcPr>
            <w:tcW w:w="4590" w:type="dxa"/>
          </w:tcPr>
          <w:p w14:paraId="3A4D0FB7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13E km 38+000 – 39+100</w:t>
            </w:r>
          </w:p>
        </w:tc>
        <w:tc>
          <w:tcPr>
            <w:tcW w:w="1710" w:type="dxa"/>
          </w:tcPr>
          <w:p w14:paraId="3960AC22" w14:textId="53A259D8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4CB86739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595CCB80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1100</w:t>
            </w:r>
          </w:p>
        </w:tc>
      </w:tr>
      <w:tr w:rsidR="001A300B" w:rsidRPr="007B6E55" w14:paraId="3BE08494" w14:textId="77777777" w:rsidTr="004B0319">
        <w:trPr>
          <w:trHeight w:val="232"/>
        </w:trPr>
        <w:tc>
          <w:tcPr>
            <w:tcW w:w="4590" w:type="dxa"/>
          </w:tcPr>
          <w:p w14:paraId="578787B3" w14:textId="77777777" w:rsidR="001A300B" w:rsidRPr="007B6E55" w:rsidRDefault="001A300B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DN 13E km 48+475 – 48+575</w:t>
            </w:r>
          </w:p>
        </w:tc>
        <w:tc>
          <w:tcPr>
            <w:tcW w:w="1710" w:type="dxa"/>
          </w:tcPr>
          <w:p w14:paraId="056DBE64" w14:textId="1F7B876F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S</w:t>
            </w:r>
            <w:r w:rsidR="00952190">
              <w:rPr>
                <w:sz w:val="22"/>
                <w:szCs w:val="22"/>
              </w:rPr>
              <w:t>t</w:t>
            </w:r>
            <w:r w:rsidRPr="007B6E55">
              <w:rPr>
                <w:sz w:val="22"/>
                <w:szCs w:val="22"/>
              </w:rPr>
              <w:t>ânga</w:t>
            </w:r>
          </w:p>
        </w:tc>
        <w:tc>
          <w:tcPr>
            <w:tcW w:w="1350" w:type="dxa"/>
          </w:tcPr>
          <w:p w14:paraId="5E2DA611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</w:t>
            </w:r>
          </w:p>
        </w:tc>
        <w:tc>
          <w:tcPr>
            <w:tcW w:w="2970" w:type="dxa"/>
          </w:tcPr>
          <w:p w14:paraId="1848CCAB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100</w:t>
            </w:r>
          </w:p>
        </w:tc>
      </w:tr>
      <w:tr w:rsidR="001A300B" w:rsidRPr="007B6E55" w14:paraId="00EECF75" w14:textId="77777777" w:rsidTr="004B0319">
        <w:trPr>
          <w:trHeight w:val="232"/>
        </w:trPr>
        <w:tc>
          <w:tcPr>
            <w:tcW w:w="4590" w:type="dxa"/>
          </w:tcPr>
          <w:p w14:paraId="2F4AEE0B" w14:textId="5FA64E3D" w:rsidR="001A300B" w:rsidRPr="007B6E55" w:rsidRDefault="00952190" w:rsidP="004B0319">
            <w:pPr>
              <w:tabs>
                <w:tab w:val="left" w:pos="13278"/>
              </w:tabs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</w:t>
            </w:r>
            <w:r w:rsidR="001A300B" w:rsidRPr="007B6E55">
              <w:rPr>
                <w:b/>
                <w:color w:val="000000"/>
                <w:sz w:val="22"/>
                <w:szCs w:val="22"/>
              </w:rPr>
              <w:t xml:space="preserve"> O </w:t>
            </w:r>
            <w:r>
              <w:rPr>
                <w:b/>
                <w:color w:val="000000"/>
                <w:sz w:val="22"/>
                <w:szCs w:val="22"/>
              </w:rPr>
              <w:t>T</w:t>
            </w:r>
            <w:r w:rsidR="001A300B" w:rsidRPr="007B6E55">
              <w:rPr>
                <w:b/>
                <w:color w:val="000000"/>
                <w:sz w:val="22"/>
                <w:szCs w:val="22"/>
              </w:rPr>
              <w:t xml:space="preserve"> A L</w:t>
            </w:r>
          </w:p>
        </w:tc>
        <w:tc>
          <w:tcPr>
            <w:tcW w:w="1710" w:type="dxa"/>
          </w:tcPr>
          <w:p w14:paraId="689AF263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-</w:t>
            </w:r>
          </w:p>
        </w:tc>
        <w:tc>
          <w:tcPr>
            <w:tcW w:w="1350" w:type="dxa"/>
          </w:tcPr>
          <w:p w14:paraId="1B51AA5E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sz w:val="22"/>
                <w:szCs w:val="22"/>
              </w:rPr>
              <w:t>-</w:t>
            </w:r>
          </w:p>
        </w:tc>
        <w:tc>
          <w:tcPr>
            <w:tcW w:w="2970" w:type="dxa"/>
          </w:tcPr>
          <w:p w14:paraId="270188EE" w14:textId="77777777" w:rsidR="001A300B" w:rsidRPr="007B6E55" w:rsidRDefault="001A300B" w:rsidP="004B0319">
            <w:pPr>
              <w:tabs>
                <w:tab w:val="left" w:pos="13278"/>
              </w:tabs>
              <w:jc w:val="center"/>
              <w:rPr>
                <w:b/>
                <w:sz w:val="22"/>
                <w:szCs w:val="22"/>
              </w:rPr>
            </w:pPr>
            <w:r w:rsidRPr="007B6E55">
              <w:rPr>
                <w:b/>
                <w:sz w:val="22"/>
                <w:szCs w:val="22"/>
              </w:rPr>
              <w:t>7810</w:t>
            </w:r>
          </w:p>
        </w:tc>
      </w:tr>
    </w:tbl>
    <w:p w14:paraId="6D266E80" w14:textId="6E137622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-1070" w:right="-874" w:firstLine="143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încheia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con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furnizarea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erialelor chimice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iderapan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e:</w:t>
      </w:r>
    </w:p>
    <w:p w14:paraId="766A1BB5" w14:textId="3B278F03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15" w:firstLine="180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pen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ru furnizarea sării - con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încheia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re Compania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Na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ională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de Adminis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rare a Infras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ruc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urii Ru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iere S.A.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>i Socie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ea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Na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ională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a Sării S.A. </w:t>
      </w:r>
    </w:p>
    <w:p w14:paraId="5FB5EEA8" w14:textId="186E215F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15" w:firstLine="180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iCs/>
          <w:color w:val="auto"/>
          <w:lang w:val="ro-RO"/>
        </w:rPr>
        <w:t>pen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ru clorura de calciu - </w:t>
      </w:r>
      <w:r w:rsidRPr="007B6E55">
        <w:rPr>
          <w:rFonts w:ascii="Times New Roman" w:hAnsi="Times New Roman" w:cs="Times New Roman"/>
          <w:color w:val="auto"/>
          <w:lang w:val="ro-RO"/>
        </w:rPr>
        <w:t>con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încheia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în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re Compania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Na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ională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de Adminis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rare a Infras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ruc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urii Ru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iere S.A.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 S.C.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Chimcomplex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S.A. Borze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  </w:t>
      </w:r>
    </w:p>
    <w:p w14:paraId="61917F44" w14:textId="35D800FF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15" w:firstLine="180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iCs/>
          <w:color w:val="auto"/>
          <w:lang w:val="ro-RO"/>
        </w:rPr>
        <w:t>pen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ru nisip – es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e în curs de finalizare încheierea unui con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rac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de furnizare nisip sor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0 – 8 mm, cu 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ranspor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inclus, iar pen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ru nisip 4 - 8mm avem con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rac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</w:t>
      </w:r>
      <w:r w:rsidR="003102F4" w:rsidRPr="007B6E55">
        <w:rPr>
          <w:rFonts w:ascii="Times New Roman" w:hAnsi="Times New Roman" w:cs="Times New Roman"/>
          <w:iCs/>
          <w:color w:val="auto"/>
          <w:lang w:val="ro-RO"/>
        </w:rPr>
        <w:t>î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>ncheia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cu SC </w:t>
      </w:r>
      <w:proofErr w:type="spellStart"/>
      <w:r w:rsidRPr="007B6E55">
        <w:rPr>
          <w:rFonts w:ascii="Times New Roman" w:hAnsi="Times New Roman" w:cs="Times New Roman"/>
          <w:iCs/>
          <w:color w:val="auto"/>
          <w:lang w:val="ro-RO"/>
        </w:rPr>
        <w:t>Emanickol</w:t>
      </w:r>
      <w:r w:rsidR="00952190">
        <w:rPr>
          <w:rFonts w:ascii="Times New Roman" w:hAnsi="Times New Roman" w:cs="Times New Roman"/>
          <w:iCs/>
          <w:color w:val="auto"/>
          <w:lang w:val="ro-RO"/>
        </w:rPr>
        <w:t>t</w:t>
      </w:r>
      <w:proofErr w:type="spellEnd"/>
      <w:r w:rsidRPr="007B6E55">
        <w:rPr>
          <w:rFonts w:ascii="Times New Roman" w:hAnsi="Times New Roman" w:cs="Times New Roman"/>
          <w:iCs/>
          <w:color w:val="auto"/>
          <w:lang w:val="ro-RO"/>
        </w:rPr>
        <w:t xml:space="preserve"> SRL</w:t>
      </w:r>
    </w:p>
    <w:p w14:paraId="5EF06EF7" w14:textId="71A3FDA7" w:rsidR="001A300B" w:rsidRPr="00855423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30" w:firstLine="360"/>
        <w:jc w:val="both"/>
        <w:rPr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au fos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emise ordine de începere pen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ru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achizi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ionarea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i 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ranspor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ul ma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erialelor chimice la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uni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ă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ile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opera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ive (baze de deszăpezire/punc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e de sprijin),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si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ua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ma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erialelor chimice </w:t>
      </w:r>
      <w:r w:rsidR="007C64E7">
        <w:rPr>
          <w:rFonts w:ascii="Times New Roman" w:hAnsi="Times New Roman" w:cs="Times New Roman"/>
          <w:b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 an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iderapan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e pe baze de deszăpezire</w:t>
      </w:r>
      <w:r w:rsidRPr="007B6E55">
        <w:rPr>
          <w:rFonts w:ascii="Times New Roman" w:hAnsi="Times New Roman" w:cs="Times New Roman"/>
          <w:color w:val="auto"/>
          <w:lang w:val="ro-RO"/>
        </w:rPr>
        <w:t>, se prezen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 as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fel:</w:t>
      </w:r>
    </w:p>
    <w:p w14:paraId="0B68DD8C" w14:textId="77777777" w:rsidR="00855423" w:rsidRPr="007B6E55" w:rsidRDefault="00855423" w:rsidP="00855423">
      <w:pPr>
        <w:pStyle w:val="Standard"/>
        <w:spacing w:before="60" w:after="60"/>
        <w:ind w:right="-30"/>
        <w:jc w:val="both"/>
        <w:rPr>
          <w:color w:val="auto"/>
          <w:lang w:val="ro-RO"/>
        </w:rPr>
      </w:pPr>
    </w:p>
    <w:tbl>
      <w:tblPr>
        <w:tblW w:w="10552" w:type="dxa"/>
        <w:tblLook w:val="04A0" w:firstRow="1" w:lastRow="0" w:firstColumn="1" w:lastColumn="0" w:noHBand="0" w:noVBand="1"/>
      </w:tblPr>
      <w:tblGrid>
        <w:gridCol w:w="1680"/>
        <w:gridCol w:w="866"/>
        <w:gridCol w:w="114"/>
        <w:gridCol w:w="880"/>
        <w:gridCol w:w="1100"/>
        <w:gridCol w:w="1180"/>
        <w:gridCol w:w="866"/>
        <w:gridCol w:w="866"/>
        <w:gridCol w:w="1060"/>
        <w:gridCol w:w="960"/>
        <w:gridCol w:w="980"/>
      </w:tblGrid>
      <w:tr w:rsidR="00855423" w:rsidRPr="007B6E55" w14:paraId="0F807CED" w14:textId="77777777" w:rsidTr="00855423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DA3D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lastRenderedPageBreak/>
              <w:t xml:space="preserve">SARE 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A2E34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B44C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4F7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8BDB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3F99604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C637" w14:textId="346FC9B1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7FB8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4CA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C7DB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17356498" w14:textId="77777777" w:rsidTr="00855423">
        <w:trPr>
          <w:trHeight w:val="255"/>
        </w:trPr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F454B9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Baza de deszăpezire/ P.S.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4" w:space="0" w:color="212121"/>
              <w:right w:val="nil"/>
            </w:tcBorders>
          </w:tcPr>
          <w:p w14:paraId="2EEBA73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8006" w:type="dxa"/>
            <w:gridSpan w:val="9"/>
            <w:tcBorders>
              <w:top w:val="single" w:sz="8" w:space="0" w:color="000000"/>
              <w:left w:val="nil"/>
              <w:bottom w:val="single" w:sz="4" w:space="0" w:color="212121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071C23D" w14:textId="29ACA3E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SARE (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 xml:space="preserve">one) </w:t>
            </w:r>
          </w:p>
        </w:tc>
      </w:tr>
      <w:tr w:rsidR="00855423" w:rsidRPr="007B6E55" w14:paraId="610D1143" w14:textId="77777777" w:rsidTr="00855423">
        <w:trPr>
          <w:trHeight w:val="267"/>
        </w:trPr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vAlign w:val="center"/>
            <w:hideMark/>
          </w:tcPr>
          <w:p w14:paraId="7660EB2A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9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2AA330" w14:textId="7E88AD36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2021-2022</w:t>
            </w:r>
          </w:p>
        </w:tc>
        <w:tc>
          <w:tcPr>
            <w:tcW w:w="11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C36F3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Ordine de aprovizionare Saline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BEAAE1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1926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8F21F1" w14:textId="6711DC6B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160FE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Consum</w:t>
            </w:r>
          </w:p>
        </w:tc>
        <w:tc>
          <w:tcPr>
            <w:tcW w:w="9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6C628A" w14:textId="18C7E719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oc exis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en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</w:tr>
      <w:tr w:rsidR="00855423" w:rsidRPr="007B6E55" w14:paraId="2E03E3F7" w14:textId="77777777" w:rsidTr="00855423">
        <w:trPr>
          <w:trHeight w:val="657"/>
        </w:trPr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vAlign w:val="center"/>
            <w:hideMark/>
          </w:tcPr>
          <w:p w14:paraId="4D5C1BF8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9D0C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A903F" w14:textId="440B6E2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oc iarna 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br/>
              <w:t>2020-2021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3C9EB2" w14:textId="522F4EAC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Necesar de 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11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A0FC64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</w:tcPr>
          <w:p w14:paraId="7F6A5EB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2CFF4732" w14:textId="5CF1596A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(Saline)</w:t>
            </w:r>
          </w:p>
        </w:tc>
        <w:tc>
          <w:tcPr>
            <w:tcW w:w="1060" w:type="dxa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585B0BD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% din program 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E276FF" w14:textId="4824CF50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t</w:t>
            </w:r>
          </w:p>
        </w:tc>
        <w:tc>
          <w:tcPr>
            <w:tcW w:w="9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FBF573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</w:tr>
      <w:tr w:rsidR="00855423" w:rsidRPr="007B6E55" w14:paraId="7A0183A3" w14:textId="77777777" w:rsidTr="00855423">
        <w:trPr>
          <w:trHeight w:val="297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664D547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  <w:t>1</w:t>
            </w:r>
          </w:p>
        </w:tc>
        <w:tc>
          <w:tcPr>
            <w:tcW w:w="980" w:type="dxa"/>
            <w:gridSpan w:val="2"/>
            <w:tcBorders>
              <w:top w:val="single" w:sz="8" w:space="0" w:color="212121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3FAF56D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2=3+4</w:t>
            </w:r>
          </w:p>
        </w:tc>
        <w:tc>
          <w:tcPr>
            <w:tcW w:w="880" w:type="dxa"/>
            <w:tcBorders>
              <w:top w:val="single" w:sz="8" w:space="0" w:color="212121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4A3539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3</w:t>
            </w:r>
          </w:p>
        </w:tc>
        <w:tc>
          <w:tcPr>
            <w:tcW w:w="1100" w:type="dxa"/>
            <w:tcBorders>
              <w:top w:val="single" w:sz="8" w:space="0" w:color="212121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8CBA24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4</w:t>
            </w:r>
          </w:p>
        </w:tc>
        <w:tc>
          <w:tcPr>
            <w:tcW w:w="1180" w:type="dxa"/>
            <w:tcBorders>
              <w:top w:val="single" w:sz="8" w:space="0" w:color="212121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71C408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14:paraId="30C7674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21E43544" w14:textId="2EC0AD5C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ADC2A5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8</w:t>
            </w:r>
          </w:p>
        </w:tc>
        <w:tc>
          <w:tcPr>
            <w:tcW w:w="960" w:type="dxa"/>
            <w:tcBorders>
              <w:top w:val="single" w:sz="8" w:space="0" w:color="212121"/>
              <w:left w:val="nil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7B517E7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6D3E7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13=3+7-10+12</w:t>
            </w:r>
          </w:p>
        </w:tc>
      </w:tr>
      <w:tr w:rsidR="00855423" w:rsidRPr="007B6E55" w14:paraId="66220290" w14:textId="77777777" w:rsidTr="00855423">
        <w:trPr>
          <w:trHeight w:val="255"/>
        </w:trPr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2723F775" w14:textId="6733E342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Sfân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u Gheorghe</w:t>
            </w:r>
          </w:p>
        </w:tc>
        <w:tc>
          <w:tcPr>
            <w:tcW w:w="98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D9107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2260.00</w:t>
            </w:r>
          </w:p>
        </w:tc>
        <w:tc>
          <w:tcPr>
            <w:tcW w:w="8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920E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60.00</w:t>
            </w:r>
          </w:p>
        </w:tc>
        <w:tc>
          <w:tcPr>
            <w:tcW w:w="11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F69C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2200.00</w:t>
            </w: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9AB7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1700.00</w:t>
            </w: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12BC31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2F813" w14:textId="6CD20C38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1477.62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3D70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68.04%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D177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303.00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65AD82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1234.62</w:t>
            </w:r>
          </w:p>
        </w:tc>
      </w:tr>
      <w:tr w:rsidR="00855423" w:rsidRPr="007B6E55" w14:paraId="2DC3B2D7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1C93E55" w14:textId="093AE049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ârgu Secuiesc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690B8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2319.00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ED4E2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119.00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DB386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2200.00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0ECCC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1200.00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82706F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2216B" w14:textId="16E84836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999.04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8E8C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48.21%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EB2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341.50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FD79D8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776.54</w:t>
            </w:r>
          </w:p>
        </w:tc>
      </w:tr>
      <w:tr w:rsidR="00855423" w:rsidRPr="007B6E55" w14:paraId="09E519DF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7B0B7A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P.S. Balvanyos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832BF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750.00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3A341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E1BC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750.00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C293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400.00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BADBFB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B6D4C4" w14:textId="3C426F1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324.04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D215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43.21%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108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84.06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BA8DF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239.98</w:t>
            </w:r>
          </w:p>
        </w:tc>
      </w:tr>
      <w:tr w:rsidR="00855423" w:rsidRPr="007B6E55" w14:paraId="618C4EDC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351E2B06" w14:textId="4D7DC953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Bre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cu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6542B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2666.00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C856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116.00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57E2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2550.00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D4920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2000.00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F6E5E1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3E34C" w14:textId="33A1C0CE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1803.26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3CDF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71.99%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2A55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452.00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EE2EF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1467.26</w:t>
            </w:r>
          </w:p>
        </w:tc>
      </w:tr>
      <w:tr w:rsidR="00855423" w:rsidRPr="007B6E55" w14:paraId="5D09D450" w14:textId="77777777" w:rsidTr="00855423">
        <w:trPr>
          <w:trHeight w:val="270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EBA304D" w14:textId="5ECDCA0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În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orsura Buzăului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DBE6C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2003.00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0E38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103.00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5118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1900.00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E21F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1525.00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1172E8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9C3DF" w14:textId="281BE46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1524.48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BF77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81.25%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04AB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160.48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22F562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1467.00</w:t>
            </w:r>
          </w:p>
        </w:tc>
      </w:tr>
      <w:tr w:rsidR="00855423" w:rsidRPr="007B6E55" w14:paraId="047DC31E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5D22E45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Covasna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9ED14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1262.00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0157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162.00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473A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1100.00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5F6C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600.00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F27C6F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B92F12" w14:textId="01608700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600.00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FAC4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60.38%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087A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156.00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B1726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606.00</w:t>
            </w:r>
          </w:p>
        </w:tc>
      </w:tr>
      <w:tr w:rsidR="00855423" w:rsidRPr="007B6E55" w14:paraId="06172911" w14:textId="77777777" w:rsidTr="00855423">
        <w:trPr>
          <w:trHeight w:val="582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2FB49" w14:textId="6F04A7A8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AL S.D.N.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br/>
              <w:t>SF. GHEORGHE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5F11D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11260.00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23D05C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560.00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14845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10700.00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0266CB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7425.00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FC3F5E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250077" w14:textId="6407F161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6728.44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F8FD59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64.73%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0194D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1497.04</w:t>
            </w:r>
          </w:p>
        </w:tc>
        <w:tc>
          <w:tcPr>
            <w:tcW w:w="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B6C7A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5791.40</w:t>
            </w:r>
          </w:p>
        </w:tc>
      </w:tr>
      <w:tr w:rsidR="00855423" w:rsidRPr="007B6E55" w14:paraId="3BC58DF4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364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6DF3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3D34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E0A8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1FC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0B4B140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F2A0" w14:textId="3BBE36DA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C7D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ED6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7885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596ABDFF" w14:textId="77777777" w:rsidTr="0085542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38D2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AF4E6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1EC5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250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CBD6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5664F9C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B060A" w14:textId="5A4CFBCE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7D8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AFD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3C6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198F996D" w14:textId="77777777" w:rsidTr="00855423">
        <w:trPr>
          <w:trHeight w:val="315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B367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>NISIP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A7978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2BE99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6AA6F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164E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23BC464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567BA" w14:textId="7AD04A38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5004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F96A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244A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1D3DDAAC" w14:textId="77777777" w:rsidTr="00855423">
        <w:trPr>
          <w:trHeight w:val="259"/>
        </w:trPr>
        <w:tc>
          <w:tcPr>
            <w:tcW w:w="1680" w:type="dxa"/>
            <w:vMerge w:val="restart"/>
            <w:tcBorders>
              <w:top w:val="single" w:sz="8" w:space="0" w:color="212121"/>
              <w:left w:val="single" w:sz="8" w:space="0" w:color="000000"/>
              <w:bottom w:val="nil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34FDA24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  <w:br/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Baza de deszăpezire/ P.S.</w:t>
            </w:r>
          </w:p>
        </w:tc>
        <w:tc>
          <w:tcPr>
            <w:tcW w:w="866" w:type="dxa"/>
            <w:tcBorders>
              <w:top w:val="single" w:sz="8" w:space="0" w:color="212121"/>
              <w:left w:val="nil"/>
              <w:bottom w:val="nil"/>
              <w:right w:val="nil"/>
            </w:tcBorders>
          </w:tcPr>
          <w:p w14:paraId="0A1A851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006" w:type="dxa"/>
            <w:gridSpan w:val="9"/>
            <w:tcBorders>
              <w:top w:val="single" w:sz="8" w:space="0" w:color="212121"/>
              <w:left w:val="nil"/>
              <w:bottom w:val="nil"/>
              <w:right w:val="single" w:sz="8" w:space="0" w:color="212121"/>
            </w:tcBorders>
            <w:shd w:val="clear" w:color="auto" w:fill="auto"/>
            <w:noWrap/>
            <w:vAlign w:val="bottom"/>
            <w:hideMark/>
          </w:tcPr>
          <w:p w14:paraId="01470956" w14:textId="50C5FEE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NISIP (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one) </w:t>
            </w:r>
          </w:p>
        </w:tc>
      </w:tr>
      <w:tr w:rsidR="00855423" w:rsidRPr="007B6E55" w14:paraId="032FB0CF" w14:textId="77777777" w:rsidTr="00855423">
        <w:trPr>
          <w:trHeight w:val="255"/>
        </w:trPr>
        <w:tc>
          <w:tcPr>
            <w:tcW w:w="1680" w:type="dxa"/>
            <w:vMerge/>
            <w:tcBorders>
              <w:top w:val="single" w:sz="8" w:space="0" w:color="212121"/>
              <w:left w:val="single" w:sz="8" w:space="0" w:color="000000"/>
              <w:bottom w:val="nil"/>
              <w:right w:val="single" w:sz="8" w:space="0" w:color="212121"/>
            </w:tcBorders>
            <w:vAlign w:val="center"/>
            <w:hideMark/>
          </w:tcPr>
          <w:p w14:paraId="68FAB553" w14:textId="77777777" w:rsidR="00855423" w:rsidRPr="007B6E55" w:rsidRDefault="00855423" w:rsidP="004B03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2960" w:type="dxa"/>
            <w:gridSpan w:val="4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750B295F" w14:textId="1664A7E2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2021-2022</w:t>
            </w:r>
          </w:p>
        </w:tc>
        <w:tc>
          <w:tcPr>
            <w:tcW w:w="1180" w:type="dxa"/>
            <w:vMerge w:val="restart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83F1F8A" w14:textId="3FBF2D3D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al ordine de </w:t>
            </w:r>
            <w:proofErr w:type="spellStart"/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aprov</w:t>
            </w:r>
            <w:proofErr w:type="spellEnd"/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. Conform con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rac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</w:t>
            </w:r>
          </w:p>
        </w:tc>
        <w:tc>
          <w:tcPr>
            <w:tcW w:w="866" w:type="dxa"/>
            <w:tcBorders>
              <w:top w:val="single" w:sz="8" w:space="0" w:color="212121"/>
              <w:left w:val="nil"/>
              <w:bottom w:val="single" w:sz="8" w:space="0" w:color="212121"/>
              <w:right w:val="nil"/>
            </w:tcBorders>
          </w:tcPr>
          <w:p w14:paraId="2DB52DB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1926" w:type="dxa"/>
            <w:gridSpan w:val="2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38A9DF0E" w14:textId="7967D44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960" w:type="dxa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67DEE17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Consum</w:t>
            </w:r>
          </w:p>
        </w:tc>
        <w:tc>
          <w:tcPr>
            <w:tcW w:w="980" w:type="dxa"/>
            <w:vMerge w:val="restart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6C7C9A13" w14:textId="26F824A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oc exis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en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</w:tr>
      <w:tr w:rsidR="00855423" w:rsidRPr="007B6E55" w14:paraId="32759026" w14:textId="77777777" w:rsidTr="00855423">
        <w:trPr>
          <w:trHeight w:val="807"/>
        </w:trPr>
        <w:tc>
          <w:tcPr>
            <w:tcW w:w="1680" w:type="dxa"/>
            <w:vMerge/>
            <w:tcBorders>
              <w:top w:val="single" w:sz="8" w:space="0" w:color="212121"/>
              <w:left w:val="single" w:sz="8" w:space="0" w:color="000000"/>
              <w:bottom w:val="nil"/>
              <w:right w:val="single" w:sz="8" w:space="0" w:color="212121"/>
            </w:tcBorders>
            <w:vAlign w:val="center"/>
            <w:hideMark/>
          </w:tcPr>
          <w:p w14:paraId="579EA9DF" w14:textId="77777777" w:rsidR="00855423" w:rsidRPr="007B6E55" w:rsidRDefault="00855423" w:rsidP="004B03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7CE7C47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62686AF5" w14:textId="684D2FE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oc iarna 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br/>
              <w:t>2020-2021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DC2A85" w14:textId="2928B43B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Necesar de 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1180" w:type="dxa"/>
            <w:vMerge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vAlign w:val="center"/>
            <w:hideMark/>
          </w:tcPr>
          <w:p w14:paraId="4B581146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nil"/>
            </w:tcBorders>
          </w:tcPr>
          <w:p w14:paraId="3556EE3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0C9B85EC" w14:textId="4FBCA248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56D59E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% din program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0F1E71A6" w14:textId="2FC7C74C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980" w:type="dxa"/>
            <w:vMerge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vAlign w:val="center"/>
            <w:hideMark/>
          </w:tcPr>
          <w:p w14:paraId="1DFA9D69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</w:tr>
      <w:tr w:rsidR="00855423" w:rsidRPr="007B6E55" w14:paraId="7C40C916" w14:textId="77777777" w:rsidTr="00855423">
        <w:trPr>
          <w:trHeight w:val="267"/>
        </w:trPr>
        <w:tc>
          <w:tcPr>
            <w:tcW w:w="1680" w:type="dxa"/>
            <w:tcBorders>
              <w:top w:val="single" w:sz="8" w:space="0" w:color="212121"/>
              <w:left w:val="single" w:sz="8" w:space="0" w:color="000000"/>
              <w:bottom w:val="nil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6327D4D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Arial" w:eastAsia="Times New Roman" w:hAnsi="Arial" w:cs="Arial"/>
                <w:b/>
                <w:bCs/>
                <w:sz w:val="16"/>
                <w:szCs w:val="16"/>
                <w:lang w:val="ro-RO"/>
              </w:rPr>
              <w:t>1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0A1C866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2=3+4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035C2E6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3</w:t>
            </w:r>
          </w:p>
        </w:tc>
        <w:tc>
          <w:tcPr>
            <w:tcW w:w="1100" w:type="dxa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026BEB6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013174D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nil"/>
            </w:tcBorders>
          </w:tcPr>
          <w:p w14:paraId="2741583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615BB046" w14:textId="62FD375A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1586544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5D5CE3C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10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F9AAF3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13=3+7-10+12</w:t>
            </w:r>
          </w:p>
        </w:tc>
      </w:tr>
      <w:tr w:rsidR="00855423" w:rsidRPr="007B6E55" w14:paraId="4DC0F30C" w14:textId="77777777" w:rsidTr="00855423">
        <w:trPr>
          <w:trHeight w:val="255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F57B6" w14:textId="0270A71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Sfân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u Gheorghe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4D1B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533.00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EF35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143.00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7AF6F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390.00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62880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</w:tcPr>
          <w:p w14:paraId="3A0186B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943E5" w14:textId="10E19AE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0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E696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26.83%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892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78.00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A2772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65.00</w:t>
            </w:r>
          </w:p>
        </w:tc>
      </w:tr>
      <w:tr w:rsidR="00855423" w:rsidRPr="007B6E55" w14:paraId="72463717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8E6D3" w14:textId="28236FFD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ârgu Secuiesc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FC3A3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1037.00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1484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657.00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4EF43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380.00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C61D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000DE6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431A60" w14:textId="6799BD52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7AC7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63.36%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80380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85.00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FF26CD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572.00</w:t>
            </w:r>
          </w:p>
        </w:tc>
      </w:tr>
      <w:tr w:rsidR="00855423" w:rsidRPr="007B6E55" w14:paraId="24A22FD6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C560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P.S. Balvanyos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D414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130.00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FF235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FC219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130.00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A26FC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65D71C5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72D24" w14:textId="0C604F83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7DB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.00%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1D14E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A178DA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</w:tr>
      <w:tr w:rsidR="00855423" w:rsidRPr="007B6E55" w14:paraId="415B6FFC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11FB5B" w14:textId="0057D7B3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Bre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cu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E4D15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1044.00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0A7A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664.00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6C03A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380.00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5565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2D7879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F242D" w14:textId="086842CE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B858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63.60%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3E41D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148.00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570BEF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516.00</w:t>
            </w:r>
          </w:p>
        </w:tc>
      </w:tr>
      <w:tr w:rsidR="00855423" w:rsidRPr="007B6E55" w14:paraId="35332965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E3F75A" w14:textId="5AF3877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În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orsura Buzăului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952B9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1475.00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6D98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815.00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C3484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660.00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B80BB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200.00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004B89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A6D33B" w14:textId="417992E2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244.76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778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71.85%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AFF12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100.00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2C4065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959.76</w:t>
            </w:r>
          </w:p>
        </w:tc>
      </w:tr>
      <w:tr w:rsidR="00855423" w:rsidRPr="007B6E55" w14:paraId="70757881" w14:textId="77777777" w:rsidTr="00855423">
        <w:trPr>
          <w:trHeight w:val="255"/>
        </w:trPr>
        <w:tc>
          <w:tcPr>
            <w:tcW w:w="168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7C49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Covasna</w:t>
            </w: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E790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362.00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21212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4D72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102.00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BEF16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260.00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21212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0988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212121"/>
              <w:right w:val="nil"/>
            </w:tcBorders>
          </w:tcPr>
          <w:p w14:paraId="5C2D0BD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21212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9044F" w14:textId="0029BC6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70F3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28.18%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212121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2E58A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25.00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00C3C6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77.00</w:t>
            </w:r>
          </w:p>
        </w:tc>
      </w:tr>
      <w:tr w:rsidR="00855423" w:rsidRPr="007B6E55" w14:paraId="53FFBDC4" w14:textId="77777777" w:rsidTr="00855423">
        <w:trPr>
          <w:trHeight w:val="567"/>
        </w:trPr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CE533" w14:textId="28DBB45F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AL S.D.N.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br/>
              <w:t>SF. GHEORGHE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11B23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4581.00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4EEB5E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2381.00</w:t>
            </w:r>
          </w:p>
        </w:tc>
        <w:tc>
          <w:tcPr>
            <w:tcW w:w="11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C55B8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2200.00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55003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200.00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E9BEA9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1F62455" w14:textId="472C03D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244.76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DCAF5D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57.32%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405E8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436.00</w:t>
            </w:r>
          </w:p>
        </w:tc>
        <w:tc>
          <w:tcPr>
            <w:tcW w:w="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76149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2189.76</w:t>
            </w:r>
          </w:p>
        </w:tc>
      </w:tr>
      <w:tr w:rsidR="00855423" w:rsidRPr="007B6E55" w14:paraId="3D7F8210" w14:textId="77777777" w:rsidTr="0085542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FDFC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9558D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BDCA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D7BD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209D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6A6137FF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0EE4B" w14:textId="3E84092F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2831F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D07DD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38DB1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33EF30B6" w14:textId="77777777" w:rsidTr="00855423">
        <w:trPr>
          <w:trHeight w:val="300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7395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7F7D1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DADA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AB37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AC27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6B5BFB0B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0D31" w14:textId="2EAE2F5E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CD0B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FFA56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78D4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6DD31D87" w14:textId="77777777" w:rsidTr="00855423">
        <w:trPr>
          <w:trHeight w:val="315"/>
        </w:trPr>
        <w:tc>
          <w:tcPr>
            <w:tcW w:w="35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8BD5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  <w:t xml:space="preserve">CLORURĂ DE CALCIU 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62CB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o-RO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3B55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</w:tcPr>
          <w:p w14:paraId="11E2D61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0181A" w14:textId="42BAC34A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8D5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F173F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B95E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</w:tr>
      <w:tr w:rsidR="00855423" w:rsidRPr="007B6E55" w14:paraId="56C8AE6E" w14:textId="77777777" w:rsidTr="00855423">
        <w:trPr>
          <w:trHeight w:val="255"/>
        </w:trPr>
        <w:tc>
          <w:tcPr>
            <w:tcW w:w="1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5720B6F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  <w:t>Baza de deszăpezire/ P.S.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4" w:space="0" w:color="212121"/>
              <w:right w:val="nil"/>
            </w:tcBorders>
          </w:tcPr>
          <w:p w14:paraId="232D5D23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006" w:type="dxa"/>
            <w:gridSpan w:val="9"/>
            <w:tcBorders>
              <w:top w:val="single" w:sz="8" w:space="0" w:color="000000"/>
              <w:left w:val="nil"/>
              <w:bottom w:val="single" w:sz="4" w:space="0" w:color="212121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D18AD9A" w14:textId="0D82A168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CLORURA DE CALCIU  ( 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one ) </w:t>
            </w:r>
          </w:p>
        </w:tc>
      </w:tr>
      <w:tr w:rsidR="00855423" w:rsidRPr="007B6E55" w14:paraId="29EF94DA" w14:textId="77777777" w:rsidTr="00855423">
        <w:trPr>
          <w:trHeight w:val="255"/>
        </w:trPr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vAlign w:val="center"/>
            <w:hideMark/>
          </w:tcPr>
          <w:p w14:paraId="6BD8A8B8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2960" w:type="dxa"/>
            <w:gridSpan w:val="4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71CD9739" w14:textId="51C06DBC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 2021-2022</w:t>
            </w:r>
          </w:p>
        </w:tc>
        <w:tc>
          <w:tcPr>
            <w:tcW w:w="1180" w:type="dxa"/>
            <w:vMerge w:val="restart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772F53A0" w14:textId="343205D2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 xml:space="preserve">al ordine de </w:t>
            </w:r>
            <w:proofErr w:type="spellStart"/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aprov</w:t>
            </w:r>
            <w:proofErr w:type="spellEnd"/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. Conform con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rac</w:t>
            </w: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  <w:t xml:space="preserve"> </w:t>
            </w:r>
          </w:p>
        </w:tc>
        <w:tc>
          <w:tcPr>
            <w:tcW w:w="866" w:type="dxa"/>
            <w:tcBorders>
              <w:top w:val="single" w:sz="8" w:space="0" w:color="212121"/>
              <w:left w:val="nil"/>
              <w:bottom w:val="single" w:sz="8" w:space="0" w:color="212121"/>
              <w:right w:val="nil"/>
            </w:tcBorders>
          </w:tcPr>
          <w:p w14:paraId="1D165295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1926" w:type="dxa"/>
            <w:gridSpan w:val="2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6DA80CF2" w14:textId="3259FA2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960" w:type="dxa"/>
            <w:tcBorders>
              <w:top w:val="single" w:sz="8" w:space="0" w:color="212121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6305887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Consum</w:t>
            </w:r>
          </w:p>
        </w:tc>
        <w:tc>
          <w:tcPr>
            <w:tcW w:w="980" w:type="dxa"/>
            <w:vMerge w:val="restart"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66501983" w14:textId="1D23779F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oc exis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en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</w:tr>
      <w:tr w:rsidR="00855423" w:rsidRPr="007B6E55" w14:paraId="5D383578" w14:textId="77777777" w:rsidTr="00855423">
        <w:trPr>
          <w:trHeight w:val="912"/>
        </w:trPr>
        <w:tc>
          <w:tcPr>
            <w:tcW w:w="1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212121"/>
            </w:tcBorders>
            <w:vAlign w:val="center"/>
            <w:hideMark/>
          </w:tcPr>
          <w:p w14:paraId="672E360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ro-RO"/>
              </w:rPr>
            </w:pPr>
          </w:p>
        </w:tc>
        <w:tc>
          <w:tcPr>
            <w:tcW w:w="980" w:type="dxa"/>
            <w:gridSpan w:val="2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72DA90C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Program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45F179B6" w14:textId="3D885F4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S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oc iarna 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br/>
              <w:t>2020-2021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D71D59" w14:textId="4FD5887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Necesar de aproviziona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1180" w:type="dxa"/>
            <w:vMerge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vAlign w:val="center"/>
            <w:hideMark/>
          </w:tcPr>
          <w:p w14:paraId="668DBE30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nil"/>
            </w:tcBorders>
          </w:tcPr>
          <w:p w14:paraId="2BEBF6F8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66C635FD" w14:textId="6FD4A7E8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vAlign w:val="center"/>
            <w:hideMark/>
          </w:tcPr>
          <w:p w14:paraId="5D122318" w14:textId="656589E0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% din can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i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 xml:space="preserve">e program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212121"/>
              <w:right w:val="single" w:sz="8" w:space="0" w:color="212121"/>
            </w:tcBorders>
            <w:shd w:val="clear" w:color="auto" w:fill="auto"/>
            <w:noWrap/>
            <w:vAlign w:val="center"/>
            <w:hideMark/>
          </w:tcPr>
          <w:p w14:paraId="1BD9370C" w14:textId="2DF5A300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cumula</w:t>
            </w:r>
            <w:r w:rsidR="0095219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  <w:t>t</w:t>
            </w:r>
          </w:p>
        </w:tc>
        <w:tc>
          <w:tcPr>
            <w:tcW w:w="980" w:type="dxa"/>
            <w:vMerge/>
            <w:tcBorders>
              <w:top w:val="single" w:sz="8" w:space="0" w:color="212121"/>
              <w:left w:val="single" w:sz="8" w:space="0" w:color="212121"/>
              <w:bottom w:val="single" w:sz="8" w:space="0" w:color="212121"/>
              <w:right w:val="single" w:sz="8" w:space="0" w:color="212121"/>
            </w:tcBorders>
            <w:vAlign w:val="center"/>
            <w:hideMark/>
          </w:tcPr>
          <w:p w14:paraId="77218D57" w14:textId="77777777" w:rsidR="00855423" w:rsidRPr="007B6E55" w:rsidRDefault="00855423" w:rsidP="004B031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ro-RO"/>
              </w:rPr>
            </w:pPr>
          </w:p>
        </w:tc>
      </w:tr>
      <w:tr w:rsidR="00855423" w:rsidRPr="007B6E55" w14:paraId="0CD1EF7E" w14:textId="77777777" w:rsidTr="00855423">
        <w:trPr>
          <w:trHeight w:val="255"/>
        </w:trPr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6827F7" w14:textId="610013C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Bre</w:t>
            </w:r>
            <w:r w:rsidR="00952190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t</w:t>
            </w: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cu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single" w:sz="8" w:space="0" w:color="212121"/>
              <w:bottom w:val="single" w:sz="4" w:space="0" w:color="000000"/>
              <w:right w:val="single" w:sz="4" w:space="0" w:color="212121"/>
            </w:tcBorders>
            <w:shd w:val="clear" w:color="auto" w:fill="auto"/>
            <w:noWrap/>
            <w:vAlign w:val="bottom"/>
            <w:hideMark/>
          </w:tcPr>
          <w:p w14:paraId="46D213BC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FFFFCC" w:fill="FFFFFF"/>
            <w:noWrap/>
            <w:vAlign w:val="bottom"/>
            <w:hideMark/>
          </w:tcPr>
          <w:p w14:paraId="044BE772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20.00</w:t>
            </w:r>
          </w:p>
        </w:tc>
        <w:tc>
          <w:tcPr>
            <w:tcW w:w="1100" w:type="dxa"/>
            <w:tcBorders>
              <w:top w:val="nil"/>
              <w:left w:val="single" w:sz="4" w:space="0" w:color="212121"/>
              <w:bottom w:val="single" w:sz="4" w:space="0" w:color="000000"/>
              <w:right w:val="single" w:sz="4" w:space="0" w:color="212121"/>
            </w:tcBorders>
            <w:shd w:val="clear" w:color="auto" w:fill="auto"/>
            <w:noWrap/>
            <w:vAlign w:val="bottom"/>
            <w:hideMark/>
          </w:tcPr>
          <w:p w14:paraId="6EFAB33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10.00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4" w:space="0" w:color="212121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2BA24A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single" w:sz="8" w:space="0" w:color="000000"/>
              <w:left w:val="single" w:sz="4" w:space="0" w:color="212121"/>
              <w:bottom w:val="single" w:sz="4" w:space="0" w:color="000000"/>
              <w:right w:val="single" w:sz="4" w:space="0" w:color="212121"/>
            </w:tcBorders>
          </w:tcPr>
          <w:p w14:paraId="222EB0D4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single" w:sz="4" w:space="0" w:color="212121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A1D65F2" w14:textId="166E57E5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10.00</w:t>
            </w:r>
          </w:p>
        </w:tc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CED1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100.00%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0BF6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0.00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83BE520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sz w:val="20"/>
                <w:szCs w:val="20"/>
                <w:lang w:val="ro-RO"/>
              </w:rPr>
              <w:t>30.00</w:t>
            </w:r>
          </w:p>
        </w:tc>
      </w:tr>
      <w:tr w:rsidR="00855423" w:rsidRPr="007B6E55" w14:paraId="24FD039F" w14:textId="77777777" w:rsidTr="00855423">
        <w:trPr>
          <w:trHeight w:val="552"/>
        </w:trPr>
        <w:tc>
          <w:tcPr>
            <w:tcW w:w="16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DD79B4" w14:textId="677FE7DA" w:rsidR="00855423" w:rsidRPr="007B6E55" w:rsidRDefault="00952190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T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AL S.D.N.</w:t>
            </w:r>
            <w:r w:rsidR="00855423"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br/>
              <w:t>SF. GHEORGHE</w:t>
            </w:r>
          </w:p>
        </w:tc>
        <w:tc>
          <w:tcPr>
            <w:tcW w:w="980" w:type="dxa"/>
            <w:gridSpan w:val="2"/>
            <w:tcBorders>
              <w:top w:val="single" w:sz="8" w:space="0" w:color="000000"/>
              <w:left w:val="single" w:sz="8" w:space="0" w:color="212121"/>
              <w:bottom w:val="single" w:sz="8" w:space="0" w:color="000000"/>
              <w:right w:val="single" w:sz="4" w:space="0" w:color="212121"/>
            </w:tcBorders>
            <w:shd w:val="clear" w:color="auto" w:fill="auto"/>
            <w:noWrap/>
            <w:vAlign w:val="center"/>
            <w:hideMark/>
          </w:tcPr>
          <w:p w14:paraId="0792F2CB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30.00</w:t>
            </w:r>
          </w:p>
        </w:tc>
        <w:tc>
          <w:tcPr>
            <w:tcW w:w="88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B7907B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20.00</w:t>
            </w:r>
          </w:p>
        </w:tc>
        <w:tc>
          <w:tcPr>
            <w:tcW w:w="1100" w:type="dxa"/>
            <w:tcBorders>
              <w:top w:val="single" w:sz="8" w:space="0" w:color="000000"/>
              <w:left w:val="single" w:sz="4" w:space="0" w:color="212121"/>
              <w:bottom w:val="single" w:sz="8" w:space="0" w:color="000000"/>
              <w:right w:val="single" w:sz="4" w:space="0" w:color="212121"/>
            </w:tcBorders>
            <w:shd w:val="clear" w:color="auto" w:fill="auto"/>
            <w:noWrap/>
            <w:vAlign w:val="center"/>
            <w:hideMark/>
          </w:tcPr>
          <w:p w14:paraId="5D2A23F7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10.00</w:t>
            </w:r>
          </w:p>
        </w:tc>
        <w:tc>
          <w:tcPr>
            <w:tcW w:w="11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212121"/>
            </w:tcBorders>
            <w:shd w:val="clear" w:color="auto" w:fill="auto"/>
            <w:noWrap/>
            <w:vAlign w:val="center"/>
            <w:hideMark/>
          </w:tcPr>
          <w:p w14:paraId="34B299D1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0.00</w:t>
            </w: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4E2E21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</w:p>
        </w:tc>
        <w:tc>
          <w:tcPr>
            <w:tcW w:w="8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212121"/>
            </w:tcBorders>
            <w:shd w:val="clear" w:color="auto" w:fill="auto"/>
            <w:noWrap/>
            <w:vAlign w:val="center"/>
            <w:hideMark/>
          </w:tcPr>
          <w:p w14:paraId="42C3ADA9" w14:textId="7442772D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10.00</w:t>
            </w:r>
          </w:p>
        </w:tc>
        <w:tc>
          <w:tcPr>
            <w:tcW w:w="106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FFFFCC" w:fill="FFFFFF"/>
            <w:vAlign w:val="center"/>
            <w:hideMark/>
          </w:tcPr>
          <w:p w14:paraId="67E9F1DA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100.00%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4" w:space="0" w:color="212121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4F020A6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0.00</w:t>
            </w:r>
          </w:p>
        </w:tc>
        <w:tc>
          <w:tcPr>
            <w:tcW w:w="980" w:type="dxa"/>
            <w:tcBorders>
              <w:top w:val="single" w:sz="8" w:space="0" w:color="000000"/>
              <w:left w:val="single" w:sz="4" w:space="0" w:color="212121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213BB9" w14:textId="77777777" w:rsidR="00855423" w:rsidRPr="007B6E55" w:rsidRDefault="00855423" w:rsidP="004B03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</w:pPr>
            <w:r w:rsidRPr="007B6E5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30.00</w:t>
            </w:r>
          </w:p>
        </w:tc>
      </w:tr>
    </w:tbl>
    <w:p w14:paraId="79B8B3FF" w14:textId="77777777" w:rsidR="001A300B" w:rsidRPr="007B6E55" w:rsidRDefault="001A300B" w:rsidP="001A300B">
      <w:pPr>
        <w:pStyle w:val="Standard"/>
        <w:spacing w:before="60" w:after="60"/>
        <w:ind w:left="360" w:right="-30"/>
        <w:jc w:val="both"/>
        <w:rPr>
          <w:rFonts w:ascii="Times New Roman" w:hAnsi="Times New Roman" w:cs="Times New Roman"/>
          <w:b/>
          <w:lang w:val="ro-RO"/>
        </w:rPr>
      </w:pPr>
    </w:p>
    <w:p w14:paraId="3DDE3A18" w14:textId="3EDF99D4" w:rsidR="001A300B" w:rsidRPr="007B6E55" w:rsidRDefault="001A300B" w:rsidP="001A300B">
      <w:pPr>
        <w:pStyle w:val="Standard"/>
        <w:spacing w:before="60" w:after="60"/>
        <w:ind w:right="-2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>Conform prevederilor Norma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ivului indica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 AND 525 – 2013, ar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. 22, al. (1), a</w:t>
      </w:r>
      <w:r w:rsidRPr="007B6E55">
        <w:rPr>
          <w:rFonts w:ascii="Times New Roman" w:hAnsi="Times New Roman" w:cs="Times New Roman"/>
          <w:color w:val="auto"/>
          <w:lang w:val="ro-RO"/>
        </w:rPr>
        <w:t>provizionarea cu ma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eriale se desfă</w:t>
      </w:r>
      <w:r w:rsidR="007C64E7">
        <w:rPr>
          <w:rFonts w:ascii="Times New Roman" w:hAnsi="Times New Roman" w:cs="Times New Roman"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lang w:val="ro-RO"/>
        </w:rPr>
        <w:t>oară as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fel:</w:t>
      </w:r>
    </w:p>
    <w:p w14:paraId="11677952" w14:textId="19B0D456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2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Ma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eriale an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iderapan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 (concasa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 cu granulozi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 0-8 mm cu sor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ul 0-1 mm sub 10%):</w:t>
      </w:r>
    </w:p>
    <w:p w14:paraId="49A60705" w14:textId="15EB8683" w:rsidR="001A300B" w:rsidRPr="007B6E55" w:rsidRDefault="001A300B" w:rsidP="00680DF8">
      <w:pPr>
        <w:pStyle w:val="Standard"/>
        <w:numPr>
          <w:ilvl w:val="3"/>
          <w:numId w:val="6"/>
        </w:numPr>
        <w:spacing w:before="60" w:after="60"/>
        <w:ind w:right="-2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lastRenderedPageBreak/>
        <w:t xml:space="preserve">în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func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de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necesi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ă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acolo unde es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 cazul</w:t>
      </w:r>
      <w:r w:rsidRPr="007B6E55">
        <w:rPr>
          <w:rFonts w:ascii="Times New Roman" w:hAnsi="Times New Roman" w:cs="Times New Roman"/>
          <w:lang w:val="ro-RO"/>
        </w:rPr>
        <w:t>;</w:t>
      </w:r>
    </w:p>
    <w:p w14:paraId="0168288E" w14:textId="2E8C42F6" w:rsidR="001A300B" w:rsidRPr="007B6E55" w:rsidRDefault="001A300B" w:rsidP="00680DF8">
      <w:pPr>
        <w:pStyle w:val="Standard"/>
        <w:numPr>
          <w:ilvl w:val="2"/>
          <w:numId w:val="6"/>
        </w:numPr>
        <w:spacing w:before="60" w:after="60"/>
        <w:ind w:right="-20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ma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eriale chimice (sare cu granulozi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e 0-8 mm,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solu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de sare, clorură de calciu):</w:t>
      </w:r>
    </w:p>
    <w:p w14:paraId="13E88BFB" w14:textId="773FEFFF" w:rsidR="001A300B" w:rsidRPr="007B6E55" w:rsidRDefault="001A300B" w:rsidP="00680DF8">
      <w:pPr>
        <w:pStyle w:val="Standard"/>
        <w:numPr>
          <w:ilvl w:val="3"/>
          <w:numId w:val="6"/>
        </w:numPr>
        <w:ind w:left="2517" w:right="-23" w:hanging="357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35% din can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i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ea necesară până la da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 de 1 noiembrie</w:t>
      </w:r>
      <w:r w:rsidRPr="007B6E55">
        <w:rPr>
          <w:rFonts w:ascii="Times New Roman" w:hAnsi="Times New Roman" w:cs="Times New Roman"/>
          <w:lang w:val="ro-RO"/>
        </w:rPr>
        <w:t>;</w:t>
      </w:r>
    </w:p>
    <w:p w14:paraId="5B4EDF18" w14:textId="7955D1A2" w:rsidR="001A300B" w:rsidRPr="007B6E55" w:rsidRDefault="001A300B" w:rsidP="00680DF8">
      <w:pPr>
        <w:pStyle w:val="Standard"/>
        <w:numPr>
          <w:ilvl w:val="3"/>
          <w:numId w:val="6"/>
        </w:numPr>
        <w:ind w:left="2517" w:right="-23" w:hanging="357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50% din can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 necesară până la da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de 1 decembrie;</w:t>
      </w:r>
    </w:p>
    <w:p w14:paraId="7BD188EC" w14:textId="444B6523" w:rsidR="001A300B" w:rsidRPr="007B6E55" w:rsidRDefault="001A300B" w:rsidP="00680DF8">
      <w:pPr>
        <w:pStyle w:val="Standard"/>
        <w:numPr>
          <w:ilvl w:val="3"/>
          <w:numId w:val="6"/>
        </w:numPr>
        <w:spacing w:line="360" w:lineRule="auto"/>
        <w:ind w:left="2517" w:right="-23" w:hanging="357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75% din can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 necesara până la 31 decembrie;</w:t>
      </w:r>
    </w:p>
    <w:p w14:paraId="307ECF27" w14:textId="6F504C45" w:rsidR="001A300B" w:rsidRPr="007B6E55" w:rsidRDefault="001A300B" w:rsidP="00680DF8">
      <w:pPr>
        <w:pStyle w:val="Standard"/>
        <w:numPr>
          <w:ilvl w:val="3"/>
          <w:numId w:val="6"/>
        </w:numPr>
        <w:spacing w:line="360" w:lineRule="auto"/>
        <w:ind w:left="2517" w:right="-23" w:hanging="357"/>
        <w:jc w:val="both"/>
        <w:rPr>
          <w:rFonts w:ascii="Times New Roman" w:hAnsi="Times New Roman" w:cs="Times New Roman"/>
          <w:color w:val="auto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comple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</w:t>
      </w:r>
      <w:r w:rsidRPr="007B6E55">
        <w:rPr>
          <w:rFonts w:ascii="Times New Roman" w:hAnsi="Times New Roman" w:cs="Times New Roman"/>
          <w:lang w:val="ro-RO"/>
        </w:rPr>
        <w:t xml:space="preserve">până la 100%, în </w:t>
      </w:r>
      <w:proofErr w:type="spellStart"/>
      <w:r w:rsidRPr="007B6E55">
        <w:rPr>
          <w:rFonts w:ascii="Times New Roman" w:hAnsi="Times New Roman" w:cs="Times New Roman"/>
          <w:lang w:val="ro-RO"/>
        </w:rPr>
        <w:t>func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</w:t>
      </w:r>
      <w:proofErr w:type="spellStart"/>
      <w:r w:rsidRPr="007B6E55">
        <w:rPr>
          <w:rFonts w:ascii="Times New Roman" w:hAnsi="Times New Roman" w:cs="Times New Roman"/>
          <w:lang w:val="ro-RO"/>
        </w:rPr>
        <w:t>condi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me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eo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 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ocuri</w:t>
      </w:r>
    </w:p>
    <w:p w14:paraId="0BDDEA1B" w14:textId="5077CBDC" w:rsidR="001A300B" w:rsidRPr="007B6E55" w:rsidRDefault="001A300B" w:rsidP="001A300B">
      <w:pPr>
        <w:pStyle w:val="Standard"/>
        <w:spacing w:before="60" w:after="60"/>
        <w:ind w:right="-54" w:firstLine="709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grafic de aprovizionare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rebuie să fie însă corela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cu capaci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 de depozi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are a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ive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cu consumurile realiza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e.</w:t>
      </w:r>
    </w:p>
    <w:p w14:paraId="5B6AC69A" w14:textId="77777777" w:rsidR="001A300B" w:rsidRPr="007B6E55" w:rsidRDefault="001A300B" w:rsidP="001A300B">
      <w:pPr>
        <w:pStyle w:val="Standard"/>
        <w:spacing w:before="60" w:after="60"/>
        <w:ind w:right="-874"/>
        <w:jc w:val="both"/>
        <w:rPr>
          <w:rFonts w:cs="Calibri"/>
          <w:color w:val="auto"/>
          <w:sz w:val="2"/>
          <w:lang w:val="ro-RO"/>
        </w:rPr>
      </w:pPr>
    </w:p>
    <w:p w14:paraId="2A51F603" w14:textId="00584E1A" w:rsidR="001A300B" w:rsidRPr="007B6E55" w:rsidRDefault="001A300B" w:rsidP="001A300B">
      <w:pPr>
        <w:pStyle w:val="Standard"/>
        <w:spacing w:before="60" w:after="60"/>
        <w:ind w:right="-15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>S.D.N. Sf. Gheorghe are în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rare un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or de </w:t>
      </w:r>
      <w:r w:rsidRPr="007B6E55">
        <w:rPr>
          <w:rFonts w:ascii="Times New Roman" w:hAnsi="Times New Roman" w:cs="Times New Roman"/>
          <w:b/>
          <w:lang w:val="ro-RO"/>
        </w:rPr>
        <w:t xml:space="preserve">drum </w:t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împie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rui</w:t>
      </w:r>
      <w:r w:rsidR="00952190">
        <w:rPr>
          <w:rFonts w:ascii="Times New Roman" w:hAnsi="Times New Roman" w:cs="Times New Roman"/>
          <w:b/>
          <w:lang w:val="ro-RO"/>
        </w:rPr>
        <w:t>t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>, cu lungimea de 7,050 km</w:t>
      </w:r>
      <w:r w:rsidRPr="007B6E55">
        <w:rPr>
          <w:rFonts w:ascii="Times New Roman" w:hAnsi="Times New Roman" w:cs="Times New Roman"/>
          <w:lang w:val="ro-RO"/>
        </w:rPr>
        <w:t>:</w:t>
      </w:r>
    </w:p>
    <w:p w14:paraId="2557926E" w14:textId="10DD97F6" w:rsidR="001A300B" w:rsidRPr="007B6E55" w:rsidRDefault="001A300B" w:rsidP="00680DF8">
      <w:pPr>
        <w:pStyle w:val="Standard"/>
        <w:numPr>
          <w:ilvl w:val="0"/>
          <w:numId w:val="9"/>
        </w:numPr>
        <w:spacing w:before="60" w:after="60"/>
        <w:ind w:left="1800" w:right="-874" w:firstLine="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DN 13E –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 km 74 + 650 -  km 81 + 700</w:t>
      </w:r>
    </w:p>
    <w:p w14:paraId="2B99486D" w14:textId="0EB692BD" w:rsidR="001A300B" w:rsidRPr="007B6E55" w:rsidRDefault="001A300B" w:rsidP="001A300B">
      <w:pPr>
        <w:pStyle w:val="Standard"/>
        <w:spacing w:before="60" w:after="60"/>
        <w:ind w:right="-874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pe aces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or de drum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ionându</w:t>
      </w:r>
      <w:proofErr w:type="spellEnd"/>
      <w:r w:rsidRPr="007B6E55">
        <w:rPr>
          <w:rFonts w:ascii="Times New Roman" w:hAnsi="Times New Roman" w:cs="Times New Roman"/>
          <w:lang w:val="ro-RO"/>
        </w:rPr>
        <w:t>-se numai cu ma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eriale 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iderapan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(nisip).</w:t>
      </w:r>
    </w:p>
    <w:p w14:paraId="327C357F" w14:textId="77777777" w:rsidR="001A300B" w:rsidRPr="007B6E55" w:rsidRDefault="001A300B" w:rsidP="001A300B">
      <w:pPr>
        <w:pStyle w:val="Standard"/>
        <w:spacing w:before="60" w:after="60"/>
        <w:ind w:right="-10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</w:p>
    <w:p w14:paraId="621D0FF1" w14:textId="5334AE2F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30" w:firstLine="360"/>
        <w:jc w:val="both"/>
        <w:rPr>
          <w:color w:val="auto"/>
          <w:lang w:val="ro-RO"/>
        </w:rPr>
      </w:pPr>
      <w:r w:rsidRPr="007B6E55">
        <w:rPr>
          <w:rFonts w:ascii="Times New Roman" w:hAnsi="Times New Roman" w:cs="Times New Roman"/>
          <w:color w:val="auto"/>
          <w:lang w:val="ro-RO"/>
        </w:rPr>
        <w:t>în baza Acordului – cadru de servicii nr. 223/19.08.2020 s-a încheia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Con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rac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ul subsecven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de "servicii de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în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re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inere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curen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ă pe 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imp de iarnă, An I-An IV a drumurilor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na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ionale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si a au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os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r</w:t>
      </w:r>
      <w:r w:rsidR="00080591" w:rsidRPr="007B6E55">
        <w:rPr>
          <w:rFonts w:ascii="Times New Roman" w:hAnsi="Times New Roman" w:cs="Times New Roman"/>
          <w:b/>
          <w:color w:val="auto"/>
          <w:lang w:val="ro-RO"/>
        </w:rPr>
        <w:t>ă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zilor din admi</w:t>
      </w:r>
      <w:r w:rsidR="00080591" w:rsidRPr="007B6E55">
        <w:rPr>
          <w:rFonts w:ascii="Times New Roman" w:hAnsi="Times New Roman" w:cs="Times New Roman"/>
          <w:b/>
          <w:color w:val="auto"/>
          <w:lang w:val="ro-RO"/>
        </w:rPr>
        <w:t>ni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s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rarea D.R.D.P. Bra</w:t>
      </w:r>
      <w:r w:rsidR="007C64E7">
        <w:rPr>
          <w:rFonts w:ascii="Times New Roman" w:hAnsi="Times New Roman" w:cs="Times New Roman"/>
          <w:b/>
          <w:color w:val="auto"/>
          <w:lang w:val="ro-RO"/>
        </w:rPr>
        <w:t>ș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ov – Lo</w:t>
      </w:r>
      <w:r w:rsidR="00952190">
        <w:rPr>
          <w:rFonts w:ascii="Times New Roman" w:hAnsi="Times New Roman" w:cs="Times New Roman"/>
          <w:b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4 - S.D.N. Sf. Gheorghe" cod CPV 90620000-9 – Servicii de desz</w:t>
      </w:r>
      <w:r w:rsidR="00080591" w:rsidRPr="007B6E55">
        <w:rPr>
          <w:rFonts w:ascii="Times New Roman" w:hAnsi="Times New Roman" w:cs="Times New Roman"/>
          <w:b/>
          <w:color w:val="auto"/>
          <w:lang w:val="ro-RO"/>
        </w:rPr>
        <w:t>ă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>pezire nr. 298/12.10.2021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cu pres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orul </w:t>
      </w:r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S.C. </w:t>
      </w:r>
      <w:proofErr w:type="spellStart"/>
      <w:r w:rsidRPr="007B6E55">
        <w:rPr>
          <w:rFonts w:ascii="Times New Roman" w:hAnsi="Times New Roman" w:cs="Times New Roman"/>
          <w:b/>
          <w:color w:val="auto"/>
          <w:lang w:val="ro-RO"/>
        </w:rPr>
        <w:t>Valdek</w:t>
      </w:r>
      <w:proofErr w:type="spellEnd"/>
      <w:r w:rsidRPr="007B6E55">
        <w:rPr>
          <w:rFonts w:ascii="Times New Roman" w:hAnsi="Times New Roman" w:cs="Times New Roman"/>
          <w:b/>
          <w:color w:val="auto"/>
          <w:lang w:val="ro-RO"/>
        </w:rPr>
        <w:t xml:space="preserve"> Impex S.R.L,</w:t>
      </w:r>
      <w:r w:rsidRPr="007B6E55">
        <w:rPr>
          <w:rFonts w:ascii="Times New Roman" w:hAnsi="Times New Roman" w:cs="Times New Roman"/>
          <w:color w:val="auto"/>
          <w:lang w:val="ro-RO"/>
        </w:rPr>
        <w:t xml:space="preserve"> cu sediul în </w:t>
      </w:r>
      <w:proofErr w:type="spellStart"/>
      <w:r w:rsidRPr="007B6E55">
        <w:rPr>
          <w:rFonts w:ascii="Times New Roman" w:hAnsi="Times New Roman" w:cs="Times New Roman"/>
          <w:color w:val="auto"/>
          <w:lang w:val="ro-RO"/>
        </w:rPr>
        <w:t>jude</w:t>
      </w:r>
      <w:r w:rsidR="00952190">
        <w:rPr>
          <w:rFonts w:ascii="Times New Roman" w:hAnsi="Times New Roman" w:cs="Times New Roman"/>
          <w:color w:val="auto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lang w:val="ro-RO"/>
        </w:rPr>
        <w:t>ul</w:t>
      </w:r>
      <w:proofErr w:type="spellEnd"/>
      <w:r w:rsidRPr="007B6E55">
        <w:rPr>
          <w:rFonts w:ascii="Times New Roman" w:hAnsi="Times New Roman" w:cs="Times New Roman"/>
          <w:color w:val="auto"/>
          <w:lang w:val="ro-RO"/>
        </w:rPr>
        <w:t xml:space="preserve"> Covasna, loc. Sf. Gheorghe; </w:t>
      </w:r>
    </w:p>
    <w:p w14:paraId="0FF98358" w14:textId="76074CB1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15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>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emise ordine de începere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rarea în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ive a 33 au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 cu carac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 permanen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.</w:t>
      </w:r>
    </w:p>
    <w:p w14:paraId="723084EF" w14:textId="10E88DDD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sz w:val="28"/>
          <w:lang w:val="ro-RO"/>
        </w:rPr>
        <w:tab/>
      </w:r>
      <w:proofErr w:type="spellStart"/>
      <w:r w:rsidRPr="007B6E55">
        <w:rPr>
          <w:rFonts w:ascii="Times New Roman" w:hAnsi="Times New Roman" w:cs="Times New Roman"/>
          <w:b/>
          <w:lang w:val="ro-RO"/>
        </w:rPr>
        <w:t>Si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ua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lang w:val="ro-RO"/>
        </w:rPr>
        <w:t xml:space="preserve"> au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o-u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ilajelor </w:t>
      </w:r>
      <w:r w:rsidRPr="007B6E55">
        <w:rPr>
          <w:rFonts w:ascii="Times New Roman" w:hAnsi="Times New Roman" w:cs="Times New Roman"/>
          <w:lang w:val="ro-RO"/>
        </w:rPr>
        <w:t>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până în da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de </w:t>
      </w:r>
      <w:r w:rsidRPr="007B6E55">
        <w:rPr>
          <w:rFonts w:ascii="Times New Roman" w:hAnsi="Times New Roman" w:cs="Times New Roman"/>
          <w:b/>
          <w:bCs/>
          <w:u w:val="single"/>
          <w:lang w:val="ro-RO"/>
        </w:rPr>
        <w:t>14.12.2021</w:t>
      </w:r>
      <w:r w:rsidRPr="007B6E55">
        <w:rPr>
          <w:rFonts w:ascii="Times New Roman" w:hAnsi="Times New Roman" w:cs="Times New Roman"/>
          <w:lang w:val="ro-RO"/>
        </w:rPr>
        <w:t xml:space="preserve"> în bazele de deszăpezire/punc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ele de sprijin de pe raza S.D.N. Sf. Gheorghe se prezin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as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fel:</w:t>
      </w:r>
    </w:p>
    <w:p w14:paraId="4A68A6FB" w14:textId="77777777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984"/>
        <w:gridCol w:w="4111"/>
        <w:gridCol w:w="3147"/>
      </w:tblGrid>
      <w:tr w:rsidR="001A300B" w:rsidRPr="007B6E55" w14:paraId="07E078BF" w14:textId="77777777" w:rsidTr="0013188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AC33A" w14:textId="71035254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Nr.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cr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804BF6" w14:textId="0164D6DE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Denumirea </w:t>
            </w:r>
            <w:proofErr w:type="spellStart"/>
            <w:r w:rsidRPr="007B6E55">
              <w:rPr>
                <w:rFonts w:ascii="Times New Roman" w:hAnsi="Times New Roman" w:cs="Times New Roman"/>
                <w:b/>
                <w:lang w:val="ro-RO"/>
              </w:rPr>
              <w:t>uni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ă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opera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ive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EEBF36" w14:textId="495E092E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in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ra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e în baze conform con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rac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</w:t>
            </w:r>
            <w:r w:rsidR="007C64E7">
              <w:rPr>
                <w:rFonts w:ascii="Times New Roman" w:hAnsi="Times New Roman" w:cs="Times New Roman"/>
                <w:b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 ordinelor emise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A3FDA" w14:textId="68CF5998" w:rsidR="001A300B" w:rsidRPr="007B6E55" w:rsidRDefault="001A300B" w:rsidP="004B0319">
            <w:pPr>
              <w:pStyle w:val="Standard"/>
              <w:spacing w:after="57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U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ilaje rămase de in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ra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în baze </w:t>
            </w:r>
          </w:p>
        </w:tc>
      </w:tr>
      <w:tr w:rsidR="001A300B" w:rsidRPr="007B6E55" w14:paraId="4E92C925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4F640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7DE4E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</w:t>
            </w:r>
          </w:p>
          <w:p w14:paraId="3647FCC6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Sf. Gheorghe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918BE" w14:textId="0BC69CD1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sau 8x4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RSP-  7 buc.</w:t>
            </w:r>
          </w:p>
          <w:p w14:paraId="11F6D837" w14:textId="6710BFB3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16962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0DC4B650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cs="Calibri"/>
                <w:color w:val="auto"/>
                <w:sz w:val="22"/>
                <w:lang w:val="ro-RO"/>
              </w:rPr>
            </w:pPr>
          </w:p>
        </w:tc>
      </w:tr>
      <w:tr w:rsidR="001A300B" w:rsidRPr="007B6E55" w14:paraId="62EFF804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B5F1D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BCD119" w14:textId="26C703A2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În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orsura Buzăului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AE85C5" w14:textId="129DC3DC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sau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- 4 buc.</w:t>
            </w:r>
          </w:p>
          <w:p w14:paraId="004EC0AB" w14:textId="0FEBB53D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1B63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4B2198CE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cs="Calibri"/>
                <w:color w:val="auto"/>
                <w:sz w:val="22"/>
                <w:lang w:val="ro-RO"/>
              </w:rPr>
            </w:pPr>
          </w:p>
        </w:tc>
      </w:tr>
      <w:tr w:rsidR="001A300B" w:rsidRPr="007B6E55" w14:paraId="38AAEAF4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AA1D9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FC6FD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Covasna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1CAD9" w14:textId="3E1E08FE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 sau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- 3 buc.</w:t>
            </w:r>
          </w:p>
          <w:p w14:paraId="1DBFD91A" w14:textId="70E26114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86E12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4CA38826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A300B" w:rsidRPr="007B6E55" w14:paraId="7D8BB9DC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4619E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AF1C" w14:textId="6F6ED895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Baza Bre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cu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8E4E" w14:textId="2C887D03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8x4,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- 5 buc.</w:t>
            </w:r>
          </w:p>
          <w:p w14:paraId="6A2B0499" w14:textId="08F68FD5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5F9D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65CCD171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A300B" w:rsidRPr="007B6E55" w14:paraId="12CD5C50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616A5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5.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F9D2C" w14:textId="5CA9F41A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Baza 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g. Secuiesc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D63BF" w14:textId="334F76DD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8x4,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- 6 buc.</w:t>
            </w:r>
          </w:p>
          <w:p w14:paraId="31A86A28" w14:textId="42FE2FE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D5D38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26EDFB45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A300B" w:rsidRPr="007B6E55" w14:paraId="55120E7F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B1F29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6.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74748" w14:textId="5AB40202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Punc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 xml:space="preserve"> de sprijin Balvanyos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65178" w14:textId="008787E2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 xml:space="preserve">B 6X4, 4X4 cu lama </w:t>
            </w:r>
            <w:r w:rsidR="007C64E7">
              <w:rPr>
                <w:rFonts w:ascii="Times New Roman" w:hAnsi="Times New Roman" w:cs="Times New Roman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lang w:val="ro-RO"/>
              </w:rPr>
              <w:t>i RSP - 1 buc.</w:t>
            </w:r>
          </w:p>
          <w:p w14:paraId="0E707144" w14:textId="01FAD714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lang w:val="ro-RO"/>
              </w:rPr>
              <w:t>al              - 1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FD2C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- 0 buc.</w:t>
            </w:r>
          </w:p>
          <w:p w14:paraId="02BE2EB2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1A300B" w:rsidRPr="007B6E55" w14:paraId="45E6284A" w14:textId="77777777" w:rsidTr="00131884">
        <w:trPr>
          <w:trHeight w:val="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301F2" w14:textId="77777777" w:rsidR="001A300B" w:rsidRPr="007B6E55" w:rsidRDefault="001A300B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lang w:val="ro-RO"/>
              </w:rPr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E694B" w14:textId="1AD5C687" w:rsidR="001A300B" w:rsidRPr="007B6E55" w:rsidRDefault="00952190" w:rsidP="004B0319">
            <w:pPr>
              <w:pStyle w:val="Standard"/>
              <w:spacing w:after="283" w:line="256" w:lineRule="auto"/>
              <w:jc w:val="center"/>
              <w:rPr>
                <w:rFonts w:ascii="Times New Roman" w:hAnsi="Times New Roman" w:cs="Times New Roman"/>
                <w:b/>
                <w:lang w:val="ro-RO"/>
              </w:rPr>
            </w:pPr>
            <w:r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b/>
                <w:lang w:val="ro-RO"/>
              </w:rPr>
              <w:t>o</w:t>
            </w:r>
            <w:r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b/>
                <w:lang w:val="ro-RO"/>
              </w:rPr>
              <w:t>al S.D.N.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8A4DEB" w14:textId="7A549642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- A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B 8x4, 6X4, 4X4             - 33 buc</w:t>
            </w:r>
            <w:r w:rsidRPr="007B6E55">
              <w:rPr>
                <w:rFonts w:ascii="Times New Roman" w:hAnsi="Times New Roman" w:cs="Times New Roman"/>
                <w:lang w:val="ro-RO"/>
              </w:rPr>
              <w:t>.</w:t>
            </w:r>
          </w:p>
          <w:p w14:paraId="2BDC0AE3" w14:textId="2C8B1A4F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b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lang w:val="ro-RO"/>
              </w:rPr>
              <w:t>- Încărcă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or fron</w:t>
            </w:r>
            <w:r w:rsidR="00952190">
              <w:rPr>
                <w:rFonts w:ascii="Times New Roman" w:hAnsi="Times New Roman" w:cs="Times New Roman"/>
                <w:b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lang w:val="ro-RO"/>
              </w:rPr>
              <w:t>al         - 6 buc.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6A20" w14:textId="77777777" w:rsidR="001A300B" w:rsidRPr="007B6E55" w:rsidRDefault="001A300B" w:rsidP="004B0319">
            <w:pPr>
              <w:pStyle w:val="Standard"/>
              <w:spacing w:line="256" w:lineRule="auto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14:paraId="29A4707B" w14:textId="7E437C6E" w:rsidR="001A300B" w:rsidRPr="007B6E55" w:rsidRDefault="001A300B" w:rsidP="001A300B">
      <w:pPr>
        <w:pStyle w:val="Standard"/>
        <w:spacing w:before="60" w:after="60"/>
        <w:ind w:right="-874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ilajele sun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do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cu sis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em de moni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orizare GPS.</w:t>
      </w:r>
    </w:p>
    <w:p w14:paraId="6664A8E8" w14:textId="52540F16" w:rsidR="001A300B" w:rsidRPr="007B6E55" w:rsidRDefault="001A300B" w:rsidP="00680DF8">
      <w:pPr>
        <w:pStyle w:val="Standard"/>
        <w:numPr>
          <w:ilvl w:val="0"/>
          <w:numId w:val="8"/>
        </w:numPr>
        <w:spacing w:before="60" w:after="60"/>
        <w:ind w:left="0" w:right="-15" w:firstLine="3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lastRenderedPageBreak/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â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personalul din cadrul </w:t>
      </w:r>
      <w:proofErr w:type="spellStart"/>
      <w:r w:rsidRPr="007B6E55">
        <w:rPr>
          <w:rFonts w:ascii="Times New Roman" w:hAnsi="Times New Roman" w:cs="Times New Roman"/>
          <w:lang w:val="ro-RO"/>
        </w:rPr>
        <w:t>uni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opera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ive câ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proofErr w:type="spellStart"/>
      <w:r w:rsidRPr="007B6E55">
        <w:rPr>
          <w:rFonts w:ascii="Times New Roman" w:hAnsi="Times New Roman" w:cs="Times New Roman"/>
          <w:lang w:val="ro-RO"/>
        </w:rPr>
        <w:t>deserven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lang w:val="ro-RO"/>
        </w:rPr>
        <w:t>au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ilajelor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închiria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au fos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</w:t>
      </w:r>
      <w:proofErr w:type="spellStart"/>
      <w:r w:rsidRPr="007B6E55">
        <w:rPr>
          <w:rFonts w:ascii="Times New Roman" w:hAnsi="Times New Roman" w:cs="Times New Roman"/>
          <w:lang w:val="ro-RO"/>
        </w:rPr>
        <w:t>ins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privire la prevederile </w:t>
      </w:r>
      <w:r w:rsidRPr="007B6E55">
        <w:rPr>
          <w:rFonts w:ascii="Times New Roman" w:hAnsi="Times New Roman" w:cs="Times New Roman"/>
          <w:b/>
          <w:lang w:val="ro-RO"/>
        </w:rPr>
        <w:t>"Norma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 xml:space="preserve">ivului privind prevenirea </w:t>
      </w:r>
      <w:r w:rsidR="007C64E7">
        <w:rPr>
          <w:rFonts w:ascii="Times New Roman" w:hAnsi="Times New Roman" w:cs="Times New Roman"/>
          <w:b/>
          <w:lang w:val="ro-RO"/>
        </w:rPr>
        <w:t>ș</w:t>
      </w:r>
      <w:r w:rsidRPr="007B6E55">
        <w:rPr>
          <w:rFonts w:ascii="Times New Roman" w:hAnsi="Times New Roman" w:cs="Times New Roman"/>
          <w:b/>
          <w:lang w:val="ro-RO"/>
        </w:rPr>
        <w:t>i comba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erea înzăpezirii drumurilor publice", indica</w:t>
      </w:r>
      <w:r w:rsidR="00952190">
        <w:rPr>
          <w:rFonts w:ascii="Times New Roman" w:hAnsi="Times New Roman" w:cs="Times New Roman"/>
          <w:b/>
          <w:lang w:val="ro-RO"/>
        </w:rPr>
        <w:t>t</w:t>
      </w:r>
      <w:r w:rsidRPr="007B6E55">
        <w:rPr>
          <w:rFonts w:ascii="Times New Roman" w:hAnsi="Times New Roman" w:cs="Times New Roman"/>
          <w:b/>
          <w:lang w:val="ro-RO"/>
        </w:rPr>
        <w:t>iv AND 525 – 2013</w:t>
      </w:r>
      <w:r w:rsidRPr="007B6E55">
        <w:rPr>
          <w:rFonts w:ascii="Times New Roman" w:hAnsi="Times New Roman" w:cs="Times New Roman"/>
          <w:lang w:val="ro-RO"/>
        </w:rPr>
        <w:t>.</w:t>
      </w:r>
    </w:p>
    <w:p w14:paraId="2FF9106F" w14:textId="77777777" w:rsidR="00131884" w:rsidRPr="007B6E55" w:rsidRDefault="00131884" w:rsidP="00131884">
      <w:pPr>
        <w:pStyle w:val="Standard"/>
        <w:spacing w:before="60" w:after="60"/>
        <w:ind w:right="-15"/>
        <w:jc w:val="both"/>
        <w:rPr>
          <w:rFonts w:ascii="Times New Roman" w:hAnsi="Times New Roman" w:cs="Times New Roman"/>
          <w:lang w:val="ro-RO"/>
        </w:rPr>
      </w:pPr>
    </w:p>
    <w:p w14:paraId="1E14D491" w14:textId="39A8209A" w:rsidR="001A300B" w:rsidRPr="007B6E55" w:rsidRDefault="001A300B" w:rsidP="001A300B">
      <w:pPr>
        <w:pStyle w:val="Standard"/>
        <w:spacing w:before="60" w:after="60"/>
        <w:ind w:right="-15"/>
        <w:jc w:val="both"/>
        <w:rPr>
          <w:rFonts w:ascii="Times New Roman" w:hAnsi="Times New Roman" w:cs="Times New Roman"/>
          <w:color w:val="auto"/>
          <w:u w:val="single"/>
          <w:lang w:val="ro-RO"/>
        </w:rPr>
      </w:pPr>
      <w:r w:rsidRPr="007B6E55">
        <w:rPr>
          <w:rFonts w:ascii="Times New Roman" w:hAnsi="Times New Roman" w:cs="Times New Roman"/>
          <w:b/>
          <w:color w:val="auto"/>
          <w:lang w:val="ro-RO"/>
        </w:rPr>
        <w:tab/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Carac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eris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 xml:space="preserve">icile generale </w:t>
      </w:r>
      <w:r w:rsidR="007C64E7">
        <w:rPr>
          <w:rFonts w:ascii="Times New Roman" w:hAnsi="Times New Roman" w:cs="Times New Roman"/>
          <w:b/>
          <w:color w:val="auto"/>
          <w:u w:val="single"/>
          <w:lang w:val="ro-RO"/>
        </w:rPr>
        <w:t>ș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i in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 xml:space="preserve">ervalele de </w:t>
      </w:r>
      <w:r w:rsidR="00952190">
        <w:rPr>
          <w:rFonts w:ascii="Times New Roman" w:hAnsi="Times New Roman" w:cs="Times New Roman"/>
          <w:b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b/>
          <w:color w:val="auto"/>
          <w:u w:val="single"/>
          <w:lang w:val="ro-RO"/>
        </w:rPr>
        <w:t>imp maxim necesare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, corespunză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oare fiecărui nivel de </w:t>
      </w:r>
      <w:proofErr w:type="spellStart"/>
      <w:r w:rsidRPr="007B6E55">
        <w:rPr>
          <w:rFonts w:ascii="Times New Roman" w:hAnsi="Times New Roman" w:cs="Times New Roman"/>
          <w:color w:val="auto"/>
          <w:u w:val="single"/>
          <w:lang w:val="ro-RO"/>
        </w:rPr>
        <w:t>in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erven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 pe drumuri (S.D.N. Sf. Gheorghe are în adminis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rare </w:t>
      </w:r>
      <w:proofErr w:type="spellStart"/>
      <w:r w:rsidRPr="007B6E55">
        <w:rPr>
          <w:rFonts w:ascii="Times New Roman" w:hAnsi="Times New Roman" w:cs="Times New Roman"/>
          <w:color w:val="auto"/>
          <w:u w:val="single"/>
          <w:lang w:val="ro-RO"/>
        </w:rPr>
        <w:t>dn-uri</w:t>
      </w:r>
      <w:proofErr w:type="spellEnd"/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 cu N.I.1 </w:t>
      </w:r>
      <w:r w:rsidR="007C64E7">
        <w:rPr>
          <w:rFonts w:ascii="Times New Roman" w:hAnsi="Times New Roman" w:cs="Times New Roman"/>
          <w:color w:val="auto"/>
          <w:u w:val="single"/>
          <w:lang w:val="ro-RO"/>
        </w:rPr>
        <w:t>ș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i N.I.2) sun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 prezen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a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e la </w:t>
      </w:r>
      <w:r w:rsidRPr="007B6E55">
        <w:rPr>
          <w:rFonts w:ascii="Times New Roman" w:hAnsi="Times New Roman" w:cs="Times New Roman"/>
          <w:i/>
          <w:color w:val="auto"/>
          <w:u w:val="single"/>
          <w:lang w:val="ro-RO"/>
        </w:rPr>
        <w:t>ar</w:t>
      </w:r>
      <w:r w:rsidR="00952190">
        <w:rPr>
          <w:rFonts w:ascii="Times New Roman" w:hAnsi="Times New Roman" w:cs="Times New Roman"/>
          <w:i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i/>
          <w:color w:val="auto"/>
          <w:u w:val="single"/>
          <w:lang w:val="ro-RO"/>
        </w:rPr>
        <w:t xml:space="preserve">. 32, </w:t>
      </w:r>
      <w:r w:rsidR="00952190">
        <w:rPr>
          <w:rFonts w:ascii="Times New Roman" w:hAnsi="Times New Roman" w:cs="Times New Roman"/>
          <w:i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i/>
          <w:color w:val="auto"/>
          <w:u w:val="single"/>
          <w:lang w:val="ro-RO"/>
        </w:rPr>
        <w:t>ab. nr. 3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 din norma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 xml:space="preserve">ivul mai sus </w:t>
      </w:r>
      <w:proofErr w:type="spellStart"/>
      <w:r w:rsidRPr="007B6E55">
        <w:rPr>
          <w:rFonts w:ascii="Times New Roman" w:hAnsi="Times New Roman" w:cs="Times New Roman"/>
          <w:color w:val="auto"/>
          <w:u w:val="single"/>
          <w:lang w:val="ro-RO"/>
        </w:rPr>
        <w:t>men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r w:rsidRPr="007B6E55">
        <w:rPr>
          <w:rFonts w:ascii="Times New Roman" w:hAnsi="Times New Roman" w:cs="Times New Roman"/>
          <w:color w:val="auto"/>
          <w:u w:val="single"/>
          <w:lang w:val="ro-RO"/>
        </w:rPr>
        <w:t>iona</w:t>
      </w:r>
      <w:r w:rsidR="00952190">
        <w:rPr>
          <w:rFonts w:ascii="Times New Roman" w:hAnsi="Times New Roman" w:cs="Times New Roman"/>
          <w:color w:val="auto"/>
          <w:u w:val="single"/>
          <w:lang w:val="ro-RO"/>
        </w:rPr>
        <w:t>t</w:t>
      </w:r>
      <w:proofErr w:type="spellEnd"/>
      <w:r w:rsidRPr="007B6E55">
        <w:rPr>
          <w:rFonts w:ascii="Times New Roman" w:hAnsi="Times New Roman" w:cs="Times New Roman"/>
          <w:color w:val="auto"/>
          <w:u w:val="single"/>
          <w:lang w:val="ro-RO"/>
        </w:rPr>
        <w:t>:</w:t>
      </w:r>
    </w:p>
    <w:p w14:paraId="193F0AB7" w14:textId="77777777" w:rsidR="00BB1B3C" w:rsidRPr="007B6E55" w:rsidRDefault="00BB1B3C" w:rsidP="001A300B">
      <w:pPr>
        <w:pStyle w:val="Standard"/>
        <w:spacing w:before="60" w:after="60"/>
        <w:ind w:right="-15"/>
        <w:jc w:val="both"/>
        <w:rPr>
          <w:rFonts w:ascii="Times New Roman" w:hAnsi="Times New Roman" w:cs="Times New Roman"/>
          <w:color w:val="auto"/>
          <w:u w:val="single"/>
          <w:lang w:val="ro-RO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1057"/>
        <w:gridCol w:w="2351"/>
        <w:gridCol w:w="1275"/>
        <w:gridCol w:w="1275"/>
        <w:gridCol w:w="1267"/>
        <w:gridCol w:w="1275"/>
        <w:gridCol w:w="1274"/>
      </w:tblGrid>
      <w:tr w:rsidR="001A300B" w:rsidRPr="007B6E55" w14:paraId="24782B0B" w14:textId="77777777" w:rsidTr="004B0319">
        <w:trPr>
          <w:jc w:val="center"/>
        </w:trPr>
        <w:tc>
          <w:tcPr>
            <w:tcW w:w="4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2B9153" w14:textId="113DC73D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Nr. cr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.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2DE0A" w14:textId="014FC7BF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 xml:space="preserve">Nivel de </w:t>
            </w:r>
            <w:proofErr w:type="spellStart"/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ie</w:t>
            </w:r>
            <w:proofErr w:type="spellEnd"/>
          </w:p>
        </w:tc>
        <w:tc>
          <w:tcPr>
            <w:tcW w:w="23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D0B03" w14:textId="67F09538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Carac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eris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 xml:space="preserve">icile generale ale fiecărui nivel de </w:t>
            </w:r>
            <w:proofErr w:type="spellStart"/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ro-RO"/>
              </w:rPr>
              <w:t>ie</w:t>
            </w:r>
            <w:proofErr w:type="spellEnd"/>
          </w:p>
        </w:tc>
        <w:tc>
          <w:tcPr>
            <w:tcW w:w="6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C42B7" w14:textId="6D667480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erval de 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imp admis </w:t>
            </w:r>
            <w:proofErr w:type="spellStart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iilor</w:t>
            </w:r>
            <w:proofErr w:type="spellEnd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 pe drumuri</w:t>
            </w:r>
          </w:p>
        </w:tc>
      </w:tr>
      <w:tr w:rsidR="001A300B" w:rsidRPr="007B6E55" w14:paraId="160090BE" w14:textId="77777777" w:rsidTr="004B0319">
        <w:trPr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80031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C1E50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3939E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E2D9" w14:textId="5176D880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Deszăpezirea drumului pe minimum o bandă de </w:t>
            </w:r>
            <w:proofErr w:type="spellStart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circula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ie</w:t>
            </w:r>
            <w:proofErr w:type="spellEnd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 pe sens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58AFE" w14:textId="1ECC9246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Deszăpezirea drumului pe 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oa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ă par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ea carosabilă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20080" w14:textId="0C309467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proofErr w:type="spellStart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Cură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area</w:t>
            </w:r>
            <w:proofErr w:type="spellEnd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 zăpezii de pe pla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forma drumului</w:t>
            </w:r>
          </w:p>
          <w:p w14:paraId="1879FA41" w14:textId="6CF18C1B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(asigurarea </w:t>
            </w:r>
            <w:proofErr w:type="spellStart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circula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iei</w:t>
            </w:r>
            <w:proofErr w:type="spellEnd"/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 pe 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oa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ă par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ea carosabilă</w:t>
            </w:r>
          </w:p>
        </w:tc>
        <w:tc>
          <w:tcPr>
            <w:tcW w:w="25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25B98" w14:textId="5F3B0F1C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Răspândirea ma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erialelor chimice în ames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ec cu an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iderapan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</w:t>
            </w:r>
          </w:p>
        </w:tc>
      </w:tr>
      <w:tr w:rsidR="001A300B" w:rsidRPr="007B6E55" w14:paraId="4D66B9A0" w14:textId="77777777" w:rsidTr="004B0319">
        <w:trPr>
          <w:trHeight w:val="1124"/>
          <w:jc w:val="center"/>
        </w:trPr>
        <w:tc>
          <w:tcPr>
            <w:tcW w:w="4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D772E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0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1F55B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23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E6F23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7A6BB3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2B7FF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9A925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kern w:val="3"/>
                <w:sz w:val="24"/>
                <w:szCs w:val="24"/>
                <w:u w:val="single"/>
                <w:lang w:val="ro-RO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AE5DB" w14:textId="0D329152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Răspândirea preven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ivă</w:t>
            </w:r>
          </w:p>
          <w:p w14:paraId="1790CE3D" w14:textId="0820D3E6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de ma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eriale chimice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4BF2C" w14:textId="7A85292E" w:rsidR="001A300B" w:rsidRPr="007B6E55" w:rsidRDefault="001A300B" w:rsidP="004B0319">
            <w:pPr>
              <w:pStyle w:val="Standard"/>
              <w:spacing w:before="57" w:after="57" w:line="256" w:lineRule="auto"/>
              <w:ind w:right="-15"/>
              <w:jc w:val="center"/>
              <w:rPr>
                <w:rFonts w:ascii="Times New Roman" w:hAnsi="Times New Roman" w:cs="Times New Roman"/>
                <w:color w:val="auto"/>
                <w:u w:val="single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Răspândirea pen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ru comba</w:t>
            </w:r>
            <w:r w:rsidR="00952190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 xml:space="preserve">erea poleiului </w:t>
            </w:r>
            <w:r w:rsidR="007C64E7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i înzăpezirii</w:t>
            </w:r>
          </w:p>
        </w:tc>
      </w:tr>
      <w:tr w:rsidR="001A300B" w:rsidRPr="007B6E55" w14:paraId="6383F74F" w14:textId="77777777" w:rsidTr="004B0319">
        <w:trPr>
          <w:trHeight w:val="161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C0344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0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6473C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78244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D50C2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CFE516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4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4692F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43B5E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65266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sz w:val="18"/>
                <w:szCs w:val="18"/>
                <w:shd w:val="clear" w:color="auto" w:fill="FFFFFF"/>
                <w:lang w:val="ro-RO"/>
              </w:rPr>
              <w:t>7</w:t>
            </w:r>
          </w:p>
        </w:tc>
      </w:tr>
      <w:tr w:rsidR="001A300B" w:rsidRPr="007B6E55" w14:paraId="67FED60A" w14:textId="77777777" w:rsidTr="004B0319">
        <w:trPr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36D09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val="ro-RO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DC37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N.1.1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F2409" w14:textId="11E327A1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Asigurarea unei informări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asupra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viabili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ă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coordonarea opera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ivă a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iilor</w:t>
            </w:r>
            <w:proofErr w:type="spellEnd"/>
          </w:p>
          <w:p w14:paraId="1A66696E" w14:textId="20DD47C2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Do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cu 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 suficien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organizarea lucrului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  al aces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ora</w:t>
            </w:r>
          </w:p>
          <w:p w14:paraId="65E753AF" w14:textId="073208CF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Priori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în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ie</w:t>
            </w:r>
            <w:proofErr w:type="spellEnd"/>
          </w:p>
          <w:p w14:paraId="76825FA6" w14:textId="7CA664A1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Asigurarea răspândirii preven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ive de ma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eriale 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iderapan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 con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inuu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priori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</w:t>
            </w:r>
          </w:p>
          <w:p w14:paraId="029C65E9" w14:textId="550F74E1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Prevenirea înzăpezirii drumurilor se realizează prin pa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rularea cu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. Aceas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ă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ac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iune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se desfă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oară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în 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impul ninsorilor, precum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al viscolelor slabe (vi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eza vân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ului mai mică de 30 km/h) cu 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ilajele prevăzu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 pen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ru aceas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ă ac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ivi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E3FD6" w14:textId="32702D2B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8 ore după înce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viscolului sau a ninsorii viscoli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E3C451" w14:textId="03FDA866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24 de ore după înce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viscolului sau a ninsorii viscoli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F4486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maximum două zile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48E23" w14:textId="36882C00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Când prognoza me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eorologicii generală sau mijloacele de de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ec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 locale indică posibili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ea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apari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iei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poleiului,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ghe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sau a ninsorii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în perioada în care se manifes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ă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varia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de 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empera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ură (+ ziua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- noap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ea)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DBD2B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maximum 3 ore  de la semnalarea fenomenului</w:t>
            </w:r>
          </w:p>
        </w:tc>
      </w:tr>
      <w:tr w:rsidR="001A300B" w:rsidRPr="007B6E55" w14:paraId="6654ADFF" w14:textId="77777777" w:rsidTr="004B0319">
        <w:trPr>
          <w:trHeight w:val="251"/>
          <w:jc w:val="center"/>
        </w:trPr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6190C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18"/>
                <w:szCs w:val="18"/>
                <w:shd w:val="clear" w:color="auto" w:fill="FFFFFF"/>
                <w:lang w:val="ro-RO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BABEB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N.I.2</w:t>
            </w:r>
          </w:p>
        </w:tc>
        <w:tc>
          <w:tcPr>
            <w:tcW w:w="2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EFF95" w14:textId="7C533CBB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Asigurarea unei informări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asupra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viabili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ă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coordonarea opera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ivă a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erven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iilor</w:t>
            </w:r>
            <w:proofErr w:type="spellEnd"/>
          </w:p>
          <w:p w14:paraId="727FCD38" w14:textId="19A9912E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Do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cu 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 suficien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 independen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de nivel I si organizarea lucrului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al aces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ora</w:t>
            </w:r>
          </w:p>
          <w:p w14:paraId="2BF0D23C" w14:textId="67745D3F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Asigurarea răspândirii preven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ive a ma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erialelor 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iderapan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ra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 cu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iaglomeran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proofErr w:type="spellEnd"/>
          </w:p>
          <w:p w14:paraId="50BE090F" w14:textId="301DF068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- Prevenirea înzăpezirii drumurilor se realizează prin pa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rularea cu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. Aceas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ă </w:t>
            </w:r>
            <w:proofErr w:type="spellStart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ac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iune</w:t>
            </w:r>
            <w:proofErr w:type="spellEnd"/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se desfă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oară permanen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în 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impul ninsorilor, precum </w:t>
            </w:r>
            <w:r w:rsidR="007C64E7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 al viscolelor slabe (vi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eza 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lastRenderedPageBreak/>
              <w:t>vân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ului mai mică de</w:t>
            </w:r>
          </w:p>
          <w:p w14:paraId="256E664F" w14:textId="1D409CA8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30 km/h) cu 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ilajele prevăzu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 xml:space="preserve"> pen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ru aceas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ă ac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ivi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A0B8" w14:textId="1E563386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lastRenderedPageBreak/>
              <w:t>12 ore după înce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viscolului sau a ninsorii viscoli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BD7947" w14:textId="76ECDB2D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36 de ore după înce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area viscolului sau a ninsorii viscoli</w:t>
            </w:r>
            <w:r w:rsidR="00952190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268BD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Maximum 3 zile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91398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Idem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18E81" w14:textId="77777777" w:rsidR="001A300B" w:rsidRPr="007B6E55" w:rsidRDefault="001A300B" w:rsidP="004B0319">
            <w:pPr>
              <w:pStyle w:val="Standard"/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18"/>
                <w:szCs w:val="18"/>
                <w:shd w:val="clear" w:color="auto" w:fill="FFFFFF"/>
                <w:lang w:val="ro-RO"/>
              </w:rPr>
            </w:pPr>
            <w:r w:rsidRPr="007B6E55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  <w:lang w:val="ro-RO"/>
              </w:rPr>
              <w:t>maximum 5 ore de la semnalarea fenomenului</w:t>
            </w:r>
          </w:p>
        </w:tc>
      </w:tr>
    </w:tbl>
    <w:p w14:paraId="59A4063F" w14:textId="77777777" w:rsidR="001A300B" w:rsidRPr="007B6E55" w:rsidRDefault="001A300B" w:rsidP="001A300B">
      <w:pPr>
        <w:pStyle w:val="Standard"/>
        <w:spacing w:before="60" w:after="60"/>
        <w:ind w:right="-874"/>
        <w:jc w:val="both"/>
        <w:rPr>
          <w:rFonts w:cs="Calibri"/>
          <w:color w:val="auto"/>
          <w:sz w:val="6"/>
          <w:lang w:val="ro-RO"/>
        </w:rPr>
      </w:pPr>
    </w:p>
    <w:p w14:paraId="04908D56" w14:textId="25D502A5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 xml:space="preserve">Coordonarea </w:t>
      </w:r>
      <w:proofErr w:type="spellStart"/>
      <w:r w:rsidRPr="007B6E55">
        <w:rPr>
          <w:rFonts w:ascii="Times New Roman" w:hAnsi="Times New Roman" w:cs="Times New Roman"/>
          <w:lang w:val="ro-RO"/>
        </w:rPr>
        <w:t>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deszăpezire se află în sarcina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orului drumului, respec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 S.D.N. Sf. Gheorghe.</w:t>
      </w:r>
    </w:p>
    <w:p w14:paraId="388AC5AE" w14:textId="2D4F7028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 xml:space="preserve">În fiecare bază de deszăpezire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la sediul </w:t>
      </w:r>
      <w:proofErr w:type="spellStart"/>
      <w:r w:rsidRPr="007B6E55">
        <w:rPr>
          <w:rFonts w:ascii="Times New Roman" w:hAnsi="Times New Roman" w:cs="Times New Roman"/>
          <w:lang w:val="ro-RO"/>
        </w:rPr>
        <w:t>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asigura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permanen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a cu </w:t>
      </w:r>
      <w:proofErr w:type="spellStart"/>
      <w:r w:rsidRPr="007B6E55">
        <w:rPr>
          <w:rFonts w:ascii="Times New Roman" w:hAnsi="Times New Roman" w:cs="Times New Roman"/>
          <w:lang w:val="ro-RO"/>
        </w:rPr>
        <w:t>ofi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eri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de serviciu, iar programul de închiriere a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ilajelor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24 de ore pe zi cu parcarea 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ilajelor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prezen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 personalului deserven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 în baze. Ac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ea fiecărei baze de deszăpezire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coordona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ă de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eful bazei.</w:t>
      </w:r>
    </w:p>
    <w:p w14:paraId="3ECE68D8" w14:textId="77F8E9D0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b/>
          <w:sz w:val="22"/>
          <w:lang w:val="ro-RO"/>
        </w:rPr>
      </w:pPr>
      <w:r w:rsidRPr="007B6E55">
        <w:rPr>
          <w:rFonts w:ascii="Times New Roman" w:hAnsi="Times New Roman" w:cs="Times New Roman"/>
          <w:b/>
          <w:sz w:val="22"/>
          <w:lang w:val="ro-RO"/>
        </w:rPr>
        <w:tab/>
        <w:t>Lis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 xml:space="preserve">a </w:t>
      </w:r>
      <w:proofErr w:type="spellStart"/>
      <w:r w:rsidRPr="007B6E55">
        <w:rPr>
          <w:rFonts w:ascii="Times New Roman" w:hAnsi="Times New Roman" w:cs="Times New Roman"/>
          <w:b/>
          <w:sz w:val="22"/>
          <w:lang w:val="ro-RO"/>
        </w:rPr>
        <w:t>subuni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ă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ilor</w:t>
      </w:r>
      <w:proofErr w:type="spellEnd"/>
      <w:r w:rsidRPr="007B6E55">
        <w:rPr>
          <w:rFonts w:ascii="Times New Roman" w:hAnsi="Times New Roman" w:cs="Times New Roman"/>
          <w:b/>
          <w:sz w:val="22"/>
          <w:lang w:val="ro-RO"/>
        </w:rPr>
        <w:t xml:space="preserve"> (bazelor) din cadrul S.D.N. Sf. Gheorghe cu adresa </w:t>
      </w:r>
      <w:proofErr w:type="spellStart"/>
      <w:r w:rsidRPr="007B6E55">
        <w:rPr>
          <w:rFonts w:ascii="Times New Roman" w:hAnsi="Times New Roman" w:cs="Times New Roman"/>
          <w:b/>
          <w:sz w:val="22"/>
          <w:lang w:val="ro-RO"/>
        </w:rPr>
        <w:t>uni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ă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/>
          <w:sz w:val="22"/>
          <w:lang w:val="ro-RO"/>
        </w:rPr>
        <w:t xml:space="preserve">, </w:t>
      </w:r>
      <w:r w:rsidR="007C64E7">
        <w:rPr>
          <w:rFonts w:ascii="Times New Roman" w:hAnsi="Times New Roman" w:cs="Times New Roman"/>
          <w:b/>
          <w:sz w:val="22"/>
          <w:lang w:val="ro-RO"/>
        </w:rPr>
        <w:t>ș</w:t>
      </w:r>
      <w:r w:rsidRPr="007B6E55">
        <w:rPr>
          <w:rFonts w:ascii="Times New Roman" w:hAnsi="Times New Roman" w:cs="Times New Roman"/>
          <w:b/>
          <w:sz w:val="22"/>
          <w:lang w:val="ro-RO"/>
        </w:rPr>
        <w:t xml:space="preserve">eful </w:t>
      </w:r>
      <w:proofErr w:type="spellStart"/>
      <w:r w:rsidRPr="007B6E55">
        <w:rPr>
          <w:rFonts w:ascii="Times New Roman" w:hAnsi="Times New Roman" w:cs="Times New Roman"/>
          <w:b/>
          <w:sz w:val="22"/>
          <w:lang w:val="ro-RO"/>
        </w:rPr>
        <w:t>uni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ă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/>
          <w:sz w:val="22"/>
          <w:lang w:val="ro-RO"/>
        </w:rPr>
        <w:t xml:space="preserve"> </w:t>
      </w:r>
      <w:r w:rsidR="007C64E7">
        <w:rPr>
          <w:rFonts w:ascii="Times New Roman" w:hAnsi="Times New Roman" w:cs="Times New Roman"/>
          <w:b/>
          <w:sz w:val="22"/>
          <w:lang w:val="ro-RO"/>
        </w:rPr>
        <w:t>ș</w:t>
      </w:r>
      <w:r w:rsidRPr="007B6E55">
        <w:rPr>
          <w:rFonts w:ascii="Times New Roman" w:hAnsi="Times New Roman" w:cs="Times New Roman"/>
          <w:b/>
          <w:sz w:val="22"/>
          <w:lang w:val="ro-RO"/>
        </w:rPr>
        <w:t xml:space="preserve">i numerele de 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elefon es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e urmă</w:t>
      </w:r>
      <w:r w:rsidR="00952190">
        <w:rPr>
          <w:rFonts w:ascii="Times New Roman" w:hAnsi="Times New Roman" w:cs="Times New Roman"/>
          <w:b/>
          <w:sz w:val="22"/>
          <w:lang w:val="ro-RO"/>
        </w:rPr>
        <w:t>t</w:t>
      </w:r>
      <w:r w:rsidRPr="007B6E55">
        <w:rPr>
          <w:rFonts w:ascii="Times New Roman" w:hAnsi="Times New Roman" w:cs="Times New Roman"/>
          <w:b/>
          <w:sz w:val="22"/>
          <w:lang w:val="ro-RO"/>
        </w:rPr>
        <w:t>oarea: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90"/>
        <w:gridCol w:w="2340"/>
        <w:gridCol w:w="2430"/>
        <w:gridCol w:w="1530"/>
        <w:gridCol w:w="1494"/>
      </w:tblGrid>
      <w:tr w:rsidR="001A300B" w:rsidRPr="007B6E55" w14:paraId="7183D163" w14:textId="77777777" w:rsidTr="004B0319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90EFF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Nr.</w:t>
            </w:r>
          </w:p>
          <w:p w14:paraId="7DE10F05" w14:textId="56A9D9E9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cr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.</w:t>
            </w:r>
          </w:p>
        </w:tc>
        <w:tc>
          <w:tcPr>
            <w:tcW w:w="1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A3079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</w:p>
          <w:p w14:paraId="27F25CF6" w14:textId="6CAE7E5C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proofErr w:type="spellStart"/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Specifica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ia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51C64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</w:p>
          <w:p w14:paraId="4B7EE5B2" w14:textId="0BBE5070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 xml:space="preserve">Adresa </w:t>
            </w:r>
            <w:proofErr w:type="spellStart"/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uni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ă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ii</w:t>
            </w:r>
            <w:proofErr w:type="spellEnd"/>
          </w:p>
        </w:tc>
        <w:tc>
          <w:tcPr>
            <w:tcW w:w="24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EAE6F" w14:textId="3F99AE53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 xml:space="preserve">Numele si prenumele </w:t>
            </w:r>
            <w:r w:rsidR="007C64E7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 xml:space="preserve">ef </w:t>
            </w:r>
            <w:proofErr w:type="spellStart"/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sec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ie</w:t>
            </w:r>
            <w:proofErr w:type="spellEnd"/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/</w:t>
            </w:r>
            <w:r w:rsidR="007C64E7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ș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ef bază</w:t>
            </w:r>
          </w:p>
        </w:tc>
        <w:tc>
          <w:tcPr>
            <w:tcW w:w="3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6D12F" w14:textId="6C60790B" w:rsidR="001A300B" w:rsidRPr="007B6E55" w:rsidRDefault="001A300B" w:rsidP="004B0319">
            <w:pPr>
              <w:pStyle w:val="Standard"/>
              <w:spacing w:before="57" w:after="57" w:line="256" w:lineRule="auto"/>
              <w:jc w:val="center"/>
              <w:rPr>
                <w:rFonts w:ascii="Times New Roman" w:hAnsi="Times New Roman" w:cs="Times New Roman"/>
                <w:b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 xml:space="preserve">Nr. </w:t>
            </w:r>
            <w:r w:rsidR="00952190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elefon</w:t>
            </w:r>
          </w:p>
        </w:tc>
      </w:tr>
      <w:tr w:rsidR="001A300B" w:rsidRPr="007B6E55" w14:paraId="765F2E57" w14:textId="77777777" w:rsidTr="004B0319">
        <w:tc>
          <w:tcPr>
            <w:tcW w:w="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4B095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kern w:val="3"/>
                <w:szCs w:val="24"/>
                <w:lang w:val="ro-RO"/>
              </w:rPr>
            </w:pPr>
          </w:p>
        </w:tc>
        <w:tc>
          <w:tcPr>
            <w:tcW w:w="1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73A70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kern w:val="3"/>
                <w:szCs w:val="24"/>
                <w:lang w:val="ro-RO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9D39F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kern w:val="3"/>
                <w:szCs w:val="24"/>
                <w:lang w:val="ro-RO"/>
              </w:rPr>
            </w:pPr>
          </w:p>
        </w:tc>
        <w:tc>
          <w:tcPr>
            <w:tcW w:w="24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85B32" w14:textId="77777777" w:rsidR="001A300B" w:rsidRPr="007B6E55" w:rsidRDefault="001A300B" w:rsidP="004B0319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kern w:val="3"/>
                <w:szCs w:val="24"/>
                <w:lang w:val="ro-RO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5E4F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Fix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1F209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sz w:val="22"/>
                <w:lang w:val="ro-RO"/>
              </w:rPr>
              <w:t>Mobil</w:t>
            </w:r>
          </w:p>
        </w:tc>
      </w:tr>
      <w:tr w:rsidR="001A300B" w:rsidRPr="007B6E55" w14:paraId="3709C6BC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1AF19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1.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36B6" w14:textId="3B287070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Cen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ral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Sec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ie</w:t>
            </w:r>
            <w:proofErr w:type="spellEnd"/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ABBC9" w14:textId="4C14DF9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r. Lunca Ol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ului FN</w:t>
            </w:r>
          </w:p>
          <w:p w14:paraId="4EB2D56D" w14:textId="438B6C0C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Sfân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u Gheorghe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B29469" w14:textId="2918DADD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ef </w:t>
            </w:r>
            <w:proofErr w:type="spellStart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Sec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ie</w:t>
            </w:r>
            <w:proofErr w:type="spellEnd"/>
          </w:p>
          <w:p w14:paraId="06F44382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Ing.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Barko</w:t>
            </w:r>
            <w:proofErr w:type="spellEnd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Abel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E9104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351996</w:t>
            </w:r>
          </w:p>
          <w:p w14:paraId="069E288A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312031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E0B0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0752 / 548585</w:t>
            </w:r>
          </w:p>
        </w:tc>
      </w:tr>
      <w:tr w:rsidR="001A300B" w:rsidRPr="007B6E55" w14:paraId="246DB5E4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9EB73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2.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A4364" w14:textId="0CCE300E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Sfân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u Gheorghe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8180A" w14:textId="3BE9F1C8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r. Ciucului nr. 139</w:t>
            </w:r>
          </w:p>
          <w:p w14:paraId="3CAF00C3" w14:textId="66D6ECE6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Sfân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u Gheorghe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D1D79" w14:textId="060C7C0A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ef Dis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cu preluare </w:t>
            </w:r>
            <w:proofErr w:type="spellStart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a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ribu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ii</w:t>
            </w:r>
            <w:proofErr w:type="spellEnd"/>
          </w:p>
          <w:p w14:paraId="12205C43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Ing.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Vancsa</w:t>
            </w:r>
            <w:proofErr w:type="spellEnd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Elod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03DBE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312494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A633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0744 / 584820</w:t>
            </w:r>
          </w:p>
        </w:tc>
      </w:tr>
      <w:tr w:rsidR="001A300B" w:rsidRPr="007B6E55" w14:paraId="20095007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7AA9F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3.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9517C" w14:textId="03F73FF0" w:rsidR="001A300B" w:rsidRPr="007B6E55" w:rsidRDefault="00952190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ârgu Secuiesc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7AC9B" w14:textId="5BB68FCF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r. Ady Endre nr. 49A</w:t>
            </w:r>
          </w:p>
          <w:p w14:paraId="517596BE" w14:textId="7A8B3E13" w:rsidR="001A300B" w:rsidRPr="007B6E55" w:rsidRDefault="00952190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ârgu Secuiesc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4C819" w14:textId="4C223B02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ef Dis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</w:p>
          <w:p w14:paraId="491D2F17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Ing.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Fazakas</w:t>
            </w:r>
            <w:proofErr w:type="spellEnd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Arpad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44E2F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364328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85031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0743 / 221016</w:t>
            </w:r>
          </w:p>
        </w:tc>
      </w:tr>
      <w:tr w:rsidR="001A300B" w:rsidRPr="007B6E55" w14:paraId="4E25D446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E96C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4.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A95A6" w14:textId="754CFE3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Bre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cu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BCABB" w14:textId="08A3174F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r. DN 11 km 72+500</w:t>
            </w:r>
          </w:p>
          <w:p w14:paraId="606D686F" w14:textId="71FA5013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Bre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cu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C57F1" w14:textId="1BA72281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ef Dis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</w:p>
          <w:p w14:paraId="6BD6AEC9" w14:textId="3220542C" w:rsidR="001A300B" w:rsidRPr="007B6E55" w:rsidRDefault="00952190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ehn. </w:t>
            </w:r>
            <w:proofErr w:type="spellStart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Bajan</w:t>
            </w:r>
            <w:proofErr w:type="spellEnd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</w:t>
            </w:r>
            <w:proofErr w:type="spellStart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Dragos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C46FD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368194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C1606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0745 / 754857</w:t>
            </w:r>
          </w:p>
        </w:tc>
      </w:tr>
      <w:tr w:rsidR="001A300B" w:rsidRPr="007B6E55" w14:paraId="24592E30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D5115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5.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C4953" w14:textId="367D12F3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În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orsura Buzăului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E5EC" w14:textId="6BE989AB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r. M. Vi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eazul nr. 223</w:t>
            </w:r>
          </w:p>
          <w:p w14:paraId="08525060" w14:textId="0C779487" w:rsidR="001A300B" w:rsidRPr="007B6E55" w:rsidRDefault="001D595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Î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n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orsura Buz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ă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ului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2AD8" w14:textId="6174EABD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ef Dis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</w:p>
          <w:p w14:paraId="7792949B" w14:textId="061B7D46" w:rsidR="001A300B" w:rsidRPr="007B6E55" w:rsidRDefault="00952190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ehn. </w:t>
            </w:r>
            <w:proofErr w:type="spellStart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Bajan</w:t>
            </w:r>
            <w:proofErr w:type="spellEnd"/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Adrian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ECFA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0267 / 370817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F1799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0745 /382222</w:t>
            </w:r>
          </w:p>
        </w:tc>
      </w:tr>
      <w:tr w:rsidR="001A300B" w:rsidRPr="007B6E55" w14:paraId="2F84AA0D" w14:textId="77777777" w:rsidTr="004B0319"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DA69B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b/>
                <w:bCs/>
                <w:color w:val="auto"/>
                <w:sz w:val="22"/>
                <w:lang w:val="ro-RO"/>
              </w:rPr>
              <w:t>6.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D4082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Covasna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0778C" w14:textId="3C01FD51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r.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Vajnak</w:t>
            </w:r>
            <w:proofErr w:type="spellEnd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nr. 5</w:t>
            </w:r>
          </w:p>
          <w:p w14:paraId="5E16F1CD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Covasna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72B4D" w14:textId="55F4B413" w:rsidR="001A300B" w:rsidRPr="007B6E55" w:rsidRDefault="007C64E7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Ș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ef Dis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  <w:r w:rsidR="001A300B"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ric</w:t>
            </w:r>
            <w:r w:rsidR="00952190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t</w:t>
            </w:r>
          </w:p>
          <w:p w14:paraId="1254FD0C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Ing. </w:t>
            </w:r>
            <w:proofErr w:type="spellStart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Kocsis</w:t>
            </w:r>
            <w:proofErr w:type="spellEnd"/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 xml:space="preserve"> Andras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C6131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-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789A" w14:textId="77777777" w:rsidR="001A300B" w:rsidRPr="007B6E55" w:rsidRDefault="001A300B" w:rsidP="004B0319">
            <w:pPr>
              <w:pStyle w:val="Standard"/>
              <w:tabs>
                <w:tab w:val="left" w:pos="13278"/>
              </w:tabs>
              <w:spacing w:line="256" w:lineRule="auto"/>
              <w:jc w:val="center"/>
              <w:rPr>
                <w:rFonts w:ascii="Times New Roman" w:hAnsi="Times New Roman" w:cs="Times New Roman"/>
                <w:color w:val="auto"/>
                <w:sz w:val="22"/>
                <w:lang w:val="ro-RO"/>
              </w:rPr>
            </w:pPr>
            <w:r w:rsidRPr="007B6E55">
              <w:rPr>
                <w:rFonts w:ascii="Times New Roman" w:hAnsi="Times New Roman" w:cs="Times New Roman"/>
                <w:color w:val="auto"/>
                <w:sz w:val="22"/>
                <w:lang w:val="ro-RO"/>
              </w:rPr>
              <w:t>0756 / 221016</w:t>
            </w:r>
          </w:p>
        </w:tc>
      </w:tr>
    </w:tbl>
    <w:p w14:paraId="0F7C832D" w14:textId="77777777" w:rsidR="001A300B" w:rsidRPr="007B6E55" w:rsidRDefault="001A300B" w:rsidP="001A300B">
      <w:pPr>
        <w:pStyle w:val="Standard"/>
        <w:spacing w:before="57" w:after="57"/>
        <w:jc w:val="both"/>
        <w:rPr>
          <w:rFonts w:ascii="Times New Roman" w:hAnsi="Times New Roman" w:cs="Times New Roman"/>
          <w:b/>
          <w:sz w:val="22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</w:p>
    <w:p w14:paraId="36C10FA5" w14:textId="7148BC43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>În cazuri deosebi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– viscole pu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ernice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i de dura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– 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posibilă închiderea delibera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a unor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de drumuri, cu luarea măsurii de evacuare a even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ualelor vehicule sau persoane rămase bloca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pe acele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 de drum.</w:t>
      </w:r>
    </w:p>
    <w:p w14:paraId="2781EC8F" w14:textId="2684C589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 xml:space="preserve">Închiderea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emporară a unui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or de drum </w:t>
      </w:r>
      <w:proofErr w:type="spellStart"/>
      <w:r w:rsidRPr="007B6E55">
        <w:rPr>
          <w:rFonts w:ascii="Times New Roman" w:hAnsi="Times New Roman" w:cs="Times New Roman"/>
          <w:lang w:val="ro-RO"/>
        </w:rPr>
        <w:t>na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ional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se efec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uează pe baza aprobării Pre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edin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elui Comandamen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ului Cen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ral de Iarnă din cadrul 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erului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ranspor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urilor, la </w:t>
      </w:r>
      <w:proofErr w:type="spellStart"/>
      <w:r w:rsidRPr="007B6E55">
        <w:rPr>
          <w:rFonts w:ascii="Times New Roman" w:hAnsi="Times New Roman" w:cs="Times New Roman"/>
          <w:lang w:val="ro-RO"/>
        </w:rPr>
        <w:t>ini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iva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C.N.A.I.R.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a </w:t>
      </w:r>
      <w:proofErr w:type="spellStart"/>
      <w:r w:rsidRPr="007B6E55">
        <w:rPr>
          <w:rFonts w:ascii="Times New Roman" w:hAnsi="Times New Roman" w:cs="Times New Roman"/>
          <w:lang w:val="ro-RO"/>
        </w:rPr>
        <w:t>Direc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iere din cadrul I.G.P.R., în baza propunerilor formula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că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re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eful S.D.N. Sf. Gheorghe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 xml:space="preserve">i </w:t>
      </w:r>
      <w:r w:rsidR="007C64E7">
        <w:rPr>
          <w:rFonts w:ascii="Times New Roman" w:hAnsi="Times New Roman" w:cs="Times New Roman"/>
          <w:lang w:val="ro-RO"/>
        </w:rPr>
        <w:t>ș</w:t>
      </w:r>
      <w:r w:rsidRPr="007B6E55">
        <w:rPr>
          <w:rFonts w:ascii="Times New Roman" w:hAnsi="Times New Roman" w:cs="Times New Roman"/>
          <w:lang w:val="ro-RO"/>
        </w:rPr>
        <w:t>eful Serviciului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ier  - I.P.J. Covasna.</w:t>
      </w:r>
    </w:p>
    <w:p w14:paraId="3E5CE598" w14:textId="17D6362D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  <w:t xml:space="preserve">În cazuri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emeinic jus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ifica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e, pen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ru prevenirea producerii acciden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elor de </w:t>
      </w:r>
      <w:proofErr w:type="spellStart"/>
      <w:r w:rsidRPr="007B6E55">
        <w:rPr>
          <w:rFonts w:ascii="Times New Roman" w:hAnsi="Times New Roman" w:cs="Times New Roman"/>
          <w:lang w:val="ro-RO"/>
        </w:rPr>
        <w:t>circula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sau a blocării vehiculelor pe sec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oarele afec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 de polei, ghea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ă, viscol, e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c., poli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ia ru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ieră poa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 xml:space="preserve">e dispune măsuri 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emporare de închidere/</w:t>
      </w:r>
      <w:proofErr w:type="spellStart"/>
      <w:r w:rsidRPr="007B6E55">
        <w:rPr>
          <w:rFonts w:ascii="Times New Roman" w:hAnsi="Times New Roman" w:cs="Times New Roman"/>
          <w:lang w:val="ro-RO"/>
        </w:rPr>
        <w:t>res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ric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a </w:t>
      </w:r>
      <w:proofErr w:type="spellStart"/>
      <w:r w:rsidRPr="007B6E55">
        <w:rPr>
          <w:rFonts w:ascii="Times New Roman" w:hAnsi="Times New Roman" w:cs="Times New Roman"/>
          <w:lang w:val="ro-RO"/>
        </w:rPr>
        <w:t>circula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iei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cu </w:t>
      </w:r>
      <w:proofErr w:type="spellStart"/>
      <w:r w:rsidRPr="007B6E55">
        <w:rPr>
          <w:rFonts w:ascii="Times New Roman" w:hAnsi="Times New Roman" w:cs="Times New Roman"/>
          <w:lang w:val="ro-RO"/>
        </w:rPr>
        <w:t>anun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area</w:t>
      </w:r>
      <w:proofErr w:type="spellEnd"/>
      <w:r w:rsidRPr="007B6E55">
        <w:rPr>
          <w:rFonts w:ascii="Times New Roman" w:hAnsi="Times New Roman" w:cs="Times New Roman"/>
          <w:lang w:val="ro-RO"/>
        </w:rPr>
        <w:t xml:space="preserve"> imedia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ă a adminis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ra</w:t>
      </w:r>
      <w:r w:rsidR="00952190">
        <w:rPr>
          <w:rFonts w:ascii="Times New Roman" w:hAnsi="Times New Roman" w:cs="Times New Roman"/>
          <w:lang w:val="ro-RO"/>
        </w:rPr>
        <w:t>t</w:t>
      </w:r>
      <w:r w:rsidRPr="007B6E55">
        <w:rPr>
          <w:rFonts w:ascii="Times New Roman" w:hAnsi="Times New Roman" w:cs="Times New Roman"/>
          <w:lang w:val="ro-RO"/>
        </w:rPr>
        <w:t>orului drumului public.</w:t>
      </w:r>
    </w:p>
    <w:p w14:paraId="2585F68A" w14:textId="6E2D0318" w:rsidR="001A300B" w:rsidRPr="007B6E55" w:rsidRDefault="001A300B" w:rsidP="001A300B">
      <w:pPr>
        <w:pStyle w:val="Standard"/>
        <w:spacing w:before="60" w:after="60"/>
        <w:jc w:val="both"/>
        <w:rPr>
          <w:lang w:val="ro-RO"/>
        </w:rPr>
      </w:pPr>
      <w:r w:rsidRPr="007B6E55">
        <w:rPr>
          <w:rFonts w:ascii="Times New Roman" w:hAnsi="Times New Roman" w:cs="Times New Roman"/>
          <w:lang w:val="ro-RO"/>
        </w:rPr>
        <w:tab/>
      </w:r>
      <w:r w:rsidRPr="007B6E55">
        <w:rPr>
          <w:rFonts w:ascii="Times New Roman" w:hAnsi="Times New Roman" w:cs="Times New Roman"/>
          <w:b/>
          <w:bCs/>
          <w:lang w:val="ro-RO"/>
        </w:rPr>
        <w:t>Încheiem aces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 rapor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 cu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men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iunea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că, pen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ru desfă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urarea normală a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ac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ivi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ă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de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ranspor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 ru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ier pe drumurile publice 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>i pen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ru prevenirea producerii evenimen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elor ru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iere pe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imp de iarnă,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par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icipan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ii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la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rafic au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obliga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să-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>i pregă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ească corespunză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or 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 din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imp au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ovehiculele pen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ru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circula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ia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pe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imp de iarnă, să le echipeze cu anvelope de iarnă, cu </w:t>
      </w:r>
      <w:proofErr w:type="spellStart"/>
      <w:r w:rsidRPr="007B6E55">
        <w:rPr>
          <w:rFonts w:ascii="Times New Roman" w:hAnsi="Times New Roman" w:cs="Times New Roman"/>
          <w:b/>
          <w:bCs/>
          <w:lang w:val="ro-RO"/>
        </w:rPr>
        <w:t>lan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uri</w:t>
      </w:r>
      <w:proofErr w:type="spellEnd"/>
      <w:r w:rsidRPr="007B6E55">
        <w:rPr>
          <w:rFonts w:ascii="Times New Roman" w:hAnsi="Times New Roman" w:cs="Times New Roman"/>
          <w:b/>
          <w:bCs/>
          <w:lang w:val="ro-RO"/>
        </w:rPr>
        <w:t xml:space="preserve"> când se impune, să u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ilizeze combus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ibili corespunză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ori perioadei friguroase 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 să se informeze din 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imp 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>i permanen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, înain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e de plecarea în cursă cu privire la s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 xml:space="preserve">area drumurilor </w:t>
      </w:r>
      <w:r w:rsidR="007C64E7">
        <w:rPr>
          <w:rFonts w:ascii="Times New Roman" w:hAnsi="Times New Roman" w:cs="Times New Roman"/>
          <w:b/>
          <w:bCs/>
          <w:lang w:val="ro-RO"/>
        </w:rPr>
        <w:t>ș</w:t>
      </w:r>
      <w:r w:rsidRPr="007B6E55">
        <w:rPr>
          <w:rFonts w:ascii="Times New Roman" w:hAnsi="Times New Roman" w:cs="Times New Roman"/>
          <w:b/>
          <w:bCs/>
          <w:lang w:val="ro-RO"/>
        </w:rPr>
        <w:t>i prognozele me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eo pen</w:t>
      </w:r>
      <w:r w:rsidR="00952190">
        <w:rPr>
          <w:rFonts w:ascii="Times New Roman" w:hAnsi="Times New Roman" w:cs="Times New Roman"/>
          <w:b/>
          <w:bCs/>
          <w:lang w:val="ro-RO"/>
        </w:rPr>
        <w:t>t</w:t>
      </w:r>
      <w:r w:rsidRPr="007B6E55">
        <w:rPr>
          <w:rFonts w:ascii="Times New Roman" w:hAnsi="Times New Roman" w:cs="Times New Roman"/>
          <w:b/>
          <w:bCs/>
          <w:lang w:val="ro-RO"/>
        </w:rPr>
        <w:t>ru zonele unde vor să se deplaseze.</w:t>
      </w:r>
    </w:p>
    <w:p w14:paraId="1F4FDCD5" w14:textId="77777777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  <w:r w:rsidRPr="007B6E55">
        <w:rPr>
          <w:rFonts w:ascii="Times New Roman" w:hAnsi="Times New Roman" w:cs="Times New Roman"/>
          <w:lang w:val="ro-RO"/>
        </w:rPr>
        <w:t xml:space="preserve">   </w:t>
      </w:r>
    </w:p>
    <w:p w14:paraId="55D7A2E8" w14:textId="77777777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</w:p>
    <w:p w14:paraId="4C917BB7" w14:textId="77777777" w:rsidR="001A300B" w:rsidRPr="007B6E55" w:rsidRDefault="001A300B" w:rsidP="001A300B">
      <w:pPr>
        <w:pStyle w:val="Standard"/>
        <w:spacing w:before="60" w:after="60"/>
        <w:jc w:val="both"/>
        <w:rPr>
          <w:rFonts w:ascii="Times New Roman" w:hAnsi="Times New Roman" w:cs="Times New Roman"/>
          <w:lang w:val="ro-RO"/>
        </w:rPr>
      </w:pPr>
    </w:p>
    <w:p w14:paraId="044408BB" w14:textId="77777777" w:rsidR="001A300B" w:rsidRPr="007B6E55" w:rsidRDefault="001A300B" w:rsidP="001A300B">
      <w:pPr>
        <w:rPr>
          <w:rFonts w:ascii="Times New Roman" w:hAnsi="Times New Roman" w:cs="Times New Roman"/>
          <w:b/>
          <w:sz w:val="24"/>
          <w:szCs w:val="24"/>
          <w:lang w:val="ro-RO"/>
        </w:rPr>
      </w:pPr>
    </w:p>
    <w:p w14:paraId="410F9AF7" w14:textId="77777777" w:rsidR="001A300B" w:rsidRPr="007B6E55" w:rsidRDefault="001A300B" w:rsidP="001A300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2D75D336" w14:textId="660109AE" w:rsidR="000052E0" w:rsidRPr="007B6E55" w:rsidRDefault="001A300B" w:rsidP="00FC641C">
      <w:pPr>
        <w:pStyle w:val="Corptext"/>
        <w:rPr>
          <w:b/>
          <w:bCs/>
          <w:color w:val="FF0000"/>
        </w:rPr>
      </w:pPr>
      <w:r w:rsidRPr="007B6E55">
        <w:rPr>
          <w:noProof/>
        </w:rPr>
        <w:drawing>
          <wp:inline distT="0" distB="0" distL="0" distR="0" wp14:anchorId="56FC9EFE" wp14:editId="10B3E18B">
            <wp:extent cx="6029960" cy="6479897"/>
            <wp:effectExtent l="0" t="0" r="8890" b="0"/>
            <wp:docPr id="7" name="I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7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647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52E0" w:rsidRPr="007B6E55" w:rsidSect="007153C8">
      <w:headerReference w:type="default" r:id="rId39"/>
      <w:pgSz w:w="11906" w:h="16838" w:code="9"/>
      <w:pgMar w:top="426" w:right="1134" w:bottom="568" w:left="12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4DDFF" w14:textId="77777777" w:rsidR="00E43216" w:rsidRDefault="00E43216" w:rsidP="00A61211">
      <w:pPr>
        <w:spacing w:after="0" w:line="240" w:lineRule="auto"/>
      </w:pPr>
      <w:r>
        <w:separator/>
      </w:r>
    </w:p>
  </w:endnote>
  <w:endnote w:type="continuationSeparator" w:id="0">
    <w:p w14:paraId="6D67A9F6" w14:textId="77777777" w:rsidR="00E43216" w:rsidRDefault="00E43216" w:rsidP="00A612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ajan Pro">
    <w:altName w:val="Cambr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D3813" w14:textId="77777777" w:rsidR="00E43216" w:rsidRDefault="00E43216" w:rsidP="00A61211">
      <w:pPr>
        <w:spacing w:after="0" w:line="240" w:lineRule="auto"/>
      </w:pPr>
      <w:r>
        <w:separator/>
      </w:r>
    </w:p>
  </w:footnote>
  <w:footnote w:type="continuationSeparator" w:id="0">
    <w:p w14:paraId="303797A2" w14:textId="77777777" w:rsidR="00E43216" w:rsidRDefault="00E43216" w:rsidP="00A612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50F5" w14:textId="3D86B53D" w:rsidR="001432A5" w:rsidRPr="00B948FC" w:rsidRDefault="001432A5" w:rsidP="00AE2E4F">
    <w:pPr>
      <w:pStyle w:val="Antet"/>
      <w:tabs>
        <w:tab w:val="clear" w:pos="9360"/>
        <w:tab w:val="right" w:pos="0"/>
        <w:tab w:val="right" w:pos="9072"/>
      </w:tabs>
      <w:rPr>
        <w:rFonts w:ascii="Trajan Pro" w:hAnsi="Trajan Pro"/>
      </w:rPr>
    </w:pPr>
    <w:r w:rsidRPr="006F3FE9">
      <w:rPr>
        <w:rFonts w:ascii="Trajan Pro" w:hAnsi="Trajan Pro"/>
        <w:noProof/>
        <w:lang w:val="ro-RO" w:eastAsia="ro-RO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319F76" wp14:editId="65BF25DE">
              <wp:simplePos x="0" y="0"/>
              <wp:positionH relativeFrom="margin">
                <wp:posOffset>2133600</wp:posOffset>
              </wp:positionH>
              <wp:positionV relativeFrom="paragraph">
                <wp:posOffset>403860</wp:posOffset>
              </wp:positionV>
              <wp:extent cx="4710430" cy="1404620"/>
              <wp:effectExtent l="0" t="0" r="0" b="88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04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ED9C54" w14:textId="68508973" w:rsidR="001432A5" w:rsidRPr="00B948FC" w:rsidRDefault="001432A5" w:rsidP="00AE2E4F">
                          <w:pPr>
                            <w:pStyle w:val="Antet"/>
                            <w:tabs>
                              <w:tab w:val="clear" w:pos="4680"/>
                              <w:tab w:val="clear" w:pos="9360"/>
                              <w:tab w:val="left" w:pos="4536"/>
                              <w:tab w:val="right" w:pos="9072"/>
                            </w:tabs>
                            <w:rPr>
                              <w:rFonts w:ascii="Trajan Pro" w:hAnsi="Trajan Pro"/>
                            </w:rPr>
                          </w:pPr>
                        </w:p>
                      </w:txbxContent>
                    </wps:txbx>
                    <wps:bodyPr rot="0" vert="horz" wrap="square" lIns="36000" tIns="0" rIns="3600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319F7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8" type="#_x0000_t202" style="position:absolute;left:0;text-align:left;margin-left:168pt;margin-top:31.8pt;width:370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" stroked="f">
              <v:textbox style="mso-fit-shape-to-text:t" inset="1mm,0,1mm,0">
                <w:txbxContent>
                  <w:p w14:paraId="5EED9C54" w14:textId="68508973" w:rsidR="001432A5" w:rsidRPr="00B948FC" w:rsidRDefault="001432A5" w:rsidP="00AE2E4F">
                    <w:pPr>
                      <w:pStyle w:val="Antet"/>
                      <w:tabs>
                        <w:tab w:val="clear" w:pos="4680"/>
                        <w:tab w:val="clear" w:pos="9360"/>
                        <w:tab w:val="left" w:pos="4536"/>
                        <w:tab w:val="right" w:pos="9072"/>
                      </w:tabs>
                      <w:rPr>
                        <w:rFonts w:ascii="Trajan Pro" w:hAnsi="Trajan Pro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5740A93F" w14:textId="77777777" w:rsidR="001432A5" w:rsidRDefault="001432A5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8"/>
        <w:szCs w:val="28"/>
        <w:lang w:val="ro-RO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000000"/>
        <w:sz w:val="28"/>
        <w:szCs w:val="28"/>
        <w:lang w:val="it-I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pt-BR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lang w:val="it-I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ro-RO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lang w:val="ro-RO"/>
      </w:r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8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9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 w15:restartNumberingAfterBreak="0">
    <w:nsid w:val="013F6B0A"/>
    <w:multiLevelType w:val="multilevel"/>
    <w:tmpl w:val="9F5ACB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1" w15:restartNumberingAfterBreak="0">
    <w:nsid w:val="1A747E30"/>
    <w:multiLevelType w:val="hybridMultilevel"/>
    <w:tmpl w:val="A8B22F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F763BBA">
      <w:start w:val="2017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B4360F6"/>
    <w:multiLevelType w:val="multilevel"/>
    <w:tmpl w:val="5EEE69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3" w15:restartNumberingAfterBreak="0">
    <w:nsid w:val="36563088"/>
    <w:multiLevelType w:val="hybridMultilevel"/>
    <w:tmpl w:val="2D44D964"/>
    <w:lvl w:ilvl="0" w:tplc="5B1CB82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ABCF48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F4E9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03CF24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5E2C6F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D609D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F28BA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5E097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02CBB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3D5402F3"/>
    <w:multiLevelType w:val="hybridMultilevel"/>
    <w:tmpl w:val="B4584BC2"/>
    <w:lvl w:ilvl="0" w:tplc="A6B272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28BE3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6CE158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1005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208D7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DF4E46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A7887F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5DA951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A0203B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 w15:restartNumberingAfterBreak="0">
    <w:nsid w:val="4081543F"/>
    <w:multiLevelType w:val="hybridMultilevel"/>
    <w:tmpl w:val="5852C380"/>
    <w:lvl w:ilvl="0" w:tplc="7C7C180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20CC7D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07496B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72525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40190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4274A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C64AC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93EBC8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400C2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A294BC8"/>
    <w:multiLevelType w:val="hybridMultilevel"/>
    <w:tmpl w:val="D696CB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ED6FC9"/>
    <w:multiLevelType w:val="multilevel"/>
    <w:tmpl w:val="6278F5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8" w15:restartNumberingAfterBreak="0">
    <w:nsid w:val="5339749B"/>
    <w:multiLevelType w:val="multilevel"/>
    <w:tmpl w:val="EC6A2BF2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3600" w:hanging="360"/>
      </w:pPr>
      <w:rPr>
        <w:rFonts w:cs="Times New Roman"/>
      </w:rPr>
    </w:lvl>
  </w:abstractNum>
  <w:abstractNum w:abstractNumId="19" w15:restartNumberingAfterBreak="0">
    <w:nsid w:val="57076A2C"/>
    <w:multiLevelType w:val="hybridMultilevel"/>
    <w:tmpl w:val="E27EB7B0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58807A3F"/>
    <w:multiLevelType w:val="multilevel"/>
    <w:tmpl w:val="3604BBBC"/>
    <w:lvl w:ilvl="0"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sz w:val="24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4"/>
      </w:rPr>
    </w:lvl>
    <w:lvl w:ilvl="2"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/>
        <w:sz w:val="24"/>
      </w:rPr>
    </w:lvl>
    <w:lvl w:ilvl="3"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sz w:val="24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4"/>
      </w:rPr>
    </w:lvl>
    <w:lvl w:ilvl="5"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/>
        <w:sz w:val="24"/>
      </w:rPr>
    </w:lvl>
    <w:lvl w:ilvl="6"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sz w:val="24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sz w:val="24"/>
      </w:rPr>
    </w:lvl>
    <w:lvl w:ilvl="8"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/>
        <w:sz w:val="24"/>
      </w:rPr>
    </w:lvl>
  </w:abstractNum>
  <w:abstractNum w:abstractNumId="21" w15:restartNumberingAfterBreak="0">
    <w:nsid w:val="67D34609"/>
    <w:multiLevelType w:val="hybridMultilevel"/>
    <w:tmpl w:val="42728446"/>
    <w:lvl w:ilvl="0" w:tplc="75CA2D40">
      <w:numFmt w:val="bullet"/>
      <w:lvlText w:val="-"/>
      <w:lvlJc w:val="left"/>
      <w:pPr>
        <w:ind w:left="417" w:hanging="360"/>
      </w:pPr>
      <w:rPr>
        <w:rFonts w:ascii="Times New Roman" w:eastAsia="Trebuchet MS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22" w15:restartNumberingAfterBreak="0">
    <w:nsid w:val="6F3513D9"/>
    <w:multiLevelType w:val="multilevel"/>
    <w:tmpl w:val="5BA092CA"/>
    <w:lvl w:ilvl="0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50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ind w:left="538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74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ind w:left="61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ind w:left="64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682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ind w:left="718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ind w:left="7540" w:hanging="360"/>
      </w:pPr>
      <w:rPr>
        <w:rFonts w:cs="Times New Roman"/>
      </w:rPr>
    </w:lvl>
  </w:abstractNum>
  <w:abstractNum w:abstractNumId="23" w15:restartNumberingAfterBreak="0">
    <w:nsid w:val="735D7A4F"/>
    <w:multiLevelType w:val="hybridMultilevel"/>
    <w:tmpl w:val="5B3A3D4E"/>
    <w:lvl w:ilvl="0" w:tplc="3A065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3E45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BEF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45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1200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C3D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2EBE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E2FA48" w:tentative="1">
      <w:start w:val="1"/>
      <w:numFmt w:val="bullet"/>
      <w:pStyle w:val="Titlu8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C09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16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1"/>
  </w:num>
  <w:num w:numId="12">
    <w:abstractNumId w:val="15"/>
  </w:num>
  <w:num w:numId="13">
    <w:abstractNumId w:val="13"/>
  </w:num>
  <w:num w:numId="14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BB0"/>
    <w:rsid w:val="000052E0"/>
    <w:rsid w:val="00011AC6"/>
    <w:rsid w:val="00017CA2"/>
    <w:rsid w:val="000246B9"/>
    <w:rsid w:val="00036A0C"/>
    <w:rsid w:val="00037312"/>
    <w:rsid w:val="000523F0"/>
    <w:rsid w:val="00053712"/>
    <w:rsid w:val="00054496"/>
    <w:rsid w:val="00065FB6"/>
    <w:rsid w:val="00073654"/>
    <w:rsid w:val="00080591"/>
    <w:rsid w:val="00097FE4"/>
    <w:rsid w:val="000C4978"/>
    <w:rsid w:val="000E4983"/>
    <w:rsid w:val="000E4CF6"/>
    <w:rsid w:val="000E6C0E"/>
    <w:rsid w:val="000F31B8"/>
    <w:rsid w:val="000F7F7D"/>
    <w:rsid w:val="00122236"/>
    <w:rsid w:val="00131884"/>
    <w:rsid w:val="00137EFC"/>
    <w:rsid w:val="001406C7"/>
    <w:rsid w:val="001432A5"/>
    <w:rsid w:val="001479A2"/>
    <w:rsid w:val="00154E4A"/>
    <w:rsid w:val="00164A38"/>
    <w:rsid w:val="0017629A"/>
    <w:rsid w:val="00184DE1"/>
    <w:rsid w:val="001937A8"/>
    <w:rsid w:val="001A300B"/>
    <w:rsid w:val="001A4EEF"/>
    <w:rsid w:val="001A66AD"/>
    <w:rsid w:val="001C4528"/>
    <w:rsid w:val="001D1112"/>
    <w:rsid w:val="001D1BC7"/>
    <w:rsid w:val="001D289B"/>
    <w:rsid w:val="001D5957"/>
    <w:rsid w:val="001E6BEC"/>
    <w:rsid w:val="001F4A48"/>
    <w:rsid w:val="002012A2"/>
    <w:rsid w:val="00205C04"/>
    <w:rsid w:val="00212950"/>
    <w:rsid w:val="00225902"/>
    <w:rsid w:val="002259D0"/>
    <w:rsid w:val="00227A0E"/>
    <w:rsid w:val="00236083"/>
    <w:rsid w:val="00245DE0"/>
    <w:rsid w:val="002565E2"/>
    <w:rsid w:val="00287ED0"/>
    <w:rsid w:val="00291710"/>
    <w:rsid w:val="00294C92"/>
    <w:rsid w:val="002A2411"/>
    <w:rsid w:val="002D5CDC"/>
    <w:rsid w:val="002D74A3"/>
    <w:rsid w:val="00302C1A"/>
    <w:rsid w:val="003102F4"/>
    <w:rsid w:val="00323939"/>
    <w:rsid w:val="00324BCE"/>
    <w:rsid w:val="00330326"/>
    <w:rsid w:val="003347BD"/>
    <w:rsid w:val="0034465D"/>
    <w:rsid w:val="0034677A"/>
    <w:rsid w:val="00350E58"/>
    <w:rsid w:val="00354D2A"/>
    <w:rsid w:val="0036666B"/>
    <w:rsid w:val="00371D6C"/>
    <w:rsid w:val="0039106A"/>
    <w:rsid w:val="00391EC0"/>
    <w:rsid w:val="0039423A"/>
    <w:rsid w:val="003A137D"/>
    <w:rsid w:val="003A6193"/>
    <w:rsid w:val="003A6AAB"/>
    <w:rsid w:val="003C2B62"/>
    <w:rsid w:val="003C4696"/>
    <w:rsid w:val="003C6B86"/>
    <w:rsid w:val="003D4B4A"/>
    <w:rsid w:val="003E1225"/>
    <w:rsid w:val="003F02B5"/>
    <w:rsid w:val="004029E9"/>
    <w:rsid w:val="00411605"/>
    <w:rsid w:val="00413D72"/>
    <w:rsid w:val="004167ED"/>
    <w:rsid w:val="0041781D"/>
    <w:rsid w:val="004352E4"/>
    <w:rsid w:val="004433ED"/>
    <w:rsid w:val="004478F1"/>
    <w:rsid w:val="004618EC"/>
    <w:rsid w:val="004861FA"/>
    <w:rsid w:val="004B0A79"/>
    <w:rsid w:val="004B1A69"/>
    <w:rsid w:val="004B2AE5"/>
    <w:rsid w:val="004D4F2D"/>
    <w:rsid w:val="004E618E"/>
    <w:rsid w:val="004F1158"/>
    <w:rsid w:val="00515DC4"/>
    <w:rsid w:val="005175AF"/>
    <w:rsid w:val="005223C0"/>
    <w:rsid w:val="005238DA"/>
    <w:rsid w:val="00524D14"/>
    <w:rsid w:val="00526B6B"/>
    <w:rsid w:val="00533171"/>
    <w:rsid w:val="00545C84"/>
    <w:rsid w:val="00552ADA"/>
    <w:rsid w:val="0055619D"/>
    <w:rsid w:val="00561FE2"/>
    <w:rsid w:val="005857ED"/>
    <w:rsid w:val="00593533"/>
    <w:rsid w:val="005A0757"/>
    <w:rsid w:val="005A213D"/>
    <w:rsid w:val="005A4AEE"/>
    <w:rsid w:val="005C7F86"/>
    <w:rsid w:val="005D2A0D"/>
    <w:rsid w:val="005D41CF"/>
    <w:rsid w:val="005D4502"/>
    <w:rsid w:val="005D4B3D"/>
    <w:rsid w:val="005D7B62"/>
    <w:rsid w:val="005F1301"/>
    <w:rsid w:val="00607028"/>
    <w:rsid w:val="00607C01"/>
    <w:rsid w:val="00612F91"/>
    <w:rsid w:val="00615AAF"/>
    <w:rsid w:val="00626DF9"/>
    <w:rsid w:val="00641F5D"/>
    <w:rsid w:val="0064795B"/>
    <w:rsid w:val="00652F8D"/>
    <w:rsid w:val="00660947"/>
    <w:rsid w:val="006617DE"/>
    <w:rsid w:val="006718E8"/>
    <w:rsid w:val="006738FD"/>
    <w:rsid w:val="0068014C"/>
    <w:rsid w:val="00680DF8"/>
    <w:rsid w:val="006A3207"/>
    <w:rsid w:val="006A3F07"/>
    <w:rsid w:val="006C6672"/>
    <w:rsid w:val="006C712E"/>
    <w:rsid w:val="006D20AD"/>
    <w:rsid w:val="006D5BA3"/>
    <w:rsid w:val="006D70D3"/>
    <w:rsid w:val="006F2EDF"/>
    <w:rsid w:val="006F7D35"/>
    <w:rsid w:val="007068D9"/>
    <w:rsid w:val="007153C8"/>
    <w:rsid w:val="0074283C"/>
    <w:rsid w:val="007471B8"/>
    <w:rsid w:val="0075083B"/>
    <w:rsid w:val="00752707"/>
    <w:rsid w:val="00754F52"/>
    <w:rsid w:val="0076193A"/>
    <w:rsid w:val="00761981"/>
    <w:rsid w:val="0077573F"/>
    <w:rsid w:val="00792FF9"/>
    <w:rsid w:val="007B0B81"/>
    <w:rsid w:val="007B3485"/>
    <w:rsid w:val="007B6E55"/>
    <w:rsid w:val="007B714B"/>
    <w:rsid w:val="007C64E7"/>
    <w:rsid w:val="007D1E0A"/>
    <w:rsid w:val="007E5770"/>
    <w:rsid w:val="007E7770"/>
    <w:rsid w:val="007F6A1D"/>
    <w:rsid w:val="00804E9E"/>
    <w:rsid w:val="00805583"/>
    <w:rsid w:val="00810E6B"/>
    <w:rsid w:val="00811A99"/>
    <w:rsid w:val="00812FBE"/>
    <w:rsid w:val="00822162"/>
    <w:rsid w:val="008342EE"/>
    <w:rsid w:val="008349FB"/>
    <w:rsid w:val="008436A9"/>
    <w:rsid w:val="008470AF"/>
    <w:rsid w:val="00855423"/>
    <w:rsid w:val="0086298B"/>
    <w:rsid w:val="00872FD8"/>
    <w:rsid w:val="00876D17"/>
    <w:rsid w:val="00883A81"/>
    <w:rsid w:val="00884135"/>
    <w:rsid w:val="008901E8"/>
    <w:rsid w:val="008906C5"/>
    <w:rsid w:val="00890BD2"/>
    <w:rsid w:val="00897B49"/>
    <w:rsid w:val="008A1342"/>
    <w:rsid w:val="008B358D"/>
    <w:rsid w:val="008B6323"/>
    <w:rsid w:val="008D1586"/>
    <w:rsid w:val="008E7C61"/>
    <w:rsid w:val="008F3374"/>
    <w:rsid w:val="00900908"/>
    <w:rsid w:val="00912AF3"/>
    <w:rsid w:val="00912BB0"/>
    <w:rsid w:val="0092493B"/>
    <w:rsid w:val="00932473"/>
    <w:rsid w:val="00941C77"/>
    <w:rsid w:val="00942451"/>
    <w:rsid w:val="00952190"/>
    <w:rsid w:val="009541AF"/>
    <w:rsid w:val="00964D25"/>
    <w:rsid w:val="00970E85"/>
    <w:rsid w:val="009A241C"/>
    <w:rsid w:val="009A5798"/>
    <w:rsid w:val="009C07F7"/>
    <w:rsid w:val="009C1964"/>
    <w:rsid w:val="009C35D8"/>
    <w:rsid w:val="009D6DA3"/>
    <w:rsid w:val="009E2760"/>
    <w:rsid w:val="009F590D"/>
    <w:rsid w:val="00A10A32"/>
    <w:rsid w:val="00A226DD"/>
    <w:rsid w:val="00A3636E"/>
    <w:rsid w:val="00A474EB"/>
    <w:rsid w:val="00A60A41"/>
    <w:rsid w:val="00A61211"/>
    <w:rsid w:val="00AA6390"/>
    <w:rsid w:val="00AB46C0"/>
    <w:rsid w:val="00AB5A41"/>
    <w:rsid w:val="00AB6168"/>
    <w:rsid w:val="00AC6643"/>
    <w:rsid w:val="00AE33A1"/>
    <w:rsid w:val="00AE5FFE"/>
    <w:rsid w:val="00AF172C"/>
    <w:rsid w:val="00B05486"/>
    <w:rsid w:val="00B129A4"/>
    <w:rsid w:val="00B316A7"/>
    <w:rsid w:val="00B50E8C"/>
    <w:rsid w:val="00B54D49"/>
    <w:rsid w:val="00B63B31"/>
    <w:rsid w:val="00B66E33"/>
    <w:rsid w:val="00B84903"/>
    <w:rsid w:val="00B87C11"/>
    <w:rsid w:val="00B97B22"/>
    <w:rsid w:val="00BB1B3C"/>
    <w:rsid w:val="00BC5A7B"/>
    <w:rsid w:val="00BC7F5B"/>
    <w:rsid w:val="00BD70CD"/>
    <w:rsid w:val="00BF0925"/>
    <w:rsid w:val="00C11F53"/>
    <w:rsid w:val="00C171BB"/>
    <w:rsid w:val="00C24202"/>
    <w:rsid w:val="00C3323B"/>
    <w:rsid w:val="00C50254"/>
    <w:rsid w:val="00C52D61"/>
    <w:rsid w:val="00C62F0A"/>
    <w:rsid w:val="00C63F96"/>
    <w:rsid w:val="00C73943"/>
    <w:rsid w:val="00C73C73"/>
    <w:rsid w:val="00C77B7B"/>
    <w:rsid w:val="00CA34D2"/>
    <w:rsid w:val="00CE4454"/>
    <w:rsid w:val="00D058A4"/>
    <w:rsid w:val="00D068D1"/>
    <w:rsid w:val="00D36438"/>
    <w:rsid w:val="00D55C91"/>
    <w:rsid w:val="00D56D96"/>
    <w:rsid w:val="00D82C83"/>
    <w:rsid w:val="00D9203F"/>
    <w:rsid w:val="00DC2736"/>
    <w:rsid w:val="00DC4112"/>
    <w:rsid w:val="00DD10B6"/>
    <w:rsid w:val="00DD4593"/>
    <w:rsid w:val="00DE01F5"/>
    <w:rsid w:val="00DE2DE3"/>
    <w:rsid w:val="00DE7CF7"/>
    <w:rsid w:val="00E36D70"/>
    <w:rsid w:val="00E43216"/>
    <w:rsid w:val="00E62FED"/>
    <w:rsid w:val="00E63251"/>
    <w:rsid w:val="00E64233"/>
    <w:rsid w:val="00E64C73"/>
    <w:rsid w:val="00E6678C"/>
    <w:rsid w:val="00E67BE3"/>
    <w:rsid w:val="00E80B80"/>
    <w:rsid w:val="00E8159C"/>
    <w:rsid w:val="00E84FAA"/>
    <w:rsid w:val="00E92BE3"/>
    <w:rsid w:val="00E94DE1"/>
    <w:rsid w:val="00EB2C41"/>
    <w:rsid w:val="00EB5B8A"/>
    <w:rsid w:val="00EB679E"/>
    <w:rsid w:val="00EC2391"/>
    <w:rsid w:val="00F1259D"/>
    <w:rsid w:val="00F41C76"/>
    <w:rsid w:val="00F46DFB"/>
    <w:rsid w:val="00F572BE"/>
    <w:rsid w:val="00F70C62"/>
    <w:rsid w:val="00F715CB"/>
    <w:rsid w:val="00F71800"/>
    <w:rsid w:val="00F864B4"/>
    <w:rsid w:val="00F8667D"/>
    <w:rsid w:val="00F96C77"/>
    <w:rsid w:val="00FA615A"/>
    <w:rsid w:val="00FB5FAB"/>
    <w:rsid w:val="00FC641C"/>
    <w:rsid w:val="00FD230F"/>
    <w:rsid w:val="00FE3A35"/>
    <w:rsid w:val="00FF065E"/>
    <w:rsid w:val="00FF657D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5CA344"/>
  <w15:docId w15:val="{041BB127-C7D3-496A-870E-2B89C3732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qFormat/>
    <w:rsid w:val="006D20AD"/>
    <w:pPr>
      <w:keepNext/>
      <w:spacing w:before="240" w:after="60" w:line="240" w:lineRule="auto"/>
      <w:jc w:val="both"/>
      <w:outlineLvl w:val="0"/>
    </w:pPr>
    <w:rPr>
      <w:rFonts w:ascii="Palatino Linotype" w:eastAsia="Calibri" w:hAnsi="Palatino Linotype" w:cs="Arial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qFormat/>
    <w:rsid w:val="006D20AD"/>
    <w:pPr>
      <w:keepNext/>
      <w:spacing w:before="240" w:after="60" w:line="240" w:lineRule="auto"/>
      <w:jc w:val="both"/>
      <w:outlineLvl w:val="1"/>
    </w:pPr>
    <w:rPr>
      <w:rFonts w:ascii="Palatino Linotype" w:eastAsia="Calibri" w:hAnsi="Palatino Linotype" w:cs="Arial"/>
      <w:b/>
      <w:bCs/>
      <w:i/>
      <w:iCs/>
      <w:sz w:val="28"/>
      <w:szCs w:val="28"/>
    </w:rPr>
  </w:style>
  <w:style w:type="paragraph" w:styleId="Titlu3">
    <w:name w:val="heading 3"/>
    <w:basedOn w:val="Normal"/>
    <w:next w:val="Normal"/>
    <w:link w:val="Titlu3Caracter"/>
    <w:qFormat/>
    <w:rsid w:val="006D20AD"/>
    <w:pPr>
      <w:keepNext/>
      <w:spacing w:before="240" w:after="60" w:line="240" w:lineRule="auto"/>
      <w:jc w:val="both"/>
      <w:outlineLvl w:val="2"/>
    </w:pPr>
    <w:rPr>
      <w:rFonts w:ascii="Palatino Linotype" w:eastAsia="Calibri" w:hAnsi="Palatino Linotype" w:cs="Arial"/>
      <w:b/>
      <w:bCs/>
      <w:sz w:val="26"/>
      <w:szCs w:val="26"/>
    </w:rPr>
  </w:style>
  <w:style w:type="paragraph" w:styleId="Titlu4">
    <w:name w:val="heading 4"/>
    <w:basedOn w:val="Normal"/>
    <w:next w:val="Normal"/>
    <w:link w:val="Titlu4Caracter"/>
    <w:unhideWhenUsed/>
    <w:qFormat/>
    <w:rsid w:val="001432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lu5">
    <w:name w:val="heading 5"/>
    <w:basedOn w:val="Normal"/>
    <w:link w:val="Titlu5Caracter"/>
    <w:unhideWhenUsed/>
    <w:qFormat/>
    <w:rsid w:val="001432A5"/>
    <w:pPr>
      <w:widowControl w:val="0"/>
      <w:autoSpaceDE w:val="0"/>
      <w:autoSpaceDN w:val="0"/>
      <w:spacing w:before="91" w:after="0" w:line="240" w:lineRule="auto"/>
      <w:ind w:left="431"/>
      <w:jc w:val="both"/>
      <w:outlineLvl w:val="4"/>
    </w:pPr>
    <w:rPr>
      <w:rFonts w:ascii="Times New Roman" w:eastAsia="Times New Roman" w:hAnsi="Times New Roman" w:cs="Times New Roman"/>
      <w:sz w:val="25"/>
      <w:szCs w:val="25"/>
    </w:rPr>
  </w:style>
  <w:style w:type="paragraph" w:styleId="Titlu6">
    <w:name w:val="heading 6"/>
    <w:basedOn w:val="Normal"/>
    <w:link w:val="Titlu6Caracter"/>
    <w:unhideWhenUsed/>
    <w:qFormat/>
    <w:rsid w:val="001432A5"/>
    <w:pPr>
      <w:widowControl w:val="0"/>
      <w:autoSpaceDE w:val="0"/>
      <w:autoSpaceDN w:val="0"/>
      <w:spacing w:after="0" w:line="240" w:lineRule="auto"/>
      <w:ind w:left="649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styleId="Titlu7">
    <w:name w:val="heading 7"/>
    <w:basedOn w:val="Normal"/>
    <w:next w:val="Normal"/>
    <w:link w:val="Titlu7Caracter"/>
    <w:qFormat/>
    <w:rsid w:val="009A5798"/>
    <w:pPr>
      <w:keepNext/>
      <w:spacing w:after="0" w:line="240" w:lineRule="auto"/>
      <w:ind w:left="720" w:firstLine="696"/>
      <w:outlineLvl w:val="6"/>
    </w:pPr>
    <w:rPr>
      <w:rFonts w:ascii="Times New Roman" w:eastAsia="Times New Roman" w:hAnsi="Times New Roman" w:cs="Times New Roman"/>
      <w:b/>
      <w:sz w:val="28"/>
      <w:szCs w:val="20"/>
      <w:lang w:val="ro-RO"/>
    </w:rPr>
  </w:style>
  <w:style w:type="paragraph" w:styleId="Titlu8">
    <w:name w:val="heading 8"/>
    <w:basedOn w:val="Normal"/>
    <w:next w:val="Normal"/>
    <w:link w:val="Titlu8Caracter"/>
    <w:qFormat/>
    <w:rsid w:val="00FD230F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en-AU" w:eastAsia="zh-CN"/>
    </w:rPr>
  </w:style>
  <w:style w:type="paragraph" w:styleId="Titlu9">
    <w:name w:val="heading 9"/>
    <w:basedOn w:val="Normal"/>
    <w:next w:val="Normal"/>
    <w:link w:val="Titlu9Caracter"/>
    <w:qFormat/>
    <w:rsid w:val="008901E8"/>
    <w:pPr>
      <w:spacing w:before="240" w:after="60" w:line="240" w:lineRule="auto"/>
      <w:outlineLvl w:val="8"/>
    </w:pPr>
    <w:rPr>
      <w:rFonts w:ascii="Arial" w:eastAsia="Times New Roman" w:hAnsi="Arial" w:cs="Arial"/>
      <w:noProof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nhideWhenUsed/>
    <w:rsid w:val="00941C77"/>
    <w:rPr>
      <w:color w:val="0000FF"/>
      <w:u w:val="single"/>
    </w:rPr>
  </w:style>
  <w:style w:type="paragraph" w:styleId="Listparagraf">
    <w:name w:val="List Paragraph"/>
    <w:basedOn w:val="Normal"/>
    <w:link w:val="ListparagrafCaracter"/>
    <w:uiPriority w:val="34"/>
    <w:qFormat/>
    <w:rsid w:val="006D20AD"/>
    <w:pPr>
      <w:ind w:left="720"/>
      <w:contextualSpacing/>
    </w:pPr>
  </w:style>
  <w:style w:type="character" w:customStyle="1" w:styleId="Titlu1Caracter">
    <w:name w:val="Titlu 1 Caracter"/>
    <w:basedOn w:val="Fontdeparagrafimplicit"/>
    <w:link w:val="Titlu1"/>
    <w:qFormat/>
    <w:rsid w:val="006D20AD"/>
    <w:rPr>
      <w:rFonts w:ascii="Palatino Linotype" w:eastAsia="Calibri" w:hAnsi="Palatino Linotype" w:cs="Arial"/>
      <w:b/>
      <w:bCs/>
      <w:kern w:val="32"/>
      <w:sz w:val="32"/>
      <w:szCs w:val="32"/>
    </w:rPr>
  </w:style>
  <w:style w:type="character" w:customStyle="1" w:styleId="Titlu2Caracter">
    <w:name w:val="Titlu 2 Caracter"/>
    <w:basedOn w:val="Fontdeparagrafimplicit"/>
    <w:link w:val="Titlu2"/>
    <w:uiPriority w:val="9"/>
    <w:rsid w:val="006D20AD"/>
    <w:rPr>
      <w:rFonts w:ascii="Palatino Linotype" w:eastAsia="Calibri" w:hAnsi="Palatino Linotype" w:cs="Arial"/>
      <w:b/>
      <w:bCs/>
      <w:i/>
      <w:iCs/>
      <w:sz w:val="28"/>
      <w:szCs w:val="28"/>
    </w:rPr>
  </w:style>
  <w:style w:type="character" w:customStyle="1" w:styleId="Titlu3Caracter">
    <w:name w:val="Titlu 3 Caracter"/>
    <w:basedOn w:val="Fontdeparagrafimplicit"/>
    <w:link w:val="Titlu3"/>
    <w:uiPriority w:val="9"/>
    <w:rsid w:val="006D20AD"/>
    <w:rPr>
      <w:rFonts w:ascii="Palatino Linotype" w:eastAsia="Calibri" w:hAnsi="Palatino Linotype" w:cs="Arial"/>
      <w:b/>
      <w:bCs/>
      <w:sz w:val="26"/>
      <w:szCs w:val="26"/>
    </w:rPr>
  </w:style>
  <w:style w:type="numbering" w:customStyle="1" w:styleId="NoList1">
    <w:name w:val="No List1"/>
    <w:next w:val="FrListare"/>
    <w:uiPriority w:val="99"/>
    <w:semiHidden/>
    <w:unhideWhenUsed/>
    <w:rsid w:val="006D20AD"/>
  </w:style>
  <w:style w:type="paragraph" w:styleId="Antet">
    <w:name w:val="header"/>
    <w:basedOn w:val="Normal"/>
    <w:link w:val="AntetCaracter"/>
    <w:uiPriority w:val="99"/>
    <w:unhideWhenUsed/>
    <w:rsid w:val="006D20A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Calibri" w:hAnsi="Palatino Linotype" w:cs="Times New Roman"/>
      <w:sz w:val="24"/>
    </w:rPr>
  </w:style>
  <w:style w:type="character" w:customStyle="1" w:styleId="AntetCaracter">
    <w:name w:val="Antet Caracter"/>
    <w:basedOn w:val="Fontdeparagrafimplicit"/>
    <w:link w:val="Antet"/>
    <w:uiPriority w:val="99"/>
    <w:rsid w:val="006D20AD"/>
    <w:rPr>
      <w:rFonts w:ascii="Palatino Linotype" w:eastAsia="Calibri" w:hAnsi="Palatino Linotype" w:cs="Times New Roman"/>
      <w:sz w:val="24"/>
    </w:rPr>
  </w:style>
  <w:style w:type="paragraph" w:styleId="Subsol">
    <w:name w:val="footer"/>
    <w:basedOn w:val="Normal"/>
    <w:link w:val="SubsolCaracter"/>
    <w:uiPriority w:val="99"/>
    <w:unhideWhenUsed/>
    <w:rsid w:val="006D20AD"/>
    <w:pPr>
      <w:tabs>
        <w:tab w:val="center" w:pos="4680"/>
        <w:tab w:val="right" w:pos="9360"/>
      </w:tabs>
      <w:spacing w:after="0" w:line="240" w:lineRule="auto"/>
      <w:jc w:val="both"/>
    </w:pPr>
    <w:rPr>
      <w:rFonts w:ascii="Palatino Linotype" w:eastAsia="Calibri" w:hAnsi="Palatino Linotype" w:cs="Times New Roman"/>
      <w:sz w:val="24"/>
    </w:rPr>
  </w:style>
  <w:style w:type="character" w:customStyle="1" w:styleId="SubsolCaracter">
    <w:name w:val="Subsol Caracter"/>
    <w:basedOn w:val="Fontdeparagrafimplicit"/>
    <w:link w:val="Subsol"/>
    <w:uiPriority w:val="99"/>
    <w:qFormat/>
    <w:rsid w:val="006D20AD"/>
    <w:rPr>
      <w:rFonts w:ascii="Palatino Linotype" w:eastAsia="Calibri" w:hAnsi="Palatino Linotype" w:cs="Times New Roman"/>
      <w:sz w:val="24"/>
    </w:rPr>
  </w:style>
  <w:style w:type="character" w:customStyle="1" w:styleId="TextnBalonCaracter">
    <w:name w:val="Text în Balon Caracter"/>
    <w:basedOn w:val="Fontdeparagrafimplicit"/>
    <w:link w:val="TextnBalon"/>
    <w:uiPriority w:val="99"/>
    <w:rsid w:val="006D20AD"/>
    <w:rPr>
      <w:rFonts w:ascii="Tahoma" w:eastAsia="Calibri" w:hAnsi="Tahoma" w:cs="Tahoma"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unhideWhenUsed/>
    <w:rsid w:val="006D20AD"/>
    <w:pPr>
      <w:spacing w:after="0" w:line="240" w:lineRule="auto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BalloonTextChar1">
    <w:name w:val="Balloon Text Char1"/>
    <w:basedOn w:val="Fontdeparagrafimplicit"/>
    <w:uiPriority w:val="99"/>
    <w:semiHidden/>
    <w:rsid w:val="006D20AD"/>
    <w:rPr>
      <w:rFonts w:ascii="Segoe UI" w:hAnsi="Segoe UI" w:cs="Segoe UI"/>
      <w:sz w:val="18"/>
      <w:szCs w:val="18"/>
    </w:rPr>
  </w:style>
  <w:style w:type="table" w:styleId="Tabelgril">
    <w:name w:val="Table Grid"/>
    <w:basedOn w:val="TabelNormal"/>
    <w:uiPriority w:val="39"/>
    <w:rsid w:val="006D20AD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reintens">
    <w:name w:val="Intense Emphasis"/>
    <w:basedOn w:val="Fontdeparagrafimplicit"/>
    <w:uiPriority w:val="21"/>
    <w:qFormat/>
    <w:rsid w:val="006D20AD"/>
    <w:rPr>
      <w:b/>
      <w:bCs/>
      <w:i/>
      <w:iCs/>
      <w:color w:val="4472C4" w:themeColor="accent1"/>
    </w:rPr>
  </w:style>
  <w:style w:type="paragraph" w:styleId="Frspaiere">
    <w:name w:val="No Spacing"/>
    <w:qFormat/>
    <w:rsid w:val="006D20AD"/>
    <w:pPr>
      <w:spacing w:after="0" w:line="240" w:lineRule="auto"/>
    </w:pPr>
    <w:rPr>
      <w:rFonts w:ascii="Calibri" w:eastAsia="Calibri" w:hAnsi="Calibri" w:cs="Times New Roman"/>
    </w:rPr>
  </w:style>
  <w:style w:type="paragraph" w:styleId="Legend">
    <w:name w:val="caption"/>
    <w:basedOn w:val="Normal"/>
    <w:next w:val="Normal"/>
    <w:uiPriority w:val="35"/>
    <w:unhideWhenUsed/>
    <w:qFormat/>
    <w:rsid w:val="006D20AD"/>
    <w:pPr>
      <w:spacing w:after="200" w:line="240" w:lineRule="auto"/>
      <w:jc w:val="both"/>
    </w:pPr>
    <w:rPr>
      <w:rFonts w:ascii="Palatino Linotype" w:eastAsia="Calibri" w:hAnsi="Palatino Linotype" w:cs="Times New Roman"/>
      <w:i/>
      <w:iCs/>
      <w:color w:val="44546A" w:themeColor="text2"/>
      <w:sz w:val="18"/>
      <w:szCs w:val="18"/>
    </w:rPr>
  </w:style>
  <w:style w:type="table" w:styleId="Listdeculoaredeschis-Accentuare1">
    <w:name w:val="Light List Accent 1"/>
    <w:basedOn w:val="TabelNormal"/>
    <w:uiPriority w:val="61"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paragraph" w:styleId="Corptext">
    <w:name w:val="Body Text"/>
    <w:basedOn w:val="Normal"/>
    <w:link w:val="CorptextCaracter"/>
    <w:uiPriority w:val="99"/>
    <w:qFormat/>
    <w:rsid w:val="006D20A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ro-RO" w:eastAsia="x-none"/>
    </w:rPr>
  </w:style>
  <w:style w:type="character" w:customStyle="1" w:styleId="CorptextCaracter">
    <w:name w:val="Corp text Caracter"/>
    <w:basedOn w:val="Fontdeparagrafimplicit"/>
    <w:link w:val="Corptext"/>
    <w:uiPriority w:val="99"/>
    <w:rsid w:val="006D20AD"/>
    <w:rPr>
      <w:rFonts w:ascii="Times New Roman" w:eastAsia="Times New Roman" w:hAnsi="Times New Roman" w:cs="Times New Roman"/>
      <w:sz w:val="24"/>
      <w:szCs w:val="24"/>
      <w:lang w:val="ro-RO" w:eastAsia="x-none"/>
    </w:rPr>
  </w:style>
  <w:style w:type="paragraph" w:customStyle="1" w:styleId="Default">
    <w:name w:val="Default"/>
    <w:rsid w:val="006D20A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table" w:customStyle="1" w:styleId="LightList-Accent11">
    <w:name w:val="Light List - Accent 11"/>
    <w:basedOn w:val="TabelNormal"/>
    <w:next w:val="Listdeculoaredeschis-Accentuare1"/>
    <w:uiPriority w:val="61"/>
    <w:semiHidden/>
    <w:unhideWhenUsed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LightList-Accent12">
    <w:name w:val="Light List - Accent 12"/>
    <w:basedOn w:val="TabelNormal"/>
    <w:next w:val="Listdeculoaredeschis-Accentuare1"/>
    <w:uiPriority w:val="61"/>
    <w:semiHidden/>
    <w:unhideWhenUsed/>
    <w:rsid w:val="006D20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customStyle="1" w:styleId="TableGrid1">
    <w:name w:val="Table Grid1"/>
    <w:basedOn w:val="TabelNormal"/>
    <w:next w:val="Tabelgril"/>
    <w:uiPriority w:val="59"/>
    <w:rsid w:val="006D2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FrListare"/>
    <w:uiPriority w:val="99"/>
    <w:semiHidden/>
    <w:unhideWhenUsed/>
    <w:rsid w:val="000E4983"/>
  </w:style>
  <w:style w:type="numbering" w:customStyle="1" w:styleId="NoList3">
    <w:name w:val="No List3"/>
    <w:next w:val="FrListare"/>
    <w:uiPriority w:val="99"/>
    <w:semiHidden/>
    <w:unhideWhenUsed/>
    <w:rsid w:val="00552ADA"/>
  </w:style>
  <w:style w:type="character" w:styleId="MeniuneNerezolvat">
    <w:name w:val="Unresolved Mention"/>
    <w:basedOn w:val="Fontdeparagrafimplicit"/>
    <w:uiPriority w:val="99"/>
    <w:semiHidden/>
    <w:unhideWhenUsed/>
    <w:rsid w:val="00552ADA"/>
    <w:rPr>
      <w:color w:val="605E5C"/>
      <w:shd w:val="clear" w:color="auto" w:fill="E1DFDD"/>
    </w:rPr>
  </w:style>
  <w:style w:type="table" w:styleId="Tabelgril2-Accentuare1">
    <w:name w:val="Grid Table 2 Accent 1"/>
    <w:basedOn w:val="TabelNormal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2-Accent11">
    <w:name w:val="Grid Table 2 - Accent 11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2">
    <w:name w:val="Grid Table 2 - Accent 12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3">
    <w:name w:val="Grid Table 2 - Accent 13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GridTable2-Accent14">
    <w:name w:val="Grid Table 2 - Accent 14"/>
    <w:basedOn w:val="TabelNormal"/>
    <w:next w:val="Tabelgril2-Accentuare1"/>
    <w:uiPriority w:val="47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2" w:space="0" w:color="95B3D7"/>
        <w:bottom w:val="single" w:sz="2" w:space="0" w:color="95B3D7"/>
        <w:insideH w:val="single" w:sz="2" w:space="0" w:color="95B3D7"/>
        <w:insideV w:val="single" w:sz="2" w:space="0" w:color="95B3D7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5B3D7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Tabelgril5ntunecat-Accentuare1">
    <w:name w:val="Grid Table 5 Dark Accent 1"/>
    <w:basedOn w:val="TabelNormal"/>
    <w:uiPriority w:val="50"/>
    <w:rsid w:val="00552ADA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elgril4-Accentuare5">
    <w:name w:val="Grid Table 4 Accent 5"/>
    <w:basedOn w:val="TabelNormal"/>
    <w:uiPriority w:val="49"/>
    <w:rsid w:val="00552ADA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Titlu7Caracter">
    <w:name w:val="Titlu 7 Caracter"/>
    <w:basedOn w:val="Fontdeparagrafimplicit"/>
    <w:link w:val="Titlu7"/>
    <w:rsid w:val="009A5798"/>
    <w:rPr>
      <w:rFonts w:ascii="Times New Roman" w:eastAsia="Times New Roman" w:hAnsi="Times New Roman" w:cs="Times New Roman"/>
      <w:b/>
      <w:sz w:val="28"/>
      <w:szCs w:val="20"/>
      <w:lang w:val="ro-RO"/>
    </w:rPr>
  </w:style>
  <w:style w:type="numbering" w:customStyle="1" w:styleId="NoList4">
    <w:name w:val="No List4"/>
    <w:next w:val="FrListare"/>
    <w:uiPriority w:val="99"/>
    <w:semiHidden/>
    <w:unhideWhenUsed/>
    <w:rsid w:val="009A5798"/>
  </w:style>
  <w:style w:type="numbering" w:customStyle="1" w:styleId="NoList11">
    <w:name w:val="No List11"/>
    <w:next w:val="FrListare"/>
    <w:semiHidden/>
    <w:rsid w:val="009A5798"/>
  </w:style>
  <w:style w:type="table" w:customStyle="1" w:styleId="TableGrid2">
    <w:name w:val="Table Grid2"/>
    <w:basedOn w:val="TabelNormal"/>
    <w:next w:val="Tabelgril"/>
    <w:uiPriority w:val="39"/>
    <w:rsid w:val="009A57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entcorptext2">
    <w:name w:val="Body Text Indent 2"/>
    <w:basedOn w:val="Normal"/>
    <w:link w:val="Indentcorptext2Caracter"/>
    <w:rsid w:val="009A5798"/>
    <w:pPr>
      <w:spacing w:after="0" w:line="240" w:lineRule="auto"/>
      <w:ind w:left="708"/>
    </w:pPr>
    <w:rPr>
      <w:rFonts w:ascii="Times New Roman" w:eastAsia="Times New Roman" w:hAnsi="Times New Roman" w:cs="Times New Roman"/>
      <w:i/>
      <w:sz w:val="24"/>
      <w:szCs w:val="20"/>
      <w:lang w:val="hu-HU"/>
    </w:rPr>
  </w:style>
  <w:style w:type="character" w:customStyle="1" w:styleId="Indentcorptext2Caracter">
    <w:name w:val="Indent corp text 2 Caracter"/>
    <w:basedOn w:val="Fontdeparagrafimplicit"/>
    <w:link w:val="Indentcorptext2"/>
    <w:rsid w:val="009A5798"/>
    <w:rPr>
      <w:rFonts w:ascii="Times New Roman" w:eastAsia="Times New Roman" w:hAnsi="Times New Roman" w:cs="Times New Roman"/>
      <w:i/>
      <w:sz w:val="24"/>
      <w:szCs w:val="20"/>
      <w:lang w:val="hu-HU"/>
    </w:rPr>
  </w:style>
  <w:style w:type="character" w:styleId="Numrdepagin">
    <w:name w:val="page number"/>
    <w:basedOn w:val="Fontdeparagrafimplicit"/>
    <w:rsid w:val="009A5798"/>
  </w:style>
  <w:style w:type="character" w:styleId="HyperlinkParcurs">
    <w:name w:val="FollowedHyperlink"/>
    <w:basedOn w:val="Fontdeparagrafimplicit"/>
    <w:uiPriority w:val="99"/>
    <w:semiHidden/>
    <w:unhideWhenUsed/>
    <w:rsid w:val="009A5798"/>
    <w:rPr>
      <w:color w:val="954F72"/>
      <w:u w:val="single"/>
    </w:rPr>
  </w:style>
  <w:style w:type="paragraph" w:customStyle="1" w:styleId="xl65">
    <w:name w:val="xl6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66">
    <w:name w:val="xl6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7">
    <w:name w:val="xl6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8">
    <w:name w:val="xl6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table" w:customStyle="1" w:styleId="TableGrid21">
    <w:name w:val="Table Grid21"/>
    <w:basedOn w:val="TabelNormal"/>
    <w:next w:val="Tabelgril"/>
    <w:uiPriority w:val="59"/>
    <w:rsid w:val="009A579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FrListare"/>
    <w:uiPriority w:val="99"/>
    <w:semiHidden/>
    <w:unhideWhenUsed/>
    <w:rsid w:val="009A5798"/>
  </w:style>
  <w:style w:type="table" w:customStyle="1" w:styleId="TableGrid3">
    <w:name w:val="Table Grid3"/>
    <w:basedOn w:val="TabelNormal"/>
    <w:next w:val="Tabelgril"/>
    <w:uiPriority w:val="59"/>
    <w:rsid w:val="009A5798"/>
    <w:pPr>
      <w:spacing w:after="0" w:line="240" w:lineRule="auto"/>
    </w:pPr>
    <w:rPr>
      <w:rFonts w:ascii="Calibri" w:eastAsia="Calibri" w:hAnsi="Calibri"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nseEmphasis1">
    <w:name w:val="Intense Emphasis1"/>
    <w:basedOn w:val="Fontdeparagrafimplicit"/>
    <w:uiPriority w:val="21"/>
    <w:qFormat/>
    <w:rsid w:val="009A5798"/>
    <w:rPr>
      <w:b/>
      <w:bCs/>
      <w:i/>
      <w:iCs/>
      <w:color w:val="4F81BD"/>
    </w:rPr>
  </w:style>
  <w:style w:type="paragraph" w:customStyle="1" w:styleId="msonormal0">
    <w:name w:val="msonormal"/>
    <w:basedOn w:val="Normal"/>
    <w:rsid w:val="009A57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28">
    <w:name w:val="xl2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29">
    <w:name w:val="xl2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36">
    <w:name w:val="xl3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customStyle="1" w:styleId="xl37">
    <w:name w:val="xl3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ro-RO" w:eastAsia="ro-RO"/>
    </w:rPr>
  </w:style>
  <w:style w:type="paragraph" w:customStyle="1" w:styleId="xl38">
    <w:name w:val="xl3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39">
    <w:name w:val="xl3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ro-RO" w:eastAsia="ro-RO"/>
    </w:rPr>
  </w:style>
  <w:style w:type="paragraph" w:customStyle="1" w:styleId="xl40">
    <w:name w:val="xl40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41">
    <w:name w:val="xl41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customStyle="1" w:styleId="xl42">
    <w:name w:val="xl42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ro-RO" w:eastAsia="ro-RO"/>
    </w:rPr>
  </w:style>
  <w:style w:type="paragraph" w:customStyle="1" w:styleId="xl115">
    <w:name w:val="xl11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6">
    <w:name w:val="xl11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7">
    <w:name w:val="xl11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19">
    <w:name w:val="xl11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21">
    <w:name w:val="xl121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22">
    <w:name w:val="xl122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2">
    <w:name w:val="xl102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val="ro-RO" w:eastAsia="ro-RO"/>
    </w:rPr>
  </w:style>
  <w:style w:type="paragraph" w:customStyle="1" w:styleId="xl103">
    <w:name w:val="xl103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o-RO" w:eastAsia="ro-RO"/>
    </w:rPr>
  </w:style>
  <w:style w:type="paragraph" w:customStyle="1" w:styleId="xl104">
    <w:name w:val="xl104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val="ro-RO" w:eastAsia="ro-RO"/>
    </w:rPr>
  </w:style>
  <w:style w:type="paragraph" w:customStyle="1" w:styleId="xl105">
    <w:name w:val="xl105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6">
    <w:name w:val="xl106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07">
    <w:name w:val="xl107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08">
    <w:name w:val="xl108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6"/>
      <w:szCs w:val="16"/>
      <w:lang w:val="ro-RO" w:eastAsia="ro-RO"/>
    </w:rPr>
  </w:style>
  <w:style w:type="paragraph" w:customStyle="1" w:styleId="xl109">
    <w:name w:val="xl109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paragraph" w:customStyle="1" w:styleId="xl110">
    <w:name w:val="xl110"/>
    <w:basedOn w:val="Normal"/>
    <w:rsid w:val="009A57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ro-RO" w:eastAsia="ro-RO"/>
    </w:rPr>
  </w:style>
  <w:style w:type="table" w:customStyle="1" w:styleId="TableGrid4">
    <w:name w:val="Table Grid4"/>
    <w:basedOn w:val="TabelNormal"/>
    <w:next w:val="Tabelgril"/>
    <w:uiPriority w:val="59"/>
    <w:rsid w:val="009A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elNormal"/>
    <w:next w:val="Tabelgril"/>
    <w:uiPriority w:val="59"/>
    <w:rsid w:val="009A57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elNormal"/>
    <w:next w:val="Tabelgril"/>
    <w:uiPriority w:val="59"/>
    <w:rsid w:val="00B129A4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fCaracter">
    <w:name w:val="Listă paragraf Caracter"/>
    <w:link w:val="Listparagraf"/>
    <w:uiPriority w:val="34"/>
    <w:locked/>
    <w:rsid w:val="003A137D"/>
  </w:style>
  <w:style w:type="character" w:customStyle="1" w:styleId="tpa">
    <w:name w:val="tpa"/>
    <w:basedOn w:val="Fontdeparagrafimplicit"/>
    <w:rsid w:val="004352E4"/>
  </w:style>
  <w:style w:type="paragraph" w:styleId="Textbloc">
    <w:name w:val="Block Text"/>
    <w:basedOn w:val="Normal"/>
    <w:rsid w:val="00876D17"/>
    <w:pPr>
      <w:tabs>
        <w:tab w:val="left" w:pos="-567"/>
      </w:tabs>
      <w:spacing w:after="0" w:line="240" w:lineRule="auto"/>
      <w:ind w:left="720" w:right="-105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itlu4Caracter">
    <w:name w:val="Titlu 4 Caracter"/>
    <w:basedOn w:val="Fontdeparagrafimplicit"/>
    <w:link w:val="Titlu4"/>
    <w:uiPriority w:val="9"/>
    <w:rsid w:val="001432A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rsid w:val="001432A5"/>
    <w:rPr>
      <w:rFonts w:ascii="Times New Roman" w:eastAsia="Times New Roman" w:hAnsi="Times New Roman" w:cs="Times New Roman"/>
      <w:sz w:val="25"/>
      <w:szCs w:val="25"/>
    </w:rPr>
  </w:style>
  <w:style w:type="character" w:customStyle="1" w:styleId="Titlu6Caracter">
    <w:name w:val="Titlu 6 Caracter"/>
    <w:basedOn w:val="Fontdeparagrafimplicit"/>
    <w:link w:val="Titlu6"/>
    <w:uiPriority w:val="9"/>
    <w:rsid w:val="001432A5"/>
    <w:rPr>
      <w:rFonts w:ascii="Arial" w:eastAsia="Arial" w:hAnsi="Arial" w:cs="Arial"/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1432A5"/>
    <w:pPr>
      <w:widowControl w:val="0"/>
      <w:autoSpaceDE w:val="0"/>
      <w:autoSpaceDN w:val="0"/>
      <w:spacing w:after="0" w:line="240" w:lineRule="auto"/>
      <w:jc w:val="right"/>
    </w:pPr>
    <w:rPr>
      <w:rFonts w:ascii="Microsoft Sans Serif" w:eastAsia="Microsoft Sans Serif" w:hAnsi="Microsoft Sans Serif" w:cs="Microsoft Sans Serif"/>
    </w:rPr>
  </w:style>
  <w:style w:type="paragraph" w:styleId="Indentcorptext3">
    <w:name w:val="Body Text Indent 3"/>
    <w:basedOn w:val="Normal"/>
    <w:link w:val="Indentcorptext3Caracter"/>
    <w:rsid w:val="00BF09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Indentcorptext3Caracter">
    <w:name w:val="Indent corp text 3 Caracter"/>
    <w:basedOn w:val="Fontdeparagrafimplicit"/>
    <w:link w:val="Indentcorptext3"/>
    <w:rsid w:val="00BF0925"/>
    <w:rPr>
      <w:rFonts w:ascii="Times New Roman" w:eastAsia="Times New Roman" w:hAnsi="Times New Roman" w:cs="Times New Roman"/>
      <w:sz w:val="16"/>
      <w:szCs w:val="16"/>
    </w:rPr>
  </w:style>
  <w:style w:type="character" w:styleId="Referincomentariu">
    <w:name w:val="annotation reference"/>
    <w:basedOn w:val="Fontdeparagrafimplicit"/>
    <w:uiPriority w:val="99"/>
    <w:semiHidden/>
    <w:unhideWhenUsed/>
    <w:rsid w:val="00BF0925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semiHidden/>
    <w:unhideWhenUsed/>
    <w:rsid w:val="00BF0925"/>
    <w:pPr>
      <w:spacing w:line="240" w:lineRule="auto"/>
    </w:pPr>
    <w:rPr>
      <w:sz w:val="20"/>
      <w:szCs w:val="20"/>
    </w:rPr>
  </w:style>
  <w:style w:type="character" w:customStyle="1" w:styleId="TextcomentariuCaracter">
    <w:name w:val="Text comentariu Caracter"/>
    <w:basedOn w:val="Fontdeparagrafimplicit"/>
    <w:link w:val="Textcomentariu"/>
    <w:uiPriority w:val="99"/>
    <w:semiHidden/>
    <w:rsid w:val="00BF0925"/>
    <w:rPr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BF0925"/>
    <w:rPr>
      <w:b/>
      <w:bCs/>
    </w:rPr>
  </w:style>
  <w:style w:type="character" w:customStyle="1" w:styleId="SubiectComentariuCaracter">
    <w:name w:val="Subiect Comentariu Caracter"/>
    <w:basedOn w:val="TextcomentariuCaracter"/>
    <w:link w:val="SubiectComentariu"/>
    <w:uiPriority w:val="99"/>
    <w:semiHidden/>
    <w:rsid w:val="00BF0925"/>
    <w:rPr>
      <w:b/>
      <w:bCs/>
      <w:sz w:val="20"/>
      <w:szCs w:val="20"/>
    </w:rPr>
  </w:style>
  <w:style w:type="character" w:customStyle="1" w:styleId="Titlu8Caracter">
    <w:name w:val="Titlu 8 Caracter"/>
    <w:basedOn w:val="Fontdeparagrafimplicit"/>
    <w:link w:val="Titlu8"/>
    <w:rsid w:val="00FD230F"/>
    <w:rPr>
      <w:rFonts w:ascii="Times New Roman" w:eastAsia="Times New Roman" w:hAnsi="Times New Roman" w:cs="Times New Roman"/>
      <w:i/>
      <w:iCs/>
      <w:sz w:val="24"/>
      <w:szCs w:val="24"/>
      <w:lang w:val="en-AU" w:eastAsia="zh-CN"/>
    </w:rPr>
  </w:style>
  <w:style w:type="character" w:customStyle="1" w:styleId="WW8Num1z0">
    <w:name w:val="WW8Num1z0"/>
    <w:rsid w:val="00FD230F"/>
  </w:style>
  <w:style w:type="character" w:customStyle="1" w:styleId="WW8Num1z1">
    <w:name w:val="WW8Num1z1"/>
    <w:rsid w:val="00FD230F"/>
  </w:style>
  <w:style w:type="character" w:customStyle="1" w:styleId="WW8Num1z2">
    <w:name w:val="WW8Num1z2"/>
    <w:rsid w:val="00FD230F"/>
  </w:style>
  <w:style w:type="character" w:customStyle="1" w:styleId="WW8Num1z3">
    <w:name w:val="WW8Num1z3"/>
    <w:rsid w:val="00FD230F"/>
  </w:style>
  <w:style w:type="character" w:customStyle="1" w:styleId="WW8Num1z4">
    <w:name w:val="WW8Num1z4"/>
    <w:rsid w:val="00FD230F"/>
  </w:style>
  <w:style w:type="character" w:customStyle="1" w:styleId="WW8Num1z5">
    <w:name w:val="WW8Num1z5"/>
    <w:rsid w:val="00FD230F"/>
  </w:style>
  <w:style w:type="character" w:customStyle="1" w:styleId="WW8Num1z6">
    <w:name w:val="WW8Num1z6"/>
    <w:rsid w:val="00FD230F"/>
  </w:style>
  <w:style w:type="character" w:customStyle="1" w:styleId="WW8Num1z7">
    <w:name w:val="WW8Num1z7"/>
    <w:rsid w:val="00FD230F"/>
  </w:style>
  <w:style w:type="character" w:customStyle="1" w:styleId="WW8Num1z8">
    <w:name w:val="WW8Num1z8"/>
    <w:rsid w:val="00FD230F"/>
  </w:style>
  <w:style w:type="character" w:customStyle="1" w:styleId="WW8Num2z0">
    <w:name w:val="WW8Num2z0"/>
    <w:rsid w:val="00FD230F"/>
    <w:rPr>
      <w:rFonts w:ascii="Symbol" w:hAnsi="Symbol" w:cs="OpenSymbol"/>
    </w:rPr>
  </w:style>
  <w:style w:type="character" w:customStyle="1" w:styleId="WW8Num2z1">
    <w:name w:val="WW8Num2z1"/>
    <w:rsid w:val="00FD230F"/>
  </w:style>
  <w:style w:type="character" w:customStyle="1" w:styleId="WW8Num2z2">
    <w:name w:val="WW8Num2z2"/>
    <w:rsid w:val="00FD230F"/>
  </w:style>
  <w:style w:type="character" w:customStyle="1" w:styleId="WW8Num2z3">
    <w:name w:val="WW8Num2z3"/>
    <w:rsid w:val="00FD230F"/>
  </w:style>
  <w:style w:type="character" w:customStyle="1" w:styleId="WW8Num2z4">
    <w:name w:val="WW8Num2z4"/>
    <w:rsid w:val="00FD230F"/>
  </w:style>
  <w:style w:type="character" w:customStyle="1" w:styleId="WW8Num2z5">
    <w:name w:val="WW8Num2z5"/>
    <w:rsid w:val="00FD230F"/>
  </w:style>
  <w:style w:type="character" w:customStyle="1" w:styleId="WW8Num2z6">
    <w:name w:val="WW8Num2z6"/>
    <w:rsid w:val="00FD230F"/>
  </w:style>
  <w:style w:type="character" w:customStyle="1" w:styleId="WW8Num2z7">
    <w:name w:val="WW8Num2z7"/>
    <w:rsid w:val="00FD230F"/>
  </w:style>
  <w:style w:type="character" w:customStyle="1" w:styleId="WW8Num2z8">
    <w:name w:val="WW8Num2z8"/>
    <w:rsid w:val="00FD230F"/>
  </w:style>
  <w:style w:type="character" w:customStyle="1" w:styleId="WW8Num3z0">
    <w:name w:val="WW8Num3z0"/>
    <w:rsid w:val="00FD230F"/>
    <w:rPr>
      <w:rFonts w:ascii="Wingdings" w:hAnsi="Wingdings" w:cs="Wingdings" w:hint="default"/>
      <w:sz w:val="28"/>
      <w:szCs w:val="28"/>
      <w:lang w:val="ro-RO"/>
    </w:rPr>
  </w:style>
  <w:style w:type="character" w:customStyle="1" w:styleId="WW8Num4z0">
    <w:name w:val="WW8Num4z0"/>
    <w:rsid w:val="00FD230F"/>
    <w:rPr>
      <w:rFonts w:ascii="Symbol" w:hAnsi="Symbol" w:cs="Symbol" w:hint="default"/>
      <w:color w:val="000000"/>
      <w:sz w:val="28"/>
      <w:szCs w:val="28"/>
      <w:lang w:val="it-IT"/>
    </w:rPr>
  </w:style>
  <w:style w:type="character" w:customStyle="1" w:styleId="WW8Num5z0">
    <w:name w:val="WW8Num5z0"/>
    <w:rsid w:val="00FD230F"/>
    <w:rPr>
      <w:rFonts w:ascii="Symbol" w:hAnsi="Symbol" w:cs="Symbol" w:hint="default"/>
      <w:lang w:val="pt-BR"/>
    </w:rPr>
  </w:style>
  <w:style w:type="character" w:customStyle="1" w:styleId="WW8Num6z0">
    <w:name w:val="WW8Num6z0"/>
    <w:rsid w:val="00FD230F"/>
    <w:rPr>
      <w:rFonts w:ascii="Symbol" w:hAnsi="Symbol" w:cs="Symbol" w:hint="default"/>
      <w:sz w:val="28"/>
      <w:lang w:val="it-IT"/>
    </w:rPr>
  </w:style>
  <w:style w:type="character" w:customStyle="1" w:styleId="WW8Num7z0">
    <w:name w:val="WW8Num7z0"/>
    <w:rsid w:val="00FD230F"/>
    <w:rPr>
      <w:rFonts w:ascii="Symbol" w:hAnsi="Symbol" w:cs="Symbol" w:hint="default"/>
      <w:lang w:val="ro-RO"/>
    </w:rPr>
  </w:style>
  <w:style w:type="character" w:customStyle="1" w:styleId="WW8Num8z0">
    <w:name w:val="WW8Num8z0"/>
    <w:rsid w:val="00FD230F"/>
    <w:rPr>
      <w:rFonts w:ascii="Symbol" w:hAnsi="Symbol" w:cs="Symbol" w:hint="default"/>
      <w:lang w:val="ro-RO"/>
    </w:rPr>
  </w:style>
  <w:style w:type="character" w:customStyle="1" w:styleId="WW8Num9z0">
    <w:name w:val="WW8Num9z0"/>
    <w:rsid w:val="00FD230F"/>
    <w:rPr>
      <w:rFonts w:ascii="Wingdings" w:hAnsi="Wingdings" w:cs="OpenSymbol"/>
    </w:rPr>
  </w:style>
  <w:style w:type="character" w:customStyle="1" w:styleId="WW8Num10z0">
    <w:name w:val="WW8Num10z0"/>
    <w:rsid w:val="00FD230F"/>
    <w:rPr>
      <w:rFonts w:ascii="Wingdings" w:hAnsi="Wingdings" w:cs="OpenSymbol"/>
    </w:rPr>
  </w:style>
  <w:style w:type="character" w:customStyle="1" w:styleId="WW8Num11z0">
    <w:name w:val="WW8Num11z0"/>
    <w:rsid w:val="00FD230F"/>
    <w:rPr>
      <w:rFonts w:ascii="Symbol" w:hAnsi="Symbol" w:cs="OpenSymbol"/>
    </w:rPr>
  </w:style>
  <w:style w:type="character" w:customStyle="1" w:styleId="WW8Num12z0">
    <w:name w:val="WW8Num12z0"/>
    <w:rsid w:val="00FD230F"/>
    <w:rPr>
      <w:rFonts w:ascii="Symbol" w:hAnsi="Symbol" w:cs="OpenSymbol"/>
    </w:rPr>
  </w:style>
  <w:style w:type="character" w:customStyle="1" w:styleId="WW8Num13z0">
    <w:name w:val="WW8Num13z0"/>
    <w:rsid w:val="00FD230F"/>
    <w:rPr>
      <w:rFonts w:ascii="Symbol" w:hAnsi="Symbol" w:cs="Symbol" w:hint="default"/>
      <w:lang w:val="ro-RO"/>
    </w:rPr>
  </w:style>
  <w:style w:type="character" w:customStyle="1" w:styleId="WW8Num14z0">
    <w:name w:val="WW8Num14z0"/>
    <w:rsid w:val="00FD230F"/>
    <w:rPr>
      <w:rFonts w:ascii="Arial" w:hAnsi="Arial" w:cs="Arial" w:hint="default"/>
    </w:rPr>
  </w:style>
  <w:style w:type="character" w:customStyle="1" w:styleId="WW8Num15z0">
    <w:name w:val="WW8Num15z0"/>
    <w:rsid w:val="00FD230F"/>
    <w:rPr>
      <w:rFonts w:ascii="Symbol" w:hAnsi="Symbol" w:cs="Symbol" w:hint="default"/>
      <w:sz w:val="28"/>
      <w:szCs w:val="28"/>
      <w:lang w:val="ro-RO"/>
    </w:rPr>
  </w:style>
  <w:style w:type="character" w:customStyle="1" w:styleId="WW8Num16z0">
    <w:name w:val="WW8Num16z0"/>
    <w:rsid w:val="00FD230F"/>
    <w:rPr>
      <w:rFonts w:ascii="Wingdings" w:hAnsi="Wingdings" w:cs="OpenSymbol"/>
    </w:rPr>
  </w:style>
  <w:style w:type="character" w:customStyle="1" w:styleId="WW8Num17z0">
    <w:name w:val="WW8Num17z0"/>
    <w:rsid w:val="00FD230F"/>
    <w:rPr>
      <w:rFonts w:ascii="Wingdings" w:hAnsi="Wingdings" w:cs="OpenSymbol"/>
    </w:rPr>
  </w:style>
  <w:style w:type="character" w:customStyle="1" w:styleId="WW8Num18z0">
    <w:name w:val="WW8Num18z0"/>
    <w:rsid w:val="00FD230F"/>
    <w:rPr>
      <w:rFonts w:ascii="Symbol" w:hAnsi="Symbol" w:cs="OpenSymbol"/>
    </w:rPr>
  </w:style>
  <w:style w:type="character" w:customStyle="1" w:styleId="WW8Num19z0">
    <w:name w:val="WW8Num19z0"/>
    <w:rsid w:val="00FD230F"/>
    <w:rPr>
      <w:rFonts w:ascii="Symbol" w:hAnsi="Symbol" w:cs="OpenSymbol"/>
    </w:rPr>
  </w:style>
  <w:style w:type="character" w:customStyle="1" w:styleId="WW8Num20z0">
    <w:name w:val="WW8Num20z0"/>
    <w:rsid w:val="00FD230F"/>
    <w:rPr>
      <w:rFonts w:ascii="Wingdings" w:hAnsi="Wingdings" w:cs="OpenSymbol"/>
    </w:rPr>
  </w:style>
  <w:style w:type="character" w:customStyle="1" w:styleId="WW8Num21z0">
    <w:name w:val="WW8Num21z0"/>
    <w:rsid w:val="00FD230F"/>
    <w:rPr>
      <w:rFonts w:ascii="Wingdings" w:hAnsi="Wingdings" w:cs="OpenSymbol"/>
    </w:rPr>
  </w:style>
  <w:style w:type="character" w:customStyle="1" w:styleId="WW8Num3z1">
    <w:name w:val="WW8Num3z1"/>
    <w:rsid w:val="00FD230F"/>
    <w:rPr>
      <w:rFonts w:ascii="Wingdings" w:hAnsi="Wingdings" w:cs="Wingdings" w:hint="default"/>
    </w:rPr>
  </w:style>
  <w:style w:type="character" w:customStyle="1" w:styleId="WW8Num4z1">
    <w:name w:val="WW8Num4z1"/>
    <w:rsid w:val="00FD230F"/>
    <w:rPr>
      <w:rFonts w:ascii="Courier New" w:hAnsi="Courier New" w:cs="Courier New" w:hint="default"/>
    </w:rPr>
  </w:style>
  <w:style w:type="character" w:customStyle="1" w:styleId="WW8Num4z3">
    <w:name w:val="WW8Num4z3"/>
    <w:rsid w:val="00FD230F"/>
    <w:rPr>
      <w:rFonts w:ascii="Symbol" w:hAnsi="Symbol" w:cs="Symbol" w:hint="default"/>
    </w:rPr>
  </w:style>
  <w:style w:type="character" w:customStyle="1" w:styleId="WW8Num5z1">
    <w:name w:val="WW8Num5z1"/>
    <w:rsid w:val="00FD230F"/>
    <w:rPr>
      <w:rFonts w:ascii="Courier New" w:hAnsi="Courier New" w:cs="Courier New" w:hint="default"/>
    </w:rPr>
  </w:style>
  <w:style w:type="character" w:customStyle="1" w:styleId="WW8Num5z2">
    <w:name w:val="WW8Num5z2"/>
    <w:rsid w:val="00FD230F"/>
    <w:rPr>
      <w:rFonts w:ascii="Wingdings" w:hAnsi="Wingdings" w:cs="Wingdings" w:hint="default"/>
    </w:rPr>
  </w:style>
  <w:style w:type="character" w:customStyle="1" w:styleId="WW8Num5z3">
    <w:name w:val="WW8Num5z3"/>
    <w:rsid w:val="00FD230F"/>
    <w:rPr>
      <w:rFonts w:ascii="Symbol" w:hAnsi="Symbol" w:cs="Symbol" w:hint="default"/>
    </w:rPr>
  </w:style>
  <w:style w:type="character" w:customStyle="1" w:styleId="WW8Num6z1">
    <w:name w:val="WW8Num6z1"/>
    <w:rsid w:val="00FD230F"/>
    <w:rPr>
      <w:rFonts w:ascii="Wingdings" w:hAnsi="Wingdings" w:cs="Wingdings" w:hint="default"/>
    </w:rPr>
  </w:style>
  <w:style w:type="character" w:customStyle="1" w:styleId="WW8Num8z1">
    <w:name w:val="WW8Num8z1"/>
    <w:rsid w:val="00FD230F"/>
    <w:rPr>
      <w:rFonts w:ascii="Courier New" w:hAnsi="Courier New" w:cs="Courier New" w:hint="default"/>
    </w:rPr>
  </w:style>
  <w:style w:type="character" w:customStyle="1" w:styleId="WW8Num8z2">
    <w:name w:val="WW8Num8z2"/>
    <w:rsid w:val="00FD230F"/>
    <w:rPr>
      <w:rFonts w:ascii="Wingdings" w:hAnsi="Wingdings" w:cs="Wingdings" w:hint="default"/>
    </w:rPr>
  </w:style>
  <w:style w:type="character" w:customStyle="1" w:styleId="WW8Num9z1">
    <w:name w:val="WW8Num9z1"/>
    <w:rsid w:val="00FD230F"/>
    <w:rPr>
      <w:rFonts w:ascii="Wingdings" w:hAnsi="Wingdings" w:cs="Wingdings" w:hint="default"/>
    </w:rPr>
  </w:style>
  <w:style w:type="character" w:customStyle="1" w:styleId="WW8Num11z1">
    <w:name w:val="WW8Num11z1"/>
    <w:rsid w:val="00FD230F"/>
    <w:rPr>
      <w:rFonts w:ascii="Wingdings" w:hAnsi="Wingdings" w:cs="Wingdings" w:hint="default"/>
    </w:rPr>
  </w:style>
  <w:style w:type="character" w:customStyle="1" w:styleId="WW8Num13z1">
    <w:name w:val="WW8Num13z1"/>
    <w:rsid w:val="00FD230F"/>
    <w:rPr>
      <w:rFonts w:ascii="Wingdings" w:hAnsi="Wingdings" w:cs="Wingdings" w:hint="default"/>
    </w:rPr>
  </w:style>
  <w:style w:type="character" w:customStyle="1" w:styleId="WW8Num14z1">
    <w:name w:val="WW8Num14z1"/>
    <w:rsid w:val="00FD230F"/>
    <w:rPr>
      <w:rFonts w:ascii="Wingdings" w:hAnsi="Wingdings" w:cs="Wingdings" w:hint="default"/>
    </w:rPr>
  </w:style>
  <w:style w:type="character" w:customStyle="1" w:styleId="WW8Num15z1">
    <w:name w:val="WW8Num15z1"/>
    <w:rsid w:val="00FD230F"/>
    <w:rPr>
      <w:rFonts w:ascii="Wingdings" w:hAnsi="Wingdings" w:cs="Wingdings" w:hint="default"/>
    </w:rPr>
  </w:style>
  <w:style w:type="character" w:customStyle="1" w:styleId="WW8Num19z1">
    <w:name w:val="WW8Num19z1"/>
    <w:rsid w:val="00FD230F"/>
    <w:rPr>
      <w:rFonts w:ascii="Arial" w:hAnsi="Arial" w:cs="Arial" w:hint="default"/>
    </w:rPr>
  </w:style>
  <w:style w:type="character" w:customStyle="1" w:styleId="WW8Num20z1">
    <w:name w:val="WW8Num20z1"/>
    <w:rsid w:val="00FD230F"/>
    <w:rPr>
      <w:rFonts w:ascii="Wingdings" w:hAnsi="Wingdings" w:cs="Wingdings" w:hint="default"/>
    </w:rPr>
  </w:style>
  <w:style w:type="character" w:customStyle="1" w:styleId="WW8Num21z1">
    <w:name w:val="WW8Num21z1"/>
    <w:rsid w:val="00FD230F"/>
    <w:rPr>
      <w:rFonts w:ascii="Courier New" w:hAnsi="Courier New" w:cs="Courier New" w:hint="default"/>
    </w:rPr>
  </w:style>
  <w:style w:type="character" w:customStyle="1" w:styleId="WW8Num21z2">
    <w:name w:val="WW8Num21z2"/>
    <w:rsid w:val="00FD230F"/>
    <w:rPr>
      <w:rFonts w:ascii="Wingdings" w:hAnsi="Wingdings" w:cs="Wingdings" w:hint="default"/>
    </w:rPr>
  </w:style>
  <w:style w:type="character" w:customStyle="1" w:styleId="WW8Num22z0">
    <w:name w:val="WW8Num22z0"/>
    <w:rsid w:val="00FD230F"/>
    <w:rPr>
      <w:rFonts w:ascii="Arial" w:hAnsi="Arial" w:cs="Arial" w:hint="default"/>
    </w:rPr>
  </w:style>
  <w:style w:type="character" w:customStyle="1" w:styleId="WW8Num23z0">
    <w:name w:val="WW8Num23z0"/>
    <w:rsid w:val="00FD230F"/>
    <w:rPr>
      <w:rFonts w:ascii="Symbol" w:hAnsi="Symbol" w:cs="Symbol" w:hint="default"/>
      <w:lang w:val="ro-RO"/>
    </w:rPr>
  </w:style>
  <w:style w:type="character" w:customStyle="1" w:styleId="WW8Num23z1">
    <w:name w:val="WW8Num23z1"/>
    <w:rsid w:val="00FD230F"/>
    <w:rPr>
      <w:rFonts w:ascii="Courier New" w:hAnsi="Courier New" w:cs="Courier New" w:hint="default"/>
    </w:rPr>
  </w:style>
  <w:style w:type="character" w:customStyle="1" w:styleId="WW8Num23z2">
    <w:name w:val="WW8Num23z2"/>
    <w:rsid w:val="00FD230F"/>
    <w:rPr>
      <w:rFonts w:ascii="Wingdings" w:hAnsi="Wingdings" w:cs="Wingdings" w:hint="default"/>
    </w:rPr>
  </w:style>
  <w:style w:type="character" w:customStyle="1" w:styleId="WW8Num24z0">
    <w:name w:val="WW8Num24z0"/>
    <w:rsid w:val="00FD230F"/>
    <w:rPr>
      <w:rFonts w:ascii="Arial" w:hAnsi="Arial" w:cs="Arial" w:hint="default"/>
    </w:rPr>
  </w:style>
  <w:style w:type="character" w:customStyle="1" w:styleId="WW8Num25z0">
    <w:name w:val="WW8Num25z0"/>
    <w:rsid w:val="00FD230F"/>
    <w:rPr>
      <w:rFonts w:ascii="Symbol" w:hAnsi="Symbol" w:cs="Symbol" w:hint="default"/>
      <w:sz w:val="28"/>
      <w:szCs w:val="28"/>
      <w:lang w:val="ro-RO"/>
    </w:rPr>
  </w:style>
  <w:style w:type="character" w:customStyle="1" w:styleId="WW8Num25z1">
    <w:name w:val="WW8Num25z1"/>
    <w:rsid w:val="00FD230F"/>
    <w:rPr>
      <w:rFonts w:ascii="Courier New" w:hAnsi="Courier New" w:cs="Courier New" w:hint="default"/>
    </w:rPr>
  </w:style>
  <w:style w:type="character" w:customStyle="1" w:styleId="WW8Num25z2">
    <w:name w:val="WW8Num25z2"/>
    <w:rsid w:val="00FD230F"/>
    <w:rPr>
      <w:rFonts w:ascii="Wingdings" w:hAnsi="Wingdings" w:cs="Wingdings" w:hint="default"/>
    </w:rPr>
  </w:style>
  <w:style w:type="character" w:customStyle="1" w:styleId="Fontdeparagrafimplicit1">
    <w:name w:val="Font de paragraf implicit1"/>
    <w:rsid w:val="00FD230F"/>
  </w:style>
  <w:style w:type="character" w:customStyle="1" w:styleId="FootnoteCharacters">
    <w:name w:val="Footnote Characters"/>
    <w:basedOn w:val="Fontdeparagrafimplicit1"/>
    <w:rsid w:val="00FD230F"/>
    <w:rPr>
      <w:vertAlign w:val="superscript"/>
    </w:rPr>
  </w:style>
  <w:style w:type="character" w:customStyle="1" w:styleId="BodyTextChar">
    <w:name w:val="Body Text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BodyText2Char">
    <w:name w:val="Body Text 2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BodyTextIndentChar">
    <w:name w:val="Body Text Indent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CharChar">
    <w:name w:val="Char Char"/>
    <w:basedOn w:val="Fontdeparagrafimplicit1"/>
    <w:rsid w:val="00FD230F"/>
    <w:rPr>
      <w:sz w:val="24"/>
      <w:szCs w:val="24"/>
      <w:lang w:val="en-US" w:bidi="ar-SA"/>
    </w:rPr>
  </w:style>
  <w:style w:type="character" w:customStyle="1" w:styleId="CharChar1">
    <w:name w:val="Char Char1"/>
    <w:basedOn w:val="Fontdeparagrafimplicit1"/>
    <w:rsid w:val="00FD230F"/>
    <w:rPr>
      <w:sz w:val="24"/>
      <w:szCs w:val="24"/>
      <w:lang w:val="en-US" w:bidi="ar-SA"/>
    </w:rPr>
  </w:style>
  <w:style w:type="character" w:customStyle="1" w:styleId="Bullets">
    <w:name w:val="Bullets"/>
    <w:rsid w:val="00FD230F"/>
    <w:rPr>
      <w:rFonts w:ascii="OpenSymbol" w:eastAsia="OpenSymbol" w:hAnsi="OpenSymbol" w:cs="OpenSymbol"/>
    </w:rPr>
  </w:style>
  <w:style w:type="character" w:customStyle="1" w:styleId="CharacterStyle1">
    <w:name w:val="Character Style 1"/>
    <w:rsid w:val="00FD230F"/>
    <w:rPr>
      <w:sz w:val="20"/>
    </w:rPr>
  </w:style>
  <w:style w:type="paragraph" w:customStyle="1" w:styleId="Heading">
    <w:name w:val="Heading"/>
    <w:basedOn w:val="Normal"/>
    <w:next w:val="Corptext"/>
    <w:rsid w:val="00FD230F"/>
    <w:pPr>
      <w:suppressAutoHyphens/>
      <w:autoSpaceDE w:val="0"/>
      <w:spacing w:after="240" w:line="240" w:lineRule="auto"/>
      <w:jc w:val="center"/>
    </w:pPr>
    <w:rPr>
      <w:rFonts w:ascii="Arial Black" w:eastAsia="Times New Roman" w:hAnsi="Arial Black" w:cs="Arial Black"/>
      <w:sz w:val="48"/>
      <w:szCs w:val="48"/>
      <w:lang w:eastAsia="zh-CN"/>
    </w:rPr>
  </w:style>
  <w:style w:type="paragraph" w:styleId="List">
    <w:name w:val="List"/>
    <w:basedOn w:val="Corptext"/>
    <w:uiPriority w:val="99"/>
    <w:rsid w:val="00FD230F"/>
    <w:pPr>
      <w:suppressAutoHyphens/>
      <w:spacing w:after="120"/>
      <w:jc w:val="left"/>
    </w:pPr>
    <w:rPr>
      <w:rFonts w:cs="Arial"/>
      <w:lang w:val="en-US" w:eastAsia="zh-CN"/>
    </w:rPr>
  </w:style>
  <w:style w:type="paragraph" w:customStyle="1" w:styleId="Index">
    <w:name w:val="Index"/>
    <w:basedOn w:val="Normal"/>
    <w:rsid w:val="00FD230F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customStyle="1" w:styleId="Indentcorptext21">
    <w:name w:val="Indent corp text 21"/>
    <w:basedOn w:val="Normal"/>
    <w:rsid w:val="00FD230F"/>
    <w:pPr>
      <w:suppressAutoHyphens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FD230F"/>
    <w:pPr>
      <w:suppressLineNumbers/>
      <w:tabs>
        <w:tab w:val="center" w:pos="4986"/>
        <w:tab w:val="right" w:pos="99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nBalon1">
    <w:name w:val="Text în Balon1"/>
    <w:basedOn w:val="Normal"/>
    <w:rsid w:val="00FD230F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DefaultText">
    <w:name w:val="Default Text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styleId="Textnotdesubsol">
    <w:name w:val="footnote text"/>
    <w:basedOn w:val="Normal"/>
    <w:link w:val="TextnotdesubsolCaracter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TextnotdesubsolCaracter">
    <w:name w:val="Text notă de subsol Caracter"/>
    <w:basedOn w:val="Fontdeparagrafimplicit"/>
    <w:link w:val="Textnotdesubsol"/>
    <w:rsid w:val="00FD23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DefaultText1">
    <w:name w:val="Default Text:1"/>
    <w:basedOn w:val="Normal"/>
    <w:rsid w:val="00FD230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Indentcorptext">
    <w:name w:val="Body Text Indent"/>
    <w:basedOn w:val="Normal"/>
    <w:link w:val="IndentcorptextCaracter"/>
    <w:rsid w:val="00FD230F"/>
    <w:pPr>
      <w:suppressAutoHyphens/>
      <w:spacing w:after="12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IndentcorptextCaracter">
    <w:name w:val="Indent corp text Caracter"/>
    <w:basedOn w:val="Fontdeparagrafimplicit"/>
    <w:link w:val="Indentcorptext"/>
    <w:rsid w:val="00FD230F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Normal1">
    <w:name w:val="Normal1"/>
    <w:basedOn w:val="Normal"/>
    <w:rsid w:val="00FD230F"/>
    <w:pPr>
      <w:suppressAutoHyphens/>
      <w:spacing w:after="17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Text">
    <w:name w:val="Table Text"/>
    <w:basedOn w:val="Normal"/>
    <w:rsid w:val="00FD230F"/>
    <w:pPr>
      <w:suppressAutoHyphens/>
      <w:overflowPunct w:val="0"/>
      <w:autoSpaceDE w:val="0"/>
      <w:spacing w:after="0" w:line="240" w:lineRule="auto"/>
      <w:jc w:val="right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paragraph" w:styleId="Primindentpentrucorptext">
    <w:name w:val="Body Text First Indent"/>
    <w:basedOn w:val="Normal"/>
    <w:link w:val="PrimindentpentrucorptextCaracter"/>
    <w:rsid w:val="00FD230F"/>
    <w:pPr>
      <w:suppressAutoHyphens/>
      <w:overflowPunct w:val="0"/>
      <w:autoSpaceDE w:val="0"/>
      <w:spacing w:after="0" w:line="240" w:lineRule="auto"/>
      <w:ind w:firstLine="720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  <w:lang w:eastAsia="zh-CN"/>
    </w:rPr>
  </w:style>
  <w:style w:type="character" w:customStyle="1" w:styleId="PrimindentpentrucorptextCaracter">
    <w:name w:val="Prim indent pentru corp text Caracter"/>
    <w:basedOn w:val="CorptextCaracter"/>
    <w:link w:val="Primindentpentrucorptext"/>
    <w:rsid w:val="00FD230F"/>
    <w:rPr>
      <w:rFonts w:ascii="Times New Roman" w:eastAsia="Times New Roman" w:hAnsi="Times New Roman" w:cs="Times New Roman"/>
      <w:color w:val="000000"/>
      <w:sz w:val="24"/>
      <w:szCs w:val="20"/>
      <w:lang w:val="ro-RO" w:eastAsia="zh-CN"/>
    </w:rPr>
  </w:style>
  <w:style w:type="paragraph" w:styleId="Subtitlu">
    <w:name w:val="Subtitle"/>
    <w:basedOn w:val="Normal"/>
    <w:next w:val="Corptext"/>
    <w:link w:val="SubtitluCaracter"/>
    <w:qFormat/>
    <w:rsid w:val="00FD230F"/>
    <w:pPr>
      <w:suppressAutoHyphens/>
      <w:snapToGrid w:val="0"/>
      <w:spacing w:after="0" w:line="240" w:lineRule="auto"/>
    </w:pPr>
    <w:rPr>
      <w:rFonts w:ascii="Arial Black" w:eastAsia="Times New Roman" w:hAnsi="Arial Black" w:cs="Arial Black"/>
      <w:b/>
      <w:sz w:val="24"/>
      <w:szCs w:val="20"/>
      <w:lang w:eastAsia="zh-CN"/>
    </w:rPr>
  </w:style>
  <w:style w:type="character" w:customStyle="1" w:styleId="SubtitluCaracter">
    <w:name w:val="Subtitlu Caracter"/>
    <w:basedOn w:val="Fontdeparagrafimplicit"/>
    <w:link w:val="Subtitlu"/>
    <w:rsid w:val="00FD230F"/>
    <w:rPr>
      <w:rFonts w:ascii="Arial Black" w:eastAsia="Times New Roman" w:hAnsi="Arial Black" w:cs="Arial Black"/>
      <w:b/>
      <w:sz w:val="24"/>
      <w:szCs w:val="20"/>
      <w:lang w:eastAsia="zh-CN"/>
    </w:rPr>
  </w:style>
  <w:style w:type="paragraph" w:customStyle="1" w:styleId="DefaultText2">
    <w:name w:val="Default Text:2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zh-CN"/>
    </w:rPr>
  </w:style>
  <w:style w:type="paragraph" w:customStyle="1" w:styleId="Corptext21">
    <w:name w:val="Corp text 21"/>
    <w:basedOn w:val="Normal"/>
    <w:rsid w:val="00FD230F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Normal"/>
    <w:rsid w:val="00FD230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paragraph" w:customStyle="1" w:styleId="WW-Default">
    <w:name w:val="WW-Default"/>
    <w:rsid w:val="00FD230F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AU" w:eastAsia="zh-CN"/>
    </w:rPr>
  </w:style>
  <w:style w:type="paragraph" w:customStyle="1" w:styleId="Normal4">
    <w:name w:val="Normal+4"/>
    <w:basedOn w:val="WW-Default"/>
    <w:next w:val="WW-Default"/>
    <w:rsid w:val="00FD230F"/>
    <w:rPr>
      <w:color w:val="auto"/>
    </w:rPr>
  </w:style>
  <w:style w:type="paragraph" w:customStyle="1" w:styleId="Char">
    <w:name w:val="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har0">
    <w:name w:val="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">
    <w:name w:val="Caracter Caracter1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">
    <w:name w:val="Caracter Caracte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0">
    <w:name w:val="Caracter Caracte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CaracterCaracter10">
    <w:name w:val="Caracter Caracter1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western">
    <w:name w:val="western"/>
    <w:basedOn w:val="Normal"/>
    <w:rsid w:val="00FD230F"/>
    <w:pPr>
      <w:suppressAutoHyphens/>
      <w:spacing w:before="280" w:after="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rptext31">
    <w:name w:val="Corp text 31"/>
    <w:basedOn w:val="Normal"/>
    <w:rsid w:val="00FD23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harCharCharChar">
    <w:name w:val="Char Char Char Char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zh-CN"/>
    </w:rPr>
  </w:style>
  <w:style w:type="paragraph" w:customStyle="1" w:styleId="Style48613783">
    <w:name w:val="Style48613783"/>
    <w:basedOn w:val="Normal"/>
    <w:rsid w:val="00FD230F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AU" w:eastAsia="zh-CN"/>
    </w:rPr>
  </w:style>
  <w:style w:type="paragraph" w:styleId="NormalWeb">
    <w:name w:val="Normal (Web)"/>
    <w:basedOn w:val="Normal"/>
    <w:rsid w:val="00FD23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rsid w:val="00FD230F"/>
    <w:pPr>
      <w:jc w:val="center"/>
    </w:pPr>
    <w:rPr>
      <w:b/>
      <w:bCs/>
    </w:rPr>
  </w:style>
  <w:style w:type="paragraph" w:customStyle="1" w:styleId="FrameContents">
    <w:name w:val="Frame Contents"/>
    <w:basedOn w:val="Normal"/>
    <w:rsid w:val="00FD230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Left">
    <w:name w:val="Header Left"/>
    <w:basedOn w:val="Normal"/>
    <w:rsid w:val="00FD230F"/>
    <w:pPr>
      <w:suppressLineNumbers/>
      <w:tabs>
        <w:tab w:val="center" w:pos="4768"/>
        <w:tab w:val="right" w:pos="9537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Referinnotdesubsol">
    <w:name w:val="footnote reference"/>
    <w:aliases w:val="Footnote Refernece,BVI fnr, BVI fnr,callout,Overskrift 2 Tegn Char,Overskrift 1 Tegn Char Char,SUPERS,Footnote symbol,Times 10 Point,Exposant 3 Point,Footnote,Nota,Appel note de bas de p,Footnote call,(Footnote Reference),f,R,F"/>
    <w:basedOn w:val="Fontdeparagrafimplicit"/>
    <w:link w:val="FootnoteReferenceArial"/>
    <w:unhideWhenUsed/>
    <w:qFormat/>
    <w:rsid w:val="002D5CDC"/>
    <w:rPr>
      <w:vertAlign w:val="superscript"/>
    </w:rPr>
  </w:style>
  <w:style w:type="paragraph" w:customStyle="1" w:styleId="FootnoteReferenceArial">
    <w:name w:val="Footnote Reference Arial"/>
    <w:aliases w:val="Footnote Reference Arial1,Footnote Reference Arial2,Footnote Reference Arial11,Footnote Reference Arial3,Footnote Reference Arial12,Footnote Reference Arial4,Footnote Reference Arial13,SUPERS Char,Re"/>
    <w:basedOn w:val="Normal"/>
    <w:next w:val="Normal"/>
    <w:link w:val="Referinnotdesubsol"/>
    <w:rsid w:val="002D5CDC"/>
    <w:pPr>
      <w:spacing w:line="240" w:lineRule="exact"/>
    </w:pPr>
    <w:rPr>
      <w:vertAlign w:val="superscript"/>
    </w:rPr>
  </w:style>
  <w:style w:type="paragraph" w:customStyle="1" w:styleId="listparagraphcxspultimul">
    <w:name w:val="listparagraphcxspultimul"/>
    <w:basedOn w:val="Normal"/>
    <w:rsid w:val="0015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zvegtrzs61">
    <w:name w:val="Szövegtörzs (6)1"/>
    <w:basedOn w:val="Normal"/>
    <w:rsid w:val="00065FB6"/>
    <w:pPr>
      <w:shd w:val="clear" w:color="auto" w:fill="FFFFFF"/>
      <w:suppressAutoHyphens/>
      <w:spacing w:after="0" w:line="216" w:lineRule="exact"/>
    </w:pPr>
    <w:rPr>
      <w:rFonts w:ascii="Arial" w:eastAsia="Times New Roman" w:hAnsi="Arial" w:cs="Calibri"/>
      <w:b/>
      <w:bCs/>
      <w:spacing w:val="2"/>
      <w:sz w:val="18"/>
      <w:szCs w:val="18"/>
      <w:lang w:eastAsia="zh-CN"/>
    </w:rPr>
  </w:style>
  <w:style w:type="paragraph" w:customStyle="1" w:styleId="Szvegtrzs">
    <w:name w:val="Szövegtörzs"/>
    <w:basedOn w:val="Normal"/>
    <w:qFormat/>
    <w:rsid w:val="00065FB6"/>
    <w:pPr>
      <w:shd w:val="clear" w:color="auto" w:fill="FFFFFF"/>
      <w:suppressAutoHyphens/>
      <w:spacing w:before="360" w:after="360" w:line="403" w:lineRule="exact"/>
      <w:ind w:hanging="400"/>
      <w:jc w:val="both"/>
    </w:pPr>
    <w:rPr>
      <w:rFonts w:ascii="Arial" w:eastAsia="Times New Roman" w:hAnsi="Arial" w:cs="Calibri"/>
      <w:spacing w:val="3"/>
      <w:sz w:val="20"/>
      <w:szCs w:val="20"/>
      <w:lang w:eastAsia="zh-CN"/>
    </w:rPr>
  </w:style>
  <w:style w:type="paragraph" w:customStyle="1" w:styleId="Corptext1">
    <w:name w:val="Corp text1"/>
    <w:basedOn w:val="Normal"/>
    <w:rsid w:val="00065FB6"/>
    <w:pPr>
      <w:shd w:val="clear" w:color="auto" w:fill="FFFFFF"/>
      <w:suppressAutoHyphens/>
      <w:spacing w:before="600" w:after="0" w:line="413" w:lineRule="exact"/>
      <w:ind w:hanging="360"/>
      <w:jc w:val="both"/>
    </w:pPr>
    <w:rPr>
      <w:rFonts w:ascii="Arial" w:eastAsia="Times New Roman" w:hAnsi="Arial" w:cs="Calibri"/>
      <w:lang w:eastAsia="zh-CN"/>
    </w:rPr>
  </w:style>
  <w:style w:type="character" w:customStyle="1" w:styleId="Titlu9Caracter">
    <w:name w:val="Titlu 9 Caracter"/>
    <w:basedOn w:val="Fontdeparagrafimplicit"/>
    <w:link w:val="Titlu9"/>
    <w:rsid w:val="008901E8"/>
    <w:rPr>
      <w:rFonts w:ascii="Arial" w:eastAsia="Times New Roman" w:hAnsi="Arial" w:cs="Arial"/>
      <w:noProof/>
      <w:lang w:val="ro-RO"/>
    </w:rPr>
  </w:style>
  <w:style w:type="character" w:customStyle="1" w:styleId="Heading1Char">
    <w:name w:val="Heading 1 Char"/>
    <w:basedOn w:val="Fontdeparagrafimplicit"/>
    <w:rsid w:val="008901E8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Fontdeparagrafimplicit"/>
    <w:rsid w:val="008901E8"/>
    <w:rPr>
      <w:rFonts w:ascii="Arial" w:hAnsi="Arial" w:cs="Arial"/>
      <w:b/>
      <w:bCs/>
      <w:i/>
      <w:iCs/>
      <w:sz w:val="28"/>
      <w:szCs w:val="28"/>
      <w:lang w:val="en-US" w:eastAsia="en-US" w:bidi="ar-SA"/>
    </w:rPr>
  </w:style>
  <w:style w:type="character" w:customStyle="1" w:styleId="Heading3Char">
    <w:name w:val="Heading 3 Char"/>
    <w:basedOn w:val="Fontdeparagrafimplicit"/>
    <w:rsid w:val="008901E8"/>
    <w:rPr>
      <w:rFonts w:ascii="Cambria" w:hAnsi="Cambria" w:cs="Times New Roman"/>
      <w:b/>
      <w:bCs/>
      <w:sz w:val="26"/>
      <w:szCs w:val="26"/>
    </w:rPr>
  </w:style>
  <w:style w:type="character" w:customStyle="1" w:styleId="Heading6Char">
    <w:name w:val="Heading 6 Char"/>
    <w:basedOn w:val="Fontdeparagrafimplicit"/>
    <w:rsid w:val="008901E8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Fontdeparagrafimplicit"/>
    <w:rsid w:val="008901E8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Fontdeparagrafimplicit"/>
    <w:rsid w:val="008901E8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Fontdeparagrafimplicit"/>
    <w:rsid w:val="008901E8"/>
    <w:rPr>
      <w:rFonts w:ascii="Cambria" w:hAnsi="Cambria" w:cs="Times New Roman"/>
    </w:rPr>
  </w:style>
  <w:style w:type="character" w:customStyle="1" w:styleId="FooterChar">
    <w:name w:val="Footer Char"/>
    <w:basedOn w:val="Fontdeparagrafimplicit"/>
    <w:rsid w:val="008901E8"/>
    <w:rPr>
      <w:rFonts w:ascii="Times New Roman" w:hAnsi="Times New Roman" w:cs="Times New Roman"/>
      <w:sz w:val="24"/>
      <w:szCs w:val="24"/>
    </w:rPr>
  </w:style>
  <w:style w:type="paragraph" w:customStyle="1" w:styleId="BodyTextIndent1">
    <w:name w:val="Body Text Indent1"/>
    <w:basedOn w:val="Normal"/>
    <w:rsid w:val="008901E8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Indent2Char">
    <w:name w:val="Body Text Indent 2 Char"/>
    <w:basedOn w:val="Fontdeparagrafimplicit"/>
    <w:rsid w:val="008901E8"/>
    <w:rPr>
      <w:rFonts w:ascii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Fontdeparagrafimplicit"/>
    <w:rsid w:val="008901E8"/>
    <w:rPr>
      <w:rFonts w:ascii="Times New Roman" w:hAnsi="Times New Roman" w:cs="Times New Roman"/>
      <w:sz w:val="16"/>
      <w:szCs w:val="16"/>
    </w:rPr>
  </w:style>
  <w:style w:type="paragraph" w:styleId="Plandocument">
    <w:name w:val="Document Map"/>
    <w:basedOn w:val="Normal"/>
    <w:link w:val="PlandocumentCaracter"/>
    <w:semiHidden/>
    <w:rsid w:val="008901E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val="ro-RO"/>
    </w:rPr>
  </w:style>
  <w:style w:type="character" w:customStyle="1" w:styleId="PlandocumentCaracter">
    <w:name w:val="Plan document Caracter"/>
    <w:basedOn w:val="Fontdeparagrafimplicit"/>
    <w:link w:val="Plandocument"/>
    <w:semiHidden/>
    <w:rsid w:val="008901E8"/>
    <w:rPr>
      <w:rFonts w:ascii="Tahoma" w:eastAsia="Times New Roman" w:hAnsi="Tahoma" w:cs="Tahoma"/>
      <w:noProof/>
      <w:sz w:val="20"/>
      <w:szCs w:val="20"/>
      <w:shd w:val="clear" w:color="auto" w:fill="000080"/>
      <w:lang w:val="ro-RO"/>
    </w:rPr>
  </w:style>
  <w:style w:type="character" w:customStyle="1" w:styleId="DocumentMapChar">
    <w:name w:val="Document Map Char"/>
    <w:basedOn w:val="Fontdeparagrafimplicit"/>
    <w:rsid w:val="008901E8"/>
    <w:rPr>
      <w:rFonts w:ascii="Times New Roman" w:hAnsi="Times New Roman" w:cs="Times New Roman"/>
      <w:sz w:val="2"/>
    </w:rPr>
  </w:style>
  <w:style w:type="character" w:customStyle="1" w:styleId="BalloonTextChar">
    <w:name w:val="Balloon Text Char"/>
    <w:basedOn w:val="Fontdeparagrafimplicit"/>
    <w:rsid w:val="008901E8"/>
    <w:rPr>
      <w:rFonts w:ascii="Times New Roman" w:hAnsi="Times New Roman" w:cs="Times New Roman"/>
    </w:rPr>
  </w:style>
  <w:style w:type="character" w:customStyle="1" w:styleId="HeaderChar">
    <w:name w:val="Header Char"/>
    <w:basedOn w:val="Fontdeparagrafimplicit"/>
    <w:rsid w:val="008901E8"/>
    <w:rPr>
      <w:rFonts w:ascii="Times New Roman" w:hAnsi="Times New Roman" w:cs="Times New Roman"/>
      <w:lang w:val="en-AU"/>
    </w:rPr>
  </w:style>
  <w:style w:type="paragraph" w:customStyle="1" w:styleId="xl72">
    <w:name w:val="xl7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8"/>
      <w:szCs w:val="18"/>
      <w:lang w:val="ro-RO" w:eastAsia="ro-RO"/>
    </w:rPr>
  </w:style>
  <w:style w:type="paragraph" w:customStyle="1" w:styleId="xl73">
    <w:name w:val="xl73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8"/>
      <w:szCs w:val="18"/>
      <w:lang w:val="ro-RO" w:eastAsia="ro-RO"/>
    </w:rPr>
  </w:style>
  <w:style w:type="paragraph" w:customStyle="1" w:styleId="xl74">
    <w:name w:val="xl74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5">
    <w:name w:val="xl75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6">
    <w:name w:val="xl76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77">
    <w:name w:val="xl77"/>
    <w:basedOn w:val="Normal"/>
    <w:rsid w:val="008901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78">
    <w:name w:val="xl78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79">
    <w:name w:val="xl79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0">
    <w:name w:val="xl80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1">
    <w:name w:val="xl81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82">
    <w:name w:val="xl8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83">
    <w:name w:val="xl83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4">
    <w:name w:val="xl84"/>
    <w:basedOn w:val="Normal"/>
    <w:rsid w:val="008901E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5">
    <w:name w:val="xl85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86">
    <w:name w:val="xl86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7">
    <w:name w:val="xl87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8">
    <w:name w:val="xl88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89">
    <w:name w:val="xl89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0">
    <w:name w:val="xl90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91">
    <w:name w:val="xl91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8"/>
      <w:szCs w:val="18"/>
      <w:lang w:val="ro-RO" w:eastAsia="ro-RO"/>
    </w:rPr>
  </w:style>
  <w:style w:type="paragraph" w:customStyle="1" w:styleId="xl92">
    <w:name w:val="xl92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24"/>
      <w:szCs w:val="24"/>
      <w:lang w:val="ro-RO" w:eastAsia="ro-RO"/>
    </w:rPr>
  </w:style>
  <w:style w:type="paragraph" w:customStyle="1" w:styleId="xl93">
    <w:name w:val="xl93"/>
    <w:basedOn w:val="Normal"/>
    <w:rsid w:val="008901E8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4">
    <w:name w:val="xl94"/>
    <w:basedOn w:val="Normal"/>
    <w:rsid w:val="008901E8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24"/>
      <w:szCs w:val="24"/>
      <w:lang w:val="ro-RO" w:eastAsia="ro-RO"/>
    </w:rPr>
  </w:style>
  <w:style w:type="paragraph" w:customStyle="1" w:styleId="xl95">
    <w:name w:val="xl95"/>
    <w:basedOn w:val="Normal"/>
    <w:rsid w:val="008901E8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96">
    <w:name w:val="xl96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16"/>
      <w:szCs w:val="16"/>
      <w:lang w:val="ro-RO" w:eastAsia="ro-RO"/>
    </w:rPr>
  </w:style>
  <w:style w:type="paragraph" w:customStyle="1" w:styleId="xl97">
    <w:name w:val="xl97"/>
    <w:basedOn w:val="Normal"/>
    <w:rsid w:val="008901E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i/>
      <w:iCs/>
      <w:sz w:val="16"/>
      <w:szCs w:val="16"/>
      <w:lang w:val="ro-RO" w:eastAsia="ro-RO"/>
    </w:rPr>
  </w:style>
  <w:style w:type="paragraph" w:customStyle="1" w:styleId="xl98">
    <w:name w:val="xl98"/>
    <w:basedOn w:val="Normal"/>
    <w:rsid w:val="008901E8"/>
    <w:pPr>
      <w:pBdr>
        <w:top w:val="single" w:sz="8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  <w:lang w:val="ro-RO" w:eastAsia="ro-RO"/>
    </w:rPr>
  </w:style>
  <w:style w:type="paragraph" w:customStyle="1" w:styleId="xl99">
    <w:name w:val="xl99"/>
    <w:basedOn w:val="Normal"/>
    <w:rsid w:val="008901E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sz w:val="16"/>
      <w:szCs w:val="16"/>
      <w:lang w:val="ro-RO" w:eastAsia="ro-RO"/>
    </w:rPr>
  </w:style>
  <w:style w:type="paragraph" w:customStyle="1" w:styleId="xl100">
    <w:name w:val="xl100"/>
    <w:basedOn w:val="Normal"/>
    <w:rsid w:val="008901E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FFFF99"/>
      <w:spacing w:before="100" w:beforeAutospacing="1" w:after="100" w:afterAutospacing="1" w:line="240" w:lineRule="auto"/>
      <w:jc w:val="center"/>
    </w:pPr>
    <w:rPr>
      <w:rFonts w:ascii="Arial" w:eastAsia="Arial Unicode MS" w:hAnsi="Arial" w:cs="Arial"/>
      <w:b/>
      <w:bCs/>
      <w:sz w:val="16"/>
      <w:szCs w:val="16"/>
      <w:lang w:val="ro-RO" w:eastAsia="ro-RO"/>
    </w:rPr>
  </w:style>
  <w:style w:type="paragraph" w:customStyle="1" w:styleId="xl101">
    <w:name w:val="xl101"/>
    <w:basedOn w:val="Normal"/>
    <w:rsid w:val="008901E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1">
    <w:name w:val="xl111"/>
    <w:basedOn w:val="Normal"/>
    <w:rsid w:val="008901E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2">
    <w:name w:val="xl112"/>
    <w:basedOn w:val="Normal"/>
    <w:rsid w:val="008901E8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paragraph" w:customStyle="1" w:styleId="xl113">
    <w:name w:val="xl113"/>
    <w:basedOn w:val="Normal"/>
    <w:rsid w:val="008901E8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Arial Unicode MS" w:hAnsi="Arial" w:cs="Arial"/>
      <w:b/>
      <w:bCs/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1A300B"/>
    <w:rPr>
      <w:b/>
      <w:bCs/>
    </w:rPr>
  </w:style>
  <w:style w:type="paragraph" w:customStyle="1" w:styleId="Standard">
    <w:name w:val="Standard"/>
    <w:rsid w:val="001A300B"/>
    <w:pPr>
      <w:widowControl w:val="0"/>
      <w:suppressAutoHyphens/>
      <w:autoSpaceDN w:val="0"/>
      <w:spacing w:after="0" w:line="240" w:lineRule="auto"/>
    </w:pPr>
    <w:rPr>
      <w:rFonts w:ascii="Calibri" w:eastAsiaTheme="minorEastAsia" w:hAnsi="Calibri" w:cs="Tahoma"/>
      <w:color w:val="000000"/>
      <w:kern w:val="3"/>
      <w:sz w:val="24"/>
      <w:szCs w:val="24"/>
    </w:rPr>
  </w:style>
  <w:style w:type="character" w:customStyle="1" w:styleId="Absatz-Standardschriftart">
    <w:name w:val="Absatz-Standardschriftart"/>
    <w:rsid w:val="001A300B"/>
  </w:style>
  <w:style w:type="character" w:customStyle="1" w:styleId="WW-Absatz-Standardschriftart">
    <w:name w:val="WW-Absatz-Standardschriftart"/>
    <w:rsid w:val="001A300B"/>
  </w:style>
  <w:style w:type="character" w:customStyle="1" w:styleId="WW-Absatz-Standardschriftart1">
    <w:name w:val="WW-Absatz-Standardschriftart1"/>
    <w:rsid w:val="001A300B"/>
  </w:style>
  <w:style w:type="character" w:customStyle="1" w:styleId="WW-Absatz-Standardschriftart11">
    <w:name w:val="WW-Absatz-Standardschriftart11"/>
    <w:rsid w:val="001A300B"/>
  </w:style>
  <w:style w:type="character" w:customStyle="1" w:styleId="WW-Absatz-Standardschriftart111">
    <w:name w:val="WW-Absatz-Standardschriftart111"/>
    <w:rsid w:val="001A300B"/>
  </w:style>
  <w:style w:type="character" w:customStyle="1" w:styleId="WW-Absatz-Standardschriftart1111">
    <w:name w:val="WW-Absatz-Standardschriftart1111"/>
    <w:rsid w:val="001A300B"/>
  </w:style>
  <w:style w:type="character" w:customStyle="1" w:styleId="WW-Absatz-Standardschriftart11111">
    <w:name w:val="WW-Absatz-Standardschriftart11111"/>
    <w:rsid w:val="001A300B"/>
  </w:style>
  <w:style w:type="character" w:customStyle="1" w:styleId="WW-Absatz-Standardschriftart111111">
    <w:name w:val="WW-Absatz-Standardschriftart111111"/>
    <w:rsid w:val="001A300B"/>
  </w:style>
  <w:style w:type="character" w:customStyle="1" w:styleId="WW-Absatz-Standardschriftart1111111">
    <w:name w:val="WW-Absatz-Standardschriftart1111111"/>
    <w:rsid w:val="001A30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chart" Target="charts/chart6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chart" Target="charts/chart1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hart" Target="charts/chart4.xml"/><Relationship Id="rId37" Type="http://schemas.openxmlformats.org/officeDocument/2006/relationships/chart" Target="charts/chart9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chart" Target="charts/chart8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chart" Target="charts/chart2.xml"/><Relationship Id="rId35" Type="http://schemas.openxmlformats.org/officeDocument/2006/relationships/chart" Target="charts/chart7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hart" Target="charts/chart5.xml"/><Relationship Id="rId38" Type="http://schemas.openxmlformats.org/officeDocument/2006/relationships/image" Target="media/image23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/>
              <a:t>Repartizare</a:t>
            </a:r>
            <a:r>
              <a:rPr lang="en-US" sz="1000" dirty="0"/>
              <a:t> </a:t>
            </a:r>
            <a:r>
              <a:rPr lang="en-US" sz="1000" dirty="0" err="1"/>
              <a:t>pe</a:t>
            </a:r>
            <a:r>
              <a:rPr lang="en-US" sz="1000" dirty="0"/>
              <a:t> </a:t>
            </a:r>
            <a:r>
              <a:rPr lang="en-US" sz="1000" dirty="0" err="1"/>
              <a:t>specii</a:t>
            </a:r>
            <a:endParaRPr lang="en-US" sz="1000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Molid:40,9%</c:v>
                </c:pt>
                <c:pt idx="1">
                  <c:v>Fag:34,4%</c:v>
                </c:pt>
                <c:pt idx="2">
                  <c:v>Cvercinee:8,3%</c:v>
                </c:pt>
                <c:pt idx="3">
                  <c:v>Brad:5,9%</c:v>
                </c:pt>
                <c:pt idx="4">
                  <c:v>Divere tari: 5,6%</c:v>
                </c:pt>
                <c:pt idx="5">
                  <c:v>Alte răşinoase:3,1%</c:v>
                </c:pt>
                <c:pt idx="6">
                  <c:v>Diverse Moi:1,4%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40.9</c:v>
                </c:pt>
                <c:pt idx="1">
                  <c:v>34.4</c:v>
                </c:pt>
                <c:pt idx="2">
                  <c:v>8.3000000000000007</c:v>
                </c:pt>
                <c:pt idx="3">
                  <c:v>5.9</c:v>
                </c:pt>
                <c:pt idx="4">
                  <c:v>5.6</c:v>
                </c:pt>
                <c:pt idx="5">
                  <c:v>3.1</c:v>
                </c:pt>
                <c:pt idx="6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BEC-467C-A50C-F133B26435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74314824"/>
        <c:axId val="374313184"/>
      </c:barChart>
      <c:catAx>
        <c:axId val="374314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374313184"/>
        <c:crosses val="autoZero"/>
        <c:auto val="1"/>
        <c:lblAlgn val="ctr"/>
        <c:lblOffset val="100"/>
        <c:noMultiLvlLbl val="0"/>
      </c:catAx>
      <c:valAx>
        <c:axId val="37431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374314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9274889145471431"/>
          <c:y val="0.23128456004193965"/>
          <c:w val="0.35577724073540817"/>
          <c:h val="0.79598181042238247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explosion val="36"/>
          <c:dPt>
            <c:idx val="0"/>
            <c:bubble3D val="0"/>
            <c:explosion val="13"/>
            <c:extLst>
              <c:ext xmlns:c16="http://schemas.microsoft.com/office/drawing/2014/chart" uri="{C3380CC4-5D6E-409C-BE32-E72D297353CC}">
                <c16:uniqueId val="{00000001-F11B-49AE-8951-90076FD1DA8C}"/>
              </c:ext>
            </c:extLst>
          </c:dPt>
          <c:dLbls>
            <c:dLbl>
              <c:idx val="0"/>
              <c:layout>
                <c:manualLayout>
                  <c:x val="8.1441396633663177E-2"/>
                  <c:y val="-0.1408856712569528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 baseline="0">
                        <a:solidFill>
                          <a:srgbClr val="A28312"/>
                        </a:solidFill>
                      </a:defRPr>
                    </a:pPr>
                    <a:r>
                      <a:rPr lang="en-US" sz="1000" b="1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92.2 mii mc </a:t>
                    </a:r>
                    <a:r>
                      <a:rPr lang="en-US" sz="1000" b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valorificat</a:t>
                    </a:r>
                    <a:r>
                      <a:rPr lang="en-US" sz="1000" b="1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pe picior, prin licitație sau negociere către operatori economici atestați pentru lucrări de exploatare forestieră.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177745534438265"/>
                      <c:h val="0.5087996786132252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F11B-49AE-8951-90076FD1DA8C}"/>
                </c:ext>
              </c:extLst>
            </c:dLbl>
            <c:dLbl>
              <c:idx val="1"/>
              <c:layout>
                <c:manualLayout>
                  <c:x val="-8.3744310638925082E-2"/>
                  <c:y val="0.40145919445300621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 baseline="0">
                        <a:solidFill>
                          <a:srgbClr val="A28312"/>
                        </a:solidFill>
                      </a:defRPr>
                    </a:pPr>
                    <a:r>
                      <a:rPr lang="en-US" sz="1000" b="1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19.8 mii mc </a:t>
                    </a:r>
                    <a:r>
                      <a:rPr lang="en-US" sz="100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valorificat</a:t>
                    </a:r>
                    <a:r>
                      <a:rPr lang="en-US" sz="100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sub formă de materiale lemnoase </a:t>
                    </a:r>
                    <a:r>
                      <a:rPr lang="en-US" sz="100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fasonate</a:t>
                    </a:r>
                    <a:r>
                      <a:rPr lang="en-US" sz="100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operatorilor</a:t>
                    </a:r>
                    <a:r>
                      <a:rPr lang="en-US" sz="100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economici prin licitație/</a:t>
                    </a:r>
                    <a:r>
                      <a:rPr lang="en-US" sz="100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negociere</a:t>
                    </a:r>
                    <a:r>
                      <a:rPr lang="en-US" sz="100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. 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9230264177484555"/>
                      <c:h val="0.4070364838129259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2-F11B-49AE-8951-90076FD1DA8C}"/>
                </c:ext>
              </c:extLst>
            </c:dLbl>
            <c:dLbl>
              <c:idx val="2"/>
              <c:layout>
                <c:manualLayout>
                  <c:x val="-0.19403601680556382"/>
                  <c:y val="3.6802660385436663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 baseline="0">
                        <a:solidFill>
                          <a:srgbClr val="A28312"/>
                        </a:solidFill>
                      </a:defRPr>
                    </a:pPr>
                    <a:r>
                      <a:rPr lang="en-US" sz="1000" b="1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11.0 mii mc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valorificat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persoanelor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fizice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/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unităţilor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bugetare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,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prin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vânzare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directă</a:t>
                    </a:r>
                    <a:r>
                      <a:rPr lang="en-US" sz="1000" b="0" baseline="0" dirty="0">
                        <a:solidFill>
                          <a:schemeClr val="accent2">
                            <a:lumMod val="50000"/>
                          </a:schemeClr>
                        </a:solidFill>
                      </a:rPr>
                      <a:t>.</a:t>
                    </a:r>
                  </a:p>
                  <a:p>
                    <a:pPr>
                      <a:defRPr sz="1000" baseline="0">
                        <a:solidFill>
                          <a:srgbClr val="A28312"/>
                        </a:solidFill>
                      </a:defRPr>
                    </a:pPr>
                    <a:r>
                      <a:rPr lang="en-US" sz="1000" baseline="0" dirty="0">
                        <a:solidFill>
                          <a:srgbClr val="A28312"/>
                        </a:solidFill>
                      </a:rPr>
                      <a:t>
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663074286375946"/>
                      <c:h val="0.3103126243107749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F11B-49AE-8951-90076FD1DA8C}"/>
                </c:ext>
              </c:extLst>
            </c:dLbl>
            <c:dLbl>
              <c:idx val="3"/>
              <c:layout>
                <c:manualLayout>
                  <c:x val="0.19033935555084192"/>
                  <c:y val="5.5691227182798264E-3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 sz="1000" baseline="0">
                        <a:solidFill>
                          <a:srgbClr val="A28312"/>
                        </a:solidFill>
                      </a:defRPr>
                    </a:pPr>
                    <a:r>
                      <a:rPr lang="en-US" sz="1000" b="1" baseline="0" dirty="0">
                        <a:solidFill>
                          <a:srgbClr val="A28312"/>
                        </a:solidFill>
                      </a:rPr>
                      <a:t>1,9 mii mc </a:t>
                    </a:r>
                    <a:r>
                      <a:rPr lang="en-US" sz="1000" b="0" baseline="0" dirty="0" err="1">
                        <a:solidFill>
                          <a:schemeClr val="accent5"/>
                        </a:solidFill>
                      </a:rPr>
                      <a:t>lemn</a:t>
                    </a:r>
                    <a:r>
                      <a:rPr lang="en-US" sz="1000" b="0" baseline="0" dirty="0">
                        <a:solidFill>
                          <a:schemeClr val="accent5"/>
                        </a:solidFill>
                      </a:rPr>
                      <a:t> de </a:t>
                    </a:r>
                    <a:r>
                      <a:rPr lang="en-US" sz="1000" b="0" baseline="0" dirty="0" err="1">
                        <a:solidFill>
                          <a:schemeClr val="accent5"/>
                        </a:solidFill>
                      </a:rPr>
                      <a:t>foc</a:t>
                    </a:r>
                    <a:r>
                      <a:rPr lang="en-US" sz="1000" b="0" baseline="0" dirty="0">
                        <a:solidFill>
                          <a:srgbClr val="A28312"/>
                        </a:solidFill>
                      </a:rPr>
                      <a:t>, </a:t>
                    </a:r>
                    <a:r>
                      <a:rPr lang="en-US" sz="1000" b="0" baseline="0" dirty="0" err="1">
                        <a:solidFill>
                          <a:srgbClr val="A28312"/>
                        </a:solidFill>
                      </a:rPr>
                      <a:t>valorificat</a:t>
                    </a:r>
                    <a:r>
                      <a:rPr lang="en-US" sz="1000" b="0" baseline="0" dirty="0">
                        <a:solidFill>
                          <a:srgbClr val="A28312"/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rgbClr val="A28312"/>
                        </a:solidFill>
                      </a:rPr>
                      <a:t>prin</a:t>
                    </a:r>
                    <a:r>
                      <a:rPr lang="en-US" sz="1000" b="0" baseline="0" dirty="0">
                        <a:solidFill>
                          <a:srgbClr val="A28312"/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rgbClr val="A28312"/>
                        </a:solidFill>
                      </a:rPr>
                      <a:t>licitaţie</a:t>
                    </a:r>
                    <a:r>
                      <a:rPr lang="en-US" sz="1000" b="0" baseline="0" dirty="0">
                        <a:solidFill>
                          <a:srgbClr val="A28312"/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rgbClr val="A28312"/>
                        </a:solidFill>
                      </a:rPr>
                      <a:t>sau</a:t>
                    </a:r>
                    <a:r>
                      <a:rPr lang="en-US" sz="1000" b="0" baseline="0" dirty="0">
                        <a:solidFill>
                          <a:srgbClr val="A28312"/>
                        </a:solidFill>
                      </a:rPr>
                      <a:t> </a:t>
                    </a:r>
                    <a:r>
                      <a:rPr lang="en-US" sz="1000" b="0" baseline="0" dirty="0" err="1">
                        <a:solidFill>
                          <a:srgbClr val="A28312"/>
                        </a:solidFill>
                      </a:rPr>
                      <a:t>negociere</a:t>
                    </a:r>
                    <a:endParaRPr lang="en-US" sz="1000" b="0" baseline="0" dirty="0">
                      <a:solidFill>
                        <a:srgbClr val="A28312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2957979819533203"/>
                      <c:h val="0.15681242804793555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F11B-49AE-8951-90076FD1D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aseline="0">
                    <a:solidFill>
                      <a:srgbClr val="A28312"/>
                    </a:solidFill>
                  </a:defRPr>
                </a:pPr>
                <a:endParaRPr lang="ro-RO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Sheet1!$A$2:$A$4</c:f>
              <c:numCache>
                <c:formatCode>General</c:formatCode>
                <c:ptCount val="3"/>
              </c:numCache>
            </c:numRef>
          </c:cat>
          <c:val>
            <c:numRef>
              <c:f>Sheet1!$B$2:$B$4</c:f>
              <c:numCache>
                <c:formatCode>General</c:formatCode>
                <c:ptCount val="3"/>
                <c:pt idx="0">
                  <c:v>92.2</c:v>
                </c:pt>
                <c:pt idx="1">
                  <c:v>19.8</c:v>
                </c:pt>
                <c:pt idx="2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F11B-49AE-8951-90076FD1DA8C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txPr>
    <a:bodyPr/>
    <a:lstStyle/>
    <a:p>
      <a:pPr>
        <a:defRPr sz="1800"/>
      </a:pPr>
      <a:endParaRPr lang="ro-R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/>
              <a:t>Masă</a:t>
            </a:r>
            <a:r>
              <a:rPr lang="en-US" sz="1000" dirty="0"/>
              <a:t> </a:t>
            </a:r>
            <a:r>
              <a:rPr lang="en-US" sz="1000" dirty="0" err="1"/>
              <a:t>lemnoasă</a:t>
            </a:r>
            <a:r>
              <a:rPr lang="en-US" sz="1000" dirty="0"/>
              <a:t> </a:t>
            </a:r>
            <a:r>
              <a:rPr lang="en-US" sz="1000" dirty="0" err="1"/>
              <a:t>recoltată</a:t>
            </a:r>
            <a:r>
              <a:rPr lang="en-US" sz="1000" dirty="0"/>
              <a:t> (</a:t>
            </a:r>
            <a:r>
              <a:rPr lang="en-US" sz="1000" dirty="0" err="1"/>
              <a:t>ianuarie</a:t>
            </a:r>
            <a:r>
              <a:rPr lang="en-US" sz="1000" dirty="0"/>
              <a:t>- </a:t>
            </a:r>
            <a:r>
              <a:rPr lang="en-US" sz="1000" dirty="0" err="1"/>
              <a:t>noiembrie</a:t>
            </a:r>
            <a:r>
              <a:rPr lang="en-US" sz="1000" dirty="0"/>
              <a:t> 20</a:t>
            </a:r>
            <a:r>
              <a:rPr lang="ro-RO" sz="1000" dirty="0"/>
              <a:t>21</a:t>
            </a:r>
            <a:r>
              <a:rPr lang="en-US" sz="1000" dirty="0"/>
              <a:t>)</a:t>
            </a:r>
          </a:p>
        </c:rich>
      </c:tx>
      <c:layout>
        <c:manualLayout>
          <c:xMode val="edge"/>
          <c:yMode val="edge"/>
          <c:x val="0.12241265838756629"/>
          <c:y val="2.3220912171787126E-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7C5-4904-A431-FB63937AA8E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7C5-4904-A431-FB63937AA8E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7C5-4904-A431-FB63937AA8E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rgbClr val="E76618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7C5-4904-A431-FB63937AA8ED}"/>
              </c:ext>
            </c:extLst>
          </c:dPt>
          <c:cat>
            <c:numRef>
              <c:f>Sheet1!$A$2:$A$5</c:f>
              <c:numCache>
                <c:formatCode>0.00%</c:formatCode>
                <c:ptCount val="4"/>
                <c:pt idx="1">
                  <c:v>0.12</c:v>
                </c:pt>
                <c:pt idx="2">
                  <c:v>0.14000000000000001</c:v>
                </c:pt>
                <c:pt idx="3">
                  <c:v>0.74</c:v>
                </c:pt>
              </c:numCache>
            </c:numRef>
          </c:cat>
          <c:val>
            <c:numRef>
              <c:f>Sheet1!$B$2:$B$5</c:f>
              <c:numCache>
                <c:formatCode>General</c:formatCode>
                <c:ptCount val="4"/>
                <c:pt idx="1">
                  <c:v>15.3</c:v>
                </c:pt>
                <c:pt idx="2">
                  <c:v>16.8</c:v>
                </c:pt>
                <c:pt idx="3">
                  <c:v>92.2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7C5-4904-A431-FB63937AA8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rgbClr val="E76618"/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Repartizarea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</a:t>
            </a: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volumului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total (</a:t>
            </a:r>
            <a:r>
              <a:rPr lang="en-GB" sz="1000" dirty="0">
                <a:solidFill>
                  <a:schemeClr val="accent2">
                    <a:lumMod val="75000"/>
                  </a:schemeClr>
                </a:solidFill>
              </a:rPr>
              <a:t>11000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mc)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>
        <c:manualLayout>
          <c:layoutTarget val="inner"/>
          <c:xMode val="edge"/>
          <c:yMode val="edge"/>
          <c:x val="0.11903385606046479"/>
          <c:y val="0.2077796141309825"/>
          <c:w val="0.83542534153211212"/>
          <c:h val="0.61441574344759431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Lemn de lucru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172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6C8-45AD-B336-8E06B3860D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1400</c:v>
                </c:pt>
                <c:pt idx="1">
                  <c:v>172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C8-45AD-B336-8E06B3860D2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Lemn de foc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9600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6C8-45AD-B336-8E06B3860D2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147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6C8-45AD-B336-8E06B3860D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9600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6C8-45AD-B336-8E06B3860D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477320720"/>
        <c:axId val="477317440"/>
      </c:barChart>
      <c:catAx>
        <c:axId val="47732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77317440"/>
        <c:crosses val="autoZero"/>
        <c:auto val="1"/>
        <c:lblAlgn val="ctr"/>
        <c:lblOffset val="100"/>
        <c:noMultiLvlLbl val="0"/>
      </c:catAx>
      <c:valAx>
        <c:axId val="477317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7732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Repartizarea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</a:t>
            </a: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lemnului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de </a:t>
            </a: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lucru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pe </a:t>
            </a:r>
            <a:r>
              <a:rPr lang="en-US" sz="1000" dirty="0" err="1">
                <a:solidFill>
                  <a:schemeClr val="accent2">
                    <a:lumMod val="75000"/>
                  </a:schemeClr>
                </a:solidFill>
              </a:rPr>
              <a:t>specii</a:t>
            </a:r>
            <a:r>
              <a:rPr lang="en-US" sz="1000" dirty="0">
                <a:solidFill>
                  <a:schemeClr val="accent2">
                    <a:lumMod val="75000"/>
                  </a:schemeClr>
                </a:solidFill>
              </a:rPr>
              <a:t> (</a:t>
            </a:r>
            <a:r>
              <a:rPr lang="en-GB" sz="1000" dirty="0">
                <a:solidFill>
                  <a:schemeClr val="accent2">
                    <a:lumMod val="75000"/>
                  </a:schemeClr>
                </a:solidFill>
              </a:rPr>
              <a:t>1400</a:t>
            </a:r>
            <a:r>
              <a:rPr lang="en-US" sz="1000" baseline="0" dirty="0">
                <a:solidFill>
                  <a:schemeClr val="accent2">
                    <a:lumMod val="75000"/>
                  </a:schemeClr>
                </a:solidFill>
              </a:rPr>
              <a:t> mc)</a:t>
            </a:r>
            <a:endParaRPr lang="en-US" sz="1000" dirty="0">
              <a:solidFill>
                <a:schemeClr val="accent2">
                  <a:lumMod val="75000"/>
                </a:schemeClr>
              </a:solidFill>
            </a:endParaRPr>
          </a:p>
        </c:rich>
      </c:tx>
      <c:layout>
        <c:manualLayout>
          <c:xMode val="edge"/>
          <c:yMode val="edge"/>
          <c:x val="0.17785262805730467"/>
          <c:y val="1.86407789790724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Răşinoase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83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4A7F-4443-AE1E-8308C4F085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122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4A7F-4443-AE1E-8308C4F08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83</c:v>
                </c:pt>
                <c:pt idx="1">
                  <c:v>122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A7F-4443-AE1E-8308C4F085B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Foioase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17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4A7F-4443-AE1E-8308C4F085B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182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4A7F-4443-AE1E-8308C4F085B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17</c:v>
                </c:pt>
                <c:pt idx="1">
                  <c:v>182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4A7F-4443-AE1E-8308C4F085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6271288"/>
        <c:axId val="486274568"/>
      </c:barChart>
      <c:catAx>
        <c:axId val="48627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6274568"/>
        <c:crosses val="autoZero"/>
        <c:auto val="1"/>
        <c:lblAlgn val="ctr"/>
        <c:lblOffset val="100"/>
        <c:noMultiLvlLbl val="0"/>
      </c:catAx>
      <c:valAx>
        <c:axId val="48627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627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/>
              <a:t>Repartizare pe specii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Sheet1!$A$2:$A$7</c:f>
              <c:strCache>
                <c:ptCount val="6"/>
                <c:pt idx="0">
                  <c:v>Fag</c:v>
                </c:pt>
                <c:pt idx="1">
                  <c:v>Diverse tari</c:v>
                </c:pt>
                <c:pt idx="2">
                  <c:v>Răşinoase</c:v>
                </c:pt>
                <c:pt idx="3">
                  <c:v>Quercinee</c:v>
                </c:pt>
                <c:pt idx="4">
                  <c:v>Paltin de munte</c:v>
                </c:pt>
                <c:pt idx="5">
                  <c:v>Diverse moi</c:v>
                </c:pt>
              </c:strCache>
            </c:strRef>
          </c:cat>
          <c:val>
            <c:numRef>
              <c:f>Sheet1!$B$2:$B$7</c:f>
              <c:numCache>
                <c:formatCode>General</c:formatCode>
                <c:ptCount val="6"/>
                <c:pt idx="0">
                  <c:v>6907</c:v>
                </c:pt>
                <c:pt idx="1">
                  <c:v>938</c:v>
                </c:pt>
                <c:pt idx="2">
                  <c:v>3477</c:v>
                </c:pt>
                <c:pt idx="3">
                  <c:v>163</c:v>
                </c:pt>
                <c:pt idx="4">
                  <c:v>8</c:v>
                </c:pt>
                <c:pt idx="5">
                  <c:v>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30-4BCC-8115-34A3E102A8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08683040"/>
        <c:axId val="508677792"/>
        <c:axId val="0"/>
      </c:bar3DChart>
      <c:catAx>
        <c:axId val="508683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508677792"/>
        <c:crosses val="autoZero"/>
        <c:auto val="1"/>
        <c:lblAlgn val="ctr"/>
        <c:lblOffset val="100"/>
        <c:noMultiLvlLbl val="0"/>
      </c:catAx>
      <c:valAx>
        <c:axId val="508677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508683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/>
              <a:t>Detalii</a:t>
            </a:r>
            <a:r>
              <a:rPr lang="en-US" sz="1000" dirty="0"/>
              <a:t> </a:t>
            </a:r>
            <a:r>
              <a:rPr lang="en-US" sz="1000" dirty="0" err="1"/>
              <a:t>modalităţi</a:t>
            </a:r>
            <a:r>
              <a:rPr lang="en-US" sz="1000" dirty="0"/>
              <a:t> de </a:t>
            </a:r>
            <a:r>
              <a:rPr lang="en-US" sz="1000" dirty="0" err="1"/>
              <a:t>valorificare</a:t>
            </a:r>
            <a:endParaRPr lang="en-US" sz="1000" dirty="0"/>
          </a:p>
        </c:rich>
      </c:tx>
      <c:layout>
        <c:manualLayout>
          <c:xMode val="edge"/>
          <c:yMode val="edge"/>
          <c:x val="0.228565829878245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>
        <c:manualLayout>
          <c:layoutTarget val="inner"/>
          <c:xMode val="edge"/>
          <c:yMode val="edge"/>
          <c:x val="0.1283665300562771"/>
          <c:y val="0.19366873660451014"/>
          <c:w val="0.83824955492096109"/>
          <c:h val="0.614415743447594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Cantităţi (mc)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Licitaţie/ negociere</c:v>
                </c:pt>
                <c:pt idx="1">
                  <c:v>Vânzare directă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4086</c:v>
                </c:pt>
                <c:pt idx="1">
                  <c:v>9566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A9-411F-B2FF-5ACCA6068B9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Preţ mediu (lei/mc)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Licitaţie/ negociere</c:v>
                </c:pt>
                <c:pt idx="1">
                  <c:v>Vânzare directă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133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2A9-411F-B2FF-5ACCA6068B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82756752"/>
        <c:axId val="482762328"/>
      </c:barChart>
      <c:catAx>
        <c:axId val="4827567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2762328"/>
        <c:crosses val="autoZero"/>
        <c:auto val="1"/>
        <c:lblAlgn val="ctr"/>
        <c:lblOffset val="100"/>
        <c:noMultiLvlLbl val="0"/>
      </c:catAx>
      <c:valAx>
        <c:axId val="482762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27567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00" dirty="0" err="1"/>
              <a:t>Repartizarea</a:t>
            </a:r>
            <a:r>
              <a:rPr lang="en-US" sz="1000" dirty="0"/>
              <a:t> </a:t>
            </a:r>
            <a:r>
              <a:rPr lang="en-US" sz="1000" dirty="0" err="1"/>
              <a:t>lemnului</a:t>
            </a:r>
            <a:r>
              <a:rPr lang="en-US" sz="1000" dirty="0"/>
              <a:t> de </a:t>
            </a:r>
            <a:r>
              <a:rPr lang="en-US" sz="1000" dirty="0" err="1"/>
              <a:t>foc</a:t>
            </a:r>
            <a:r>
              <a:rPr lang="en-US" sz="1000" dirty="0"/>
              <a:t> </a:t>
            </a:r>
            <a:r>
              <a:rPr lang="en-US" sz="1000" dirty="0" err="1"/>
              <a:t>prin</a:t>
            </a:r>
            <a:r>
              <a:rPr lang="en-US" sz="1000" dirty="0"/>
              <a:t> </a:t>
            </a:r>
            <a:r>
              <a:rPr lang="en-US" sz="1000" dirty="0" err="1"/>
              <a:t>vânzare</a:t>
            </a:r>
            <a:r>
              <a:rPr lang="en-US" sz="1000" dirty="0"/>
              <a:t> </a:t>
            </a:r>
            <a:r>
              <a:rPr lang="en-US" sz="1000" dirty="0" err="1"/>
              <a:t>directă</a:t>
            </a:r>
            <a:r>
              <a:rPr lang="en-US" sz="1000" dirty="0"/>
              <a:t> pe </a:t>
            </a:r>
            <a:r>
              <a:rPr lang="en-US" sz="1000" dirty="0" err="1"/>
              <a:t>specii</a:t>
            </a:r>
            <a:r>
              <a:rPr lang="en-US" sz="1000" dirty="0"/>
              <a:t> (</a:t>
            </a:r>
            <a:r>
              <a:rPr lang="en-GB" sz="1000" dirty="0"/>
              <a:t>9566</a:t>
            </a:r>
            <a:r>
              <a:rPr lang="en-US" sz="1000" baseline="0" dirty="0"/>
              <a:t> mc)</a:t>
            </a:r>
            <a:endParaRPr lang="en-US" sz="1000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>
        <c:manualLayout>
          <c:layoutTarget val="inner"/>
          <c:xMode val="edge"/>
          <c:yMode val="edge"/>
          <c:x val="0.11898868483624676"/>
          <c:y val="0.27450941373480331"/>
          <c:w val="0.83548779467816903"/>
          <c:h val="0.55384887041227782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Răşinoase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2274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212-46A7-80D9-1B861F16ED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112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212-46A7-80D9-1B861F16ED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2274</c:v>
                </c:pt>
                <c:pt idx="1">
                  <c:v>157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212-46A7-80D9-1B861F16ED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Foioase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dirty="0"/>
                      <a:t>7292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212-46A7-80D9-1B861F16EDB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dirty="0"/>
                      <a:t>157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212-46A7-80D9-1B861F16ED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Volum (mc)</c:v>
                </c:pt>
                <c:pt idx="1">
                  <c:v>Preţ fără TVA (lei/mc)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7292</c:v>
                </c:pt>
                <c:pt idx="1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212-46A7-80D9-1B861F16ED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86271288"/>
        <c:axId val="486274568"/>
      </c:barChart>
      <c:catAx>
        <c:axId val="48627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6274568"/>
        <c:crosses val="autoZero"/>
        <c:auto val="1"/>
        <c:lblAlgn val="ctr"/>
        <c:lblOffset val="100"/>
        <c:noMultiLvlLbl val="0"/>
      </c:catAx>
      <c:valAx>
        <c:axId val="486274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48627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o-R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050" dirty="0" err="1"/>
              <a:t>Realizare</a:t>
            </a:r>
            <a:r>
              <a:rPr lang="en-US" sz="1050" baseline="0" dirty="0"/>
              <a:t> </a:t>
            </a:r>
            <a:r>
              <a:rPr lang="en-US" sz="1050" baseline="0" dirty="0" err="1"/>
              <a:t>acorduri</a:t>
            </a:r>
            <a:r>
              <a:rPr lang="en-US" sz="1050" baseline="0" dirty="0"/>
              <a:t> de </a:t>
            </a:r>
            <a:r>
              <a:rPr lang="en-US" sz="1050" baseline="0" dirty="0" err="1"/>
              <a:t>parteneriate</a:t>
            </a:r>
            <a:endParaRPr lang="en-US" sz="1050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title>
    <c:autoTitleDeleted val="0"/>
    <c:plotArea>
      <c:layout>
        <c:manualLayout>
          <c:layoutTarget val="inner"/>
          <c:xMode val="edge"/>
          <c:yMode val="edge"/>
          <c:x val="0.11926182595916028"/>
          <c:y val="0.20348468878922935"/>
          <c:w val="0.83824955492096109"/>
          <c:h val="0.593159955964762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Necesar (mc)</c:v>
                </c:pt>
              </c:strCache>
            </c:strRef>
          </c:tx>
          <c:spPr>
            <a:solidFill>
              <a:schemeClr val="accent1"/>
            </a:solidFill>
            <a:ln w="25400">
              <a:solidFill>
                <a:schemeClr val="accent1"/>
              </a:solidFill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6129-4D8B-82F4-DCDB4BAAAC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Întorsura Buzăului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129-4D8B-82F4-DCDB4BAAACD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Disponibil (mc)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7500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6129-4D8B-82F4-DCDB4BAAAC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Întorsura Buzăului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129-4D8B-82F4-DCDB4BAAACD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Pus la dispoziţie (mc)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7500</a:t>
                    </a:r>
                    <a:endParaRPr lang="en-US" dirty="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6129-4D8B-82F4-DCDB4BAAAC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o-RO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1"/>
                <c:pt idx="0">
                  <c:v>Întorsura Buzăului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7500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129-4D8B-82F4-DCDB4BAAA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5181464"/>
        <c:axId val="355182448"/>
      </c:barChart>
      <c:catAx>
        <c:axId val="355181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355182448"/>
        <c:crosses val="autoZero"/>
        <c:auto val="1"/>
        <c:lblAlgn val="ctr"/>
        <c:lblOffset val="100"/>
        <c:noMultiLvlLbl val="0"/>
      </c:catAx>
      <c:valAx>
        <c:axId val="355182448"/>
        <c:scaling>
          <c:orientation val="minMax"/>
          <c:max val="7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o-RO"/>
          </a:p>
        </c:txPr>
        <c:crossAx val="355181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o-R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o-R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0.03281</cdr:x>
      <cdr:y>0.40774</cdr:y>
    </cdr:from>
    <cdr:to>
      <cdr:x>0.4442</cdr:x>
      <cdr:y>0.72917</cdr:y>
    </cdr:to>
    <cdr:sp macro="" textlink="">
      <cdr:nvSpPr>
        <cdr:cNvPr id="2" name="Rectangle 1">
          <a:extLst xmlns:a="http://schemas.openxmlformats.org/drawingml/2006/main">
            <a:ext uri="{FF2B5EF4-FFF2-40B4-BE49-F238E27FC236}">
              <a16:creationId xmlns:a16="http://schemas.microsoft.com/office/drawing/2014/main" id="{988266FA-DCC8-4065-B65C-CFAEBC50FC45}"/>
            </a:ext>
          </a:extLst>
        </cdr:cNvPr>
        <cdr:cNvSpPr/>
      </cdr:nvSpPr>
      <cdr:spPr>
        <a:xfrm xmlns:a="http://schemas.openxmlformats.org/drawingml/2006/main">
          <a:off x="160020" y="1043940"/>
          <a:ext cx="2006243" cy="822959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accent4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1200" dirty="0" err="1">
              <a:solidFill>
                <a:schemeClr val="bg1"/>
              </a:solidFill>
            </a:rPr>
            <a:t>în</a:t>
          </a:r>
          <a:r>
            <a:rPr lang="en-US" sz="1200" dirty="0">
              <a:solidFill>
                <a:schemeClr val="bg1"/>
              </a:solidFill>
            </a:rPr>
            <a:t> </a:t>
          </a:r>
          <a:r>
            <a:rPr lang="en-US" sz="1200" dirty="0" err="1">
              <a:solidFill>
                <a:schemeClr val="bg1"/>
              </a:solidFill>
            </a:rPr>
            <a:t>baza</a:t>
          </a:r>
          <a:r>
            <a:rPr lang="en-US" sz="1200" dirty="0">
              <a:solidFill>
                <a:schemeClr val="bg1"/>
              </a:solidFill>
            </a:rPr>
            <a:t> </a:t>
          </a:r>
          <a:r>
            <a:rPr lang="en-US" sz="1200" dirty="0" err="1">
              <a:solidFill>
                <a:schemeClr val="bg1"/>
              </a:solidFill>
            </a:rPr>
            <a:t>contractelor</a:t>
          </a:r>
          <a:r>
            <a:rPr lang="en-US" sz="1200" dirty="0">
              <a:solidFill>
                <a:schemeClr val="bg1"/>
              </a:solidFill>
            </a:rPr>
            <a:t> de </a:t>
          </a:r>
          <a:r>
            <a:rPr lang="en-US" sz="1200" dirty="0" err="1">
              <a:solidFill>
                <a:schemeClr val="bg1"/>
              </a:solidFill>
            </a:rPr>
            <a:t>vânzare</a:t>
          </a:r>
          <a:r>
            <a:rPr lang="en-US" sz="1200" dirty="0">
              <a:solidFill>
                <a:schemeClr val="bg1"/>
              </a:solidFill>
            </a:rPr>
            <a:t> a </a:t>
          </a:r>
          <a:r>
            <a:rPr lang="en-US" sz="1200" dirty="0" err="1">
              <a:solidFill>
                <a:schemeClr val="bg1"/>
              </a:solidFill>
            </a:rPr>
            <a:t>masei</a:t>
          </a:r>
          <a:r>
            <a:rPr lang="en-US" sz="1200" dirty="0">
              <a:solidFill>
                <a:schemeClr val="bg1"/>
              </a:solidFill>
            </a:rPr>
            <a:t> </a:t>
          </a:r>
          <a:r>
            <a:rPr lang="en-US" sz="1200" dirty="0" err="1">
              <a:solidFill>
                <a:schemeClr val="bg1"/>
              </a:solidFill>
            </a:rPr>
            <a:t>lemnoase</a:t>
          </a:r>
          <a:r>
            <a:rPr lang="en-US" sz="1200" dirty="0">
              <a:solidFill>
                <a:schemeClr val="bg1"/>
              </a:solidFill>
            </a:rPr>
            <a:t> </a:t>
          </a:r>
          <a:r>
            <a:rPr lang="en-US" sz="1200" dirty="0" err="1">
              <a:solidFill>
                <a:schemeClr val="bg1"/>
              </a:solidFill>
            </a:rPr>
            <a:t>pe</a:t>
          </a:r>
          <a:r>
            <a:rPr lang="en-US" sz="1200" dirty="0">
              <a:solidFill>
                <a:schemeClr val="bg1"/>
              </a:solidFill>
            </a:rPr>
            <a:t> </a:t>
          </a:r>
          <a:r>
            <a:rPr lang="en-US" sz="1200" dirty="0" err="1">
              <a:solidFill>
                <a:schemeClr val="bg1"/>
              </a:solidFill>
            </a:rPr>
            <a:t>picior</a:t>
          </a:r>
          <a:r>
            <a:rPr lang="ro-RO" sz="1200" dirty="0">
              <a:solidFill>
                <a:schemeClr val="bg1"/>
              </a:solidFill>
            </a:rPr>
            <a:t>: </a:t>
          </a:r>
          <a:r>
            <a:rPr lang="en-GB" sz="1200" dirty="0">
              <a:solidFill>
                <a:schemeClr val="bg1"/>
              </a:solidFill>
            </a:rPr>
            <a:t>92.2</a:t>
          </a:r>
          <a:r>
            <a:rPr lang="en-US" sz="1200" dirty="0">
              <a:solidFill>
                <a:schemeClr val="bg1"/>
              </a:solidFill>
            </a:rPr>
            <a:t> mii mc (</a:t>
          </a:r>
          <a:r>
            <a:rPr lang="ro-RO" sz="1200" dirty="0">
              <a:solidFill>
                <a:schemeClr val="bg1"/>
              </a:solidFill>
            </a:rPr>
            <a:t>7</a:t>
          </a:r>
          <a:r>
            <a:rPr lang="en-GB" sz="1200" dirty="0">
              <a:solidFill>
                <a:schemeClr val="bg1"/>
              </a:solidFill>
            </a:rPr>
            <a:t>4</a:t>
          </a:r>
          <a:r>
            <a:rPr lang="en-US" sz="1200" dirty="0">
              <a:solidFill>
                <a:schemeClr val="bg1"/>
              </a:solidFill>
            </a:rPr>
            <a:t> %) </a:t>
          </a:r>
          <a:endParaRPr lang="ro-RO" sz="1200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0.59508</cdr:x>
      <cdr:y>0.1994</cdr:y>
    </cdr:from>
    <cdr:to>
      <cdr:x>0.95554</cdr:x>
      <cdr:y>0.46742</cdr:y>
    </cdr:to>
    <cdr:sp macro="" textlink="">
      <cdr:nvSpPr>
        <cdr:cNvPr id="3" name="Rectangle 2">
          <a:extLst xmlns:a="http://schemas.openxmlformats.org/drawingml/2006/main">
            <a:ext uri="{FF2B5EF4-FFF2-40B4-BE49-F238E27FC236}">
              <a16:creationId xmlns:a16="http://schemas.microsoft.com/office/drawing/2014/main" id="{9568A4A3-9F55-435B-A689-1135F30644D8}"/>
            </a:ext>
          </a:extLst>
        </cdr:cNvPr>
        <cdr:cNvSpPr/>
      </cdr:nvSpPr>
      <cdr:spPr>
        <a:xfrm xmlns:a="http://schemas.openxmlformats.org/drawingml/2006/main">
          <a:off x="2902086" y="510540"/>
          <a:ext cx="1757891" cy="68620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2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dirty="0" err="1">
              <a:solidFill>
                <a:schemeClr val="bg1"/>
              </a:solidFill>
            </a:rPr>
            <a:t>în</a:t>
          </a:r>
          <a:r>
            <a:rPr lang="en-US" dirty="0">
              <a:solidFill>
                <a:schemeClr val="bg1"/>
              </a:solidFill>
            </a:rPr>
            <a:t> </a:t>
          </a:r>
          <a:r>
            <a:rPr lang="en-US" dirty="0" err="1">
              <a:solidFill>
                <a:schemeClr val="bg1"/>
              </a:solidFill>
            </a:rPr>
            <a:t>baza</a:t>
          </a:r>
          <a:r>
            <a:rPr lang="en-US" dirty="0">
              <a:solidFill>
                <a:schemeClr val="bg1"/>
              </a:solidFill>
            </a:rPr>
            <a:t> </a:t>
          </a:r>
          <a:r>
            <a:rPr lang="en-US" sz="1000" dirty="0" err="1">
              <a:solidFill>
                <a:schemeClr val="bg1"/>
              </a:solidFill>
            </a:rPr>
            <a:t>contractelor</a:t>
          </a:r>
          <a:r>
            <a:rPr lang="en-US" dirty="0">
              <a:solidFill>
                <a:schemeClr val="bg1"/>
              </a:solidFill>
            </a:rPr>
            <a:t> </a:t>
          </a:r>
          <a:r>
            <a:rPr lang="en-US" dirty="0" err="1">
              <a:solidFill>
                <a:schemeClr val="bg1"/>
              </a:solidFill>
            </a:rPr>
            <a:t>achiziții</a:t>
          </a:r>
          <a:r>
            <a:rPr lang="en-US" dirty="0">
              <a:solidFill>
                <a:schemeClr val="bg1"/>
              </a:solidFill>
            </a:rPr>
            <a:t> </a:t>
          </a:r>
          <a:r>
            <a:rPr lang="en-US" dirty="0" err="1">
              <a:solidFill>
                <a:schemeClr val="bg1"/>
              </a:solidFill>
            </a:rPr>
            <a:t>servicii</a:t>
          </a:r>
          <a:r>
            <a:rPr lang="en-US" dirty="0">
              <a:solidFill>
                <a:schemeClr val="bg1"/>
              </a:solidFill>
            </a:rPr>
            <a:t> de </a:t>
          </a:r>
          <a:r>
            <a:rPr lang="en-US" dirty="0" err="1">
              <a:solidFill>
                <a:schemeClr val="bg1"/>
              </a:solidFill>
            </a:rPr>
            <a:t>exploatare</a:t>
          </a:r>
          <a:r>
            <a:rPr lang="ro-RO" dirty="0">
              <a:solidFill>
                <a:schemeClr val="bg1"/>
              </a:solidFill>
            </a:rPr>
            <a:t>: 1</a:t>
          </a:r>
          <a:r>
            <a:rPr lang="en-GB" dirty="0">
              <a:solidFill>
                <a:schemeClr val="bg1"/>
              </a:solidFill>
            </a:rPr>
            <a:t>6.8</a:t>
          </a:r>
          <a:r>
            <a:rPr lang="en-US" dirty="0">
              <a:solidFill>
                <a:schemeClr val="bg1"/>
              </a:solidFill>
            </a:rPr>
            <a:t> mii mc (</a:t>
          </a:r>
          <a:r>
            <a:rPr lang="ro-RO" dirty="0">
              <a:solidFill>
                <a:schemeClr val="bg1"/>
              </a:solidFill>
            </a:rPr>
            <a:t>14</a:t>
          </a:r>
          <a:r>
            <a:rPr lang="en-US" dirty="0">
              <a:solidFill>
                <a:schemeClr val="bg1"/>
              </a:solidFill>
            </a:rPr>
            <a:t>%) </a:t>
          </a:r>
          <a:endParaRPr lang="ro-RO" dirty="0">
            <a:solidFill>
              <a:schemeClr val="bg1"/>
            </a:solidFill>
          </a:endParaRPr>
        </a:p>
      </cdr:txBody>
    </cdr:sp>
  </cdr:relSizeAnchor>
  <cdr:relSizeAnchor xmlns:cdr="http://schemas.openxmlformats.org/drawingml/2006/chartDrawing">
    <cdr:from>
      <cdr:x>0.61355</cdr:x>
      <cdr:y>0.51651</cdr:y>
    </cdr:from>
    <cdr:to>
      <cdr:x>0.95554</cdr:x>
      <cdr:y>0.74107</cdr:y>
    </cdr:to>
    <cdr:sp macro="" textlink="">
      <cdr:nvSpPr>
        <cdr:cNvPr id="4" name="Rectangle 3">
          <a:extLst xmlns:a="http://schemas.openxmlformats.org/drawingml/2006/main">
            <a:ext uri="{FF2B5EF4-FFF2-40B4-BE49-F238E27FC236}">
              <a16:creationId xmlns:a16="http://schemas.microsoft.com/office/drawing/2014/main" id="{0F1269F3-C38E-4B22-978E-18A4F72CC72E}"/>
            </a:ext>
          </a:extLst>
        </cdr:cNvPr>
        <cdr:cNvSpPr/>
      </cdr:nvSpPr>
      <cdr:spPr>
        <a:xfrm xmlns:a="http://schemas.openxmlformats.org/drawingml/2006/main">
          <a:off x="2992161" y="1322431"/>
          <a:ext cx="1667816" cy="574949"/>
        </a:xfrm>
        <a:prstGeom xmlns:a="http://schemas.openxmlformats.org/drawingml/2006/main" prst="rect">
          <a:avLst/>
        </a:prstGeom>
        <a:solidFill xmlns:a="http://schemas.openxmlformats.org/drawingml/2006/main">
          <a:srgbClr val="FFC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sz="1000" dirty="0">
              <a:solidFill>
                <a:schemeClr val="bg1"/>
              </a:solidFill>
            </a:rPr>
            <a:t>cu forma</a:t>
          </a:r>
          <a:r>
            <a:rPr lang="ro-RO" sz="1000" dirty="0">
              <a:solidFill>
                <a:schemeClr val="bg1"/>
              </a:solidFill>
            </a:rPr>
            <a:t>ț</a:t>
          </a:r>
          <a:r>
            <a:rPr lang="en-US" sz="1000" dirty="0" err="1">
              <a:solidFill>
                <a:schemeClr val="bg1"/>
              </a:solidFill>
            </a:rPr>
            <a:t>iile</a:t>
          </a:r>
          <a:r>
            <a:rPr lang="en-US" sz="1000" dirty="0">
              <a:solidFill>
                <a:schemeClr val="bg1"/>
              </a:solidFill>
            </a:rPr>
            <a:t> </a:t>
          </a:r>
          <a:r>
            <a:rPr lang="en-US" sz="1000" dirty="0" err="1">
              <a:solidFill>
                <a:schemeClr val="bg1"/>
              </a:solidFill>
            </a:rPr>
            <a:t>proprii</a:t>
          </a:r>
          <a:r>
            <a:rPr lang="en-US" sz="1000" dirty="0">
              <a:solidFill>
                <a:schemeClr val="bg1"/>
              </a:solidFill>
            </a:rPr>
            <a:t> de </a:t>
          </a:r>
          <a:r>
            <a:rPr lang="en-US" sz="1000" dirty="0" err="1">
              <a:solidFill>
                <a:schemeClr val="bg1"/>
              </a:solidFill>
            </a:rPr>
            <a:t>recoltare</a:t>
          </a:r>
          <a:r>
            <a:rPr lang="en-US" sz="1000" dirty="0">
              <a:solidFill>
                <a:schemeClr val="bg1"/>
              </a:solidFill>
            </a:rPr>
            <a:t> a </a:t>
          </a:r>
          <a:r>
            <a:rPr lang="en-US" sz="1000" dirty="0" err="1">
              <a:solidFill>
                <a:schemeClr val="bg1"/>
              </a:solidFill>
            </a:rPr>
            <a:t>masei</a:t>
          </a:r>
          <a:r>
            <a:rPr lang="en-US" sz="1000" dirty="0">
              <a:solidFill>
                <a:schemeClr val="bg1"/>
              </a:solidFill>
            </a:rPr>
            <a:t> </a:t>
          </a:r>
          <a:r>
            <a:rPr lang="en-US" sz="1000" dirty="0" err="1">
              <a:solidFill>
                <a:schemeClr val="bg1"/>
              </a:solidFill>
            </a:rPr>
            <a:t>lemnoase</a:t>
          </a:r>
          <a:r>
            <a:rPr lang="ro-RO" sz="1000" dirty="0">
              <a:solidFill>
                <a:schemeClr val="bg1"/>
              </a:solidFill>
            </a:rPr>
            <a:t>: </a:t>
          </a:r>
          <a:r>
            <a:rPr lang="en-GB" sz="1000" dirty="0">
              <a:solidFill>
                <a:schemeClr val="bg1"/>
              </a:solidFill>
            </a:rPr>
            <a:t>15.3</a:t>
          </a:r>
          <a:r>
            <a:rPr lang="en-US" sz="1000" dirty="0">
              <a:solidFill>
                <a:schemeClr val="bg1"/>
              </a:solidFill>
            </a:rPr>
            <a:t> mii mc (</a:t>
          </a:r>
          <a:r>
            <a:rPr lang="ro-RO" sz="1000" dirty="0">
              <a:solidFill>
                <a:schemeClr val="bg1"/>
              </a:solidFill>
            </a:rPr>
            <a:t>1</a:t>
          </a:r>
          <a:r>
            <a:rPr lang="en-GB" sz="1000" dirty="0">
              <a:solidFill>
                <a:schemeClr val="bg1"/>
              </a:solidFill>
            </a:rPr>
            <a:t>2</a:t>
          </a:r>
          <a:r>
            <a:rPr lang="en-US" sz="1000" dirty="0">
              <a:solidFill>
                <a:schemeClr val="bg1"/>
              </a:solidFill>
            </a:rPr>
            <a:t>%)</a:t>
          </a:r>
          <a:endParaRPr lang="ro-RO" sz="1000" dirty="0">
            <a:solidFill>
              <a:schemeClr val="bg1"/>
            </a:solidFill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0.4179</cdr:x>
      <cdr:y>0.72457</cdr:y>
    </cdr:from>
    <cdr:to>
      <cdr:x>0.67358</cdr:x>
      <cdr:y>0.86887</cdr:y>
    </cdr:to>
    <cdr:sp macro="" textlink="">
      <cdr:nvSpPr>
        <cdr:cNvPr id="4" name="Oval 3">
          <a:extLst xmlns:a="http://schemas.openxmlformats.org/drawingml/2006/main">
            <a:ext uri="{FF2B5EF4-FFF2-40B4-BE49-F238E27FC236}">
              <a16:creationId xmlns:a16="http://schemas.microsoft.com/office/drawing/2014/main" id="{B38A1817-22F3-42E7-BB9C-BD6680D4D2F2}"/>
            </a:ext>
          </a:extLst>
        </cdr:cNvPr>
        <cdr:cNvSpPr/>
      </cdr:nvSpPr>
      <cdr:spPr>
        <a:xfrm xmlns:a="http://schemas.openxmlformats.org/drawingml/2006/main">
          <a:off x="1229178" y="2335477"/>
          <a:ext cx="752022" cy="465117"/>
        </a:xfrm>
        <a:prstGeom xmlns:a="http://schemas.openxmlformats.org/drawingml/2006/main" prst="ellipse">
          <a:avLst/>
        </a:prstGeom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GB" dirty="0">
              <a:solidFill>
                <a:schemeClr val="tx1"/>
              </a:solidFill>
            </a:rPr>
            <a:t>1400</a:t>
          </a:r>
          <a:endParaRPr lang="en-US" baseline="0" dirty="0">
            <a:solidFill>
              <a:schemeClr val="tx1"/>
            </a:solidFill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0.24498</cdr:x>
      <cdr:y>0.61406</cdr:y>
    </cdr:from>
    <cdr:to>
      <cdr:x>0.33151</cdr:x>
      <cdr:y>0.80877</cdr:y>
    </cdr:to>
    <cdr:sp macro="" textlink="">
      <cdr:nvSpPr>
        <cdr:cNvPr id="2" name="Rectangle 1">
          <a:extLst xmlns:a="http://schemas.openxmlformats.org/drawingml/2006/main">
            <a:ext uri="{FF2B5EF4-FFF2-40B4-BE49-F238E27FC236}">
              <a16:creationId xmlns:a16="http://schemas.microsoft.com/office/drawing/2014/main" id="{B9042739-609A-4CF0-B3EF-CB09B28705FE}"/>
            </a:ext>
          </a:extLst>
        </cdr:cNvPr>
        <cdr:cNvSpPr/>
      </cdr:nvSpPr>
      <cdr:spPr>
        <a:xfrm xmlns:a="http://schemas.openxmlformats.org/drawingml/2006/main" rot="5400000">
          <a:off x="828306" y="2580254"/>
          <a:ext cx="755783" cy="362124"/>
        </a:xfrm>
        <a:prstGeom xmlns:a="http://schemas.openxmlformats.org/drawingml/2006/main" prst="rect">
          <a:avLst/>
        </a:prstGeom>
        <a:solidFill xmlns:a="http://schemas.openxmlformats.org/drawingml/2006/main">
          <a:srgbClr val="90C226">
            <a:alpha val="1961"/>
          </a:srgbClr>
        </a:solidFill>
        <a:ln xmlns:a="http://schemas.openxmlformats.org/drawingml/2006/main">
          <a:solidFill>
            <a:srgbClr val="90C226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o-RO" dirty="0">
              <a:solidFill>
                <a:srgbClr val="A28312"/>
              </a:solidFill>
            </a:rPr>
            <a:t>4086</a:t>
          </a:r>
          <a:r>
            <a:rPr lang="en-US" dirty="0">
              <a:solidFill>
                <a:srgbClr val="A28312"/>
              </a:solidFill>
            </a:rPr>
            <a:t> mc</a:t>
          </a:r>
        </a:p>
      </cdr:txBody>
    </cdr:sp>
  </cdr:relSizeAnchor>
  <cdr:relSizeAnchor xmlns:cdr="http://schemas.openxmlformats.org/drawingml/2006/chartDrawing">
    <cdr:from>
      <cdr:x>0.6768</cdr:x>
      <cdr:y>0.46441</cdr:y>
    </cdr:from>
    <cdr:to>
      <cdr:x>0.75196</cdr:x>
      <cdr:y>0.66454</cdr:y>
    </cdr:to>
    <cdr:sp macro="" textlink="">
      <cdr:nvSpPr>
        <cdr:cNvPr id="3" name="Rectangle 2">
          <a:extLst xmlns:a="http://schemas.openxmlformats.org/drawingml/2006/main">
            <a:ext uri="{FF2B5EF4-FFF2-40B4-BE49-F238E27FC236}">
              <a16:creationId xmlns:a16="http://schemas.microsoft.com/office/drawing/2014/main" id="{6E4539F9-4F3E-4938-AB6C-5C61FB252B6B}"/>
            </a:ext>
          </a:extLst>
        </cdr:cNvPr>
        <cdr:cNvSpPr/>
      </cdr:nvSpPr>
      <cdr:spPr>
        <a:xfrm xmlns:a="http://schemas.openxmlformats.org/drawingml/2006/main" rot="5400000">
          <a:off x="2601036" y="2033720"/>
          <a:ext cx="776775" cy="314519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rgbClr val="90C226"/>
          </a:solidFill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GB" dirty="0">
              <a:solidFill>
                <a:srgbClr val="A28312"/>
              </a:solidFill>
            </a:rPr>
            <a:t>9566 mc</a:t>
          </a:r>
          <a:endParaRPr lang="en-US" dirty="0">
            <a:solidFill>
              <a:srgbClr val="A28312"/>
            </a:solidFill>
          </a:endParaRPr>
        </a:p>
      </cdr:txBody>
    </cdr:sp>
  </cdr:relSizeAnchor>
  <cdr:relSizeAnchor xmlns:cdr="http://schemas.openxmlformats.org/drawingml/2006/chartDrawing">
    <cdr:from>
      <cdr:x>0.39074</cdr:x>
      <cdr:y>0.64531</cdr:y>
    </cdr:from>
    <cdr:to>
      <cdr:x>0.572</cdr:x>
      <cdr:y>0.76791</cdr:y>
    </cdr:to>
    <cdr:sp macro="" textlink="">
      <cdr:nvSpPr>
        <cdr:cNvPr id="4" name="Oval 3">
          <a:extLst xmlns:a="http://schemas.openxmlformats.org/drawingml/2006/main">
            <a:ext uri="{FF2B5EF4-FFF2-40B4-BE49-F238E27FC236}">
              <a16:creationId xmlns:a16="http://schemas.microsoft.com/office/drawing/2014/main" id="{E02083AF-5B8D-4B9E-96A3-F322FEF12E1E}"/>
            </a:ext>
          </a:extLst>
        </cdr:cNvPr>
        <cdr:cNvSpPr/>
      </cdr:nvSpPr>
      <cdr:spPr>
        <a:xfrm xmlns:a="http://schemas.openxmlformats.org/drawingml/2006/main">
          <a:off x="1635124" y="2504718"/>
          <a:ext cx="758501" cy="475861"/>
        </a:xfrm>
        <a:prstGeom xmlns:a="http://schemas.openxmlformats.org/drawingml/2006/main" prst="ellipse">
          <a:avLst/>
        </a:prstGeom>
        <a:solidFill xmlns:a="http://schemas.openxmlformats.org/drawingml/2006/main">
          <a:srgbClr val="FF0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GB" dirty="0"/>
            <a:t>133</a:t>
          </a:r>
          <a:r>
            <a:rPr lang="en-US" dirty="0"/>
            <a:t> lei</a:t>
          </a:r>
        </a:p>
      </cdr:txBody>
    </cdr:sp>
  </cdr:relSizeAnchor>
  <cdr:relSizeAnchor xmlns:cdr="http://schemas.openxmlformats.org/drawingml/2006/chartDrawing">
    <cdr:from>
      <cdr:x>0.75942</cdr:x>
      <cdr:y>0.6778</cdr:y>
    </cdr:from>
    <cdr:to>
      <cdr:x>0.96445</cdr:x>
      <cdr:y>0.77271</cdr:y>
    </cdr:to>
    <cdr:sp macro="" textlink="">
      <cdr:nvSpPr>
        <cdr:cNvPr id="5" name="Oval 4">
          <a:extLst xmlns:a="http://schemas.openxmlformats.org/drawingml/2006/main">
            <a:ext uri="{FF2B5EF4-FFF2-40B4-BE49-F238E27FC236}">
              <a16:creationId xmlns:a16="http://schemas.microsoft.com/office/drawing/2014/main" id="{A3425083-5BE7-4910-B52B-A7B1FC8BE50D}"/>
            </a:ext>
          </a:extLst>
        </cdr:cNvPr>
        <cdr:cNvSpPr/>
      </cdr:nvSpPr>
      <cdr:spPr>
        <a:xfrm xmlns:a="http://schemas.openxmlformats.org/drawingml/2006/main">
          <a:off x="3177906" y="2630853"/>
          <a:ext cx="857961" cy="368387"/>
        </a:xfrm>
        <a:prstGeom xmlns:a="http://schemas.openxmlformats.org/drawingml/2006/main" prst="ellipse">
          <a:avLst/>
        </a:prstGeom>
        <a:solidFill xmlns:a="http://schemas.openxmlformats.org/drawingml/2006/main">
          <a:srgbClr val="FF0000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en-US" dirty="0"/>
            <a:t>1</a:t>
          </a:r>
          <a:r>
            <a:rPr lang="ro-RO" dirty="0"/>
            <a:t>47</a:t>
          </a:r>
          <a:r>
            <a:rPr lang="en-US" dirty="0"/>
            <a:t> lei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33</Pages>
  <Words>8169</Words>
  <Characters>47385</Characters>
  <Application>Microsoft Office Word</Application>
  <DocSecurity>0</DocSecurity>
  <Lines>394</Lines>
  <Paragraphs>110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Inspectoratul Scolar Judetean Covasna</Company>
  <LinksUpToDate>false</LinksUpToDate>
  <CharactersWithSpaces>55444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Inspector</dc:creator>
  <cp:lastModifiedBy>Carmen</cp:lastModifiedBy>
  <cp:revision>83</cp:revision>
  <cp:lastPrinted>2021-07-23T10:17:00Z</cp:lastPrinted>
  <dcterms:created xsi:type="dcterms:W3CDTF">2021-07-26T06:01:00Z</dcterms:created>
  <dcterms:modified xsi:type="dcterms:W3CDTF">2021-12-20T08:53:00Z</dcterms:modified>
</cp:coreProperties>
</file>